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9A7102" w:rsidRDefault="00293B78" w:rsidP="009E1D54">
      <w:pPr>
        <w:jc w:val="center"/>
        <w:rPr>
          <w:rFonts w:eastAsia="Calibri"/>
          <w:sz w:val="20"/>
          <w:szCs w:val="20"/>
        </w:rPr>
      </w:pPr>
      <w:r w:rsidRPr="009A7102">
        <w:rPr>
          <w:rFonts w:eastAsia="Calibri"/>
          <w:sz w:val="20"/>
          <w:szCs w:val="20"/>
        </w:rPr>
        <w:t>СОДЕРЖАНИЕ</w:t>
      </w:r>
    </w:p>
    <w:p w14:paraId="6A92009E" w14:textId="77777777" w:rsidR="009F1AD3" w:rsidRPr="009A7102" w:rsidRDefault="009F1AD3" w:rsidP="009E1D54">
      <w:pPr>
        <w:jc w:val="both"/>
        <w:rPr>
          <w:rFonts w:eastAsia="Calibri"/>
          <w:sz w:val="20"/>
          <w:szCs w:val="20"/>
        </w:rPr>
      </w:pPr>
    </w:p>
    <w:p w14:paraId="7B429856" w14:textId="6F6C6088" w:rsidR="0092309D" w:rsidRPr="009A7102" w:rsidRDefault="0092309D" w:rsidP="009E1D54">
      <w:pPr>
        <w:jc w:val="both"/>
        <w:rPr>
          <w:rFonts w:eastAsia="Calibri"/>
          <w:sz w:val="20"/>
          <w:szCs w:val="20"/>
        </w:rPr>
      </w:pPr>
      <w:r w:rsidRPr="009A7102">
        <w:rPr>
          <w:rFonts w:eastAsia="Calibri"/>
          <w:sz w:val="20"/>
          <w:szCs w:val="20"/>
        </w:rPr>
        <w:t>I. РЕШЕНИЯ СОВЕТА ДЕПУТАТОВ КУЙБЫШЕВСКОГО МУНИЦИПАЛЬНОГО РАЙО</w:t>
      </w:r>
      <w:r w:rsidR="00C839F3">
        <w:rPr>
          <w:rFonts w:eastAsia="Calibri"/>
          <w:sz w:val="20"/>
          <w:szCs w:val="20"/>
        </w:rPr>
        <w:t xml:space="preserve">НА НОВОСИБИРСКОЙ </w:t>
      </w:r>
      <w:proofErr w:type="gramStart"/>
      <w:r w:rsidR="00C839F3">
        <w:rPr>
          <w:rFonts w:eastAsia="Calibri"/>
          <w:sz w:val="20"/>
          <w:szCs w:val="20"/>
        </w:rPr>
        <w:t>ОБЛАСТИ</w:t>
      </w:r>
      <w:r w:rsidRPr="009A7102">
        <w:rPr>
          <w:rFonts w:eastAsia="Calibri"/>
          <w:sz w:val="20"/>
          <w:szCs w:val="20"/>
        </w:rPr>
        <w:t>..</w:t>
      </w:r>
      <w:proofErr w:type="gramEnd"/>
      <w:r w:rsidRPr="009A7102">
        <w:rPr>
          <w:rFonts w:eastAsia="Calibri"/>
          <w:sz w:val="20"/>
          <w:szCs w:val="20"/>
        </w:rPr>
        <w:t>………………….…..…………….........</w:t>
      </w:r>
      <w:r w:rsidR="00C839F3">
        <w:rPr>
          <w:rFonts w:eastAsia="Calibri"/>
          <w:sz w:val="20"/>
          <w:szCs w:val="20"/>
        </w:rPr>
        <w:t>.............................</w:t>
      </w:r>
      <w:r w:rsidR="008F56FD">
        <w:rPr>
          <w:rFonts w:eastAsia="Calibri"/>
          <w:sz w:val="20"/>
          <w:szCs w:val="20"/>
        </w:rPr>
        <w:t>...........................</w:t>
      </w:r>
      <w:r w:rsidRPr="009A7102">
        <w:rPr>
          <w:rFonts w:eastAsia="Calibri"/>
          <w:sz w:val="20"/>
          <w:szCs w:val="20"/>
        </w:rPr>
        <w:t>стр. 4</w:t>
      </w:r>
    </w:p>
    <w:p w14:paraId="44DB0604" w14:textId="77777777" w:rsidR="0092309D" w:rsidRPr="009A7102" w:rsidRDefault="0092309D" w:rsidP="009E1D54">
      <w:pPr>
        <w:jc w:val="both"/>
        <w:rPr>
          <w:rFonts w:eastAsia="Calibri"/>
          <w:sz w:val="20"/>
          <w:szCs w:val="20"/>
        </w:rPr>
      </w:pPr>
    </w:p>
    <w:p w14:paraId="35D323BE" w14:textId="643DF6DE" w:rsidR="0092309D" w:rsidRPr="009A7102" w:rsidRDefault="0092309D" w:rsidP="009E1D54">
      <w:pPr>
        <w:jc w:val="both"/>
        <w:rPr>
          <w:rFonts w:eastAsia="Calibri"/>
          <w:sz w:val="20"/>
          <w:szCs w:val="20"/>
        </w:rPr>
      </w:pPr>
      <w:r w:rsidRPr="009A7102">
        <w:rPr>
          <w:rFonts w:eastAsia="Calibri"/>
          <w:sz w:val="20"/>
          <w:szCs w:val="20"/>
        </w:rPr>
        <w:t>Проект решения Совета депутатов Куйбышевского муниципального района Новосибирской области Об исполнении бюджета Куйбышевского муниципального района Новосибирской области за 2020 год………</w:t>
      </w:r>
      <w:r w:rsidR="00871D18">
        <w:rPr>
          <w:rFonts w:eastAsia="Calibri"/>
          <w:sz w:val="20"/>
          <w:szCs w:val="20"/>
        </w:rPr>
        <w:t>...</w:t>
      </w:r>
      <w:r w:rsidRPr="009A7102">
        <w:rPr>
          <w:rFonts w:eastAsia="Calibri"/>
          <w:sz w:val="20"/>
          <w:szCs w:val="20"/>
        </w:rPr>
        <w:t>…</w:t>
      </w:r>
      <w:r w:rsidR="00DE3BED">
        <w:rPr>
          <w:rFonts w:eastAsia="Calibri"/>
          <w:sz w:val="20"/>
          <w:szCs w:val="20"/>
        </w:rPr>
        <w:t>………………………………………………………………………………………………</w:t>
      </w:r>
      <w:proofErr w:type="gramStart"/>
      <w:r w:rsidR="00DE3BED">
        <w:rPr>
          <w:rFonts w:eastAsia="Calibri"/>
          <w:sz w:val="20"/>
          <w:szCs w:val="20"/>
        </w:rPr>
        <w:t>…….</w:t>
      </w:r>
      <w:proofErr w:type="gramEnd"/>
      <w:r w:rsidRPr="009A7102">
        <w:rPr>
          <w:rFonts w:eastAsia="Calibri"/>
          <w:sz w:val="20"/>
          <w:szCs w:val="20"/>
        </w:rPr>
        <w:t>стр.4</w:t>
      </w:r>
    </w:p>
    <w:p w14:paraId="000F0C1D" w14:textId="77777777" w:rsidR="0092309D" w:rsidRPr="009A7102" w:rsidRDefault="0092309D" w:rsidP="009E1D54">
      <w:pPr>
        <w:jc w:val="both"/>
        <w:rPr>
          <w:rFonts w:eastAsia="Calibri"/>
          <w:sz w:val="20"/>
          <w:szCs w:val="20"/>
        </w:rPr>
      </w:pPr>
    </w:p>
    <w:p w14:paraId="6060BE24" w14:textId="03239083" w:rsidR="00FA746E" w:rsidRPr="009A7102" w:rsidRDefault="0092309D" w:rsidP="009E1D54">
      <w:pPr>
        <w:pStyle w:val="af5"/>
        <w:tabs>
          <w:tab w:val="left" w:pos="1146"/>
        </w:tabs>
        <w:ind w:right="103"/>
        <w:jc w:val="both"/>
        <w:rPr>
          <w:b w:val="0"/>
          <w:bCs w:val="0"/>
          <w:sz w:val="20"/>
          <w:szCs w:val="20"/>
        </w:rPr>
      </w:pPr>
      <w:r w:rsidRPr="009A7102">
        <w:rPr>
          <w:b w:val="0"/>
          <w:bCs w:val="0"/>
          <w:sz w:val="20"/>
          <w:szCs w:val="20"/>
          <w:lang w:val="en-US"/>
        </w:rPr>
        <w:t>I</w:t>
      </w:r>
      <w:r w:rsidR="00AB0CD5" w:rsidRPr="009A7102">
        <w:rPr>
          <w:b w:val="0"/>
          <w:bCs w:val="0"/>
          <w:sz w:val="20"/>
          <w:szCs w:val="20"/>
        </w:rPr>
        <w:t>I. МУНИЦИПАЛЬНЫЕ ПРАВОВЫЕ АКТЫ АДМИНИСТРАЦИИ И ГЛАВЫ КУЙБЫШЕВСКОГО МУНИЦИПАЛЬНОГО РАЙОНА НОВОСИБИРСКОЙ ОБЛАСТ</w:t>
      </w:r>
      <w:r w:rsidR="00C839F3">
        <w:rPr>
          <w:b w:val="0"/>
          <w:bCs w:val="0"/>
          <w:sz w:val="20"/>
          <w:szCs w:val="20"/>
        </w:rPr>
        <w:t>И…..</w:t>
      </w:r>
      <w:proofErr w:type="gramStart"/>
      <w:r w:rsidR="00C839F3">
        <w:rPr>
          <w:b w:val="0"/>
          <w:bCs w:val="0"/>
          <w:sz w:val="20"/>
          <w:szCs w:val="20"/>
        </w:rPr>
        <w:t>…...............</w:t>
      </w:r>
      <w:r w:rsidR="007A760B" w:rsidRPr="009A7102">
        <w:rPr>
          <w:b w:val="0"/>
          <w:bCs w:val="0"/>
          <w:sz w:val="20"/>
          <w:szCs w:val="20"/>
        </w:rPr>
        <w:t>.............</w:t>
      </w:r>
      <w:r w:rsidR="008428F2" w:rsidRPr="009A7102">
        <w:rPr>
          <w:b w:val="0"/>
          <w:bCs w:val="0"/>
          <w:sz w:val="20"/>
          <w:szCs w:val="20"/>
        </w:rPr>
        <w:t>........</w:t>
      </w:r>
      <w:r w:rsidR="00E13B9E" w:rsidRPr="009A7102">
        <w:rPr>
          <w:b w:val="0"/>
          <w:bCs w:val="0"/>
          <w:sz w:val="20"/>
          <w:szCs w:val="20"/>
        </w:rPr>
        <w:t>...</w:t>
      </w:r>
      <w:r w:rsidR="009E1D54" w:rsidRPr="009A7102">
        <w:rPr>
          <w:b w:val="0"/>
          <w:bCs w:val="0"/>
          <w:sz w:val="20"/>
          <w:szCs w:val="20"/>
        </w:rPr>
        <w:t>.........</w:t>
      </w:r>
      <w:r w:rsidR="00DE3BED">
        <w:rPr>
          <w:b w:val="0"/>
          <w:bCs w:val="0"/>
          <w:sz w:val="20"/>
          <w:szCs w:val="20"/>
        </w:rPr>
        <w:t>..</w:t>
      </w:r>
      <w:proofErr w:type="gramEnd"/>
      <w:r w:rsidR="00DE3BED">
        <w:rPr>
          <w:b w:val="0"/>
          <w:bCs w:val="0"/>
          <w:sz w:val="20"/>
          <w:szCs w:val="20"/>
        </w:rPr>
        <w:t>стр.66</w:t>
      </w:r>
    </w:p>
    <w:p w14:paraId="55270471" w14:textId="77777777" w:rsidR="00FE40C3" w:rsidRPr="009A7102" w:rsidRDefault="00FE40C3" w:rsidP="009E1D54">
      <w:pPr>
        <w:pStyle w:val="af5"/>
        <w:tabs>
          <w:tab w:val="left" w:pos="1146"/>
        </w:tabs>
        <w:ind w:right="103"/>
        <w:rPr>
          <w:b w:val="0"/>
          <w:bCs w:val="0"/>
          <w:sz w:val="20"/>
          <w:szCs w:val="20"/>
        </w:rPr>
      </w:pPr>
    </w:p>
    <w:p w14:paraId="6EC5DD38" w14:textId="680D6CDA" w:rsidR="000A2ABF" w:rsidRDefault="00F45822" w:rsidP="009E1D54">
      <w:pPr>
        <w:pStyle w:val="af5"/>
        <w:tabs>
          <w:tab w:val="left" w:pos="1146"/>
        </w:tabs>
        <w:ind w:right="103"/>
        <w:jc w:val="both"/>
        <w:rPr>
          <w:b w:val="0"/>
          <w:bCs w:val="0"/>
          <w:sz w:val="20"/>
          <w:szCs w:val="20"/>
        </w:rPr>
      </w:pPr>
      <w:r w:rsidRPr="009A7102">
        <w:rPr>
          <w:b w:val="0"/>
          <w:bCs w:val="0"/>
          <w:sz w:val="20"/>
          <w:szCs w:val="20"/>
        </w:rPr>
        <w:t>Постановление от 30.03.2021 № 247 - О назначении публичных слушаний……………………………..</w:t>
      </w:r>
      <w:r w:rsidR="00DE3BED">
        <w:rPr>
          <w:b w:val="0"/>
          <w:bCs w:val="0"/>
          <w:sz w:val="20"/>
          <w:szCs w:val="20"/>
        </w:rPr>
        <w:t>.</w:t>
      </w:r>
      <w:r w:rsidRPr="009A7102">
        <w:rPr>
          <w:b w:val="0"/>
          <w:bCs w:val="0"/>
          <w:sz w:val="20"/>
          <w:szCs w:val="20"/>
        </w:rPr>
        <w:t>стр.</w:t>
      </w:r>
      <w:r w:rsidR="00DE3BED">
        <w:rPr>
          <w:b w:val="0"/>
          <w:bCs w:val="0"/>
          <w:sz w:val="20"/>
          <w:szCs w:val="20"/>
        </w:rPr>
        <w:t>66</w:t>
      </w:r>
    </w:p>
    <w:p w14:paraId="3CA9FC93" w14:textId="77777777" w:rsidR="00004B57" w:rsidRDefault="00004B57" w:rsidP="009E1D54">
      <w:pPr>
        <w:pStyle w:val="af5"/>
        <w:tabs>
          <w:tab w:val="left" w:pos="1146"/>
        </w:tabs>
        <w:ind w:right="103"/>
        <w:jc w:val="both"/>
        <w:rPr>
          <w:b w:val="0"/>
          <w:bCs w:val="0"/>
          <w:sz w:val="20"/>
          <w:szCs w:val="20"/>
        </w:rPr>
      </w:pPr>
    </w:p>
    <w:p w14:paraId="604B74E2" w14:textId="12153278" w:rsidR="00004B57" w:rsidRDefault="00004B57" w:rsidP="009E1D54">
      <w:pPr>
        <w:pStyle w:val="af5"/>
        <w:tabs>
          <w:tab w:val="left" w:pos="1146"/>
        </w:tabs>
        <w:ind w:right="103"/>
        <w:jc w:val="both"/>
        <w:rPr>
          <w:b w:val="0"/>
          <w:bCs w:val="0"/>
          <w:sz w:val="20"/>
          <w:szCs w:val="20"/>
        </w:rPr>
      </w:pPr>
      <w:r>
        <w:rPr>
          <w:b w:val="0"/>
          <w:bCs w:val="0"/>
          <w:sz w:val="20"/>
          <w:szCs w:val="20"/>
        </w:rPr>
        <w:t>П</w:t>
      </w:r>
      <w:r w:rsidRPr="00004B57">
        <w:rPr>
          <w:b w:val="0"/>
          <w:bCs w:val="0"/>
          <w:sz w:val="20"/>
          <w:szCs w:val="20"/>
        </w:rPr>
        <w:t>остановление от 31.03.2021 № 248 - Об утверждении Плана проведения плановых, документарных/выездных проверок</w:t>
      </w:r>
      <w:r>
        <w:rPr>
          <w:b w:val="0"/>
          <w:bCs w:val="0"/>
          <w:sz w:val="20"/>
          <w:szCs w:val="20"/>
        </w:rPr>
        <w:t xml:space="preserve"> граждан на 2 квартал 2021 года………………………………</w:t>
      </w:r>
      <w:proofErr w:type="gramStart"/>
      <w:r>
        <w:rPr>
          <w:b w:val="0"/>
          <w:bCs w:val="0"/>
          <w:sz w:val="20"/>
          <w:szCs w:val="20"/>
        </w:rPr>
        <w:t>…</w:t>
      </w:r>
      <w:r w:rsidR="00DE3BED">
        <w:rPr>
          <w:b w:val="0"/>
          <w:bCs w:val="0"/>
          <w:sz w:val="20"/>
          <w:szCs w:val="20"/>
        </w:rPr>
        <w:t>….</w:t>
      </w:r>
      <w:proofErr w:type="gramEnd"/>
      <w:r w:rsidR="00DE3BED">
        <w:rPr>
          <w:b w:val="0"/>
          <w:bCs w:val="0"/>
          <w:sz w:val="20"/>
          <w:szCs w:val="20"/>
        </w:rPr>
        <w:t>.</w:t>
      </w:r>
      <w:r>
        <w:rPr>
          <w:b w:val="0"/>
          <w:bCs w:val="0"/>
          <w:sz w:val="20"/>
          <w:szCs w:val="20"/>
        </w:rPr>
        <w:t>стр.</w:t>
      </w:r>
      <w:r w:rsidR="00DE3BED">
        <w:rPr>
          <w:b w:val="0"/>
          <w:bCs w:val="0"/>
          <w:sz w:val="20"/>
          <w:szCs w:val="20"/>
        </w:rPr>
        <w:t>67</w:t>
      </w:r>
    </w:p>
    <w:p w14:paraId="6771AC9B" w14:textId="77777777" w:rsidR="00C839F3" w:rsidRDefault="00C839F3" w:rsidP="009E1D54">
      <w:pPr>
        <w:pStyle w:val="af5"/>
        <w:tabs>
          <w:tab w:val="left" w:pos="1146"/>
        </w:tabs>
        <w:ind w:right="103"/>
        <w:jc w:val="both"/>
        <w:rPr>
          <w:b w:val="0"/>
          <w:bCs w:val="0"/>
          <w:sz w:val="20"/>
          <w:szCs w:val="20"/>
        </w:rPr>
      </w:pPr>
    </w:p>
    <w:p w14:paraId="0EF799D1" w14:textId="3329AF07" w:rsidR="00C839F3" w:rsidRPr="00C839F3" w:rsidRDefault="00C839F3" w:rsidP="009E1D54">
      <w:pPr>
        <w:pStyle w:val="af5"/>
        <w:tabs>
          <w:tab w:val="left" w:pos="1146"/>
        </w:tabs>
        <w:ind w:right="103"/>
        <w:jc w:val="both"/>
        <w:rPr>
          <w:b w:val="0"/>
          <w:bCs w:val="0"/>
          <w:sz w:val="20"/>
          <w:szCs w:val="20"/>
        </w:rPr>
      </w:pPr>
      <w:r>
        <w:rPr>
          <w:b w:val="0"/>
          <w:sz w:val="20"/>
          <w:szCs w:val="20"/>
        </w:rPr>
        <w:t>П</w:t>
      </w:r>
      <w:r w:rsidRPr="00C839F3">
        <w:rPr>
          <w:b w:val="0"/>
          <w:sz w:val="20"/>
          <w:szCs w:val="20"/>
        </w:rPr>
        <w:t>остановление от 31.03.2021 № 254 - О подготовке проектов внесения изменений в Генеральный план Октябрьского сельсовета Куйбышевского района Новосибирской области и Правила землепользования и застройки Октябрьского сельсовета Куйбышевского района Новосибирской области</w:t>
      </w:r>
      <w:r>
        <w:rPr>
          <w:b w:val="0"/>
          <w:sz w:val="20"/>
          <w:szCs w:val="20"/>
        </w:rPr>
        <w:t>………</w:t>
      </w:r>
      <w:r w:rsidR="00DE3BED">
        <w:rPr>
          <w:b w:val="0"/>
          <w:sz w:val="20"/>
          <w:szCs w:val="20"/>
        </w:rPr>
        <w:t>……</w:t>
      </w:r>
      <w:proofErr w:type="gramStart"/>
      <w:r w:rsidR="00DE3BED">
        <w:rPr>
          <w:b w:val="0"/>
          <w:sz w:val="20"/>
          <w:szCs w:val="20"/>
        </w:rPr>
        <w:t>…….</w:t>
      </w:r>
      <w:proofErr w:type="gramEnd"/>
      <w:r>
        <w:rPr>
          <w:b w:val="0"/>
          <w:sz w:val="20"/>
          <w:szCs w:val="20"/>
        </w:rPr>
        <w:t>стр.</w:t>
      </w:r>
      <w:r w:rsidR="00DE3BED">
        <w:rPr>
          <w:b w:val="0"/>
          <w:sz w:val="20"/>
          <w:szCs w:val="20"/>
        </w:rPr>
        <w:t>73</w:t>
      </w:r>
    </w:p>
    <w:p w14:paraId="4C4D5050" w14:textId="77777777" w:rsidR="00A40758" w:rsidRPr="009A7102" w:rsidRDefault="00A40758" w:rsidP="009E1D54">
      <w:pPr>
        <w:pStyle w:val="af5"/>
        <w:tabs>
          <w:tab w:val="left" w:pos="1146"/>
        </w:tabs>
        <w:ind w:right="103"/>
        <w:jc w:val="both"/>
        <w:rPr>
          <w:b w:val="0"/>
          <w:bCs w:val="0"/>
          <w:sz w:val="20"/>
          <w:szCs w:val="20"/>
        </w:rPr>
      </w:pPr>
    </w:p>
    <w:p w14:paraId="2BBA41DC" w14:textId="0C4EE8E0" w:rsidR="00A40758" w:rsidRPr="009A7102" w:rsidRDefault="00A40758" w:rsidP="00A40758">
      <w:pPr>
        <w:ind w:right="-1"/>
        <w:jc w:val="both"/>
        <w:rPr>
          <w:sz w:val="20"/>
          <w:szCs w:val="20"/>
        </w:rPr>
      </w:pPr>
      <w:r w:rsidRPr="009A7102">
        <w:rPr>
          <w:sz w:val="20"/>
          <w:szCs w:val="20"/>
        </w:rPr>
        <w:t>Постановление от 01.04.2021 № 267 - Об установлении требований к порядку разработки и принятия правовых актов о нормировании в сфере закупок, содержанию указанных актов и обеспечению их исполнения……</w:t>
      </w:r>
      <w:r w:rsidR="00DE3BED">
        <w:rPr>
          <w:sz w:val="20"/>
          <w:szCs w:val="20"/>
        </w:rPr>
        <w:t>…………………………………………………………………………………………………</w:t>
      </w:r>
      <w:r w:rsidRPr="009A7102">
        <w:rPr>
          <w:sz w:val="20"/>
          <w:szCs w:val="20"/>
        </w:rPr>
        <w:t>стр.</w:t>
      </w:r>
      <w:r w:rsidR="00DE3BED">
        <w:rPr>
          <w:sz w:val="20"/>
          <w:szCs w:val="20"/>
        </w:rPr>
        <w:t>75</w:t>
      </w:r>
    </w:p>
    <w:p w14:paraId="18314608" w14:textId="77777777" w:rsidR="00A40758" w:rsidRPr="009A7102" w:rsidRDefault="00A40758" w:rsidP="00A40758">
      <w:pPr>
        <w:ind w:right="-1"/>
        <w:jc w:val="both"/>
        <w:rPr>
          <w:sz w:val="20"/>
          <w:szCs w:val="20"/>
        </w:rPr>
      </w:pPr>
    </w:p>
    <w:p w14:paraId="237D6BFE" w14:textId="4A4888E1" w:rsidR="00A40758" w:rsidRPr="009A7102" w:rsidRDefault="00A40758" w:rsidP="00A40758">
      <w:pPr>
        <w:ind w:right="-1"/>
        <w:jc w:val="both"/>
        <w:rPr>
          <w:sz w:val="20"/>
          <w:szCs w:val="20"/>
        </w:rPr>
      </w:pPr>
      <w:r w:rsidRPr="009A7102">
        <w:rPr>
          <w:sz w:val="20"/>
          <w:szCs w:val="20"/>
        </w:rPr>
        <w:t>Постановление от 01.04.2021 № 268 - О нормативных затратах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roofErr w:type="gramStart"/>
      <w:r w:rsidRPr="009A7102">
        <w:rPr>
          <w:sz w:val="20"/>
          <w:szCs w:val="20"/>
        </w:rPr>
        <w:t>…….</w:t>
      </w:r>
      <w:proofErr w:type="gramEnd"/>
      <w:r w:rsidRPr="009A7102">
        <w:rPr>
          <w:sz w:val="20"/>
          <w:szCs w:val="20"/>
        </w:rPr>
        <w:t>стр.</w:t>
      </w:r>
      <w:r w:rsidR="00DE3BED">
        <w:rPr>
          <w:sz w:val="20"/>
          <w:szCs w:val="20"/>
        </w:rPr>
        <w:t>77</w:t>
      </w:r>
    </w:p>
    <w:p w14:paraId="2BC52C8D" w14:textId="77777777" w:rsidR="0067307B" w:rsidRPr="009A7102" w:rsidRDefault="0067307B" w:rsidP="00A40758">
      <w:pPr>
        <w:ind w:right="-1"/>
        <w:jc w:val="both"/>
        <w:rPr>
          <w:sz w:val="20"/>
          <w:szCs w:val="20"/>
        </w:rPr>
      </w:pPr>
    </w:p>
    <w:p w14:paraId="3C3F4DC9" w14:textId="11499783" w:rsidR="0067307B" w:rsidRPr="009A7102" w:rsidRDefault="0067307B" w:rsidP="0067307B">
      <w:pPr>
        <w:ind w:right="-1"/>
        <w:jc w:val="both"/>
        <w:rPr>
          <w:sz w:val="20"/>
          <w:szCs w:val="20"/>
        </w:rPr>
      </w:pPr>
      <w:r w:rsidRPr="009A7102">
        <w:rPr>
          <w:sz w:val="20"/>
          <w:szCs w:val="20"/>
        </w:rPr>
        <w:t>Постановление от 01.04.2021 № 269 - Об утверждении Порядка осуществления ведомственного контроля за соблюдением требований Федерального закона от 18.07.2011 № 223-ФЗ «О закупках товаров, работ, услуг отдельными видами юридических лиц» и иных принятых в соответствии с ним нормативных правовых актов Российской Федерации…………………………………………………………………</w:t>
      </w:r>
      <w:r w:rsidR="00DE3BED">
        <w:rPr>
          <w:sz w:val="20"/>
          <w:szCs w:val="20"/>
        </w:rPr>
        <w:t>………………</w:t>
      </w:r>
      <w:r w:rsidRPr="009A7102">
        <w:rPr>
          <w:sz w:val="20"/>
          <w:szCs w:val="20"/>
        </w:rPr>
        <w:t>стр.</w:t>
      </w:r>
      <w:r w:rsidR="00DE3BED">
        <w:rPr>
          <w:sz w:val="20"/>
          <w:szCs w:val="20"/>
        </w:rPr>
        <w:t>126</w:t>
      </w:r>
    </w:p>
    <w:p w14:paraId="454F44A3" w14:textId="77777777" w:rsidR="0067307B" w:rsidRPr="009A7102" w:rsidRDefault="0067307B" w:rsidP="0067307B">
      <w:pPr>
        <w:ind w:right="-1"/>
        <w:jc w:val="both"/>
        <w:rPr>
          <w:sz w:val="20"/>
          <w:szCs w:val="20"/>
        </w:rPr>
      </w:pPr>
    </w:p>
    <w:p w14:paraId="6397FAB3" w14:textId="14F0490D" w:rsidR="0067307B" w:rsidRDefault="0067307B" w:rsidP="0067307B">
      <w:pPr>
        <w:ind w:right="-1"/>
        <w:jc w:val="both"/>
        <w:rPr>
          <w:sz w:val="20"/>
          <w:szCs w:val="20"/>
        </w:rPr>
      </w:pPr>
      <w:r w:rsidRPr="009A7102">
        <w:rPr>
          <w:sz w:val="20"/>
          <w:szCs w:val="20"/>
        </w:rPr>
        <w:t>Постановление от 01.04.2021 № 270 - Об утверждении Порядка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администрацией Куйбышевского муниципального района Новосибирской области в отношении подведомственных им заказчиков…………………………………………………</w:t>
      </w:r>
      <w:r w:rsidR="00DE3BED">
        <w:rPr>
          <w:sz w:val="20"/>
          <w:szCs w:val="20"/>
        </w:rPr>
        <w:t>……</w:t>
      </w:r>
      <w:proofErr w:type="gramStart"/>
      <w:r w:rsidR="00DE3BED">
        <w:rPr>
          <w:sz w:val="20"/>
          <w:szCs w:val="20"/>
        </w:rPr>
        <w:t>…….</w:t>
      </w:r>
      <w:proofErr w:type="gramEnd"/>
      <w:r w:rsidRPr="009A7102">
        <w:rPr>
          <w:sz w:val="20"/>
          <w:szCs w:val="20"/>
        </w:rPr>
        <w:t>стр.</w:t>
      </w:r>
      <w:r w:rsidR="00DE3BED">
        <w:rPr>
          <w:sz w:val="20"/>
          <w:szCs w:val="20"/>
        </w:rPr>
        <w:t>130</w:t>
      </w:r>
    </w:p>
    <w:p w14:paraId="38A44779" w14:textId="77777777" w:rsidR="009E01E3" w:rsidRDefault="009E01E3" w:rsidP="0067307B">
      <w:pPr>
        <w:ind w:right="-1"/>
        <w:jc w:val="both"/>
        <w:rPr>
          <w:sz w:val="20"/>
          <w:szCs w:val="20"/>
        </w:rPr>
      </w:pPr>
    </w:p>
    <w:p w14:paraId="1156B318" w14:textId="679B879E" w:rsidR="009E01E3" w:rsidRPr="009A7102" w:rsidRDefault="009E01E3" w:rsidP="0067307B">
      <w:pPr>
        <w:ind w:right="-1"/>
        <w:jc w:val="both"/>
        <w:rPr>
          <w:sz w:val="20"/>
          <w:szCs w:val="20"/>
        </w:rPr>
      </w:pPr>
      <w:r>
        <w:rPr>
          <w:sz w:val="20"/>
          <w:szCs w:val="20"/>
        </w:rPr>
        <w:t>П</w:t>
      </w:r>
      <w:r w:rsidRPr="009E01E3">
        <w:rPr>
          <w:sz w:val="20"/>
          <w:szCs w:val="20"/>
        </w:rPr>
        <w:t>остановление от 05.04.2021 № 275 - О внесении изменений в постановление админис</w:t>
      </w:r>
      <w:r>
        <w:rPr>
          <w:sz w:val="20"/>
          <w:szCs w:val="20"/>
        </w:rPr>
        <w:t xml:space="preserve">трации Куйбышевского района от </w:t>
      </w:r>
      <w:r w:rsidRPr="009E01E3">
        <w:rPr>
          <w:sz w:val="20"/>
          <w:szCs w:val="20"/>
        </w:rPr>
        <w:t>22.08.2018 № 786 «Об утверждении перечня муниципального имущества Куйбышевского района, свободного от прав третьих лиц (за исключением имущественных прав субъектов малого и</w:t>
      </w:r>
      <w:r>
        <w:rPr>
          <w:sz w:val="20"/>
          <w:szCs w:val="20"/>
        </w:rPr>
        <w:t xml:space="preserve"> среднего предпринимательства</w:t>
      </w:r>
      <w:proofErr w:type="gramStart"/>
      <w:r>
        <w:rPr>
          <w:sz w:val="20"/>
          <w:szCs w:val="20"/>
        </w:rPr>
        <w:t>)»…</w:t>
      </w:r>
      <w:proofErr w:type="gramEnd"/>
      <w:r>
        <w:rPr>
          <w:sz w:val="20"/>
          <w:szCs w:val="20"/>
        </w:rPr>
        <w:t>……………………………………………………………</w:t>
      </w:r>
      <w:r w:rsidR="00DE3BED">
        <w:rPr>
          <w:sz w:val="20"/>
          <w:szCs w:val="20"/>
        </w:rPr>
        <w:t>….</w:t>
      </w:r>
      <w:r>
        <w:rPr>
          <w:sz w:val="20"/>
          <w:szCs w:val="20"/>
        </w:rPr>
        <w:t>стр.</w:t>
      </w:r>
      <w:r w:rsidR="00DE3BED">
        <w:rPr>
          <w:sz w:val="20"/>
          <w:szCs w:val="20"/>
        </w:rPr>
        <w:t>133</w:t>
      </w:r>
    </w:p>
    <w:p w14:paraId="464AD831" w14:textId="77777777" w:rsidR="0067307B" w:rsidRPr="009A7102" w:rsidRDefault="0067307B" w:rsidP="00A40758">
      <w:pPr>
        <w:ind w:right="-1"/>
        <w:jc w:val="both"/>
        <w:rPr>
          <w:sz w:val="20"/>
          <w:szCs w:val="20"/>
        </w:rPr>
      </w:pPr>
    </w:p>
    <w:p w14:paraId="77C53A10" w14:textId="152DEC1E" w:rsidR="000D3BBE" w:rsidRPr="009A7102" w:rsidRDefault="000D3BBE" w:rsidP="000D3BBE">
      <w:pPr>
        <w:pStyle w:val="af5"/>
        <w:tabs>
          <w:tab w:val="left" w:pos="1146"/>
        </w:tabs>
        <w:ind w:right="103"/>
        <w:jc w:val="both"/>
        <w:rPr>
          <w:b w:val="0"/>
          <w:bCs w:val="0"/>
          <w:sz w:val="20"/>
          <w:szCs w:val="20"/>
        </w:rPr>
      </w:pPr>
      <w:r w:rsidRPr="009A7102">
        <w:rPr>
          <w:b w:val="0"/>
          <w:bCs w:val="0"/>
          <w:sz w:val="20"/>
          <w:szCs w:val="20"/>
          <w:lang w:val="en-US"/>
        </w:rPr>
        <w:t>III</w:t>
      </w:r>
      <w:r w:rsidRPr="009A7102">
        <w:rPr>
          <w:b w:val="0"/>
          <w:bCs w:val="0"/>
          <w:sz w:val="20"/>
          <w:szCs w:val="20"/>
        </w:rPr>
        <w:t>.</w:t>
      </w:r>
      <w:r w:rsidRPr="009A7102">
        <w:rPr>
          <w:b w:val="0"/>
          <w:bCs w:val="0"/>
          <w:sz w:val="20"/>
          <w:szCs w:val="20"/>
          <w:lang w:val="en-US"/>
        </w:rPr>
        <w:t> </w:t>
      </w:r>
      <w:r w:rsidRPr="009A7102">
        <w:rPr>
          <w:b w:val="0"/>
          <w:bCs w:val="0"/>
          <w:sz w:val="20"/>
          <w:szCs w:val="20"/>
        </w:rPr>
        <w:t>ОФИЦИАЛЬНЫЕ СООБЩЕНИЯ И МАТЕРИАЛЫ ОРГАНОВ МЕСТНОГО САМОУПРАВЛЕНИЯ КУЙБЫШЕВСКОГО МУНИЦИПАЛЬНОГО РАЙОНА НО</w:t>
      </w:r>
      <w:r w:rsidR="00C839F3">
        <w:rPr>
          <w:b w:val="0"/>
          <w:bCs w:val="0"/>
          <w:sz w:val="20"/>
          <w:szCs w:val="20"/>
        </w:rPr>
        <w:t>ВОСИБИРСКОЙ ОБЛАСТИ</w:t>
      </w:r>
      <w:proofErr w:type="gramStart"/>
      <w:r w:rsidR="00C839F3">
        <w:rPr>
          <w:b w:val="0"/>
          <w:bCs w:val="0"/>
          <w:sz w:val="20"/>
          <w:szCs w:val="20"/>
        </w:rPr>
        <w:t>…………</w:t>
      </w:r>
      <w:r w:rsidR="00DE3BED">
        <w:rPr>
          <w:b w:val="0"/>
          <w:bCs w:val="0"/>
          <w:sz w:val="20"/>
          <w:szCs w:val="20"/>
        </w:rPr>
        <w:t>.....</w:t>
      </w:r>
      <w:proofErr w:type="gramEnd"/>
      <w:r w:rsidR="00DE3BED">
        <w:rPr>
          <w:b w:val="0"/>
          <w:bCs w:val="0"/>
          <w:sz w:val="20"/>
          <w:szCs w:val="20"/>
        </w:rPr>
        <w:t>стр.135</w:t>
      </w:r>
    </w:p>
    <w:p w14:paraId="2DC56081" w14:textId="77777777" w:rsidR="000D3BBE" w:rsidRPr="009A7102" w:rsidRDefault="000D3BBE" w:rsidP="009E1D54">
      <w:pPr>
        <w:pStyle w:val="af5"/>
        <w:tabs>
          <w:tab w:val="left" w:pos="1146"/>
        </w:tabs>
        <w:ind w:right="103"/>
        <w:jc w:val="both"/>
        <w:rPr>
          <w:b w:val="0"/>
          <w:bCs w:val="0"/>
          <w:sz w:val="20"/>
          <w:szCs w:val="20"/>
        </w:rPr>
      </w:pPr>
    </w:p>
    <w:p w14:paraId="707A8022" w14:textId="75C420DF" w:rsidR="000D3BBE" w:rsidRPr="009A7102" w:rsidRDefault="000D3BBE" w:rsidP="000D3BBE">
      <w:pPr>
        <w:ind w:right="-1"/>
        <w:jc w:val="both"/>
        <w:rPr>
          <w:sz w:val="20"/>
          <w:szCs w:val="20"/>
        </w:rPr>
      </w:pPr>
      <w:r w:rsidRPr="009A7102">
        <w:rPr>
          <w:sz w:val="20"/>
          <w:szCs w:val="20"/>
        </w:rPr>
        <w:t>Информационное сообщение о несостоявшемся аукционе на право заключения договоров аренды земельных участков, находящихся в государственной неразграниченной собственности, дата проведения которого определена на 02.04.2021……………………………………</w:t>
      </w:r>
      <w:r w:rsidR="00DE3BED">
        <w:rPr>
          <w:sz w:val="20"/>
          <w:szCs w:val="20"/>
        </w:rPr>
        <w:t>………………………………………………...</w:t>
      </w:r>
      <w:r w:rsidRPr="009A7102">
        <w:rPr>
          <w:sz w:val="20"/>
          <w:szCs w:val="20"/>
        </w:rPr>
        <w:t>стр.</w:t>
      </w:r>
      <w:r w:rsidR="00DE3BED">
        <w:rPr>
          <w:sz w:val="20"/>
          <w:szCs w:val="20"/>
        </w:rPr>
        <w:t>135</w:t>
      </w:r>
    </w:p>
    <w:p w14:paraId="0D0A195D" w14:textId="77777777" w:rsidR="000D3BBE" w:rsidRPr="009A7102" w:rsidRDefault="000D3BBE" w:rsidP="000D3BBE">
      <w:pPr>
        <w:ind w:right="-1"/>
        <w:jc w:val="both"/>
        <w:rPr>
          <w:sz w:val="20"/>
          <w:szCs w:val="20"/>
        </w:rPr>
      </w:pPr>
    </w:p>
    <w:p w14:paraId="26928EAA" w14:textId="3B413916" w:rsidR="000D3BBE" w:rsidRPr="009A7102" w:rsidRDefault="000D3BBE" w:rsidP="000D3BBE">
      <w:pPr>
        <w:ind w:right="-1"/>
        <w:jc w:val="both"/>
        <w:rPr>
          <w:sz w:val="20"/>
          <w:szCs w:val="20"/>
        </w:rPr>
      </w:pPr>
      <w:r w:rsidRPr="009A7102">
        <w:rPr>
          <w:sz w:val="20"/>
          <w:szCs w:val="20"/>
        </w:rPr>
        <w:t>Информационное сообщение о результатах проведения аукциона на право заключения договора аренды земельного участка, находящихся в государственной собственности, с кадастровым номером 54:14:025503:1254, состоявшегося 0</w:t>
      </w:r>
      <w:r w:rsidR="00C839F3">
        <w:rPr>
          <w:sz w:val="20"/>
          <w:szCs w:val="20"/>
        </w:rPr>
        <w:t>2.04.2021………………………………………</w:t>
      </w:r>
      <w:r w:rsidRPr="009A7102">
        <w:rPr>
          <w:sz w:val="20"/>
          <w:szCs w:val="20"/>
        </w:rPr>
        <w:t>…………</w:t>
      </w:r>
      <w:r w:rsidR="00DE3BED">
        <w:rPr>
          <w:sz w:val="20"/>
          <w:szCs w:val="20"/>
        </w:rPr>
        <w:t>………</w:t>
      </w:r>
      <w:proofErr w:type="gramStart"/>
      <w:r w:rsidR="00DE3BED">
        <w:rPr>
          <w:sz w:val="20"/>
          <w:szCs w:val="20"/>
        </w:rPr>
        <w:t>…….</w:t>
      </w:r>
      <w:proofErr w:type="gramEnd"/>
      <w:r w:rsidRPr="009A7102">
        <w:rPr>
          <w:sz w:val="20"/>
          <w:szCs w:val="20"/>
        </w:rPr>
        <w:t>стр.</w:t>
      </w:r>
      <w:r w:rsidR="00DE3BED">
        <w:rPr>
          <w:sz w:val="20"/>
          <w:szCs w:val="20"/>
        </w:rPr>
        <w:t>136</w:t>
      </w:r>
    </w:p>
    <w:p w14:paraId="37C48DED" w14:textId="77777777" w:rsidR="000A2ABF" w:rsidRPr="009A7102" w:rsidRDefault="000A2ABF" w:rsidP="009E1D54">
      <w:pPr>
        <w:pStyle w:val="af5"/>
        <w:tabs>
          <w:tab w:val="left" w:pos="1146"/>
        </w:tabs>
        <w:ind w:right="103"/>
        <w:jc w:val="both"/>
        <w:rPr>
          <w:b w:val="0"/>
          <w:bCs w:val="0"/>
          <w:sz w:val="20"/>
          <w:szCs w:val="20"/>
        </w:rPr>
      </w:pPr>
    </w:p>
    <w:p w14:paraId="0A859C2F" w14:textId="01841699" w:rsidR="000A2ABF" w:rsidRPr="009A7102" w:rsidRDefault="002658D5" w:rsidP="009E1D54">
      <w:pPr>
        <w:pStyle w:val="af5"/>
        <w:tabs>
          <w:tab w:val="left" w:pos="1146"/>
        </w:tabs>
        <w:ind w:right="103"/>
        <w:jc w:val="both"/>
        <w:rPr>
          <w:b w:val="0"/>
          <w:bCs w:val="0"/>
          <w:sz w:val="20"/>
          <w:szCs w:val="20"/>
        </w:rPr>
      </w:pPr>
      <w:r w:rsidRPr="009A7102">
        <w:rPr>
          <w:b w:val="0"/>
          <w:bCs w:val="0"/>
          <w:sz w:val="20"/>
          <w:szCs w:val="20"/>
        </w:rPr>
        <w:t>Сообщение о подготовке проектов внесения изменений в Генеральный план Октябрьского сельсовета Куйбышевского района Новосибирской области и Правила землепользования и застройки Октябрьского сельсовета Куйбышевского ра</w:t>
      </w:r>
      <w:r w:rsidR="00C839F3">
        <w:rPr>
          <w:b w:val="0"/>
          <w:bCs w:val="0"/>
          <w:sz w:val="20"/>
          <w:szCs w:val="20"/>
        </w:rPr>
        <w:t>йона Новосибирской области………</w:t>
      </w:r>
      <w:r w:rsidRPr="009A7102">
        <w:rPr>
          <w:b w:val="0"/>
          <w:bCs w:val="0"/>
          <w:sz w:val="20"/>
          <w:szCs w:val="20"/>
        </w:rPr>
        <w:t>………………………</w:t>
      </w:r>
      <w:r w:rsidR="00DE3BED">
        <w:rPr>
          <w:b w:val="0"/>
          <w:bCs w:val="0"/>
          <w:sz w:val="20"/>
          <w:szCs w:val="20"/>
        </w:rPr>
        <w:t>………</w:t>
      </w:r>
      <w:proofErr w:type="gramStart"/>
      <w:r w:rsidR="00DE3BED">
        <w:rPr>
          <w:b w:val="0"/>
          <w:bCs w:val="0"/>
          <w:sz w:val="20"/>
          <w:szCs w:val="20"/>
        </w:rPr>
        <w:t>…….</w:t>
      </w:r>
      <w:proofErr w:type="gramEnd"/>
      <w:r w:rsidR="00DE3BED">
        <w:rPr>
          <w:b w:val="0"/>
          <w:bCs w:val="0"/>
          <w:sz w:val="20"/>
          <w:szCs w:val="20"/>
        </w:rPr>
        <w:t>.</w:t>
      </w:r>
      <w:bookmarkStart w:id="0" w:name="_GoBack"/>
      <w:bookmarkEnd w:id="0"/>
      <w:r w:rsidRPr="009A7102">
        <w:rPr>
          <w:b w:val="0"/>
          <w:bCs w:val="0"/>
          <w:sz w:val="20"/>
          <w:szCs w:val="20"/>
        </w:rPr>
        <w:t>стр.</w:t>
      </w:r>
      <w:r w:rsidR="00DE3BED">
        <w:rPr>
          <w:b w:val="0"/>
          <w:bCs w:val="0"/>
          <w:sz w:val="20"/>
          <w:szCs w:val="20"/>
        </w:rPr>
        <w:t>136</w:t>
      </w:r>
    </w:p>
    <w:p w14:paraId="42C57DCF" w14:textId="77777777" w:rsidR="000A2ABF" w:rsidRPr="009A7102" w:rsidRDefault="000A2ABF" w:rsidP="009E1D54">
      <w:pPr>
        <w:pStyle w:val="af5"/>
        <w:tabs>
          <w:tab w:val="left" w:pos="1146"/>
        </w:tabs>
        <w:ind w:right="103"/>
        <w:jc w:val="both"/>
        <w:rPr>
          <w:b w:val="0"/>
          <w:bCs w:val="0"/>
          <w:sz w:val="20"/>
          <w:szCs w:val="20"/>
        </w:rPr>
      </w:pPr>
    </w:p>
    <w:p w14:paraId="2D7833A9" w14:textId="77777777" w:rsidR="000A2ABF" w:rsidRPr="009A7102" w:rsidRDefault="000A2ABF" w:rsidP="009E1D54">
      <w:pPr>
        <w:pStyle w:val="af5"/>
        <w:tabs>
          <w:tab w:val="left" w:pos="1146"/>
        </w:tabs>
        <w:ind w:right="103"/>
        <w:jc w:val="both"/>
        <w:rPr>
          <w:b w:val="0"/>
          <w:bCs w:val="0"/>
          <w:sz w:val="20"/>
          <w:szCs w:val="20"/>
        </w:rPr>
      </w:pPr>
    </w:p>
    <w:p w14:paraId="77629C7A" w14:textId="77777777" w:rsidR="000A2ABF" w:rsidRPr="009A7102" w:rsidRDefault="000A2ABF" w:rsidP="009E1D54">
      <w:pPr>
        <w:pStyle w:val="af5"/>
        <w:tabs>
          <w:tab w:val="left" w:pos="1146"/>
        </w:tabs>
        <w:ind w:right="103"/>
        <w:jc w:val="both"/>
        <w:rPr>
          <w:b w:val="0"/>
          <w:bCs w:val="0"/>
          <w:sz w:val="20"/>
          <w:szCs w:val="20"/>
        </w:rPr>
      </w:pPr>
    </w:p>
    <w:p w14:paraId="1D19FC78" w14:textId="77777777" w:rsidR="000A2ABF" w:rsidRPr="009A7102" w:rsidRDefault="000A2ABF" w:rsidP="009E1D54">
      <w:pPr>
        <w:pStyle w:val="af5"/>
        <w:tabs>
          <w:tab w:val="left" w:pos="1146"/>
        </w:tabs>
        <w:ind w:right="103"/>
        <w:jc w:val="both"/>
        <w:rPr>
          <w:b w:val="0"/>
          <w:bCs w:val="0"/>
          <w:sz w:val="20"/>
          <w:szCs w:val="20"/>
        </w:rPr>
      </w:pPr>
    </w:p>
    <w:p w14:paraId="4AEE6346" w14:textId="75B86128" w:rsidR="008859EA" w:rsidRPr="009A7102" w:rsidRDefault="0092309D" w:rsidP="0092309D">
      <w:pPr>
        <w:pStyle w:val="af5"/>
        <w:tabs>
          <w:tab w:val="left" w:pos="1146"/>
        </w:tabs>
        <w:ind w:right="103"/>
        <w:rPr>
          <w:b w:val="0"/>
          <w:bCs w:val="0"/>
          <w:sz w:val="20"/>
          <w:szCs w:val="20"/>
        </w:rPr>
      </w:pPr>
      <w:r w:rsidRPr="009A7102">
        <w:rPr>
          <w:rFonts w:eastAsia="Calibri"/>
          <w:b w:val="0"/>
          <w:sz w:val="20"/>
          <w:szCs w:val="20"/>
        </w:rPr>
        <w:lastRenderedPageBreak/>
        <w:t>I. РЕШЕНИЯ СОВЕТА ДЕПУТАТОВ КУЙБЫШЕВСКОГО МУНИЦИПАЛЬНОГО РАЙОНА НОВОСИБИРСКОЙ ОБЛАСТИ</w:t>
      </w:r>
    </w:p>
    <w:p w14:paraId="366362CD" w14:textId="77777777" w:rsidR="008859EA" w:rsidRPr="009A7102" w:rsidRDefault="008859EA" w:rsidP="009E1D54">
      <w:pPr>
        <w:pStyle w:val="af5"/>
        <w:tabs>
          <w:tab w:val="left" w:pos="1146"/>
        </w:tabs>
        <w:ind w:right="103"/>
        <w:jc w:val="both"/>
        <w:rPr>
          <w:b w:val="0"/>
          <w:bCs w:val="0"/>
          <w:sz w:val="20"/>
          <w:szCs w:val="20"/>
        </w:rPr>
      </w:pPr>
    </w:p>
    <w:p w14:paraId="73AE8F88" w14:textId="77777777" w:rsidR="00F45822" w:rsidRPr="009A7102" w:rsidRDefault="00F45822" w:rsidP="009E1D54">
      <w:pPr>
        <w:pStyle w:val="af5"/>
        <w:tabs>
          <w:tab w:val="left" w:pos="1146"/>
        </w:tabs>
        <w:ind w:right="103"/>
        <w:jc w:val="both"/>
        <w:rPr>
          <w:b w:val="0"/>
          <w:bCs w:val="0"/>
          <w:sz w:val="20"/>
          <w:szCs w:val="20"/>
        </w:rPr>
      </w:pPr>
    </w:p>
    <w:p w14:paraId="0AC54687" w14:textId="77777777" w:rsidR="00F45822" w:rsidRPr="009A7102" w:rsidRDefault="00F45822" w:rsidP="009E1D54">
      <w:pPr>
        <w:pStyle w:val="af5"/>
        <w:tabs>
          <w:tab w:val="left" w:pos="1146"/>
        </w:tabs>
        <w:ind w:right="103"/>
        <w:jc w:val="both"/>
        <w:rPr>
          <w:b w:val="0"/>
          <w:bCs w:val="0"/>
          <w:sz w:val="20"/>
          <w:szCs w:val="20"/>
        </w:rPr>
      </w:pPr>
    </w:p>
    <w:p w14:paraId="0F2DF06B" w14:textId="77777777" w:rsidR="00F45822" w:rsidRPr="009A7102" w:rsidRDefault="00F45822" w:rsidP="00F45822">
      <w:pPr>
        <w:jc w:val="center"/>
        <w:outlineLvl w:val="0"/>
        <w:rPr>
          <w:bCs/>
          <w:i/>
          <w:sz w:val="20"/>
          <w:szCs w:val="20"/>
        </w:rPr>
      </w:pPr>
      <w:r w:rsidRPr="009A7102">
        <w:rPr>
          <w:bCs/>
          <w:i/>
          <w:sz w:val="20"/>
          <w:szCs w:val="20"/>
        </w:rPr>
        <w:t xml:space="preserve">Проект </w:t>
      </w:r>
    </w:p>
    <w:p w14:paraId="706D0406" w14:textId="77777777" w:rsidR="00F45822" w:rsidRPr="009A7102" w:rsidRDefault="00F45822" w:rsidP="00F45822">
      <w:pPr>
        <w:jc w:val="center"/>
        <w:outlineLvl w:val="0"/>
        <w:rPr>
          <w:bCs/>
          <w:sz w:val="20"/>
          <w:szCs w:val="20"/>
        </w:rPr>
      </w:pPr>
      <w:r w:rsidRPr="009A7102">
        <w:rPr>
          <w:bCs/>
          <w:sz w:val="20"/>
          <w:szCs w:val="20"/>
        </w:rPr>
        <w:t xml:space="preserve">СОВЕТ ДЕПУТАТОВ </w:t>
      </w:r>
    </w:p>
    <w:p w14:paraId="21403B24" w14:textId="77777777" w:rsidR="00F45822" w:rsidRPr="009A7102" w:rsidRDefault="00F45822" w:rsidP="00F45822">
      <w:pPr>
        <w:jc w:val="center"/>
        <w:outlineLvl w:val="0"/>
        <w:rPr>
          <w:bCs/>
          <w:sz w:val="20"/>
          <w:szCs w:val="20"/>
        </w:rPr>
      </w:pPr>
      <w:r w:rsidRPr="009A7102">
        <w:rPr>
          <w:bCs/>
          <w:sz w:val="20"/>
          <w:szCs w:val="20"/>
        </w:rPr>
        <w:t>КУЙБЫШЕВСКОГО МУНИЦИПАЛЬНОГО РАЙОНА</w:t>
      </w:r>
    </w:p>
    <w:p w14:paraId="3829895A" w14:textId="77777777" w:rsidR="00F45822" w:rsidRPr="009A7102" w:rsidRDefault="00F45822" w:rsidP="00F45822">
      <w:pPr>
        <w:pStyle w:val="ConsPlusTitle"/>
        <w:widowControl/>
        <w:jc w:val="center"/>
        <w:rPr>
          <w:rFonts w:ascii="Times New Roman" w:hAnsi="Times New Roman" w:cs="Times New Roman"/>
          <w:b w:val="0"/>
          <w:sz w:val="20"/>
          <w:szCs w:val="20"/>
        </w:rPr>
      </w:pPr>
      <w:r w:rsidRPr="009A7102">
        <w:rPr>
          <w:rFonts w:ascii="Times New Roman" w:hAnsi="Times New Roman" w:cs="Times New Roman"/>
          <w:b w:val="0"/>
          <w:sz w:val="20"/>
          <w:szCs w:val="20"/>
        </w:rPr>
        <w:t>ЧЕТВЕРТОГО СОЗЫВА</w:t>
      </w:r>
    </w:p>
    <w:p w14:paraId="2C872128" w14:textId="77777777" w:rsidR="00F45822" w:rsidRPr="009A7102" w:rsidRDefault="00F45822" w:rsidP="00F45822">
      <w:pPr>
        <w:jc w:val="center"/>
        <w:outlineLvl w:val="0"/>
        <w:rPr>
          <w:bCs/>
          <w:sz w:val="20"/>
          <w:szCs w:val="20"/>
        </w:rPr>
      </w:pPr>
    </w:p>
    <w:p w14:paraId="570FBEBE" w14:textId="77777777" w:rsidR="00F45822" w:rsidRPr="009A7102" w:rsidRDefault="00F45822" w:rsidP="00F45822">
      <w:pPr>
        <w:jc w:val="center"/>
        <w:outlineLvl w:val="0"/>
        <w:rPr>
          <w:bCs/>
          <w:sz w:val="20"/>
          <w:szCs w:val="20"/>
        </w:rPr>
      </w:pPr>
    </w:p>
    <w:p w14:paraId="1215563E" w14:textId="77777777" w:rsidR="00F45822" w:rsidRPr="009A7102" w:rsidRDefault="00F45822" w:rsidP="00F45822">
      <w:pPr>
        <w:jc w:val="center"/>
        <w:outlineLvl w:val="0"/>
        <w:rPr>
          <w:bCs/>
          <w:sz w:val="20"/>
          <w:szCs w:val="20"/>
        </w:rPr>
      </w:pPr>
      <w:r w:rsidRPr="009A7102">
        <w:rPr>
          <w:bCs/>
          <w:sz w:val="20"/>
          <w:szCs w:val="20"/>
        </w:rPr>
        <w:t>РЕШЕНИЕ</w:t>
      </w:r>
    </w:p>
    <w:p w14:paraId="579A4C7B" w14:textId="5DF66211" w:rsidR="00F45822" w:rsidRPr="009A7102" w:rsidRDefault="00C4196B" w:rsidP="00F45822">
      <w:pPr>
        <w:pStyle w:val="ConsPlusTitle"/>
        <w:widowControl/>
        <w:jc w:val="center"/>
        <w:rPr>
          <w:rFonts w:ascii="Times New Roman" w:hAnsi="Times New Roman" w:cs="Times New Roman"/>
          <w:b w:val="0"/>
          <w:sz w:val="20"/>
          <w:szCs w:val="20"/>
        </w:rPr>
      </w:pPr>
      <w:r>
        <w:rPr>
          <w:rFonts w:ascii="Times New Roman" w:hAnsi="Times New Roman" w:cs="Times New Roman"/>
          <w:b w:val="0"/>
          <w:sz w:val="20"/>
          <w:szCs w:val="20"/>
        </w:rPr>
        <w:t>_______________</w:t>
      </w:r>
      <w:r w:rsidR="00F45822" w:rsidRPr="009A7102">
        <w:rPr>
          <w:rFonts w:ascii="Times New Roman" w:hAnsi="Times New Roman" w:cs="Times New Roman"/>
          <w:b w:val="0"/>
          <w:sz w:val="20"/>
          <w:szCs w:val="20"/>
        </w:rPr>
        <w:t>сессии</w:t>
      </w:r>
    </w:p>
    <w:p w14:paraId="55750138" w14:textId="77777777" w:rsidR="00F45822" w:rsidRPr="009A7102" w:rsidRDefault="00F45822" w:rsidP="00F45822">
      <w:pPr>
        <w:pStyle w:val="ConsPlusTitle"/>
        <w:widowControl/>
        <w:jc w:val="center"/>
        <w:rPr>
          <w:rFonts w:ascii="Times New Roman" w:hAnsi="Times New Roman" w:cs="Times New Roman"/>
          <w:b w:val="0"/>
          <w:sz w:val="20"/>
          <w:szCs w:val="20"/>
        </w:rPr>
      </w:pPr>
    </w:p>
    <w:p w14:paraId="04BCA8D3" w14:textId="77777777" w:rsidR="00F45822" w:rsidRPr="009A7102" w:rsidRDefault="00F45822" w:rsidP="00F45822">
      <w:pPr>
        <w:jc w:val="center"/>
        <w:rPr>
          <w:bCs/>
          <w:sz w:val="20"/>
          <w:szCs w:val="20"/>
        </w:rPr>
      </w:pPr>
      <w:r w:rsidRPr="009A7102">
        <w:rPr>
          <w:sz w:val="20"/>
          <w:szCs w:val="20"/>
        </w:rPr>
        <w:t xml:space="preserve">________2021 г.  № </w:t>
      </w:r>
    </w:p>
    <w:p w14:paraId="659C5FE0" w14:textId="77777777" w:rsidR="00F45822" w:rsidRPr="009A7102" w:rsidRDefault="00F45822" w:rsidP="00F45822">
      <w:pPr>
        <w:jc w:val="center"/>
        <w:rPr>
          <w:bCs/>
          <w:sz w:val="20"/>
          <w:szCs w:val="20"/>
        </w:rPr>
      </w:pPr>
    </w:p>
    <w:p w14:paraId="3B17006C" w14:textId="77777777" w:rsidR="00F45822" w:rsidRPr="009A7102" w:rsidRDefault="00F45822" w:rsidP="00F45822">
      <w:pPr>
        <w:jc w:val="center"/>
        <w:rPr>
          <w:sz w:val="20"/>
          <w:szCs w:val="20"/>
        </w:rPr>
      </w:pPr>
      <w:r w:rsidRPr="009A7102">
        <w:rPr>
          <w:sz w:val="20"/>
          <w:szCs w:val="20"/>
        </w:rPr>
        <w:t>Об исполнении бюджета Куйбышевского муниципального района</w:t>
      </w:r>
    </w:p>
    <w:p w14:paraId="7C780639" w14:textId="77777777" w:rsidR="00F45822" w:rsidRPr="009A7102" w:rsidRDefault="00F45822" w:rsidP="00F45822">
      <w:pPr>
        <w:jc w:val="center"/>
        <w:rPr>
          <w:sz w:val="20"/>
          <w:szCs w:val="20"/>
        </w:rPr>
      </w:pPr>
      <w:r w:rsidRPr="009A7102">
        <w:rPr>
          <w:sz w:val="20"/>
          <w:szCs w:val="20"/>
        </w:rPr>
        <w:t xml:space="preserve"> Новосибирской области за 2020 год</w:t>
      </w:r>
    </w:p>
    <w:p w14:paraId="747FFBF2" w14:textId="77777777" w:rsidR="00F45822" w:rsidRPr="009A7102" w:rsidRDefault="00F45822" w:rsidP="00F45822">
      <w:pPr>
        <w:ind w:firstLine="540"/>
        <w:rPr>
          <w:sz w:val="20"/>
          <w:szCs w:val="20"/>
        </w:rPr>
      </w:pPr>
    </w:p>
    <w:p w14:paraId="6CF15944" w14:textId="77777777" w:rsidR="00F45822" w:rsidRPr="009A7102" w:rsidRDefault="00F45822" w:rsidP="00F45822">
      <w:pPr>
        <w:ind w:firstLine="540"/>
        <w:jc w:val="both"/>
        <w:rPr>
          <w:sz w:val="20"/>
          <w:szCs w:val="20"/>
        </w:rPr>
      </w:pPr>
      <w:r w:rsidRPr="009A7102">
        <w:rPr>
          <w:sz w:val="20"/>
          <w:szCs w:val="20"/>
        </w:rPr>
        <w:t xml:space="preserve">В соответствии с Бюджетным Кодексом Российской Федерации, Федеральным законом «Об общих принципах организации местного самоуправления в Российской Федерации» от 06 октября 2003 года №131-ФЗ, положением о бюджетном устройстве и бюджетном процессе в Куйбышевском районе, Уставом Куйбышевского района и на основании рекомендаций публичных слушаний от ____________2020 </w:t>
      </w:r>
      <w:proofErr w:type="gramStart"/>
      <w:r w:rsidRPr="009A7102">
        <w:rPr>
          <w:sz w:val="20"/>
          <w:szCs w:val="20"/>
        </w:rPr>
        <w:t>года,  Совет</w:t>
      </w:r>
      <w:proofErr w:type="gramEnd"/>
      <w:r w:rsidRPr="009A7102">
        <w:rPr>
          <w:sz w:val="20"/>
          <w:szCs w:val="20"/>
        </w:rPr>
        <w:t xml:space="preserve"> депутатов Куйбышевского муниципального района</w:t>
      </w:r>
    </w:p>
    <w:p w14:paraId="01FA6457" w14:textId="77777777" w:rsidR="00F45822" w:rsidRPr="009A7102" w:rsidRDefault="00F45822" w:rsidP="00F45822">
      <w:pPr>
        <w:ind w:firstLine="540"/>
        <w:rPr>
          <w:sz w:val="20"/>
          <w:szCs w:val="20"/>
        </w:rPr>
      </w:pPr>
      <w:r w:rsidRPr="009A7102">
        <w:rPr>
          <w:sz w:val="20"/>
          <w:szCs w:val="20"/>
        </w:rPr>
        <w:t>РЕШИЛ:</w:t>
      </w:r>
    </w:p>
    <w:p w14:paraId="7DE820F6" w14:textId="77777777" w:rsidR="00F45822" w:rsidRPr="009A7102" w:rsidRDefault="00F45822" w:rsidP="00DB7484">
      <w:pPr>
        <w:numPr>
          <w:ilvl w:val="0"/>
          <w:numId w:val="20"/>
        </w:numPr>
        <w:jc w:val="both"/>
        <w:rPr>
          <w:sz w:val="20"/>
          <w:szCs w:val="20"/>
        </w:rPr>
      </w:pPr>
      <w:r w:rsidRPr="009A7102">
        <w:rPr>
          <w:sz w:val="20"/>
          <w:szCs w:val="20"/>
        </w:rPr>
        <w:t>Утвердить отчет об исполнении бюджета Куйбышевского муниципального района за 2020 год:</w:t>
      </w:r>
    </w:p>
    <w:p w14:paraId="4D4588E3" w14:textId="77777777" w:rsidR="00F45822" w:rsidRPr="009A7102" w:rsidRDefault="00F45822" w:rsidP="00F45822">
      <w:pPr>
        <w:ind w:left="720"/>
        <w:jc w:val="both"/>
        <w:rPr>
          <w:sz w:val="20"/>
          <w:szCs w:val="20"/>
        </w:rPr>
      </w:pPr>
      <w:r w:rsidRPr="009A7102">
        <w:rPr>
          <w:sz w:val="20"/>
          <w:szCs w:val="20"/>
        </w:rPr>
        <w:t>- по доходам в сумме 1 814 646 114,79 рублей (Приложение №1);</w:t>
      </w:r>
    </w:p>
    <w:p w14:paraId="7FA13F42" w14:textId="77777777" w:rsidR="00F45822" w:rsidRPr="009A7102" w:rsidRDefault="00F45822" w:rsidP="00F45822">
      <w:pPr>
        <w:ind w:left="720"/>
        <w:jc w:val="both"/>
        <w:rPr>
          <w:sz w:val="20"/>
          <w:szCs w:val="20"/>
        </w:rPr>
      </w:pPr>
      <w:r w:rsidRPr="009A7102">
        <w:rPr>
          <w:sz w:val="20"/>
          <w:szCs w:val="20"/>
        </w:rPr>
        <w:t>- по расходам в сумме 1 759 192 159,67 рублей (Приложение №2);</w:t>
      </w:r>
    </w:p>
    <w:p w14:paraId="6804BC2A" w14:textId="77777777" w:rsidR="00F45822" w:rsidRPr="009A7102" w:rsidRDefault="00F45822" w:rsidP="00F45822">
      <w:pPr>
        <w:ind w:left="720"/>
        <w:jc w:val="both"/>
        <w:rPr>
          <w:sz w:val="20"/>
          <w:szCs w:val="20"/>
        </w:rPr>
      </w:pPr>
      <w:r w:rsidRPr="009A7102">
        <w:rPr>
          <w:sz w:val="20"/>
          <w:szCs w:val="20"/>
        </w:rPr>
        <w:t xml:space="preserve">- по источникам финансирования дефицита бюджета в сумме           </w:t>
      </w:r>
    </w:p>
    <w:p w14:paraId="18B37465" w14:textId="77777777" w:rsidR="00F45822" w:rsidRPr="009A7102" w:rsidRDefault="00F45822" w:rsidP="00F45822">
      <w:pPr>
        <w:ind w:left="720"/>
        <w:jc w:val="both"/>
        <w:rPr>
          <w:sz w:val="20"/>
          <w:szCs w:val="20"/>
        </w:rPr>
      </w:pPr>
      <w:r w:rsidRPr="009A7102">
        <w:rPr>
          <w:sz w:val="20"/>
          <w:szCs w:val="20"/>
        </w:rPr>
        <w:t xml:space="preserve"> (-55 453 955,12 рублей (Приложение №3). </w:t>
      </w:r>
    </w:p>
    <w:p w14:paraId="37851810" w14:textId="77777777" w:rsidR="00F45822" w:rsidRPr="009A7102" w:rsidRDefault="00F45822" w:rsidP="00F45822">
      <w:pPr>
        <w:jc w:val="both"/>
        <w:rPr>
          <w:sz w:val="20"/>
          <w:szCs w:val="20"/>
        </w:rPr>
      </w:pPr>
    </w:p>
    <w:p w14:paraId="07F901B2" w14:textId="3E9D01EE" w:rsidR="00F45822" w:rsidRPr="009A7102" w:rsidRDefault="00C4196B" w:rsidP="00F45822">
      <w:pPr>
        <w:jc w:val="both"/>
        <w:rPr>
          <w:sz w:val="20"/>
          <w:szCs w:val="20"/>
        </w:rPr>
      </w:pPr>
      <w:r>
        <w:rPr>
          <w:sz w:val="20"/>
          <w:szCs w:val="20"/>
        </w:rPr>
        <w:t xml:space="preserve">Решение вступает в силу со дня официального опубликования </w:t>
      </w:r>
      <w:r w:rsidR="00F45822" w:rsidRPr="009A7102">
        <w:rPr>
          <w:sz w:val="20"/>
          <w:szCs w:val="20"/>
        </w:rPr>
        <w:t>в</w:t>
      </w:r>
    </w:p>
    <w:p w14:paraId="76C2C202" w14:textId="6711417D" w:rsidR="00F45822" w:rsidRPr="009A7102" w:rsidRDefault="00C4196B" w:rsidP="00F45822">
      <w:pPr>
        <w:jc w:val="both"/>
        <w:rPr>
          <w:sz w:val="20"/>
          <w:szCs w:val="20"/>
        </w:rPr>
      </w:pPr>
      <w:r>
        <w:rPr>
          <w:sz w:val="20"/>
          <w:szCs w:val="20"/>
        </w:rPr>
        <w:t xml:space="preserve">периодическом печатном </w:t>
      </w:r>
      <w:r w:rsidR="00F45822" w:rsidRPr="009A7102">
        <w:rPr>
          <w:sz w:val="20"/>
          <w:szCs w:val="20"/>
        </w:rPr>
        <w:t>издани</w:t>
      </w:r>
      <w:r>
        <w:rPr>
          <w:sz w:val="20"/>
          <w:szCs w:val="20"/>
        </w:rPr>
        <w:t xml:space="preserve">е </w:t>
      </w:r>
      <w:r w:rsidR="00F45822" w:rsidRPr="009A7102">
        <w:rPr>
          <w:sz w:val="20"/>
          <w:szCs w:val="20"/>
        </w:rPr>
        <w:t>органов местного самоуправления</w:t>
      </w:r>
    </w:p>
    <w:p w14:paraId="2899B758" w14:textId="77777777" w:rsidR="00F45822" w:rsidRPr="009A7102" w:rsidRDefault="00F45822" w:rsidP="00F45822">
      <w:pPr>
        <w:jc w:val="both"/>
        <w:rPr>
          <w:sz w:val="20"/>
          <w:szCs w:val="20"/>
        </w:rPr>
      </w:pPr>
      <w:r w:rsidRPr="009A7102">
        <w:rPr>
          <w:sz w:val="20"/>
          <w:szCs w:val="20"/>
        </w:rPr>
        <w:t>Куйбышевского муниципального района «Информационный вестник».</w:t>
      </w:r>
    </w:p>
    <w:p w14:paraId="2C1B851C" w14:textId="77777777" w:rsidR="00F45822" w:rsidRPr="009A7102" w:rsidRDefault="00F45822" w:rsidP="00F45822">
      <w:pPr>
        <w:jc w:val="both"/>
        <w:rPr>
          <w:sz w:val="20"/>
          <w:szCs w:val="20"/>
        </w:rPr>
      </w:pPr>
    </w:p>
    <w:p w14:paraId="23074DF7" w14:textId="2BFF7D93" w:rsidR="00F45822" w:rsidRPr="009A7102" w:rsidRDefault="00C4196B" w:rsidP="00F45822">
      <w:pPr>
        <w:rPr>
          <w:sz w:val="20"/>
          <w:szCs w:val="20"/>
        </w:rPr>
      </w:pPr>
      <w:r>
        <w:rPr>
          <w:sz w:val="20"/>
          <w:szCs w:val="20"/>
        </w:rPr>
        <w:t xml:space="preserve">Председатель Совета </w:t>
      </w:r>
      <w:proofErr w:type="gramStart"/>
      <w:r>
        <w:rPr>
          <w:sz w:val="20"/>
          <w:szCs w:val="20"/>
        </w:rPr>
        <w:t>депутатов:</w:t>
      </w:r>
      <w:r w:rsidR="00F45822" w:rsidRPr="009A7102">
        <w:rPr>
          <w:sz w:val="20"/>
          <w:szCs w:val="20"/>
        </w:rPr>
        <w:tab/>
      </w:r>
      <w:proofErr w:type="gramEnd"/>
      <w:r w:rsidR="00F45822" w:rsidRPr="009A7102">
        <w:rPr>
          <w:sz w:val="20"/>
          <w:szCs w:val="20"/>
        </w:rPr>
        <w:t xml:space="preserve">                                          </w:t>
      </w:r>
      <w:r>
        <w:rPr>
          <w:sz w:val="20"/>
          <w:szCs w:val="20"/>
        </w:rPr>
        <w:t xml:space="preserve">     </w:t>
      </w:r>
      <w:r w:rsidR="00F45822" w:rsidRPr="009A7102">
        <w:rPr>
          <w:sz w:val="20"/>
          <w:szCs w:val="20"/>
        </w:rPr>
        <w:t xml:space="preserve">                                        </w:t>
      </w:r>
      <w:r w:rsidR="00F45822" w:rsidRPr="009A7102">
        <w:rPr>
          <w:sz w:val="20"/>
          <w:szCs w:val="20"/>
        </w:rPr>
        <w:tab/>
        <w:t xml:space="preserve">Р.В. </w:t>
      </w:r>
      <w:proofErr w:type="spellStart"/>
      <w:r w:rsidR="00F45822" w:rsidRPr="009A7102">
        <w:rPr>
          <w:sz w:val="20"/>
          <w:szCs w:val="20"/>
        </w:rPr>
        <w:t>Булюктов</w:t>
      </w:r>
      <w:proofErr w:type="spellEnd"/>
    </w:p>
    <w:p w14:paraId="6A46CC74" w14:textId="77777777" w:rsidR="00F45822" w:rsidRPr="009A7102" w:rsidRDefault="00F45822" w:rsidP="00F45822">
      <w:pPr>
        <w:rPr>
          <w:sz w:val="20"/>
          <w:szCs w:val="20"/>
        </w:rPr>
      </w:pPr>
    </w:p>
    <w:p w14:paraId="391E622C" w14:textId="77777777" w:rsidR="00F45822" w:rsidRPr="009A7102" w:rsidRDefault="00F45822" w:rsidP="00F45822">
      <w:pPr>
        <w:rPr>
          <w:sz w:val="20"/>
          <w:szCs w:val="20"/>
        </w:rPr>
      </w:pPr>
      <w:r w:rsidRPr="009A7102">
        <w:rPr>
          <w:sz w:val="20"/>
          <w:szCs w:val="20"/>
        </w:rPr>
        <w:t xml:space="preserve">Глава Куйбышевского муниципального района                                                                             </w:t>
      </w:r>
      <w:proofErr w:type="spellStart"/>
      <w:r w:rsidRPr="009A7102">
        <w:rPr>
          <w:sz w:val="20"/>
          <w:szCs w:val="20"/>
        </w:rPr>
        <w:t>О.В.Караваев</w:t>
      </w:r>
      <w:proofErr w:type="spellEnd"/>
    </w:p>
    <w:p w14:paraId="5DA8F844" w14:textId="77777777" w:rsidR="00F45822" w:rsidRPr="009A7102" w:rsidRDefault="00F45822" w:rsidP="00F45822">
      <w:pPr>
        <w:rPr>
          <w:sz w:val="20"/>
          <w:szCs w:val="20"/>
        </w:rPr>
      </w:pPr>
    </w:p>
    <w:tbl>
      <w:tblPr>
        <w:tblW w:w="10570" w:type="dxa"/>
        <w:tblInd w:w="108" w:type="dxa"/>
        <w:tblLayout w:type="fixed"/>
        <w:tblLook w:val="04A0" w:firstRow="1" w:lastRow="0" w:firstColumn="1" w:lastColumn="0" w:noHBand="0" w:noVBand="1"/>
      </w:tblPr>
      <w:tblGrid>
        <w:gridCol w:w="3969"/>
        <w:gridCol w:w="709"/>
        <w:gridCol w:w="1701"/>
        <w:gridCol w:w="1559"/>
        <w:gridCol w:w="1134"/>
        <w:gridCol w:w="851"/>
        <w:gridCol w:w="647"/>
      </w:tblGrid>
      <w:tr w:rsidR="009A7102" w:rsidRPr="009A7102" w14:paraId="04FD47A8" w14:textId="77777777" w:rsidTr="00843CA1">
        <w:trPr>
          <w:gridAfter w:val="1"/>
          <w:wAfter w:w="647" w:type="dxa"/>
          <w:trHeight w:val="300"/>
        </w:trPr>
        <w:tc>
          <w:tcPr>
            <w:tcW w:w="7938" w:type="dxa"/>
            <w:gridSpan w:val="4"/>
            <w:tcBorders>
              <w:top w:val="nil"/>
              <w:left w:val="nil"/>
              <w:bottom w:val="nil"/>
              <w:right w:val="nil"/>
            </w:tcBorders>
            <w:shd w:val="clear" w:color="auto" w:fill="auto"/>
            <w:noWrap/>
            <w:vAlign w:val="bottom"/>
            <w:hideMark/>
          </w:tcPr>
          <w:p w14:paraId="36493114" w14:textId="77777777" w:rsidR="00F45822" w:rsidRPr="009A7102" w:rsidRDefault="00F45822" w:rsidP="005A499D">
            <w:pPr>
              <w:jc w:val="center"/>
              <w:rPr>
                <w:bCs/>
                <w:sz w:val="20"/>
                <w:szCs w:val="20"/>
              </w:rPr>
            </w:pPr>
            <w:r w:rsidRPr="009A7102">
              <w:rPr>
                <w:bCs/>
                <w:sz w:val="20"/>
                <w:szCs w:val="20"/>
              </w:rPr>
              <w:t>ОТЧЕТ ОБ ИСПОЛНЕНИИ БЮДЖЕТА</w:t>
            </w:r>
          </w:p>
        </w:tc>
        <w:tc>
          <w:tcPr>
            <w:tcW w:w="1134" w:type="dxa"/>
            <w:tcBorders>
              <w:top w:val="nil"/>
              <w:left w:val="nil"/>
              <w:bottom w:val="nil"/>
              <w:right w:val="nil"/>
            </w:tcBorders>
            <w:shd w:val="clear" w:color="auto" w:fill="auto"/>
            <w:noWrap/>
            <w:vAlign w:val="bottom"/>
            <w:hideMark/>
          </w:tcPr>
          <w:p w14:paraId="30ECA714" w14:textId="77777777" w:rsidR="00F45822" w:rsidRPr="009A7102" w:rsidRDefault="00F45822" w:rsidP="005A499D">
            <w:pPr>
              <w:jc w:val="center"/>
              <w:rPr>
                <w:bCs/>
                <w:sz w:val="20"/>
                <w:szCs w:val="20"/>
              </w:rPr>
            </w:pPr>
          </w:p>
        </w:tc>
        <w:tc>
          <w:tcPr>
            <w:tcW w:w="851" w:type="dxa"/>
            <w:tcBorders>
              <w:top w:val="nil"/>
              <w:left w:val="nil"/>
              <w:bottom w:val="nil"/>
              <w:right w:val="nil"/>
            </w:tcBorders>
            <w:shd w:val="clear" w:color="auto" w:fill="auto"/>
            <w:noWrap/>
            <w:vAlign w:val="bottom"/>
            <w:hideMark/>
          </w:tcPr>
          <w:p w14:paraId="01D289CE" w14:textId="77777777" w:rsidR="00F45822" w:rsidRPr="009A7102" w:rsidRDefault="00F45822" w:rsidP="005A499D">
            <w:pPr>
              <w:rPr>
                <w:sz w:val="20"/>
                <w:szCs w:val="20"/>
              </w:rPr>
            </w:pPr>
          </w:p>
        </w:tc>
      </w:tr>
      <w:tr w:rsidR="009A7102" w:rsidRPr="009A7102" w14:paraId="1E29282F" w14:textId="77777777" w:rsidTr="00843CA1">
        <w:trPr>
          <w:gridAfter w:val="1"/>
          <w:wAfter w:w="647" w:type="dxa"/>
          <w:trHeight w:val="270"/>
        </w:trPr>
        <w:tc>
          <w:tcPr>
            <w:tcW w:w="3969" w:type="dxa"/>
            <w:tcBorders>
              <w:top w:val="nil"/>
              <w:left w:val="nil"/>
              <w:bottom w:val="nil"/>
              <w:right w:val="nil"/>
            </w:tcBorders>
            <w:shd w:val="clear" w:color="auto" w:fill="auto"/>
            <w:noWrap/>
            <w:vAlign w:val="bottom"/>
            <w:hideMark/>
          </w:tcPr>
          <w:p w14:paraId="03B2A4C5" w14:textId="77777777" w:rsidR="00F45822" w:rsidRPr="009A7102" w:rsidRDefault="00F45822" w:rsidP="005A499D">
            <w:pPr>
              <w:rPr>
                <w:sz w:val="20"/>
                <w:szCs w:val="20"/>
              </w:rPr>
            </w:pPr>
          </w:p>
        </w:tc>
        <w:tc>
          <w:tcPr>
            <w:tcW w:w="709" w:type="dxa"/>
            <w:tcBorders>
              <w:top w:val="nil"/>
              <w:left w:val="nil"/>
              <w:bottom w:val="nil"/>
              <w:right w:val="nil"/>
            </w:tcBorders>
            <w:shd w:val="clear" w:color="auto" w:fill="auto"/>
            <w:noWrap/>
            <w:vAlign w:val="bottom"/>
            <w:hideMark/>
          </w:tcPr>
          <w:p w14:paraId="7767CE87" w14:textId="77777777" w:rsidR="00F45822" w:rsidRPr="009A7102" w:rsidRDefault="00F45822" w:rsidP="005A499D">
            <w:pPr>
              <w:rPr>
                <w:sz w:val="20"/>
                <w:szCs w:val="20"/>
              </w:rPr>
            </w:pPr>
          </w:p>
        </w:tc>
        <w:tc>
          <w:tcPr>
            <w:tcW w:w="1701" w:type="dxa"/>
            <w:tcBorders>
              <w:top w:val="nil"/>
              <w:left w:val="nil"/>
              <w:bottom w:val="nil"/>
              <w:right w:val="nil"/>
            </w:tcBorders>
            <w:shd w:val="clear" w:color="auto" w:fill="auto"/>
            <w:noWrap/>
            <w:vAlign w:val="bottom"/>
            <w:hideMark/>
          </w:tcPr>
          <w:p w14:paraId="646B1218" w14:textId="77777777" w:rsidR="00F45822" w:rsidRPr="009A7102" w:rsidRDefault="00F45822" w:rsidP="005A499D">
            <w:pPr>
              <w:rPr>
                <w:sz w:val="20"/>
                <w:szCs w:val="20"/>
              </w:rPr>
            </w:pPr>
          </w:p>
        </w:tc>
        <w:tc>
          <w:tcPr>
            <w:tcW w:w="1559" w:type="dxa"/>
            <w:tcBorders>
              <w:top w:val="nil"/>
              <w:left w:val="nil"/>
              <w:bottom w:val="nil"/>
              <w:right w:val="nil"/>
            </w:tcBorders>
            <w:shd w:val="clear" w:color="auto" w:fill="auto"/>
            <w:noWrap/>
            <w:vAlign w:val="bottom"/>
            <w:hideMark/>
          </w:tcPr>
          <w:p w14:paraId="7AA2222B" w14:textId="77777777" w:rsidR="00F45822" w:rsidRPr="009A7102" w:rsidRDefault="00F45822" w:rsidP="005A499D">
            <w:pPr>
              <w:rPr>
                <w:sz w:val="20"/>
                <w:szCs w:val="20"/>
              </w:rPr>
            </w:pPr>
          </w:p>
        </w:tc>
        <w:tc>
          <w:tcPr>
            <w:tcW w:w="1134" w:type="dxa"/>
            <w:tcBorders>
              <w:top w:val="nil"/>
              <w:left w:val="nil"/>
              <w:bottom w:val="nil"/>
              <w:right w:val="nil"/>
            </w:tcBorders>
            <w:shd w:val="clear" w:color="auto" w:fill="auto"/>
            <w:noWrap/>
            <w:vAlign w:val="bottom"/>
            <w:hideMark/>
          </w:tcPr>
          <w:p w14:paraId="3905CAB3" w14:textId="77777777" w:rsidR="00F45822" w:rsidRPr="009A7102" w:rsidRDefault="00F45822" w:rsidP="005A499D">
            <w:pPr>
              <w:rPr>
                <w:sz w:val="20"/>
                <w:szCs w:val="20"/>
              </w:rPr>
            </w:pPr>
          </w:p>
        </w:tc>
        <w:tc>
          <w:tcPr>
            <w:tcW w:w="851" w:type="dxa"/>
            <w:tcBorders>
              <w:top w:val="single" w:sz="4" w:space="0" w:color="auto"/>
              <w:left w:val="single" w:sz="4" w:space="0" w:color="auto"/>
              <w:bottom w:val="single" w:sz="8" w:space="0" w:color="auto"/>
              <w:right w:val="single" w:sz="4" w:space="0" w:color="auto"/>
            </w:tcBorders>
            <w:shd w:val="clear" w:color="auto" w:fill="auto"/>
            <w:noWrap/>
            <w:vAlign w:val="bottom"/>
            <w:hideMark/>
          </w:tcPr>
          <w:p w14:paraId="2E3E1144" w14:textId="77777777" w:rsidR="00F45822" w:rsidRPr="009A7102" w:rsidRDefault="00F45822" w:rsidP="005A499D">
            <w:pPr>
              <w:jc w:val="center"/>
              <w:rPr>
                <w:sz w:val="20"/>
                <w:szCs w:val="20"/>
              </w:rPr>
            </w:pPr>
            <w:r w:rsidRPr="009A7102">
              <w:rPr>
                <w:sz w:val="20"/>
                <w:szCs w:val="20"/>
              </w:rPr>
              <w:t>КОДЫ</w:t>
            </w:r>
          </w:p>
        </w:tc>
      </w:tr>
      <w:tr w:rsidR="009A7102" w:rsidRPr="009A7102" w14:paraId="78682792" w14:textId="77777777" w:rsidTr="00843CA1">
        <w:trPr>
          <w:gridAfter w:val="1"/>
          <w:wAfter w:w="647" w:type="dxa"/>
          <w:trHeight w:val="255"/>
        </w:trPr>
        <w:tc>
          <w:tcPr>
            <w:tcW w:w="3969" w:type="dxa"/>
            <w:tcBorders>
              <w:top w:val="nil"/>
              <w:left w:val="nil"/>
              <w:bottom w:val="nil"/>
              <w:right w:val="nil"/>
            </w:tcBorders>
            <w:shd w:val="clear" w:color="auto" w:fill="auto"/>
            <w:noWrap/>
            <w:vAlign w:val="bottom"/>
            <w:hideMark/>
          </w:tcPr>
          <w:p w14:paraId="2BF75BAE" w14:textId="77777777" w:rsidR="00F45822" w:rsidRPr="009A7102" w:rsidRDefault="00F45822" w:rsidP="005A499D">
            <w:pPr>
              <w:jc w:val="center"/>
              <w:rPr>
                <w:sz w:val="20"/>
                <w:szCs w:val="20"/>
              </w:rPr>
            </w:pPr>
          </w:p>
        </w:tc>
        <w:tc>
          <w:tcPr>
            <w:tcW w:w="709" w:type="dxa"/>
            <w:tcBorders>
              <w:top w:val="nil"/>
              <w:left w:val="nil"/>
              <w:bottom w:val="nil"/>
              <w:right w:val="nil"/>
            </w:tcBorders>
            <w:shd w:val="clear" w:color="auto" w:fill="auto"/>
            <w:noWrap/>
            <w:vAlign w:val="bottom"/>
            <w:hideMark/>
          </w:tcPr>
          <w:p w14:paraId="4B84FC6D" w14:textId="77777777" w:rsidR="00F45822" w:rsidRPr="009A7102" w:rsidRDefault="00F45822" w:rsidP="005A499D">
            <w:pPr>
              <w:rPr>
                <w:sz w:val="20"/>
                <w:szCs w:val="20"/>
              </w:rPr>
            </w:pPr>
          </w:p>
        </w:tc>
        <w:tc>
          <w:tcPr>
            <w:tcW w:w="1701" w:type="dxa"/>
            <w:tcBorders>
              <w:top w:val="nil"/>
              <w:left w:val="nil"/>
              <w:bottom w:val="nil"/>
              <w:right w:val="nil"/>
            </w:tcBorders>
            <w:shd w:val="clear" w:color="auto" w:fill="auto"/>
            <w:noWrap/>
            <w:vAlign w:val="bottom"/>
            <w:hideMark/>
          </w:tcPr>
          <w:p w14:paraId="47D4AFBF" w14:textId="77777777" w:rsidR="00F45822" w:rsidRPr="009A7102" w:rsidRDefault="00F45822" w:rsidP="005A499D">
            <w:pPr>
              <w:rPr>
                <w:sz w:val="20"/>
                <w:szCs w:val="20"/>
              </w:rPr>
            </w:pPr>
          </w:p>
        </w:tc>
        <w:tc>
          <w:tcPr>
            <w:tcW w:w="1559" w:type="dxa"/>
            <w:tcBorders>
              <w:top w:val="nil"/>
              <w:left w:val="nil"/>
              <w:bottom w:val="nil"/>
              <w:right w:val="nil"/>
            </w:tcBorders>
            <w:shd w:val="clear" w:color="auto" w:fill="auto"/>
            <w:noWrap/>
            <w:vAlign w:val="bottom"/>
            <w:hideMark/>
          </w:tcPr>
          <w:p w14:paraId="45671D89" w14:textId="77777777" w:rsidR="00F45822" w:rsidRPr="009A7102" w:rsidRDefault="00F45822" w:rsidP="005A499D">
            <w:pPr>
              <w:rPr>
                <w:sz w:val="20"/>
                <w:szCs w:val="20"/>
              </w:rPr>
            </w:pPr>
          </w:p>
        </w:tc>
        <w:tc>
          <w:tcPr>
            <w:tcW w:w="1134" w:type="dxa"/>
            <w:tcBorders>
              <w:top w:val="nil"/>
              <w:left w:val="nil"/>
              <w:bottom w:val="nil"/>
              <w:right w:val="nil"/>
            </w:tcBorders>
            <w:shd w:val="clear" w:color="auto" w:fill="auto"/>
            <w:noWrap/>
            <w:vAlign w:val="bottom"/>
            <w:hideMark/>
          </w:tcPr>
          <w:p w14:paraId="1FE4E0DF" w14:textId="77777777" w:rsidR="00F45822" w:rsidRPr="009A7102" w:rsidRDefault="00F45822" w:rsidP="005A499D">
            <w:pPr>
              <w:jc w:val="right"/>
              <w:rPr>
                <w:sz w:val="20"/>
                <w:szCs w:val="20"/>
              </w:rPr>
            </w:pPr>
            <w:r w:rsidRPr="009A7102">
              <w:rPr>
                <w:sz w:val="20"/>
                <w:szCs w:val="20"/>
              </w:rPr>
              <w:t xml:space="preserve">  Форма по ОКУД</w:t>
            </w:r>
          </w:p>
        </w:tc>
        <w:tc>
          <w:tcPr>
            <w:tcW w:w="851" w:type="dxa"/>
            <w:tcBorders>
              <w:top w:val="nil"/>
              <w:left w:val="single" w:sz="8" w:space="0" w:color="auto"/>
              <w:bottom w:val="single" w:sz="4" w:space="0" w:color="auto"/>
              <w:right w:val="single" w:sz="8" w:space="0" w:color="auto"/>
            </w:tcBorders>
            <w:shd w:val="clear" w:color="auto" w:fill="auto"/>
            <w:noWrap/>
            <w:vAlign w:val="bottom"/>
            <w:hideMark/>
          </w:tcPr>
          <w:p w14:paraId="2A938528" w14:textId="77777777" w:rsidR="00F45822" w:rsidRPr="009A7102" w:rsidRDefault="00F45822" w:rsidP="005A499D">
            <w:pPr>
              <w:jc w:val="center"/>
              <w:rPr>
                <w:sz w:val="20"/>
                <w:szCs w:val="20"/>
              </w:rPr>
            </w:pPr>
            <w:r w:rsidRPr="009A7102">
              <w:rPr>
                <w:sz w:val="20"/>
                <w:szCs w:val="20"/>
              </w:rPr>
              <w:t>0503117</w:t>
            </w:r>
          </w:p>
        </w:tc>
      </w:tr>
      <w:tr w:rsidR="009A7102" w:rsidRPr="009A7102" w14:paraId="56DBF12E" w14:textId="77777777" w:rsidTr="00843CA1">
        <w:trPr>
          <w:gridAfter w:val="1"/>
          <w:wAfter w:w="647" w:type="dxa"/>
          <w:trHeight w:val="255"/>
        </w:trPr>
        <w:tc>
          <w:tcPr>
            <w:tcW w:w="7938" w:type="dxa"/>
            <w:gridSpan w:val="4"/>
            <w:tcBorders>
              <w:top w:val="nil"/>
              <w:left w:val="nil"/>
              <w:bottom w:val="nil"/>
              <w:right w:val="nil"/>
            </w:tcBorders>
            <w:shd w:val="clear" w:color="auto" w:fill="auto"/>
            <w:noWrap/>
            <w:vAlign w:val="bottom"/>
            <w:hideMark/>
          </w:tcPr>
          <w:p w14:paraId="4EC2F649" w14:textId="6E7BC659" w:rsidR="00F45822" w:rsidRPr="009A7102" w:rsidRDefault="00F45822" w:rsidP="005A499D">
            <w:pPr>
              <w:jc w:val="center"/>
              <w:rPr>
                <w:sz w:val="20"/>
                <w:szCs w:val="20"/>
              </w:rPr>
            </w:pPr>
            <w:bookmarkStart w:id="1" w:name="RANGE!A5"/>
            <w:r w:rsidRPr="009A7102">
              <w:rPr>
                <w:sz w:val="20"/>
                <w:szCs w:val="20"/>
              </w:rPr>
              <w:t>на 1 января 2021 г.</w:t>
            </w:r>
            <w:bookmarkEnd w:id="1"/>
          </w:p>
        </w:tc>
        <w:tc>
          <w:tcPr>
            <w:tcW w:w="1134" w:type="dxa"/>
            <w:tcBorders>
              <w:top w:val="nil"/>
              <w:left w:val="nil"/>
              <w:bottom w:val="nil"/>
              <w:right w:val="nil"/>
            </w:tcBorders>
            <w:shd w:val="clear" w:color="auto" w:fill="auto"/>
            <w:noWrap/>
            <w:vAlign w:val="bottom"/>
            <w:hideMark/>
          </w:tcPr>
          <w:p w14:paraId="286F3E3D" w14:textId="77777777" w:rsidR="00F45822" w:rsidRPr="009A7102" w:rsidRDefault="00F45822" w:rsidP="005A499D">
            <w:pPr>
              <w:jc w:val="right"/>
              <w:rPr>
                <w:sz w:val="20"/>
                <w:szCs w:val="20"/>
              </w:rPr>
            </w:pPr>
            <w:r w:rsidRPr="009A7102">
              <w:rPr>
                <w:sz w:val="20"/>
                <w:szCs w:val="20"/>
              </w:rPr>
              <w:t xml:space="preserve">                   Дата</w:t>
            </w:r>
          </w:p>
        </w:tc>
        <w:tc>
          <w:tcPr>
            <w:tcW w:w="851" w:type="dxa"/>
            <w:tcBorders>
              <w:top w:val="nil"/>
              <w:left w:val="single" w:sz="8" w:space="0" w:color="auto"/>
              <w:bottom w:val="single" w:sz="4" w:space="0" w:color="auto"/>
              <w:right w:val="single" w:sz="8" w:space="0" w:color="auto"/>
            </w:tcBorders>
            <w:shd w:val="clear" w:color="auto" w:fill="auto"/>
            <w:noWrap/>
            <w:vAlign w:val="bottom"/>
            <w:hideMark/>
          </w:tcPr>
          <w:p w14:paraId="4EB37D54" w14:textId="77777777" w:rsidR="00F45822" w:rsidRPr="009A7102" w:rsidRDefault="00F45822" w:rsidP="005A499D">
            <w:pPr>
              <w:jc w:val="center"/>
              <w:rPr>
                <w:sz w:val="20"/>
                <w:szCs w:val="20"/>
              </w:rPr>
            </w:pPr>
            <w:r w:rsidRPr="009A7102">
              <w:rPr>
                <w:sz w:val="20"/>
                <w:szCs w:val="20"/>
              </w:rPr>
              <w:t>01/01/21</w:t>
            </w:r>
          </w:p>
        </w:tc>
      </w:tr>
      <w:tr w:rsidR="009A7102" w:rsidRPr="009A7102" w14:paraId="00641E81" w14:textId="77777777" w:rsidTr="00843CA1">
        <w:trPr>
          <w:gridAfter w:val="1"/>
          <w:wAfter w:w="647" w:type="dxa"/>
          <w:trHeight w:val="1035"/>
        </w:trPr>
        <w:tc>
          <w:tcPr>
            <w:tcW w:w="3969" w:type="dxa"/>
            <w:tcBorders>
              <w:top w:val="nil"/>
              <w:left w:val="nil"/>
              <w:bottom w:val="nil"/>
              <w:right w:val="nil"/>
            </w:tcBorders>
            <w:shd w:val="clear" w:color="auto" w:fill="auto"/>
            <w:vAlign w:val="bottom"/>
            <w:hideMark/>
          </w:tcPr>
          <w:p w14:paraId="4EC0609B" w14:textId="77777777" w:rsidR="00F45822" w:rsidRPr="009A7102" w:rsidRDefault="00F45822" w:rsidP="005A499D">
            <w:pPr>
              <w:rPr>
                <w:sz w:val="20"/>
                <w:szCs w:val="20"/>
              </w:rPr>
            </w:pPr>
            <w:r w:rsidRPr="009A7102">
              <w:rPr>
                <w:sz w:val="20"/>
                <w:szCs w:val="20"/>
              </w:rPr>
              <w:t xml:space="preserve">Наименование финансового органа  </w:t>
            </w:r>
          </w:p>
        </w:tc>
        <w:tc>
          <w:tcPr>
            <w:tcW w:w="3969" w:type="dxa"/>
            <w:gridSpan w:val="3"/>
            <w:tcBorders>
              <w:top w:val="nil"/>
              <w:left w:val="nil"/>
              <w:bottom w:val="nil"/>
              <w:right w:val="nil"/>
            </w:tcBorders>
            <w:shd w:val="clear" w:color="auto" w:fill="auto"/>
            <w:vAlign w:val="bottom"/>
            <w:hideMark/>
          </w:tcPr>
          <w:p w14:paraId="4546ED8E" w14:textId="77777777" w:rsidR="00F45822" w:rsidRPr="009A7102" w:rsidRDefault="00F45822" w:rsidP="005A499D">
            <w:pPr>
              <w:rPr>
                <w:bCs/>
                <w:sz w:val="20"/>
                <w:szCs w:val="20"/>
              </w:rPr>
            </w:pPr>
            <w:r w:rsidRPr="009A7102">
              <w:rPr>
                <w:bCs/>
                <w:sz w:val="20"/>
                <w:szCs w:val="20"/>
              </w:rPr>
              <w:t>Администрация Куйбышевского муниципального района</w:t>
            </w:r>
          </w:p>
        </w:tc>
        <w:tc>
          <w:tcPr>
            <w:tcW w:w="1134" w:type="dxa"/>
            <w:tcBorders>
              <w:top w:val="nil"/>
              <w:left w:val="nil"/>
              <w:bottom w:val="nil"/>
              <w:right w:val="nil"/>
            </w:tcBorders>
            <w:shd w:val="clear" w:color="auto" w:fill="auto"/>
            <w:vAlign w:val="bottom"/>
            <w:hideMark/>
          </w:tcPr>
          <w:p w14:paraId="4D1432DB" w14:textId="77777777" w:rsidR="00F45822" w:rsidRPr="009A7102" w:rsidRDefault="00F45822" w:rsidP="005A499D">
            <w:pPr>
              <w:jc w:val="right"/>
              <w:rPr>
                <w:sz w:val="20"/>
                <w:szCs w:val="20"/>
              </w:rPr>
            </w:pPr>
            <w:r w:rsidRPr="009A7102">
              <w:rPr>
                <w:sz w:val="20"/>
                <w:szCs w:val="20"/>
              </w:rPr>
              <w:t>Код субъекта бюджетной отчетности</w:t>
            </w:r>
          </w:p>
        </w:tc>
        <w:tc>
          <w:tcPr>
            <w:tcW w:w="851" w:type="dxa"/>
            <w:tcBorders>
              <w:top w:val="nil"/>
              <w:left w:val="single" w:sz="8" w:space="0" w:color="auto"/>
              <w:bottom w:val="single" w:sz="4" w:space="0" w:color="auto"/>
              <w:right w:val="single" w:sz="8" w:space="0" w:color="auto"/>
            </w:tcBorders>
            <w:shd w:val="clear" w:color="auto" w:fill="auto"/>
            <w:noWrap/>
            <w:vAlign w:val="bottom"/>
            <w:hideMark/>
          </w:tcPr>
          <w:p w14:paraId="1AEFE656" w14:textId="77777777" w:rsidR="00F45822" w:rsidRPr="009A7102" w:rsidRDefault="00F45822" w:rsidP="005A499D">
            <w:pPr>
              <w:jc w:val="center"/>
              <w:rPr>
                <w:sz w:val="20"/>
                <w:szCs w:val="20"/>
              </w:rPr>
            </w:pPr>
            <w:r w:rsidRPr="009A7102">
              <w:rPr>
                <w:sz w:val="20"/>
                <w:szCs w:val="20"/>
              </w:rPr>
              <w:t> </w:t>
            </w:r>
          </w:p>
        </w:tc>
      </w:tr>
      <w:tr w:rsidR="009A7102" w:rsidRPr="009A7102" w14:paraId="4BDE6475" w14:textId="77777777" w:rsidTr="00843CA1">
        <w:trPr>
          <w:gridAfter w:val="1"/>
          <w:wAfter w:w="647" w:type="dxa"/>
          <w:trHeight w:val="330"/>
        </w:trPr>
        <w:tc>
          <w:tcPr>
            <w:tcW w:w="7938" w:type="dxa"/>
            <w:gridSpan w:val="4"/>
            <w:tcBorders>
              <w:top w:val="nil"/>
              <w:left w:val="nil"/>
              <w:bottom w:val="nil"/>
              <w:right w:val="nil"/>
            </w:tcBorders>
            <w:shd w:val="clear" w:color="auto" w:fill="auto"/>
            <w:vAlign w:val="bottom"/>
            <w:hideMark/>
          </w:tcPr>
          <w:p w14:paraId="1BF2E341" w14:textId="77777777" w:rsidR="00F45822" w:rsidRPr="009A7102" w:rsidRDefault="00F45822" w:rsidP="005A499D">
            <w:pPr>
              <w:jc w:val="center"/>
              <w:rPr>
                <w:sz w:val="20"/>
                <w:szCs w:val="20"/>
              </w:rPr>
            </w:pPr>
            <w:bookmarkStart w:id="2" w:name="RANGE!A7"/>
            <w:bookmarkEnd w:id="2"/>
          </w:p>
        </w:tc>
        <w:tc>
          <w:tcPr>
            <w:tcW w:w="1134" w:type="dxa"/>
            <w:tcBorders>
              <w:top w:val="nil"/>
              <w:left w:val="nil"/>
              <w:bottom w:val="nil"/>
              <w:right w:val="nil"/>
            </w:tcBorders>
            <w:shd w:val="clear" w:color="auto" w:fill="auto"/>
            <w:noWrap/>
            <w:vAlign w:val="bottom"/>
            <w:hideMark/>
          </w:tcPr>
          <w:p w14:paraId="5004E46B" w14:textId="77777777" w:rsidR="00F45822" w:rsidRPr="009A7102" w:rsidRDefault="00F45822" w:rsidP="005A499D">
            <w:pPr>
              <w:jc w:val="right"/>
              <w:rPr>
                <w:sz w:val="20"/>
                <w:szCs w:val="20"/>
              </w:rPr>
            </w:pPr>
            <w:r w:rsidRPr="009A7102">
              <w:rPr>
                <w:sz w:val="20"/>
                <w:szCs w:val="20"/>
              </w:rPr>
              <w:t xml:space="preserve">             по ОКПО</w:t>
            </w:r>
          </w:p>
        </w:tc>
        <w:tc>
          <w:tcPr>
            <w:tcW w:w="851" w:type="dxa"/>
            <w:tcBorders>
              <w:top w:val="nil"/>
              <w:left w:val="single" w:sz="8" w:space="0" w:color="auto"/>
              <w:bottom w:val="single" w:sz="4" w:space="0" w:color="auto"/>
              <w:right w:val="single" w:sz="8" w:space="0" w:color="auto"/>
            </w:tcBorders>
            <w:shd w:val="clear" w:color="auto" w:fill="auto"/>
            <w:noWrap/>
            <w:vAlign w:val="bottom"/>
            <w:hideMark/>
          </w:tcPr>
          <w:p w14:paraId="66BBC0C0" w14:textId="77777777" w:rsidR="00F45822" w:rsidRPr="009A7102" w:rsidRDefault="00F45822" w:rsidP="005A499D">
            <w:pPr>
              <w:jc w:val="center"/>
              <w:rPr>
                <w:sz w:val="20"/>
                <w:szCs w:val="20"/>
              </w:rPr>
            </w:pPr>
            <w:r w:rsidRPr="009A7102">
              <w:rPr>
                <w:sz w:val="20"/>
                <w:szCs w:val="20"/>
              </w:rPr>
              <w:t> </w:t>
            </w:r>
          </w:p>
        </w:tc>
      </w:tr>
      <w:tr w:rsidR="009A7102" w:rsidRPr="009A7102" w14:paraId="1E8CC8F6" w14:textId="77777777" w:rsidTr="00843CA1">
        <w:trPr>
          <w:gridAfter w:val="1"/>
          <w:wAfter w:w="647" w:type="dxa"/>
          <w:trHeight w:val="255"/>
        </w:trPr>
        <w:tc>
          <w:tcPr>
            <w:tcW w:w="7938" w:type="dxa"/>
            <w:gridSpan w:val="4"/>
            <w:tcBorders>
              <w:top w:val="nil"/>
              <w:left w:val="nil"/>
              <w:bottom w:val="nil"/>
              <w:right w:val="nil"/>
            </w:tcBorders>
            <w:shd w:val="clear" w:color="auto" w:fill="auto"/>
            <w:vAlign w:val="center"/>
            <w:hideMark/>
          </w:tcPr>
          <w:p w14:paraId="2DC0CD1F" w14:textId="77777777" w:rsidR="00F45822" w:rsidRPr="009A7102" w:rsidRDefault="00F45822" w:rsidP="005A499D">
            <w:pPr>
              <w:jc w:val="center"/>
              <w:rPr>
                <w:sz w:val="20"/>
                <w:szCs w:val="20"/>
              </w:rPr>
            </w:pPr>
          </w:p>
        </w:tc>
        <w:tc>
          <w:tcPr>
            <w:tcW w:w="1134" w:type="dxa"/>
            <w:tcBorders>
              <w:top w:val="nil"/>
              <w:left w:val="nil"/>
              <w:bottom w:val="nil"/>
              <w:right w:val="nil"/>
            </w:tcBorders>
            <w:shd w:val="clear" w:color="auto" w:fill="auto"/>
            <w:noWrap/>
            <w:vAlign w:val="bottom"/>
            <w:hideMark/>
          </w:tcPr>
          <w:p w14:paraId="5889F853" w14:textId="77777777" w:rsidR="00F45822" w:rsidRPr="009A7102" w:rsidRDefault="00F45822" w:rsidP="005A499D">
            <w:pPr>
              <w:jc w:val="right"/>
              <w:rPr>
                <w:sz w:val="20"/>
                <w:szCs w:val="20"/>
              </w:rPr>
            </w:pPr>
            <w:r w:rsidRPr="009A7102">
              <w:rPr>
                <w:sz w:val="20"/>
                <w:szCs w:val="20"/>
              </w:rPr>
              <w:t>Глава по БК</w:t>
            </w:r>
          </w:p>
        </w:tc>
        <w:tc>
          <w:tcPr>
            <w:tcW w:w="851" w:type="dxa"/>
            <w:tcBorders>
              <w:top w:val="nil"/>
              <w:left w:val="single" w:sz="8" w:space="0" w:color="auto"/>
              <w:bottom w:val="single" w:sz="4" w:space="0" w:color="auto"/>
              <w:right w:val="single" w:sz="8" w:space="0" w:color="auto"/>
            </w:tcBorders>
            <w:shd w:val="clear" w:color="auto" w:fill="auto"/>
            <w:noWrap/>
            <w:vAlign w:val="bottom"/>
            <w:hideMark/>
          </w:tcPr>
          <w:p w14:paraId="40086EBB" w14:textId="77777777" w:rsidR="00F45822" w:rsidRPr="009A7102" w:rsidRDefault="00F45822" w:rsidP="005A499D">
            <w:pPr>
              <w:jc w:val="center"/>
              <w:rPr>
                <w:sz w:val="20"/>
                <w:szCs w:val="20"/>
              </w:rPr>
            </w:pPr>
            <w:r w:rsidRPr="009A7102">
              <w:rPr>
                <w:sz w:val="20"/>
                <w:szCs w:val="20"/>
              </w:rPr>
              <w:t>444</w:t>
            </w:r>
          </w:p>
        </w:tc>
      </w:tr>
      <w:tr w:rsidR="009A7102" w:rsidRPr="009A7102" w14:paraId="79A1A352" w14:textId="77777777" w:rsidTr="00843CA1">
        <w:trPr>
          <w:gridAfter w:val="1"/>
          <w:wAfter w:w="647" w:type="dxa"/>
          <w:trHeight w:val="255"/>
        </w:trPr>
        <w:tc>
          <w:tcPr>
            <w:tcW w:w="7938" w:type="dxa"/>
            <w:gridSpan w:val="4"/>
            <w:tcBorders>
              <w:top w:val="nil"/>
              <w:left w:val="nil"/>
              <w:bottom w:val="nil"/>
              <w:right w:val="nil"/>
            </w:tcBorders>
            <w:shd w:val="clear" w:color="auto" w:fill="auto"/>
            <w:vAlign w:val="bottom"/>
            <w:hideMark/>
          </w:tcPr>
          <w:p w14:paraId="1A0654B8" w14:textId="77777777" w:rsidR="00F45822" w:rsidRPr="009A7102" w:rsidRDefault="00F45822" w:rsidP="005A499D">
            <w:pPr>
              <w:rPr>
                <w:sz w:val="20"/>
                <w:szCs w:val="20"/>
              </w:rPr>
            </w:pPr>
            <w:r w:rsidRPr="009A7102">
              <w:rPr>
                <w:sz w:val="20"/>
                <w:szCs w:val="20"/>
              </w:rPr>
              <w:t xml:space="preserve">Наименование публично-правового </w:t>
            </w:r>
            <w:proofErr w:type="gramStart"/>
            <w:r w:rsidRPr="009A7102">
              <w:rPr>
                <w:sz w:val="20"/>
                <w:szCs w:val="20"/>
              </w:rPr>
              <w:t>образования:  Бюджеты</w:t>
            </w:r>
            <w:proofErr w:type="gramEnd"/>
            <w:r w:rsidRPr="009A7102">
              <w:rPr>
                <w:sz w:val="20"/>
                <w:szCs w:val="20"/>
              </w:rPr>
              <w:t xml:space="preserve"> муниципальных районов </w:t>
            </w:r>
          </w:p>
        </w:tc>
        <w:tc>
          <w:tcPr>
            <w:tcW w:w="1134" w:type="dxa"/>
            <w:tcBorders>
              <w:top w:val="nil"/>
              <w:left w:val="nil"/>
              <w:bottom w:val="nil"/>
              <w:right w:val="nil"/>
            </w:tcBorders>
            <w:shd w:val="clear" w:color="auto" w:fill="auto"/>
            <w:noWrap/>
            <w:vAlign w:val="bottom"/>
            <w:hideMark/>
          </w:tcPr>
          <w:p w14:paraId="7FECD807" w14:textId="77777777" w:rsidR="00F45822" w:rsidRPr="009A7102" w:rsidRDefault="00F45822" w:rsidP="005A499D">
            <w:pPr>
              <w:jc w:val="right"/>
              <w:rPr>
                <w:sz w:val="20"/>
                <w:szCs w:val="20"/>
              </w:rPr>
            </w:pPr>
            <w:r w:rsidRPr="009A7102">
              <w:rPr>
                <w:sz w:val="20"/>
                <w:szCs w:val="20"/>
              </w:rPr>
              <w:t>по ОКТМО</w:t>
            </w:r>
          </w:p>
        </w:tc>
        <w:tc>
          <w:tcPr>
            <w:tcW w:w="851" w:type="dxa"/>
            <w:tcBorders>
              <w:top w:val="nil"/>
              <w:left w:val="single" w:sz="8" w:space="0" w:color="auto"/>
              <w:bottom w:val="single" w:sz="4" w:space="0" w:color="auto"/>
              <w:right w:val="single" w:sz="8" w:space="0" w:color="auto"/>
            </w:tcBorders>
            <w:shd w:val="clear" w:color="auto" w:fill="auto"/>
            <w:noWrap/>
            <w:vAlign w:val="bottom"/>
            <w:hideMark/>
          </w:tcPr>
          <w:p w14:paraId="3C2885CB" w14:textId="77777777" w:rsidR="00F45822" w:rsidRPr="009A7102" w:rsidRDefault="00F45822" w:rsidP="005A499D">
            <w:pPr>
              <w:jc w:val="center"/>
              <w:rPr>
                <w:sz w:val="20"/>
                <w:szCs w:val="20"/>
              </w:rPr>
            </w:pPr>
            <w:r w:rsidRPr="009A7102">
              <w:rPr>
                <w:sz w:val="20"/>
                <w:szCs w:val="20"/>
              </w:rPr>
              <w:t>50630000</w:t>
            </w:r>
          </w:p>
        </w:tc>
      </w:tr>
      <w:tr w:rsidR="009A7102" w:rsidRPr="009A7102" w14:paraId="05659DE4" w14:textId="77777777" w:rsidTr="00843CA1">
        <w:trPr>
          <w:gridAfter w:val="1"/>
          <w:wAfter w:w="647" w:type="dxa"/>
          <w:trHeight w:val="270"/>
        </w:trPr>
        <w:tc>
          <w:tcPr>
            <w:tcW w:w="7938" w:type="dxa"/>
            <w:gridSpan w:val="4"/>
            <w:tcBorders>
              <w:top w:val="nil"/>
              <w:left w:val="nil"/>
              <w:bottom w:val="nil"/>
              <w:right w:val="nil"/>
            </w:tcBorders>
            <w:shd w:val="clear" w:color="auto" w:fill="auto"/>
            <w:vAlign w:val="bottom"/>
            <w:hideMark/>
          </w:tcPr>
          <w:p w14:paraId="4903742E" w14:textId="77777777" w:rsidR="00F45822" w:rsidRPr="009A7102" w:rsidRDefault="00F45822" w:rsidP="005A499D">
            <w:pPr>
              <w:rPr>
                <w:sz w:val="20"/>
                <w:szCs w:val="20"/>
              </w:rPr>
            </w:pPr>
            <w:proofErr w:type="gramStart"/>
            <w:r w:rsidRPr="009A7102">
              <w:rPr>
                <w:sz w:val="20"/>
                <w:szCs w:val="20"/>
              </w:rPr>
              <w:t xml:space="preserve">Периодичность:   </w:t>
            </w:r>
            <w:proofErr w:type="gramEnd"/>
            <w:r w:rsidRPr="009A7102">
              <w:rPr>
                <w:sz w:val="20"/>
                <w:szCs w:val="20"/>
              </w:rPr>
              <w:t xml:space="preserve">      месячная, квартальная, годовая</w:t>
            </w:r>
          </w:p>
        </w:tc>
        <w:tc>
          <w:tcPr>
            <w:tcW w:w="1134" w:type="dxa"/>
            <w:tcBorders>
              <w:top w:val="nil"/>
              <w:left w:val="nil"/>
              <w:bottom w:val="nil"/>
              <w:right w:val="nil"/>
            </w:tcBorders>
            <w:shd w:val="clear" w:color="auto" w:fill="auto"/>
            <w:noWrap/>
            <w:vAlign w:val="bottom"/>
            <w:hideMark/>
          </w:tcPr>
          <w:p w14:paraId="248CD810" w14:textId="77777777" w:rsidR="00F45822" w:rsidRPr="009A7102" w:rsidRDefault="00F45822" w:rsidP="005A499D">
            <w:pPr>
              <w:jc w:val="right"/>
              <w:rPr>
                <w:sz w:val="20"/>
                <w:szCs w:val="20"/>
              </w:rPr>
            </w:pPr>
            <w:r w:rsidRPr="009A7102">
              <w:rPr>
                <w:sz w:val="20"/>
                <w:szCs w:val="20"/>
              </w:rPr>
              <w:t xml:space="preserve">             по ОКЕИ</w:t>
            </w:r>
          </w:p>
        </w:tc>
        <w:tc>
          <w:tcPr>
            <w:tcW w:w="851" w:type="dxa"/>
            <w:tcBorders>
              <w:top w:val="nil"/>
              <w:left w:val="single" w:sz="8" w:space="0" w:color="auto"/>
              <w:bottom w:val="single" w:sz="8" w:space="0" w:color="auto"/>
              <w:right w:val="single" w:sz="8" w:space="0" w:color="auto"/>
            </w:tcBorders>
            <w:shd w:val="clear" w:color="auto" w:fill="auto"/>
            <w:noWrap/>
            <w:vAlign w:val="bottom"/>
            <w:hideMark/>
          </w:tcPr>
          <w:p w14:paraId="4A499F00" w14:textId="77777777" w:rsidR="00F45822" w:rsidRPr="009A7102" w:rsidRDefault="00F45822" w:rsidP="005A499D">
            <w:pPr>
              <w:jc w:val="center"/>
              <w:rPr>
                <w:sz w:val="20"/>
                <w:szCs w:val="20"/>
              </w:rPr>
            </w:pPr>
            <w:r w:rsidRPr="009A7102">
              <w:rPr>
                <w:sz w:val="20"/>
                <w:szCs w:val="20"/>
              </w:rPr>
              <w:t>383</w:t>
            </w:r>
          </w:p>
        </w:tc>
      </w:tr>
      <w:tr w:rsidR="009A7102" w:rsidRPr="009A7102" w14:paraId="1C07D8F8" w14:textId="77777777" w:rsidTr="00843CA1">
        <w:trPr>
          <w:gridAfter w:val="1"/>
          <w:wAfter w:w="647" w:type="dxa"/>
          <w:trHeight w:val="255"/>
        </w:trPr>
        <w:tc>
          <w:tcPr>
            <w:tcW w:w="3969" w:type="dxa"/>
            <w:tcBorders>
              <w:top w:val="nil"/>
              <w:left w:val="nil"/>
              <w:bottom w:val="nil"/>
              <w:right w:val="nil"/>
            </w:tcBorders>
            <w:shd w:val="clear" w:color="auto" w:fill="auto"/>
            <w:noWrap/>
            <w:vAlign w:val="bottom"/>
            <w:hideMark/>
          </w:tcPr>
          <w:p w14:paraId="2666F3F8" w14:textId="77777777" w:rsidR="00F45822" w:rsidRPr="009A7102" w:rsidRDefault="00F45822" w:rsidP="005A499D">
            <w:pPr>
              <w:rPr>
                <w:sz w:val="20"/>
                <w:szCs w:val="20"/>
              </w:rPr>
            </w:pPr>
            <w:r w:rsidRPr="009A7102">
              <w:rPr>
                <w:sz w:val="20"/>
                <w:szCs w:val="20"/>
              </w:rPr>
              <w:t xml:space="preserve">Единица </w:t>
            </w:r>
            <w:proofErr w:type="gramStart"/>
            <w:r w:rsidRPr="009A7102">
              <w:rPr>
                <w:sz w:val="20"/>
                <w:szCs w:val="20"/>
              </w:rPr>
              <w:t xml:space="preserve">измерения:  </w:t>
            </w:r>
            <w:proofErr w:type="spellStart"/>
            <w:r w:rsidRPr="009A7102">
              <w:rPr>
                <w:sz w:val="20"/>
                <w:szCs w:val="20"/>
              </w:rPr>
              <w:t>руб</w:t>
            </w:r>
            <w:proofErr w:type="spellEnd"/>
            <w:proofErr w:type="gramEnd"/>
            <w:r w:rsidRPr="009A7102">
              <w:rPr>
                <w:sz w:val="20"/>
                <w:szCs w:val="20"/>
              </w:rPr>
              <w:t xml:space="preserve"> </w:t>
            </w:r>
          </w:p>
        </w:tc>
        <w:tc>
          <w:tcPr>
            <w:tcW w:w="709" w:type="dxa"/>
            <w:tcBorders>
              <w:top w:val="nil"/>
              <w:left w:val="nil"/>
              <w:bottom w:val="nil"/>
              <w:right w:val="nil"/>
            </w:tcBorders>
            <w:shd w:val="clear" w:color="auto" w:fill="auto"/>
            <w:noWrap/>
            <w:vAlign w:val="bottom"/>
            <w:hideMark/>
          </w:tcPr>
          <w:p w14:paraId="56AA3727" w14:textId="77777777" w:rsidR="00F45822" w:rsidRPr="009A7102" w:rsidRDefault="00F45822" w:rsidP="005A499D">
            <w:pPr>
              <w:rPr>
                <w:sz w:val="20"/>
                <w:szCs w:val="20"/>
              </w:rPr>
            </w:pPr>
          </w:p>
        </w:tc>
        <w:tc>
          <w:tcPr>
            <w:tcW w:w="1701" w:type="dxa"/>
            <w:tcBorders>
              <w:top w:val="nil"/>
              <w:left w:val="nil"/>
              <w:bottom w:val="nil"/>
              <w:right w:val="nil"/>
            </w:tcBorders>
            <w:shd w:val="clear" w:color="auto" w:fill="auto"/>
            <w:noWrap/>
            <w:vAlign w:val="bottom"/>
            <w:hideMark/>
          </w:tcPr>
          <w:p w14:paraId="5B12A6A3" w14:textId="77777777" w:rsidR="00F45822" w:rsidRPr="009A7102" w:rsidRDefault="00F45822" w:rsidP="005A499D">
            <w:pPr>
              <w:rPr>
                <w:sz w:val="20"/>
                <w:szCs w:val="20"/>
              </w:rPr>
            </w:pPr>
          </w:p>
        </w:tc>
        <w:tc>
          <w:tcPr>
            <w:tcW w:w="1559" w:type="dxa"/>
            <w:tcBorders>
              <w:top w:val="nil"/>
              <w:left w:val="nil"/>
              <w:bottom w:val="nil"/>
              <w:right w:val="nil"/>
            </w:tcBorders>
            <w:shd w:val="clear" w:color="auto" w:fill="auto"/>
            <w:noWrap/>
            <w:vAlign w:val="bottom"/>
            <w:hideMark/>
          </w:tcPr>
          <w:p w14:paraId="758FA263" w14:textId="77777777" w:rsidR="00F45822" w:rsidRPr="009A7102" w:rsidRDefault="00F45822" w:rsidP="005A499D">
            <w:pPr>
              <w:rPr>
                <w:sz w:val="20"/>
                <w:szCs w:val="20"/>
              </w:rPr>
            </w:pPr>
          </w:p>
        </w:tc>
        <w:tc>
          <w:tcPr>
            <w:tcW w:w="1134" w:type="dxa"/>
            <w:tcBorders>
              <w:top w:val="nil"/>
              <w:left w:val="nil"/>
              <w:bottom w:val="nil"/>
              <w:right w:val="nil"/>
            </w:tcBorders>
            <w:shd w:val="clear" w:color="auto" w:fill="auto"/>
            <w:noWrap/>
            <w:vAlign w:val="bottom"/>
            <w:hideMark/>
          </w:tcPr>
          <w:p w14:paraId="2255B4BD" w14:textId="77777777" w:rsidR="00F45822" w:rsidRPr="009A7102" w:rsidRDefault="00F45822" w:rsidP="005A499D">
            <w:pPr>
              <w:rPr>
                <w:sz w:val="20"/>
                <w:szCs w:val="20"/>
              </w:rPr>
            </w:pPr>
          </w:p>
        </w:tc>
        <w:tc>
          <w:tcPr>
            <w:tcW w:w="851" w:type="dxa"/>
            <w:tcBorders>
              <w:top w:val="nil"/>
              <w:left w:val="nil"/>
              <w:bottom w:val="nil"/>
              <w:right w:val="nil"/>
            </w:tcBorders>
            <w:shd w:val="clear" w:color="auto" w:fill="auto"/>
            <w:noWrap/>
            <w:vAlign w:val="bottom"/>
            <w:hideMark/>
          </w:tcPr>
          <w:p w14:paraId="4D038B67" w14:textId="77777777" w:rsidR="00F45822" w:rsidRPr="009A7102" w:rsidRDefault="00F45822" w:rsidP="005A499D">
            <w:pPr>
              <w:rPr>
                <w:sz w:val="20"/>
                <w:szCs w:val="20"/>
              </w:rPr>
            </w:pPr>
          </w:p>
        </w:tc>
      </w:tr>
      <w:tr w:rsidR="009A7102" w:rsidRPr="009A7102" w14:paraId="7F946E99" w14:textId="77777777" w:rsidTr="00843CA1">
        <w:trPr>
          <w:gridAfter w:val="1"/>
          <w:wAfter w:w="647" w:type="dxa"/>
          <w:trHeight w:val="255"/>
        </w:trPr>
        <w:tc>
          <w:tcPr>
            <w:tcW w:w="3969" w:type="dxa"/>
            <w:tcBorders>
              <w:top w:val="nil"/>
              <w:left w:val="nil"/>
              <w:bottom w:val="nil"/>
              <w:right w:val="nil"/>
            </w:tcBorders>
            <w:shd w:val="clear" w:color="auto" w:fill="auto"/>
            <w:noWrap/>
            <w:vAlign w:val="bottom"/>
            <w:hideMark/>
          </w:tcPr>
          <w:p w14:paraId="741B60CE" w14:textId="77777777" w:rsidR="00F45822" w:rsidRPr="009A7102" w:rsidRDefault="00F45822" w:rsidP="005A499D">
            <w:pPr>
              <w:rPr>
                <w:sz w:val="20"/>
                <w:szCs w:val="20"/>
              </w:rPr>
            </w:pPr>
          </w:p>
        </w:tc>
        <w:tc>
          <w:tcPr>
            <w:tcW w:w="709" w:type="dxa"/>
            <w:tcBorders>
              <w:top w:val="nil"/>
              <w:left w:val="nil"/>
              <w:bottom w:val="nil"/>
              <w:right w:val="nil"/>
            </w:tcBorders>
            <w:shd w:val="clear" w:color="auto" w:fill="auto"/>
            <w:noWrap/>
            <w:vAlign w:val="bottom"/>
            <w:hideMark/>
          </w:tcPr>
          <w:p w14:paraId="595DC050" w14:textId="77777777" w:rsidR="00F45822" w:rsidRPr="009A7102" w:rsidRDefault="00F45822" w:rsidP="005A499D">
            <w:pPr>
              <w:rPr>
                <w:sz w:val="20"/>
                <w:szCs w:val="20"/>
              </w:rPr>
            </w:pPr>
          </w:p>
        </w:tc>
        <w:tc>
          <w:tcPr>
            <w:tcW w:w="1701" w:type="dxa"/>
            <w:tcBorders>
              <w:top w:val="nil"/>
              <w:left w:val="nil"/>
              <w:bottom w:val="nil"/>
              <w:right w:val="nil"/>
            </w:tcBorders>
            <w:shd w:val="clear" w:color="auto" w:fill="auto"/>
            <w:noWrap/>
            <w:vAlign w:val="bottom"/>
            <w:hideMark/>
          </w:tcPr>
          <w:p w14:paraId="7CA7921A" w14:textId="77777777" w:rsidR="00F45822" w:rsidRPr="009A7102" w:rsidRDefault="00F45822" w:rsidP="005A499D">
            <w:pPr>
              <w:rPr>
                <w:sz w:val="20"/>
                <w:szCs w:val="20"/>
              </w:rPr>
            </w:pPr>
          </w:p>
        </w:tc>
        <w:tc>
          <w:tcPr>
            <w:tcW w:w="1559" w:type="dxa"/>
            <w:tcBorders>
              <w:top w:val="nil"/>
              <w:left w:val="nil"/>
              <w:bottom w:val="nil"/>
              <w:right w:val="nil"/>
            </w:tcBorders>
            <w:shd w:val="clear" w:color="auto" w:fill="auto"/>
            <w:noWrap/>
            <w:vAlign w:val="bottom"/>
            <w:hideMark/>
          </w:tcPr>
          <w:p w14:paraId="439CF5DE" w14:textId="77777777" w:rsidR="00F45822" w:rsidRPr="009A7102" w:rsidRDefault="00F45822" w:rsidP="005A499D">
            <w:pPr>
              <w:rPr>
                <w:sz w:val="20"/>
                <w:szCs w:val="20"/>
              </w:rPr>
            </w:pPr>
          </w:p>
        </w:tc>
        <w:tc>
          <w:tcPr>
            <w:tcW w:w="1134" w:type="dxa"/>
            <w:tcBorders>
              <w:top w:val="nil"/>
              <w:left w:val="nil"/>
              <w:bottom w:val="nil"/>
              <w:right w:val="nil"/>
            </w:tcBorders>
            <w:shd w:val="clear" w:color="auto" w:fill="auto"/>
            <w:noWrap/>
            <w:vAlign w:val="bottom"/>
            <w:hideMark/>
          </w:tcPr>
          <w:p w14:paraId="77911A64" w14:textId="77777777" w:rsidR="00F45822" w:rsidRPr="009A7102" w:rsidRDefault="00F45822" w:rsidP="005A499D">
            <w:pPr>
              <w:rPr>
                <w:sz w:val="20"/>
                <w:szCs w:val="20"/>
              </w:rPr>
            </w:pPr>
          </w:p>
        </w:tc>
        <w:tc>
          <w:tcPr>
            <w:tcW w:w="851" w:type="dxa"/>
            <w:tcBorders>
              <w:top w:val="nil"/>
              <w:left w:val="nil"/>
              <w:bottom w:val="nil"/>
              <w:right w:val="nil"/>
            </w:tcBorders>
            <w:shd w:val="clear" w:color="auto" w:fill="auto"/>
            <w:noWrap/>
            <w:vAlign w:val="bottom"/>
            <w:hideMark/>
          </w:tcPr>
          <w:p w14:paraId="14AE58E1" w14:textId="77777777" w:rsidR="00F45822" w:rsidRPr="009A7102" w:rsidRDefault="00F45822" w:rsidP="005A499D">
            <w:pPr>
              <w:rPr>
                <w:sz w:val="20"/>
                <w:szCs w:val="20"/>
              </w:rPr>
            </w:pPr>
          </w:p>
        </w:tc>
      </w:tr>
      <w:tr w:rsidR="009A7102" w:rsidRPr="009A7102" w14:paraId="216DED97" w14:textId="77777777" w:rsidTr="00843CA1">
        <w:trPr>
          <w:gridAfter w:val="1"/>
          <w:wAfter w:w="647" w:type="dxa"/>
          <w:trHeight w:val="300"/>
        </w:trPr>
        <w:tc>
          <w:tcPr>
            <w:tcW w:w="9923" w:type="dxa"/>
            <w:gridSpan w:val="6"/>
            <w:tcBorders>
              <w:top w:val="nil"/>
              <w:left w:val="nil"/>
              <w:bottom w:val="nil"/>
              <w:right w:val="nil"/>
            </w:tcBorders>
            <w:shd w:val="clear" w:color="auto" w:fill="auto"/>
            <w:noWrap/>
            <w:vAlign w:val="bottom"/>
            <w:hideMark/>
          </w:tcPr>
          <w:p w14:paraId="7C63F2FE" w14:textId="77777777" w:rsidR="00F45822" w:rsidRPr="009A7102" w:rsidRDefault="00F45822" w:rsidP="005A499D">
            <w:pPr>
              <w:jc w:val="center"/>
              <w:rPr>
                <w:bCs/>
                <w:sz w:val="20"/>
                <w:szCs w:val="20"/>
              </w:rPr>
            </w:pPr>
            <w:r w:rsidRPr="009A7102">
              <w:rPr>
                <w:bCs/>
                <w:sz w:val="20"/>
                <w:szCs w:val="20"/>
              </w:rPr>
              <w:lastRenderedPageBreak/>
              <w:t>1. Доходы бюджета</w:t>
            </w:r>
          </w:p>
        </w:tc>
      </w:tr>
      <w:tr w:rsidR="009A7102" w:rsidRPr="009A7102" w14:paraId="5F1A40FF" w14:textId="77777777" w:rsidTr="00843CA1">
        <w:trPr>
          <w:gridAfter w:val="1"/>
          <w:wAfter w:w="647" w:type="dxa"/>
          <w:trHeight w:val="270"/>
        </w:trPr>
        <w:tc>
          <w:tcPr>
            <w:tcW w:w="3969" w:type="dxa"/>
            <w:tcBorders>
              <w:top w:val="nil"/>
              <w:left w:val="nil"/>
              <w:bottom w:val="nil"/>
              <w:right w:val="nil"/>
            </w:tcBorders>
            <w:shd w:val="clear" w:color="auto" w:fill="auto"/>
            <w:noWrap/>
            <w:vAlign w:val="bottom"/>
            <w:hideMark/>
          </w:tcPr>
          <w:p w14:paraId="11408250" w14:textId="77777777" w:rsidR="00F45822" w:rsidRPr="009A7102" w:rsidRDefault="00F45822" w:rsidP="005A499D">
            <w:pPr>
              <w:jc w:val="center"/>
              <w:rPr>
                <w:bCs/>
                <w:sz w:val="20"/>
                <w:szCs w:val="20"/>
              </w:rPr>
            </w:pPr>
          </w:p>
        </w:tc>
        <w:tc>
          <w:tcPr>
            <w:tcW w:w="709" w:type="dxa"/>
            <w:tcBorders>
              <w:top w:val="nil"/>
              <w:left w:val="nil"/>
              <w:bottom w:val="nil"/>
              <w:right w:val="nil"/>
            </w:tcBorders>
            <w:shd w:val="clear" w:color="auto" w:fill="auto"/>
            <w:noWrap/>
            <w:vAlign w:val="bottom"/>
            <w:hideMark/>
          </w:tcPr>
          <w:p w14:paraId="72D40356" w14:textId="77777777" w:rsidR="00F45822" w:rsidRPr="009A7102" w:rsidRDefault="00F45822" w:rsidP="005A499D">
            <w:pPr>
              <w:rPr>
                <w:sz w:val="20"/>
                <w:szCs w:val="20"/>
              </w:rPr>
            </w:pPr>
          </w:p>
        </w:tc>
        <w:tc>
          <w:tcPr>
            <w:tcW w:w="1701" w:type="dxa"/>
            <w:tcBorders>
              <w:top w:val="nil"/>
              <w:left w:val="nil"/>
              <w:bottom w:val="nil"/>
              <w:right w:val="nil"/>
            </w:tcBorders>
            <w:shd w:val="clear" w:color="auto" w:fill="auto"/>
            <w:noWrap/>
            <w:vAlign w:val="bottom"/>
            <w:hideMark/>
          </w:tcPr>
          <w:p w14:paraId="4A90F6FF" w14:textId="77777777" w:rsidR="00F45822" w:rsidRPr="009A7102" w:rsidRDefault="00F45822" w:rsidP="005A499D">
            <w:pPr>
              <w:rPr>
                <w:sz w:val="20"/>
                <w:szCs w:val="20"/>
              </w:rPr>
            </w:pPr>
          </w:p>
        </w:tc>
        <w:tc>
          <w:tcPr>
            <w:tcW w:w="1559" w:type="dxa"/>
            <w:tcBorders>
              <w:top w:val="nil"/>
              <w:left w:val="nil"/>
              <w:bottom w:val="nil"/>
              <w:right w:val="nil"/>
            </w:tcBorders>
            <w:shd w:val="clear" w:color="auto" w:fill="auto"/>
            <w:noWrap/>
            <w:vAlign w:val="bottom"/>
            <w:hideMark/>
          </w:tcPr>
          <w:p w14:paraId="36607F1C" w14:textId="77777777" w:rsidR="00F45822" w:rsidRPr="009A7102" w:rsidRDefault="00F45822" w:rsidP="005A499D">
            <w:pPr>
              <w:rPr>
                <w:sz w:val="20"/>
                <w:szCs w:val="20"/>
              </w:rPr>
            </w:pPr>
          </w:p>
        </w:tc>
        <w:tc>
          <w:tcPr>
            <w:tcW w:w="1134" w:type="dxa"/>
            <w:tcBorders>
              <w:top w:val="nil"/>
              <w:left w:val="nil"/>
              <w:bottom w:val="nil"/>
              <w:right w:val="nil"/>
            </w:tcBorders>
            <w:shd w:val="clear" w:color="auto" w:fill="auto"/>
            <w:noWrap/>
            <w:vAlign w:val="bottom"/>
            <w:hideMark/>
          </w:tcPr>
          <w:p w14:paraId="2EF93348" w14:textId="77777777" w:rsidR="00F45822" w:rsidRPr="009A7102" w:rsidRDefault="00F45822" w:rsidP="005A499D">
            <w:pPr>
              <w:rPr>
                <w:sz w:val="20"/>
                <w:szCs w:val="20"/>
              </w:rPr>
            </w:pPr>
          </w:p>
        </w:tc>
        <w:tc>
          <w:tcPr>
            <w:tcW w:w="851" w:type="dxa"/>
            <w:tcBorders>
              <w:top w:val="nil"/>
              <w:left w:val="nil"/>
              <w:bottom w:val="nil"/>
              <w:right w:val="nil"/>
            </w:tcBorders>
            <w:shd w:val="clear" w:color="auto" w:fill="auto"/>
            <w:noWrap/>
            <w:vAlign w:val="bottom"/>
            <w:hideMark/>
          </w:tcPr>
          <w:p w14:paraId="29313064" w14:textId="77777777" w:rsidR="00F45822" w:rsidRPr="009A7102" w:rsidRDefault="00F45822" w:rsidP="005A499D">
            <w:pPr>
              <w:rPr>
                <w:sz w:val="20"/>
                <w:szCs w:val="20"/>
              </w:rPr>
            </w:pPr>
          </w:p>
        </w:tc>
      </w:tr>
      <w:tr w:rsidR="009A7102" w:rsidRPr="009A7102" w14:paraId="0008781D" w14:textId="77777777" w:rsidTr="00843CA1">
        <w:trPr>
          <w:gridAfter w:val="1"/>
          <w:wAfter w:w="647" w:type="dxa"/>
          <w:trHeight w:val="255"/>
        </w:trPr>
        <w:tc>
          <w:tcPr>
            <w:tcW w:w="3969"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0D3C5A38" w14:textId="77777777" w:rsidR="00F45822" w:rsidRPr="009A7102" w:rsidRDefault="00F45822" w:rsidP="005A499D">
            <w:pPr>
              <w:jc w:val="center"/>
              <w:rPr>
                <w:sz w:val="20"/>
                <w:szCs w:val="20"/>
              </w:rPr>
            </w:pPr>
            <w:r w:rsidRPr="009A7102">
              <w:rPr>
                <w:sz w:val="20"/>
                <w:szCs w:val="20"/>
              </w:rPr>
              <w:t xml:space="preserve"> Наименование показателя</w:t>
            </w:r>
          </w:p>
        </w:tc>
        <w:tc>
          <w:tcPr>
            <w:tcW w:w="709"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5F5DD92E" w14:textId="77777777" w:rsidR="00F45822" w:rsidRPr="009A7102" w:rsidRDefault="00F45822" w:rsidP="005A499D">
            <w:pPr>
              <w:jc w:val="center"/>
              <w:rPr>
                <w:sz w:val="20"/>
                <w:szCs w:val="20"/>
              </w:rPr>
            </w:pPr>
            <w:r w:rsidRPr="009A7102">
              <w:rPr>
                <w:sz w:val="20"/>
                <w:szCs w:val="20"/>
              </w:rPr>
              <w:t xml:space="preserve">Код </w:t>
            </w:r>
            <w:proofErr w:type="spellStart"/>
            <w:proofErr w:type="gramStart"/>
            <w:r w:rsidRPr="009A7102">
              <w:rPr>
                <w:sz w:val="20"/>
                <w:szCs w:val="20"/>
              </w:rPr>
              <w:t>стро-ки</w:t>
            </w:r>
            <w:proofErr w:type="spellEnd"/>
            <w:proofErr w:type="gramEnd"/>
          </w:p>
        </w:tc>
        <w:tc>
          <w:tcPr>
            <w:tcW w:w="170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2E619473" w14:textId="77777777" w:rsidR="00F45822" w:rsidRPr="009A7102" w:rsidRDefault="00F45822" w:rsidP="005A499D">
            <w:pPr>
              <w:jc w:val="center"/>
              <w:rPr>
                <w:sz w:val="20"/>
                <w:szCs w:val="20"/>
              </w:rPr>
            </w:pPr>
            <w:r w:rsidRPr="009A7102">
              <w:rPr>
                <w:sz w:val="20"/>
                <w:szCs w:val="20"/>
              </w:rPr>
              <w:t>Код дохода по бюджетной классификации</w:t>
            </w:r>
          </w:p>
        </w:tc>
        <w:tc>
          <w:tcPr>
            <w:tcW w:w="1559"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7088D857" w14:textId="77777777" w:rsidR="00F45822" w:rsidRPr="009A7102" w:rsidRDefault="00F45822" w:rsidP="005A499D">
            <w:pPr>
              <w:jc w:val="center"/>
              <w:rPr>
                <w:sz w:val="20"/>
                <w:szCs w:val="20"/>
              </w:rPr>
            </w:pPr>
            <w:r w:rsidRPr="009A7102">
              <w:rPr>
                <w:sz w:val="20"/>
                <w:szCs w:val="20"/>
              </w:rPr>
              <w:t>Утвержденные бюджетные назначения</w:t>
            </w:r>
          </w:p>
        </w:tc>
        <w:tc>
          <w:tcPr>
            <w:tcW w:w="1134" w:type="dxa"/>
            <w:tcBorders>
              <w:top w:val="single" w:sz="8" w:space="0" w:color="auto"/>
              <w:left w:val="nil"/>
              <w:bottom w:val="nil"/>
              <w:right w:val="single" w:sz="8" w:space="0" w:color="auto"/>
            </w:tcBorders>
            <w:shd w:val="clear" w:color="auto" w:fill="auto"/>
            <w:vAlign w:val="center"/>
            <w:hideMark/>
          </w:tcPr>
          <w:p w14:paraId="4CE07645" w14:textId="77777777" w:rsidR="00F45822" w:rsidRPr="009A7102" w:rsidRDefault="00F45822" w:rsidP="005A499D">
            <w:pPr>
              <w:jc w:val="center"/>
              <w:rPr>
                <w:sz w:val="20"/>
                <w:szCs w:val="20"/>
              </w:rPr>
            </w:pPr>
            <w:r w:rsidRPr="009A7102">
              <w:rPr>
                <w:sz w:val="20"/>
                <w:szCs w:val="20"/>
              </w:rPr>
              <w:t> </w:t>
            </w:r>
          </w:p>
        </w:tc>
        <w:tc>
          <w:tcPr>
            <w:tcW w:w="85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5A2607DC" w14:textId="77777777" w:rsidR="00F45822" w:rsidRPr="009A7102" w:rsidRDefault="00F45822" w:rsidP="005A499D">
            <w:pPr>
              <w:jc w:val="center"/>
              <w:rPr>
                <w:sz w:val="20"/>
                <w:szCs w:val="20"/>
              </w:rPr>
            </w:pPr>
            <w:r w:rsidRPr="009A7102">
              <w:rPr>
                <w:sz w:val="20"/>
                <w:szCs w:val="20"/>
              </w:rPr>
              <w:t>Неисполненные назначения</w:t>
            </w:r>
          </w:p>
        </w:tc>
      </w:tr>
      <w:tr w:rsidR="009A7102" w:rsidRPr="009A7102" w14:paraId="4772A07E" w14:textId="77777777" w:rsidTr="00843CA1">
        <w:trPr>
          <w:gridAfter w:val="1"/>
          <w:wAfter w:w="647" w:type="dxa"/>
          <w:trHeight w:val="230"/>
        </w:trPr>
        <w:tc>
          <w:tcPr>
            <w:tcW w:w="3969" w:type="dxa"/>
            <w:vMerge/>
            <w:tcBorders>
              <w:top w:val="single" w:sz="8" w:space="0" w:color="auto"/>
              <w:left w:val="single" w:sz="8" w:space="0" w:color="auto"/>
              <w:bottom w:val="single" w:sz="4" w:space="0" w:color="auto"/>
              <w:right w:val="single" w:sz="8" w:space="0" w:color="auto"/>
            </w:tcBorders>
            <w:vAlign w:val="center"/>
            <w:hideMark/>
          </w:tcPr>
          <w:p w14:paraId="5FF4A74E" w14:textId="77777777" w:rsidR="00F45822" w:rsidRPr="009A7102" w:rsidRDefault="00F45822" w:rsidP="005A499D">
            <w:pPr>
              <w:rPr>
                <w:sz w:val="20"/>
                <w:szCs w:val="20"/>
              </w:rPr>
            </w:pPr>
          </w:p>
        </w:tc>
        <w:tc>
          <w:tcPr>
            <w:tcW w:w="709" w:type="dxa"/>
            <w:vMerge/>
            <w:tcBorders>
              <w:top w:val="single" w:sz="8" w:space="0" w:color="auto"/>
              <w:left w:val="single" w:sz="8" w:space="0" w:color="auto"/>
              <w:bottom w:val="single" w:sz="4" w:space="0" w:color="auto"/>
              <w:right w:val="single" w:sz="8" w:space="0" w:color="auto"/>
            </w:tcBorders>
            <w:vAlign w:val="center"/>
            <w:hideMark/>
          </w:tcPr>
          <w:p w14:paraId="47C35313" w14:textId="77777777" w:rsidR="00F45822" w:rsidRPr="009A7102" w:rsidRDefault="00F45822" w:rsidP="005A499D">
            <w:pPr>
              <w:rPr>
                <w:sz w:val="20"/>
                <w:szCs w:val="20"/>
              </w:rPr>
            </w:pP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2B56CB0F" w14:textId="77777777" w:rsidR="00F45822" w:rsidRPr="009A7102" w:rsidRDefault="00F45822" w:rsidP="005A499D">
            <w:pPr>
              <w:rPr>
                <w:sz w:val="20"/>
                <w:szCs w:val="20"/>
              </w:rPr>
            </w:pPr>
          </w:p>
        </w:tc>
        <w:tc>
          <w:tcPr>
            <w:tcW w:w="1559" w:type="dxa"/>
            <w:vMerge/>
            <w:tcBorders>
              <w:top w:val="single" w:sz="8" w:space="0" w:color="auto"/>
              <w:left w:val="single" w:sz="8" w:space="0" w:color="auto"/>
              <w:bottom w:val="single" w:sz="4" w:space="0" w:color="auto"/>
              <w:right w:val="single" w:sz="8" w:space="0" w:color="auto"/>
            </w:tcBorders>
            <w:vAlign w:val="center"/>
            <w:hideMark/>
          </w:tcPr>
          <w:p w14:paraId="3BB8B90B" w14:textId="77777777" w:rsidR="00F45822" w:rsidRPr="009A7102" w:rsidRDefault="00F45822" w:rsidP="005A499D">
            <w:pPr>
              <w:rPr>
                <w:sz w:val="20"/>
                <w:szCs w:val="20"/>
              </w:rPr>
            </w:pPr>
          </w:p>
        </w:tc>
        <w:tc>
          <w:tcPr>
            <w:tcW w:w="1134" w:type="dxa"/>
            <w:vMerge w:val="restart"/>
            <w:tcBorders>
              <w:top w:val="nil"/>
              <w:left w:val="single" w:sz="8" w:space="0" w:color="auto"/>
              <w:bottom w:val="single" w:sz="4" w:space="0" w:color="auto"/>
              <w:right w:val="single" w:sz="8" w:space="0" w:color="auto"/>
            </w:tcBorders>
            <w:shd w:val="clear" w:color="auto" w:fill="auto"/>
            <w:vAlign w:val="center"/>
            <w:hideMark/>
          </w:tcPr>
          <w:p w14:paraId="389FB67C" w14:textId="77777777" w:rsidR="00F45822" w:rsidRPr="009A7102" w:rsidRDefault="00F45822" w:rsidP="005A499D">
            <w:pPr>
              <w:jc w:val="center"/>
              <w:rPr>
                <w:sz w:val="20"/>
                <w:szCs w:val="20"/>
              </w:rPr>
            </w:pPr>
            <w:r w:rsidRPr="009A7102">
              <w:rPr>
                <w:sz w:val="20"/>
                <w:szCs w:val="20"/>
              </w:rPr>
              <w:t>Исполнено</w:t>
            </w:r>
          </w:p>
        </w:tc>
        <w:tc>
          <w:tcPr>
            <w:tcW w:w="851" w:type="dxa"/>
            <w:vMerge/>
            <w:tcBorders>
              <w:top w:val="single" w:sz="8" w:space="0" w:color="auto"/>
              <w:left w:val="single" w:sz="8" w:space="0" w:color="auto"/>
              <w:bottom w:val="single" w:sz="4" w:space="0" w:color="auto"/>
              <w:right w:val="single" w:sz="8" w:space="0" w:color="auto"/>
            </w:tcBorders>
            <w:vAlign w:val="center"/>
            <w:hideMark/>
          </w:tcPr>
          <w:p w14:paraId="62288491" w14:textId="77777777" w:rsidR="00F45822" w:rsidRPr="009A7102" w:rsidRDefault="00F45822" w:rsidP="005A499D">
            <w:pPr>
              <w:rPr>
                <w:sz w:val="20"/>
                <w:szCs w:val="20"/>
              </w:rPr>
            </w:pPr>
          </w:p>
        </w:tc>
      </w:tr>
      <w:tr w:rsidR="009A7102" w:rsidRPr="009A7102" w14:paraId="66481E9D" w14:textId="77777777" w:rsidTr="00843CA1">
        <w:trPr>
          <w:trHeight w:val="135"/>
        </w:trPr>
        <w:tc>
          <w:tcPr>
            <w:tcW w:w="3969" w:type="dxa"/>
            <w:vMerge/>
            <w:tcBorders>
              <w:top w:val="single" w:sz="8" w:space="0" w:color="auto"/>
              <w:left w:val="single" w:sz="8" w:space="0" w:color="auto"/>
              <w:bottom w:val="single" w:sz="4" w:space="0" w:color="auto"/>
              <w:right w:val="single" w:sz="8" w:space="0" w:color="auto"/>
            </w:tcBorders>
            <w:vAlign w:val="center"/>
            <w:hideMark/>
          </w:tcPr>
          <w:p w14:paraId="1383D83E" w14:textId="77777777" w:rsidR="00F45822" w:rsidRPr="009A7102" w:rsidRDefault="00F45822" w:rsidP="005A499D">
            <w:pPr>
              <w:rPr>
                <w:sz w:val="20"/>
                <w:szCs w:val="20"/>
              </w:rPr>
            </w:pPr>
          </w:p>
        </w:tc>
        <w:tc>
          <w:tcPr>
            <w:tcW w:w="709" w:type="dxa"/>
            <w:vMerge/>
            <w:tcBorders>
              <w:top w:val="single" w:sz="8" w:space="0" w:color="auto"/>
              <w:left w:val="single" w:sz="8" w:space="0" w:color="auto"/>
              <w:bottom w:val="single" w:sz="4" w:space="0" w:color="auto"/>
              <w:right w:val="single" w:sz="8" w:space="0" w:color="auto"/>
            </w:tcBorders>
            <w:vAlign w:val="center"/>
            <w:hideMark/>
          </w:tcPr>
          <w:p w14:paraId="440B8D87" w14:textId="77777777" w:rsidR="00F45822" w:rsidRPr="009A7102" w:rsidRDefault="00F45822" w:rsidP="005A499D">
            <w:pPr>
              <w:rPr>
                <w:sz w:val="20"/>
                <w:szCs w:val="20"/>
              </w:rPr>
            </w:pP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0A414711" w14:textId="77777777" w:rsidR="00F45822" w:rsidRPr="009A7102" w:rsidRDefault="00F45822" w:rsidP="005A499D">
            <w:pPr>
              <w:rPr>
                <w:sz w:val="20"/>
                <w:szCs w:val="20"/>
              </w:rPr>
            </w:pPr>
          </w:p>
        </w:tc>
        <w:tc>
          <w:tcPr>
            <w:tcW w:w="1559" w:type="dxa"/>
            <w:vMerge/>
            <w:tcBorders>
              <w:top w:val="single" w:sz="8" w:space="0" w:color="auto"/>
              <w:left w:val="single" w:sz="8" w:space="0" w:color="auto"/>
              <w:bottom w:val="single" w:sz="4" w:space="0" w:color="auto"/>
              <w:right w:val="single" w:sz="8" w:space="0" w:color="auto"/>
            </w:tcBorders>
            <w:vAlign w:val="center"/>
            <w:hideMark/>
          </w:tcPr>
          <w:p w14:paraId="0550148C" w14:textId="77777777" w:rsidR="00F45822" w:rsidRPr="009A7102" w:rsidRDefault="00F45822" w:rsidP="005A499D">
            <w:pPr>
              <w:rPr>
                <w:sz w:val="20"/>
                <w:szCs w:val="20"/>
              </w:rPr>
            </w:pPr>
          </w:p>
        </w:tc>
        <w:tc>
          <w:tcPr>
            <w:tcW w:w="1134" w:type="dxa"/>
            <w:vMerge/>
            <w:tcBorders>
              <w:top w:val="nil"/>
              <w:left w:val="single" w:sz="8" w:space="0" w:color="auto"/>
              <w:bottom w:val="single" w:sz="4" w:space="0" w:color="auto"/>
              <w:right w:val="single" w:sz="8" w:space="0" w:color="auto"/>
            </w:tcBorders>
            <w:vAlign w:val="center"/>
            <w:hideMark/>
          </w:tcPr>
          <w:p w14:paraId="6C30E944" w14:textId="77777777" w:rsidR="00F45822" w:rsidRPr="009A7102" w:rsidRDefault="00F45822" w:rsidP="005A499D">
            <w:pPr>
              <w:rPr>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14:paraId="2B71CE90" w14:textId="77777777" w:rsidR="00F45822" w:rsidRPr="009A7102" w:rsidRDefault="00F45822" w:rsidP="005A499D">
            <w:pPr>
              <w:rPr>
                <w:sz w:val="20"/>
                <w:szCs w:val="20"/>
              </w:rPr>
            </w:pPr>
          </w:p>
        </w:tc>
        <w:tc>
          <w:tcPr>
            <w:tcW w:w="647" w:type="dxa"/>
            <w:tcBorders>
              <w:top w:val="nil"/>
              <w:left w:val="nil"/>
              <w:bottom w:val="nil"/>
              <w:right w:val="nil"/>
            </w:tcBorders>
            <w:shd w:val="clear" w:color="auto" w:fill="auto"/>
            <w:noWrap/>
            <w:vAlign w:val="bottom"/>
            <w:hideMark/>
          </w:tcPr>
          <w:p w14:paraId="480E43B4" w14:textId="77777777" w:rsidR="00F45822" w:rsidRPr="009A7102" w:rsidRDefault="00F45822" w:rsidP="005A499D">
            <w:pPr>
              <w:jc w:val="center"/>
              <w:rPr>
                <w:sz w:val="20"/>
                <w:szCs w:val="20"/>
              </w:rPr>
            </w:pPr>
          </w:p>
        </w:tc>
      </w:tr>
      <w:tr w:rsidR="009A7102" w:rsidRPr="009A7102" w14:paraId="491F7EAE" w14:textId="77777777" w:rsidTr="00843CA1">
        <w:trPr>
          <w:trHeight w:val="90"/>
        </w:trPr>
        <w:tc>
          <w:tcPr>
            <w:tcW w:w="3969" w:type="dxa"/>
            <w:vMerge/>
            <w:tcBorders>
              <w:top w:val="single" w:sz="8" w:space="0" w:color="auto"/>
              <w:left w:val="single" w:sz="8" w:space="0" w:color="auto"/>
              <w:bottom w:val="single" w:sz="4" w:space="0" w:color="auto"/>
              <w:right w:val="single" w:sz="8" w:space="0" w:color="auto"/>
            </w:tcBorders>
            <w:vAlign w:val="center"/>
            <w:hideMark/>
          </w:tcPr>
          <w:p w14:paraId="77CB5F26" w14:textId="77777777" w:rsidR="00F45822" w:rsidRPr="009A7102" w:rsidRDefault="00F45822" w:rsidP="005A499D">
            <w:pPr>
              <w:rPr>
                <w:sz w:val="20"/>
                <w:szCs w:val="20"/>
              </w:rPr>
            </w:pPr>
          </w:p>
        </w:tc>
        <w:tc>
          <w:tcPr>
            <w:tcW w:w="709" w:type="dxa"/>
            <w:vMerge/>
            <w:tcBorders>
              <w:top w:val="single" w:sz="8" w:space="0" w:color="auto"/>
              <w:left w:val="single" w:sz="8" w:space="0" w:color="auto"/>
              <w:bottom w:val="single" w:sz="4" w:space="0" w:color="auto"/>
              <w:right w:val="single" w:sz="8" w:space="0" w:color="auto"/>
            </w:tcBorders>
            <w:vAlign w:val="center"/>
            <w:hideMark/>
          </w:tcPr>
          <w:p w14:paraId="500E2725" w14:textId="77777777" w:rsidR="00F45822" w:rsidRPr="009A7102" w:rsidRDefault="00F45822" w:rsidP="005A499D">
            <w:pPr>
              <w:rPr>
                <w:sz w:val="20"/>
                <w:szCs w:val="20"/>
              </w:rPr>
            </w:pP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4A009779" w14:textId="77777777" w:rsidR="00F45822" w:rsidRPr="009A7102" w:rsidRDefault="00F45822" w:rsidP="005A499D">
            <w:pPr>
              <w:rPr>
                <w:sz w:val="20"/>
                <w:szCs w:val="20"/>
              </w:rPr>
            </w:pPr>
          </w:p>
        </w:tc>
        <w:tc>
          <w:tcPr>
            <w:tcW w:w="1559" w:type="dxa"/>
            <w:vMerge/>
            <w:tcBorders>
              <w:top w:val="single" w:sz="8" w:space="0" w:color="auto"/>
              <w:left w:val="single" w:sz="8" w:space="0" w:color="auto"/>
              <w:bottom w:val="single" w:sz="4" w:space="0" w:color="auto"/>
              <w:right w:val="single" w:sz="8" w:space="0" w:color="auto"/>
            </w:tcBorders>
            <w:vAlign w:val="center"/>
            <w:hideMark/>
          </w:tcPr>
          <w:p w14:paraId="13BFDF6A" w14:textId="77777777" w:rsidR="00F45822" w:rsidRPr="009A7102" w:rsidRDefault="00F45822" w:rsidP="005A499D">
            <w:pPr>
              <w:rPr>
                <w:sz w:val="20"/>
                <w:szCs w:val="20"/>
              </w:rPr>
            </w:pPr>
          </w:p>
        </w:tc>
        <w:tc>
          <w:tcPr>
            <w:tcW w:w="1134" w:type="dxa"/>
            <w:vMerge/>
            <w:tcBorders>
              <w:top w:val="nil"/>
              <w:left w:val="single" w:sz="8" w:space="0" w:color="auto"/>
              <w:bottom w:val="single" w:sz="4" w:space="0" w:color="auto"/>
              <w:right w:val="single" w:sz="8" w:space="0" w:color="auto"/>
            </w:tcBorders>
            <w:vAlign w:val="center"/>
            <w:hideMark/>
          </w:tcPr>
          <w:p w14:paraId="42EAB2E9" w14:textId="77777777" w:rsidR="00F45822" w:rsidRPr="009A7102" w:rsidRDefault="00F45822" w:rsidP="005A499D">
            <w:pPr>
              <w:rPr>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14:paraId="40DE6079" w14:textId="77777777" w:rsidR="00F45822" w:rsidRPr="009A7102" w:rsidRDefault="00F45822" w:rsidP="005A499D">
            <w:pPr>
              <w:rPr>
                <w:sz w:val="20"/>
                <w:szCs w:val="20"/>
              </w:rPr>
            </w:pPr>
          </w:p>
        </w:tc>
        <w:tc>
          <w:tcPr>
            <w:tcW w:w="647" w:type="dxa"/>
            <w:tcBorders>
              <w:top w:val="nil"/>
              <w:left w:val="nil"/>
              <w:bottom w:val="nil"/>
              <w:right w:val="nil"/>
            </w:tcBorders>
            <w:shd w:val="clear" w:color="auto" w:fill="auto"/>
            <w:noWrap/>
            <w:vAlign w:val="bottom"/>
            <w:hideMark/>
          </w:tcPr>
          <w:p w14:paraId="2E27D4E7" w14:textId="77777777" w:rsidR="00F45822" w:rsidRPr="009A7102" w:rsidRDefault="00F45822" w:rsidP="005A499D">
            <w:pPr>
              <w:rPr>
                <w:sz w:val="20"/>
                <w:szCs w:val="20"/>
              </w:rPr>
            </w:pPr>
          </w:p>
        </w:tc>
      </w:tr>
      <w:tr w:rsidR="009A7102" w:rsidRPr="009A7102" w14:paraId="3C74EBF4" w14:textId="77777777" w:rsidTr="00843CA1">
        <w:trPr>
          <w:trHeight w:val="105"/>
        </w:trPr>
        <w:tc>
          <w:tcPr>
            <w:tcW w:w="3969" w:type="dxa"/>
            <w:vMerge/>
            <w:tcBorders>
              <w:top w:val="single" w:sz="8" w:space="0" w:color="auto"/>
              <w:left w:val="single" w:sz="8" w:space="0" w:color="auto"/>
              <w:bottom w:val="single" w:sz="4" w:space="0" w:color="auto"/>
              <w:right w:val="single" w:sz="8" w:space="0" w:color="auto"/>
            </w:tcBorders>
            <w:vAlign w:val="center"/>
            <w:hideMark/>
          </w:tcPr>
          <w:p w14:paraId="584BAE1B" w14:textId="77777777" w:rsidR="00F45822" w:rsidRPr="009A7102" w:rsidRDefault="00F45822" w:rsidP="005A499D">
            <w:pPr>
              <w:rPr>
                <w:sz w:val="20"/>
                <w:szCs w:val="20"/>
              </w:rPr>
            </w:pPr>
          </w:p>
        </w:tc>
        <w:tc>
          <w:tcPr>
            <w:tcW w:w="709" w:type="dxa"/>
            <w:vMerge/>
            <w:tcBorders>
              <w:top w:val="single" w:sz="8" w:space="0" w:color="auto"/>
              <w:left w:val="single" w:sz="8" w:space="0" w:color="auto"/>
              <w:bottom w:val="single" w:sz="4" w:space="0" w:color="auto"/>
              <w:right w:val="single" w:sz="8" w:space="0" w:color="auto"/>
            </w:tcBorders>
            <w:vAlign w:val="center"/>
            <w:hideMark/>
          </w:tcPr>
          <w:p w14:paraId="6A6313EE" w14:textId="77777777" w:rsidR="00F45822" w:rsidRPr="009A7102" w:rsidRDefault="00F45822" w:rsidP="005A499D">
            <w:pPr>
              <w:rPr>
                <w:sz w:val="20"/>
                <w:szCs w:val="20"/>
              </w:rPr>
            </w:pP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76006E4B" w14:textId="77777777" w:rsidR="00F45822" w:rsidRPr="009A7102" w:rsidRDefault="00F45822" w:rsidP="005A499D">
            <w:pPr>
              <w:rPr>
                <w:sz w:val="20"/>
                <w:szCs w:val="20"/>
              </w:rPr>
            </w:pPr>
          </w:p>
        </w:tc>
        <w:tc>
          <w:tcPr>
            <w:tcW w:w="1559" w:type="dxa"/>
            <w:vMerge/>
            <w:tcBorders>
              <w:top w:val="single" w:sz="8" w:space="0" w:color="auto"/>
              <w:left w:val="single" w:sz="8" w:space="0" w:color="auto"/>
              <w:bottom w:val="single" w:sz="4" w:space="0" w:color="auto"/>
              <w:right w:val="single" w:sz="8" w:space="0" w:color="auto"/>
            </w:tcBorders>
            <w:vAlign w:val="center"/>
            <w:hideMark/>
          </w:tcPr>
          <w:p w14:paraId="0994357A" w14:textId="77777777" w:rsidR="00F45822" w:rsidRPr="009A7102" w:rsidRDefault="00F45822" w:rsidP="005A499D">
            <w:pPr>
              <w:rPr>
                <w:sz w:val="20"/>
                <w:szCs w:val="20"/>
              </w:rPr>
            </w:pPr>
          </w:p>
        </w:tc>
        <w:tc>
          <w:tcPr>
            <w:tcW w:w="1134" w:type="dxa"/>
            <w:vMerge/>
            <w:tcBorders>
              <w:top w:val="nil"/>
              <w:left w:val="single" w:sz="8" w:space="0" w:color="auto"/>
              <w:bottom w:val="single" w:sz="4" w:space="0" w:color="auto"/>
              <w:right w:val="single" w:sz="8" w:space="0" w:color="auto"/>
            </w:tcBorders>
            <w:vAlign w:val="center"/>
            <w:hideMark/>
          </w:tcPr>
          <w:p w14:paraId="15D4311C" w14:textId="77777777" w:rsidR="00F45822" w:rsidRPr="009A7102" w:rsidRDefault="00F45822" w:rsidP="005A499D">
            <w:pPr>
              <w:rPr>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14:paraId="086CC3F6" w14:textId="77777777" w:rsidR="00F45822" w:rsidRPr="009A7102" w:rsidRDefault="00F45822" w:rsidP="005A499D">
            <w:pPr>
              <w:rPr>
                <w:sz w:val="20"/>
                <w:szCs w:val="20"/>
              </w:rPr>
            </w:pPr>
          </w:p>
        </w:tc>
        <w:tc>
          <w:tcPr>
            <w:tcW w:w="647" w:type="dxa"/>
            <w:tcBorders>
              <w:top w:val="nil"/>
              <w:left w:val="nil"/>
              <w:bottom w:val="nil"/>
              <w:right w:val="nil"/>
            </w:tcBorders>
            <w:shd w:val="clear" w:color="auto" w:fill="auto"/>
            <w:noWrap/>
            <w:vAlign w:val="bottom"/>
            <w:hideMark/>
          </w:tcPr>
          <w:p w14:paraId="4FA65E1A" w14:textId="77777777" w:rsidR="00F45822" w:rsidRPr="009A7102" w:rsidRDefault="00F45822" w:rsidP="005A499D">
            <w:pPr>
              <w:rPr>
                <w:sz w:val="20"/>
                <w:szCs w:val="20"/>
              </w:rPr>
            </w:pPr>
          </w:p>
        </w:tc>
      </w:tr>
      <w:tr w:rsidR="009A7102" w:rsidRPr="009A7102" w14:paraId="0EABA44F" w14:textId="77777777" w:rsidTr="00843CA1">
        <w:trPr>
          <w:trHeight w:val="75"/>
        </w:trPr>
        <w:tc>
          <w:tcPr>
            <w:tcW w:w="3969" w:type="dxa"/>
            <w:vMerge/>
            <w:tcBorders>
              <w:top w:val="single" w:sz="8" w:space="0" w:color="auto"/>
              <w:left w:val="single" w:sz="8" w:space="0" w:color="auto"/>
              <w:bottom w:val="single" w:sz="4" w:space="0" w:color="auto"/>
              <w:right w:val="single" w:sz="8" w:space="0" w:color="auto"/>
            </w:tcBorders>
            <w:vAlign w:val="center"/>
            <w:hideMark/>
          </w:tcPr>
          <w:p w14:paraId="6C8CC7AE" w14:textId="77777777" w:rsidR="00F45822" w:rsidRPr="009A7102" w:rsidRDefault="00F45822" w:rsidP="005A499D">
            <w:pPr>
              <w:rPr>
                <w:sz w:val="20"/>
                <w:szCs w:val="20"/>
              </w:rPr>
            </w:pPr>
          </w:p>
        </w:tc>
        <w:tc>
          <w:tcPr>
            <w:tcW w:w="709" w:type="dxa"/>
            <w:vMerge/>
            <w:tcBorders>
              <w:top w:val="single" w:sz="8" w:space="0" w:color="auto"/>
              <w:left w:val="single" w:sz="8" w:space="0" w:color="auto"/>
              <w:bottom w:val="single" w:sz="4" w:space="0" w:color="auto"/>
              <w:right w:val="single" w:sz="8" w:space="0" w:color="auto"/>
            </w:tcBorders>
            <w:vAlign w:val="center"/>
            <w:hideMark/>
          </w:tcPr>
          <w:p w14:paraId="6FD54875" w14:textId="77777777" w:rsidR="00F45822" w:rsidRPr="009A7102" w:rsidRDefault="00F45822" w:rsidP="005A499D">
            <w:pPr>
              <w:rPr>
                <w:sz w:val="20"/>
                <w:szCs w:val="20"/>
              </w:rPr>
            </w:pP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6449A038" w14:textId="77777777" w:rsidR="00F45822" w:rsidRPr="009A7102" w:rsidRDefault="00F45822" w:rsidP="005A499D">
            <w:pPr>
              <w:rPr>
                <w:sz w:val="20"/>
                <w:szCs w:val="20"/>
              </w:rPr>
            </w:pPr>
          </w:p>
        </w:tc>
        <w:tc>
          <w:tcPr>
            <w:tcW w:w="1559" w:type="dxa"/>
            <w:vMerge/>
            <w:tcBorders>
              <w:top w:val="single" w:sz="8" w:space="0" w:color="auto"/>
              <w:left w:val="single" w:sz="8" w:space="0" w:color="auto"/>
              <w:bottom w:val="single" w:sz="4" w:space="0" w:color="auto"/>
              <w:right w:val="single" w:sz="8" w:space="0" w:color="auto"/>
            </w:tcBorders>
            <w:vAlign w:val="center"/>
            <w:hideMark/>
          </w:tcPr>
          <w:p w14:paraId="77947DF3" w14:textId="77777777" w:rsidR="00F45822" w:rsidRPr="009A7102" w:rsidRDefault="00F45822" w:rsidP="005A499D">
            <w:pPr>
              <w:rPr>
                <w:sz w:val="20"/>
                <w:szCs w:val="20"/>
              </w:rPr>
            </w:pPr>
          </w:p>
        </w:tc>
        <w:tc>
          <w:tcPr>
            <w:tcW w:w="1134" w:type="dxa"/>
            <w:vMerge/>
            <w:tcBorders>
              <w:top w:val="nil"/>
              <w:left w:val="single" w:sz="8" w:space="0" w:color="auto"/>
              <w:bottom w:val="single" w:sz="4" w:space="0" w:color="auto"/>
              <w:right w:val="single" w:sz="8" w:space="0" w:color="auto"/>
            </w:tcBorders>
            <w:vAlign w:val="center"/>
            <w:hideMark/>
          </w:tcPr>
          <w:p w14:paraId="16B0CBEA" w14:textId="77777777" w:rsidR="00F45822" w:rsidRPr="009A7102" w:rsidRDefault="00F45822" w:rsidP="005A499D">
            <w:pPr>
              <w:rPr>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14:paraId="178B9492" w14:textId="77777777" w:rsidR="00F45822" w:rsidRPr="009A7102" w:rsidRDefault="00F45822" w:rsidP="005A499D">
            <w:pPr>
              <w:rPr>
                <w:sz w:val="20"/>
                <w:szCs w:val="20"/>
              </w:rPr>
            </w:pPr>
          </w:p>
        </w:tc>
        <w:tc>
          <w:tcPr>
            <w:tcW w:w="647" w:type="dxa"/>
            <w:tcBorders>
              <w:top w:val="nil"/>
              <w:left w:val="nil"/>
              <w:bottom w:val="nil"/>
              <w:right w:val="nil"/>
            </w:tcBorders>
            <w:shd w:val="clear" w:color="auto" w:fill="auto"/>
            <w:noWrap/>
            <w:vAlign w:val="bottom"/>
            <w:hideMark/>
          </w:tcPr>
          <w:p w14:paraId="60CF603B" w14:textId="77777777" w:rsidR="00F45822" w:rsidRPr="009A7102" w:rsidRDefault="00F45822" w:rsidP="005A499D">
            <w:pPr>
              <w:rPr>
                <w:sz w:val="20"/>
                <w:szCs w:val="20"/>
              </w:rPr>
            </w:pPr>
          </w:p>
        </w:tc>
      </w:tr>
      <w:tr w:rsidR="009A7102" w:rsidRPr="009A7102" w14:paraId="1552824D" w14:textId="77777777" w:rsidTr="00843CA1">
        <w:trPr>
          <w:trHeight w:val="255"/>
        </w:trPr>
        <w:tc>
          <w:tcPr>
            <w:tcW w:w="3969" w:type="dxa"/>
            <w:vMerge/>
            <w:tcBorders>
              <w:top w:val="single" w:sz="8" w:space="0" w:color="auto"/>
              <w:left w:val="single" w:sz="8" w:space="0" w:color="auto"/>
              <w:bottom w:val="single" w:sz="4" w:space="0" w:color="auto"/>
              <w:right w:val="single" w:sz="8" w:space="0" w:color="auto"/>
            </w:tcBorders>
            <w:vAlign w:val="center"/>
            <w:hideMark/>
          </w:tcPr>
          <w:p w14:paraId="69CB1B40" w14:textId="77777777" w:rsidR="00F45822" w:rsidRPr="009A7102" w:rsidRDefault="00F45822" w:rsidP="005A499D">
            <w:pPr>
              <w:rPr>
                <w:sz w:val="20"/>
                <w:szCs w:val="20"/>
              </w:rPr>
            </w:pPr>
          </w:p>
        </w:tc>
        <w:tc>
          <w:tcPr>
            <w:tcW w:w="709" w:type="dxa"/>
            <w:vMerge/>
            <w:tcBorders>
              <w:top w:val="single" w:sz="8" w:space="0" w:color="auto"/>
              <w:left w:val="single" w:sz="8" w:space="0" w:color="auto"/>
              <w:bottom w:val="single" w:sz="4" w:space="0" w:color="auto"/>
              <w:right w:val="single" w:sz="8" w:space="0" w:color="auto"/>
            </w:tcBorders>
            <w:vAlign w:val="center"/>
            <w:hideMark/>
          </w:tcPr>
          <w:p w14:paraId="2FE15B11" w14:textId="77777777" w:rsidR="00F45822" w:rsidRPr="009A7102" w:rsidRDefault="00F45822" w:rsidP="005A499D">
            <w:pPr>
              <w:rPr>
                <w:sz w:val="20"/>
                <w:szCs w:val="20"/>
              </w:rPr>
            </w:pP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736F5578" w14:textId="77777777" w:rsidR="00F45822" w:rsidRPr="009A7102" w:rsidRDefault="00F45822" w:rsidP="005A499D">
            <w:pPr>
              <w:rPr>
                <w:sz w:val="20"/>
                <w:szCs w:val="20"/>
              </w:rPr>
            </w:pPr>
          </w:p>
        </w:tc>
        <w:tc>
          <w:tcPr>
            <w:tcW w:w="1559" w:type="dxa"/>
            <w:vMerge/>
            <w:tcBorders>
              <w:top w:val="single" w:sz="8" w:space="0" w:color="auto"/>
              <w:left w:val="single" w:sz="8" w:space="0" w:color="auto"/>
              <w:bottom w:val="single" w:sz="4" w:space="0" w:color="auto"/>
              <w:right w:val="single" w:sz="8" w:space="0" w:color="auto"/>
            </w:tcBorders>
            <w:vAlign w:val="center"/>
            <w:hideMark/>
          </w:tcPr>
          <w:p w14:paraId="112EC293" w14:textId="77777777" w:rsidR="00F45822" w:rsidRPr="009A7102" w:rsidRDefault="00F45822" w:rsidP="005A499D">
            <w:pPr>
              <w:rPr>
                <w:sz w:val="20"/>
                <w:szCs w:val="20"/>
              </w:rPr>
            </w:pPr>
          </w:p>
        </w:tc>
        <w:tc>
          <w:tcPr>
            <w:tcW w:w="1134" w:type="dxa"/>
            <w:vMerge/>
            <w:tcBorders>
              <w:top w:val="nil"/>
              <w:left w:val="single" w:sz="8" w:space="0" w:color="auto"/>
              <w:bottom w:val="single" w:sz="4" w:space="0" w:color="auto"/>
              <w:right w:val="single" w:sz="8" w:space="0" w:color="auto"/>
            </w:tcBorders>
            <w:vAlign w:val="center"/>
            <w:hideMark/>
          </w:tcPr>
          <w:p w14:paraId="49EB3D1F" w14:textId="77777777" w:rsidR="00F45822" w:rsidRPr="009A7102" w:rsidRDefault="00F45822" w:rsidP="005A499D">
            <w:pPr>
              <w:rPr>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14:paraId="60949F2F" w14:textId="77777777" w:rsidR="00F45822" w:rsidRPr="009A7102" w:rsidRDefault="00F45822" w:rsidP="005A499D">
            <w:pPr>
              <w:rPr>
                <w:sz w:val="20"/>
                <w:szCs w:val="20"/>
              </w:rPr>
            </w:pPr>
          </w:p>
        </w:tc>
        <w:tc>
          <w:tcPr>
            <w:tcW w:w="647" w:type="dxa"/>
            <w:tcBorders>
              <w:top w:val="nil"/>
              <w:left w:val="nil"/>
              <w:bottom w:val="nil"/>
              <w:right w:val="nil"/>
            </w:tcBorders>
            <w:shd w:val="clear" w:color="auto" w:fill="auto"/>
            <w:noWrap/>
            <w:vAlign w:val="bottom"/>
            <w:hideMark/>
          </w:tcPr>
          <w:p w14:paraId="40ABAE82" w14:textId="77777777" w:rsidR="00F45822" w:rsidRPr="009A7102" w:rsidRDefault="00F45822" w:rsidP="005A499D">
            <w:pPr>
              <w:rPr>
                <w:sz w:val="20"/>
                <w:szCs w:val="20"/>
              </w:rPr>
            </w:pPr>
          </w:p>
        </w:tc>
      </w:tr>
      <w:tr w:rsidR="009A7102" w:rsidRPr="009A7102" w14:paraId="41BE8BC5" w14:textId="77777777" w:rsidTr="00843CA1">
        <w:trPr>
          <w:trHeight w:val="270"/>
        </w:trPr>
        <w:tc>
          <w:tcPr>
            <w:tcW w:w="3969" w:type="dxa"/>
            <w:tcBorders>
              <w:top w:val="nil"/>
              <w:left w:val="single" w:sz="8" w:space="0" w:color="auto"/>
              <w:bottom w:val="single" w:sz="8" w:space="0" w:color="auto"/>
              <w:right w:val="single" w:sz="8" w:space="0" w:color="auto"/>
            </w:tcBorders>
            <w:shd w:val="clear" w:color="auto" w:fill="auto"/>
            <w:vAlign w:val="center"/>
            <w:hideMark/>
          </w:tcPr>
          <w:p w14:paraId="195D8BFB" w14:textId="77777777" w:rsidR="00F45822" w:rsidRPr="009A7102" w:rsidRDefault="00F45822" w:rsidP="005A499D">
            <w:pPr>
              <w:jc w:val="center"/>
              <w:rPr>
                <w:sz w:val="20"/>
                <w:szCs w:val="20"/>
              </w:rPr>
            </w:pPr>
            <w:r w:rsidRPr="009A7102">
              <w:rPr>
                <w:sz w:val="20"/>
                <w:szCs w:val="20"/>
              </w:rPr>
              <w:t>1</w:t>
            </w:r>
          </w:p>
        </w:tc>
        <w:tc>
          <w:tcPr>
            <w:tcW w:w="709" w:type="dxa"/>
            <w:tcBorders>
              <w:top w:val="nil"/>
              <w:left w:val="nil"/>
              <w:bottom w:val="single" w:sz="8" w:space="0" w:color="auto"/>
              <w:right w:val="single" w:sz="8" w:space="0" w:color="auto"/>
            </w:tcBorders>
            <w:shd w:val="clear" w:color="auto" w:fill="auto"/>
            <w:vAlign w:val="center"/>
            <w:hideMark/>
          </w:tcPr>
          <w:p w14:paraId="34CFE504" w14:textId="77777777" w:rsidR="00F45822" w:rsidRPr="009A7102" w:rsidRDefault="00F45822" w:rsidP="005A499D">
            <w:pPr>
              <w:jc w:val="center"/>
              <w:rPr>
                <w:sz w:val="20"/>
                <w:szCs w:val="20"/>
              </w:rPr>
            </w:pPr>
            <w:r w:rsidRPr="009A7102">
              <w:rPr>
                <w:sz w:val="20"/>
                <w:szCs w:val="20"/>
              </w:rPr>
              <w:t>2</w:t>
            </w:r>
          </w:p>
        </w:tc>
        <w:tc>
          <w:tcPr>
            <w:tcW w:w="1701" w:type="dxa"/>
            <w:tcBorders>
              <w:top w:val="nil"/>
              <w:left w:val="nil"/>
              <w:bottom w:val="single" w:sz="8" w:space="0" w:color="auto"/>
              <w:right w:val="single" w:sz="8" w:space="0" w:color="auto"/>
            </w:tcBorders>
            <w:shd w:val="clear" w:color="auto" w:fill="auto"/>
            <w:vAlign w:val="center"/>
            <w:hideMark/>
          </w:tcPr>
          <w:p w14:paraId="26919336" w14:textId="77777777" w:rsidR="00F45822" w:rsidRPr="009A7102" w:rsidRDefault="00F45822" w:rsidP="005A499D">
            <w:pPr>
              <w:jc w:val="center"/>
              <w:rPr>
                <w:sz w:val="20"/>
                <w:szCs w:val="20"/>
              </w:rPr>
            </w:pPr>
            <w:r w:rsidRPr="009A7102">
              <w:rPr>
                <w:sz w:val="20"/>
                <w:szCs w:val="20"/>
              </w:rPr>
              <w:t>3</w:t>
            </w:r>
          </w:p>
        </w:tc>
        <w:tc>
          <w:tcPr>
            <w:tcW w:w="1559" w:type="dxa"/>
            <w:tcBorders>
              <w:top w:val="nil"/>
              <w:left w:val="nil"/>
              <w:bottom w:val="single" w:sz="8" w:space="0" w:color="auto"/>
              <w:right w:val="single" w:sz="8" w:space="0" w:color="auto"/>
            </w:tcBorders>
            <w:shd w:val="clear" w:color="auto" w:fill="auto"/>
            <w:vAlign w:val="center"/>
            <w:hideMark/>
          </w:tcPr>
          <w:p w14:paraId="39C94068" w14:textId="77777777" w:rsidR="00F45822" w:rsidRPr="009A7102" w:rsidRDefault="00F45822" w:rsidP="005A499D">
            <w:pPr>
              <w:jc w:val="center"/>
              <w:rPr>
                <w:sz w:val="20"/>
                <w:szCs w:val="20"/>
              </w:rPr>
            </w:pPr>
            <w:r w:rsidRPr="009A7102">
              <w:rPr>
                <w:sz w:val="20"/>
                <w:szCs w:val="20"/>
              </w:rPr>
              <w:t>4</w:t>
            </w:r>
          </w:p>
        </w:tc>
        <w:tc>
          <w:tcPr>
            <w:tcW w:w="1134" w:type="dxa"/>
            <w:tcBorders>
              <w:top w:val="nil"/>
              <w:left w:val="nil"/>
              <w:bottom w:val="single" w:sz="8" w:space="0" w:color="auto"/>
              <w:right w:val="single" w:sz="8" w:space="0" w:color="auto"/>
            </w:tcBorders>
            <w:shd w:val="clear" w:color="auto" w:fill="auto"/>
            <w:vAlign w:val="center"/>
            <w:hideMark/>
          </w:tcPr>
          <w:p w14:paraId="78B89BB0" w14:textId="77777777" w:rsidR="00F45822" w:rsidRPr="009A7102" w:rsidRDefault="00F45822" w:rsidP="005A499D">
            <w:pPr>
              <w:jc w:val="center"/>
              <w:rPr>
                <w:sz w:val="20"/>
                <w:szCs w:val="20"/>
              </w:rPr>
            </w:pPr>
            <w:r w:rsidRPr="009A7102">
              <w:rPr>
                <w:sz w:val="20"/>
                <w:szCs w:val="20"/>
              </w:rPr>
              <w:t>5</w:t>
            </w:r>
          </w:p>
        </w:tc>
        <w:tc>
          <w:tcPr>
            <w:tcW w:w="851" w:type="dxa"/>
            <w:tcBorders>
              <w:top w:val="nil"/>
              <w:left w:val="nil"/>
              <w:bottom w:val="single" w:sz="8" w:space="0" w:color="auto"/>
              <w:right w:val="single" w:sz="8" w:space="0" w:color="auto"/>
            </w:tcBorders>
            <w:shd w:val="clear" w:color="auto" w:fill="auto"/>
            <w:vAlign w:val="center"/>
            <w:hideMark/>
          </w:tcPr>
          <w:p w14:paraId="5D399AD5" w14:textId="77777777" w:rsidR="00F45822" w:rsidRPr="009A7102" w:rsidRDefault="00F45822" w:rsidP="005A499D">
            <w:pPr>
              <w:jc w:val="center"/>
              <w:rPr>
                <w:sz w:val="20"/>
                <w:szCs w:val="20"/>
              </w:rPr>
            </w:pPr>
            <w:r w:rsidRPr="009A7102">
              <w:rPr>
                <w:sz w:val="20"/>
                <w:szCs w:val="20"/>
              </w:rPr>
              <w:t>6</w:t>
            </w:r>
          </w:p>
        </w:tc>
        <w:tc>
          <w:tcPr>
            <w:tcW w:w="647" w:type="dxa"/>
            <w:vAlign w:val="center"/>
            <w:hideMark/>
          </w:tcPr>
          <w:p w14:paraId="05F5CCCD" w14:textId="77777777" w:rsidR="00F45822" w:rsidRPr="009A7102" w:rsidRDefault="00F45822" w:rsidP="005A499D">
            <w:pPr>
              <w:rPr>
                <w:sz w:val="20"/>
                <w:szCs w:val="20"/>
              </w:rPr>
            </w:pPr>
          </w:p>
        </w:tc>
      </w:tr>
      <w:tr w:rsidR="009A7102" w:rsidRPr="009A7102" w14:paraId="149013F1"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4604E05B" w14:textId="77777777" w:rsidR="00F45822" w:rsidRPr="009A7102" w:rsidRDefault="00F45822" w:rsidP="005A499D">
            <w:pPr>
              <w:rPr>
                <w:sz w:val="20"/>
                <w:szCs w:val="20"/>
              </w:rPr>
            </w:pPr>
            <w:r w:rsidRPr="009A7102">
              <w:rPr>
                <w:sz w:val="20"/>
                <w:szCs w:val="20"/>
              </w:rPr>
              <w:t>Доходы бюджета - Всего</w:t>
            </w:r>
          </w:p>
        </w:tc>
        <w:tc>
          <w:tcPr>
            <w:tcW w:w="709" w:type="dxa"/>
            <w:tcBorders>
              <w:top w:val="nil"/>
              <w:left w:val="nil"/>
              <w:bottom w:val="single" w:sz="4" w:space="0" w:color="auto"/>
              <w:right w:val="single" w:sz="8" w:space="0" w:color="auto"/>
            </w:tcBorders>
            <w:shd w:val="clear" w:color="auto" w:fill="auto"/>
            <w:vAlign w:val="center"/>
            <w:hideMark/>
          </w:tcPr>
          <w:p w14:paraId="441FCA17" w14:textId="77777777" w:rsidR="00F45822" w:rsidRPr="009A7102" w:rsidRDefault="00F45822" w:rsidP="005A499D">
            <w:pPr>
              <w:jc w:val="right"/>
              <w:rPr>
                <w:sz w:val="20"/>
                <w:szCs w:val="20"/>
              </w:rPr>
            </w:pPr>
            <w:r w:rsidRPr="009A7102">
              <w:rPr>
                <w:sz w:val="20"/>
                <w:szCs w:val="20"/>
              </w:rPr>
              <w:t>10</w:t>
            </w:r>
          </w:p>
        </w:tc>
        <w:tc>
          <w:tcPr>
            <w:tcW w:w="1701" w:type="dxa"/>
            <w:tcBorders>
              <w:top w:val="nil"/>
              <w:left w:val="nil"/>
              <w:bottom w:val="single" w:sz="4" w:space="0" w:color="auto"/>
              <w:right w:val="single" w:sz="8" w:space="0" w:color="auto"/>
            </w:tcBorders>
            <w:shd w:val="clear" w:color="auto" w:fill="auto"/>
            <w:vAlign w:val="center"/>
            <w:hideMark/>
          </w:tcPr>
          <w:p w14:paraId="1298B5B1" w14:textId="77777777" w:rsidR="00F45822" w:rsidRPr="009A7102" w:rsidRDefault="00F45822" w:rsidP="005A499D">
            <w:pPr>
              <w:jc w:val="right"/>
              <w:rPr>
                <w:sz w:val="20"/>
                <w:szCs w:val="20"/>
              </w:rPr>
            </w:pPr>
            <w:r w:rsidRPr="009A7102">
              <w:rPr>
                <w:sz w:val="20"/>
                <w:szCs w:val="20"/>
              </w:rPr>
              <w:t>000 8 50 00000 00 0000 000</w:t>
            </w:r>
          </w:p>
        </w:tc>
        <w:tc>
          <w:tcPr>
            <w:tcW w:w="1559" w:type="dxa"/>
            <w:tcBorders>
              <w:top w:val="nil"/>
              <w:left w:val="nil"/>
              <w:bottom w:val="single" w:sz="4" w:space="0" w:color="auto"/>
              <w:right w:val="single" w:sz="8" w:space="0" w:color="auto"/>
            </w:tcBorders>
            <w:shd w:val="clear" w:color="auto" w:fill="auto"/>
            <w:vAlign w:val="center"/>
            <w:hideMark/>
          </w:tcPr>
          <w:p w14:paraId="077EF8E8" w14:textId="77777777" w:rsidR="00F45822" w:rsidRPr="009A7102" w:rsidRDefault="00F45822" w:rsidP="005A499D">
            <w:pPr>
              <w:jc w:val="right"/>
              <w:rPr>
                <w:sz w:val="20"/>
                <w:szCs w:val="20"/>
              </w:rPr>
            </w:pPr>
            <w:r w:rsidRPr="009A7102">
              <w:rPr>
                <w:sz w:val="20"/>
                <w:szCs w:val="20"/>
              </w:rPr>
              <w:t>1 846 533 109,24</w:t>
            </w:r>
          </w:p>
        </w:tc>
        <w:tc>
          <w:tcPr>
            <w:tcW w:w="1134" w:type="dxa"/>
            <w:tcBorders>
              <w:top w:val="nil"/>
              <w:left w:val="nil"/>
              <w:bottom w:val="single" w:sz="4" w:space="0" w:color="auto"/>
              <w:right w:val="single" w:sz="8" w:space="0" w:color="auto"/>
            </w:tcBorders>
            <w:shd w:val="clear" w:color="auto" w:fill="auto"/>
            <w:vAlign w:val="center"/>
            <w:hideMark/>
          </w:tcPr>
          <w:p w14:paraId="2D1F9933" w14:textId="77777777" w:rsidR="00F45822" w:rsidRPr="009A7102" w:rsidRDefault="00F45822" w:rsidP="005A499D">
            <w:pPr>
              <w:jc w:val="right"/>
              <w:rPr>
                <w:sz w:val="20"/>
                <w:szCs w:val="20"/>
              </w:rPr>
            </w:pPr>
            <w:r w:rsidRPr="009A7102">
              <w:rPr>
                <w:sz w:val="20"/>
                <w:szCs w:val="20"/>
              </w:rPr>
              <w:t>1 814 646 114,79</w:t>
            </w:r>
          </w:p>
        </w:tc>
        <w:tc>
          <w:tcPr>
            <w:tcW w:w="851" w:type="dxa"/>
            <w:tcBorders>
              <w:top w:val="nil"/>
              <w:left w:val="nil"/>
              <w:bottom w:val="single" w:sz="4" w:space="0" w:color="auto"/>
              <w:right w:val="single" w:sz="8" w:space="0" w:color="auto"/>
            </w:tcBorders>
            <w:shd w:val="clear" w:color="auto" w:fill="auto"/>
            <w:vAlign w:val="center"/>
            <w:hideMark/>
          </w:tcPr>
          <w:p w14:paraId="304506DB" w14:textId="77777777" w:rsidR="00F45822" w:rsidRPr="009A7102" w:rsidRDefault="00F45822" w:rsidP="005A499D">
            <w:pPr>
              <w:jc w:val="right"/>
              <w:rPr>
                <w:sz w:val="20"/>
                <w:szCs w:val="20"/>
              </w:rPr>
            </w:pPr>
            <w:r w:rsidRPr="009A7102">
              <w:rPr>
                <w:sz w:val="20"/>
                <w:szCs w:val="20"/>
              </w:rPr>
              <w:t>31 886 994,45</w:t>
            </w:r>
          </w:p>
        </w:tc>
        <w:tc>
          <w:tcPr>
            <w:tcW w:w="647" w:type="dxa"/>
            <w:vAlign w:val="center"/>
            <w:hideMark/>
          </w:tcPr>
          <w:p w14:paraId="6324C46A" w14:textId="77777777" w:rsidR="00F45822" w:rsidRPr="009A7102" w:rsidRDefault="00F45822" w:rsidP="005A499D">
            <w:pPr>
              <w:rPr>
                <w:sz w:val="20"/>
                <w:szCs w:val="20"/>
              </w:rPr>
            </w:pPr>
          </w:p>
        </w:tc>
      </w:tr>
      <w:tr w:rsidR="009A7102" w:rsidRPr="009A7102" w14:paraId="604C3DBC"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659BA92" w14:textId="77777777" w:rsidR="00F45822" w:rsidRPr="009A7102" w:rsidRDefault="00F45822" w:rsidP="005A499D">
            <w:pPr>
              <w:rPr>
                <w:sz w:val="20"/>
                <w:szCs w:val="20"/>
              </w:rPr>
            </w:pPr>
            <w:r w:rsidRPr="009A7102">
              <w:rPr>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709" w:type="dxa"/>
            <w:tcBorders>
              <w:top w:val="nil"/>
              <w:left w:val="nil"/>
              <w:bottom w:val="single" w:sz="4" w:space="0" w:color="auto"/>
              <w:right w:val="single" w:sz="8" w:space="0" w:color="auto"/>
            </w:tcBorders>
            <w:shd w:val="clear" w:color="auto" w:fill="auto"/>
            <w:vAlign w:val="center"/>
            <w:hideMark/>
          </w:tcPr>
          <w:p w14:paraId="6B5771D1"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4B645A8" w14:textId="77777777" w:rsidR="00F45822" w:rsidRPr="009A7102" w:rsidRDefault="00F45822" w:rsidP="005A499D">
            <w:pPr>
              <w:jc w:val="right"/>
              <w:rPr>
                <w:sz w:val="20"/>
                <w:szCs w:val="20"/>
              </w:rPr>
            </w:pPr>
            <w:r w:rsidRPr="009A7102">
              <w:rPr>
                <w:sz w:val="20"/>
                <w:szCs w:val="20"/>
              </w:rPr>
              <w:t>000 1 01 02010 01 0000 110</w:t>
            </w:r>
          </w:p>
        </w:tc>
        <w:tc>
          <w:tcPr>
            <w:tcW w:w="1559" w:type="dxa"/>
            <w:tcBorders>
              <w:top w:val="nil"/>
              <w:left w:val="nil"/>
              <w:bottom w:val="single" w:sz="4" w:space="0" w:color="auto"/>
              <w:right w:val="single" w:sz="8" w:space="0" w:color="auto"/>
            </w:tcBorders>
            <w:shd w:val="clear" w:color="auto" w:fill="auto"/>
            <w:vAlign w:val="center"/>
            <w:hideMark/>
          </w:tcPr>
          <w:p w14:paraId="2F9AF2B5" w14:textId="77777777" w:rsidR="00F45822" w:rsidRPr="009A7102" w:rsidRDefault="00F45822" w:rsidP="005A499D">
            <w:pPr>
              <w:jc w:val="right"/>
              <w:rPr>
                <w:sz w:val="20"/>
                <w:szCs w:val="20"/>
              </w:rPr>
            </w:pPr>
            <w:r w:rsidRPr="009A7102">
              <w:rPr>
                <w:sz w:val="20"/>
                <w:szCs w:val="20"/>
              </w:rPr>
              <w:t>241 285 399,00</w:t>
            </w:r>
          </w:p>
        </w:tc>
        <w:tc>
          <w:tcPr>
            <w:tcW w:w="1134" w:type="dxa"/>
            <w:tcBorders>
              <w:top w:val="nil"/>
              <w:left w:val="nil"/>
              <w:bottom w:val="single" w:sz="4" w:space="0" w:color="auto"/>
              <w:right w:val="single" w:sz="8" w:space="0" w:color="auto"/>
            </w:tcBorders>
            <w:shd w:val="clear" w:color="auto" w:fill="auto"/>
            <w:vAlign w:val="center"/>
            <w:hideMark/>
          </w:tcPr>
          <w:p w14:paraId="665DD7D4" w14:textId="77777777" w:rsidR="00F45822" w:rsidRPr="009A7102" w:rsidRDefault="00F45822" w:rsidP="005A499D">
            <w:pPr>
              <w:jc w:val="right"/>
              <w:rPr>
                <w:sz w:val="20"/>
                <w:szCs w:val="20"/>
              </w:rPr>
            </w:pPr>
            <w:r w:rsidRPr="009A7102">
              <w:rPr>
                <w:sz w:val="20"/>
                <w:szCs w:val="20"/>
              </w:rPr>
              <w:t>249 492 789,00</w:t>
            </w:r>
          </w:p>
        </w:tc>
        <w:tc>
          <w:tcPr>
            <w:tcW w:w="851" w:type="dxa"/>
            <w:tcBorders>
              <w:top w:val="nil"/>
              <w:left w:val="nil"/>
              <w:bottom w:val="single" w:sz="4" w:space="0" w:color="auto"/>
              <w:right w:val="single" w:sz="8" w:space="0" w:color="auto"/>
            </w:tcBorders>
            <w:shd w:val="clear" w:color="auto" w:fill="auto"/>
            <w:vAlign w:val="center"/>
            <w:hideMark/>
          </w:tcPr>
          <w:p w14:paraId="392DC432"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2BCC8663" w14:textId="77777777" w:rsidR="00F45822" w:rsidRPr="009A7102" w:rsidRDefault="00F45822" w:rsidP="005A499D">
            <w:pPr>
              <w:rPr>
                <w:sz w:val="20"/>
                <w:szCs w:val="20"/>
              </w:rPr>
            </w:pPr>
          </w:p>
        </w:tc>
      </w:tr>
      <w:tr w:rsidR="009A7102" w:rsidRPr="009A7102" w14:paraId="40856182" w14:textId="77777777" w:rsidTr="00843CA1">
        <w:trPr>
          <w:trHeight w:val="136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67E930DB" w14:textId="77777777" w:rsidR="00F45822" w:rsidRPr="009A7102" w:rsidRDefault="00F45822" w:rsidP="005A499D">
            <w:pPr>
              <w:rPr>
                <w:sz w:val="20"/>
                <w:szCs w:val="20"/>
              </w:rPr>
            </w:pPr>
            <w:r w:rsidRPr="009A7102">
              <w:rPr>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709" w:type="dxa"/>
            <w:tcBorders>
              <w:top w:val="nil"/>
              <w:left w:val="nil"/>
              <w:bottom w:val="single" w:sz="4" w:space="0" w:color="auto"/>
              <w:right w:val="single" w:sz="8" w:space="0" w:color="auto"/>
            </w:tcBorders>
            <w:shd w:val="clear" w:color="auto" w:fill="auto"/>
            <w:vAlign w:val="center"/>
            <w:hideMark/>
          </w:tcPr>
          <w:p w14:paraId="78044069"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627E9D7" w14:textId="77777777" w:rsidR="00F45822" w:rsidRPr="009A7102" w:rsidRDefault="00F45822" w:rsidP="005A499D">
            <w:pPr>
              <w:jc w:val="right"/>
              <w:rPr>
                <w:sz w:val="20"/>
                <w:szCs w:val="20"/>
              </w:rPr>
            </w:pPr>
            <w:r w:rsidRPr="009A7102">
              <w:rPr>
                <w:sz w:val="20"/>
                <w:szCs w:val="20"/>
              </w:rPr>
              <w:t>000 1 01 02020 01 0000 110</w:t>
            </w:r>
          </w:p>
        </w:tc>
        <w:tc>
          <w:tcPr>
            <w:tcW w:w="1559" w:type="dxa"/>
            <w:tcBorders>
              <w:top w:val="nil"/>
              <w:left w:val="nil"/>
              <w:bottom w:val="single" w:sz="4" w:space="0" w:color="auto"/>
              <w:right w:val="single" w:sz="8" w:space="0" w:color="auto"/>
            </w:tcBorders>
            <w:shd w:val="clear" w:color="auto" w:fill="auto"/>
            <w:vAlign w:val="center"/>
            <w:hideMark/>
          </w:tcPr>
          <w:p w14:paraId="5442B3F2" w14:textId="77777777" w:rsidR="00F45822" w:rsidRPr="009A7102" w:rsidRDefault="00F45822" w:rsidP="005A499D">
            <w:pPr>
              <w:jc w:val="right"/>
              <w:rPr>
                <w:sz w:val="20"/>
                <w:szCs w:val="20"/>
              </w:rPr>
            </w:pPr>
            <w:r w:rsidRPr="009A7102">
              <w:rPr>
                <w:sz w:val="20"/>
                <w:szCs w:val="20"/>
              </w:rPr>
              <w:t>1 520 000,00</w:t>
            </w:r>
          </w:p>
        </w:tc>
        <w:tc>
          <w:tcPr>
            <w:tcW w:w="1134" w:type="dxa"/>
            <w:tcBorders>
              <w:top w:val="nil"/>
              <w:left w:val="nil"/>
              <w:bottom w:val="single" w:sz="4" w:space="0" w:color="auto"/>
              <w:right w:val="single" w:sz="8" w:space="0" w:color="auto"/>
            </w:tcBorders>
            <w:shd w:val="clear" w:color="auto" w:fill="auto"/>
            <w:vAlign w:val="center"/>
            <w:hideMark/>
          </w:tcPr>
          <w:p w14:paraId="1DFE38C3" w14:textId="77777777" w:rsidR="00F45822" w:rsidRPr="009A7102" w:rsidRDefault="00F45822" w:rsidP="005A499D">
            <w:pPr>
              <w:jc w:val="right"/>
              <w:rPr>
                <w:sz w:val="20"/>
                <w:szCs w:val="20"/>
              </w:rPr>
            </w:pPr>
            <w:r w:rsidRPr="009A7102">
              <w:rPr>
                <w:sz w:val="20"/>
                <w:szCs w:val="20"/>
              </w:rPr>
              <w:t>1 520 197,19</w:t>
            </w:r>
          </w:p>
        </w:tc>
        <w:tc>
          <w:tcPr>
            <w:tcW w:w="851" w:type="dxa"/>
            <w:tcBorders>
              <w:top w:val="nil"/>
              <w:left w:val="nil"/>
              <w:bottom w:val="single" w:sz="4" w:space="0" w:color="auto"/>
              <w:right w:val="single" w:sz="8" w:space="0" w:color="auto"/>
            </w:tcBorders>
            <w:shd w:val="clear" w:color="auto" w:fill="auto"/>
            <w:vAlign w:val="center"/>
            <w:hideMark/>
          </w:tcPr>
          <w:p w14:paraId="3CD44F41"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37F15638" w14:textId="77777777" w:rsidR="00F45822" w:rsidRPr="009A7102" w:rsidRDefault="00F45822" w:rsidP="005A499D">
            <w:pPr>
              <w:rPr>
                <w:sz w:val="20"/>
                <w:szCs w:val="20"/>
              </w:rPr>
            </w:pPr>
          </w:p>
        </w:tc>
      </w:tr>
      <w:tr w:rsidR="009A7102" w:rsidRPr="009A7102" w14:paraId="1EECF5F5"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7FA96C9" w14:textId="77777777" w:rsidR="00F45822" w:rsidRPr="009A7102" w:rsidRDefault="00F45822" w:rsidP="005A499D">
            <w:pPr>
              <w:rPr>
                <w:sz w:val="20"/>
                <w:szCs w:val="20"/>
              </w:rPr>
            </w:pPr>
            <w:r w:rsidRPr="009A7102">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43777FB3"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A6AD855" w14:textId="77777777" w:rsidR="00F45822" w:rsidRPr="009A7102" w:rsidRDefault="00F45822" w:rsidP="005A499D">
            <w:pPr>
              <w:jc w:val="right"/>
              <w:rPr>
                <w:sz w:val="20"/>
                <w:szCs w:val="20"/>
              </w:rPr>
            </w:pPr>
            <w:r w:rsidRPr="009A7102">
              <w:rPr>
                <w:sz w:val="20"/>
                <w:szCs w:val="20"/>
              </w:rPr>
              <w:t>000 1 01 02030 01 0000 110</w:t>
            </w:r>
          </w:p>
        </w:tc>
        <w:tc>
          <w:tcPr>
            <w:tcW w:w="1559" w:type="dxa"/>
            <w:tcBorders>
              <w:top w:val="nil"/>
              <w:left w:val="nil"/>
              <w:bottom w:val="single" w:sz="4" w:space="0" w:color="auto"/>
              <w:right w:val="single" w:sz="8" w:space="0" w:color="auto"/>
            </w:tcBorders>
            <w:shd w:val="clear" w:color="auto" w:fill="auto"/>
            <w:vAlign w:val="center"/>
            <w:hideMark/>
          </w:tcPr>
          <w:p w14:paraId="4FFA1AB5" w14:textId="77777777" w:rsidR="00F45822" w:rsidRPr="009A7102" w:rsidRDefault="00F45822" w:rsidP="005A499D">
            <w:pPr>
              <w:jc w:val="right"/>
              <w:rPr>
                <w:sz w:val="20"/>
                <w:szCs w:val="20"/>
              </w:rPr>
            </w:pPr>
            <w:r w:rsidRPr="009A7102">
              <w:rPr>
                <w:sz w:val="20"/>
                <w:szCs w:val="20"/>
              </w:rPr>
              <w:t>7 258 800,00</w:t>
            </w:r>
          </w:p>
        </w:tc>
        <w:tc>
          <w:tcPr>
            <w:tcW w:w="1134" w:type="dxa"/>
            <w:tcBorders>
              <w:top w:val="nil"/>
              <w:left w:val="nil"/>
              <w:bottom w:val="single" w:sz="4" w:space="0" w:color="auto"/>
              <w:right w:val="single" w:sz="8" w:space="0" w:color="auto"/>
            </w:tcBorders>
            <w:shd w:val="clear" w:color="auto" w:fill="auto"/>
            <w:vAlign w:val="center"/>
            <w:hideMark/>
          </w:tcPr>
          <w:p w14:paraId="48DF65D3" w14:textId="77777777" w:rsidR="00F45822" w:rsidRPr="009A7102" w:rsidRDefault="00F45822" w:rsidP="005A499D">
            <w:pPr>
              <w:jc w:val="right"/>
              <w:rPr>
                <w:sz w:val="20"/>
                <w:szCs w:val="20"/>
              </w:rPr>
            </w:pPr>
            <w:r w:rsidRPr="009A7102">
              <w:rPr>
                <w:sz w:val="20"/>
                <w:szCs w:val="20"/>
              </w:rPr>
              <w:t>7 257 155,44</w:t>
            </w:r>
          </w:p>
        </w:tc>
        <w:tc>
          <w:tcPr>
            <w:tcW w:w="851" w:type="dxa"/>
            <w:tcBorders>
              <w:top w:val="nil"/>
              <w:left w:val="nil"/>
              <w:bottom w:val="single" w:sz="4" w:space="0" w:color="auto"/>
              <w:right w:val="single" w:sz="8" w:space="0" w:color="auto"/>
            </w:tcBorders>
            <w:shd w:val="clear" w:color="auto" w:fill="auto"/>
            <w:vAlign w:val="center"/>
            <w:hideMark/>
          </w:tcPr>
          <w:p w14:paraId="3D5221D9" w14:textId="77777777" w:rsidR="00F45822" w:rsidRPr="009A7102" w:rsidRDefault="00F45822" w:rsidP="005A499D">
            <w:pPr>
              <w:jc w:val="right"/>
              <w:rPr>
                <w:sz w:val="20"/>
                <w:szCs w:val="20"/>
              </w:rPr>
            </w:pPr>
            <w:r w:rsidRPr="009A7102">
              <w:rPr>
                <w:sz w:val="20"/>
                <w:szCs w:val="20"/>
              </w:rPr>
              <w:t>1 644,56</w:t>
            </w:r>
          </w:p>
        </w:tc>
        <w:tc>
          <w:tcPr>
            <w:tcW w:w="647" w:type="dxa"/>
            <w:vAlign w:val="center"/>
            <w:hideMark/>
          </w:tcPr>
          <w:p w14:paraId="12E965A4" w14:textId="77777777" w:rsidR="00F45822" w:rsidRPr="009A7102" w:rsidRDefault="00F45822" w:rsidP="005A499D">
            <w:pPr>
              <w:rPr>
                <w:sz w:val="20"/>
                <w:szCs w:val="20"/>
              </w:rPr>
            </w:pPr>
          </w:p>
        </w:tc>
      </w:tr>
      <w:tr w:rsidR="009A7102" w:rsidRPr="009A7102" w14:paraId="171372E5"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3A48662" w14:textId="77777777" w:rsidR="00F45822" w:rsidRPr="009A7102" w:rsidRDefault="00F45822" w:rsidP="005A499D">
            <w:pPr>
              <w:rPr>
                <w:sz w:val="20"/>
                <w:szCs w:val="20"/>
              </w:rPr>
            </w:pPr>
            <w:r w:rsidRPr="009A7102">
              <w:rPr>
                <w:sz w:val="20"/>
                <w:szCs w:val="20"/>
              </w:rPr>
              <w:t xml:space="preserve">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 </w:t>
            </w:r>
          </w:p>
        </w:tc>
        <w:tc>
          <w:tcPr>
            <w:tcW w:w="709" w:type="dxa"/>
            <w:tcBorders>
              <w:top w:val="nil"/>
              <w:left w:val="nil"/>
              <w:bottom w:val="single" w:sz="4" w:space="0" w:color="auto"/>
              <w:right w:val="single" w:sz="8" w:space="0" w:color="auto"/>
            </w:tcBorders>
            <w:shd w:val="clear" w:color="auto" w:fill="auto"/>
            <w:vAlign w:val="center"/>
            <w:hideMark/>
          </w:tcPr>
          <w:p w14:paraId="59C410ED"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1CA3E32" w14:textId="77777777" w:rsidR="00F45822" w:rsidRPr="009A7102" w:rsidRDefault="00F45822" w:rsidP="005A499D">
            <w:pPr>
              <w:jc w:val="right"/>
              <w:rPr>
                <w:sz w:val="20"/>
                <w:szCs w:val="20"/>
              </w:rPr>
            </w:pPr>
            <w:r w:rsidRPr="009A7102">
              <w:rPr>
                <w:sz w:val="20"/>
                <w:szCs w:val="20"/>
              </w:rPr>
              <w:t>000 1 01 02040 01 0000 110</w:t>
            </w:r>
          </w:p>
        </w:tc>
        <w:tc>
          <w:tcPr>
            <w:tcW w:w="1559" w:type="dxa"/>
            <w:tcBorders>
              <w:top w:val="nil"/>
              <w:left w:val="nil"/>
              <w:bottom w:val="single" w:sz="4" w:space="0" w:color="auto"/>
              <w:right w:val="single" w:sz="8" w:space="0" w:color="auto"/>
            </w:tcBorders>
            <w:shd w:val="clear" w:color="auto" w:fill="auto"/>
            <w:vAlign w:val="center"/>
            <w:hideMark/>
          </w:tcPr>
          <w:p w14:paraId="56C0E5CB" w14:textId="77777777" w:rsidR="00F45822" w:rsidRPr="009A7102" w:rsidRDefault="00F45822" w:rsidP="005A499D">
            <w:pPr>
              <w:jc w:val="right"/>
              <w:rPr>
                <w:sz w:val="20"/>
                <w:szCs w:val="20"/>
              </w:rPr>
            </w:pPr>
            <w:r w:rsidRPr="009A7102">
              <w:rPr>
                <w:sz w:val="20"/>
                <w:szCs w:val="20"/>
              </w:rPr>
              <w:t>262 700,00</w:t>
            </w:r>
          </w:p>
        </w:tc>
        <w:tc>
          <w:tcPr>
            <w:tcW w:w="1134" w:type="dxa"/>
            <w:tcBorders>
              <w:top w:val="nil"/>
              <w:left w:val="nil"/>
              <w:bottom w:val="single" w:sz="4" w:space="0" w:color="auto"/>
              <w:right w:val="single" w:sz="8" w:space="0" w:color="auto"/>
            </w:tcBorders>
            <w:shd w:val="clear" w:color="auto" w:fill="auto"/>
            <w:vAlign w:val="center"/>
            <w:hideMark/>
          </w:tcPr>
          <w:p w14:paraId="413C9096" w14:textId="77777777" w:rsidR="00F45822" w:rsidRPr="009A7102" w:rsidRDefault="00F45822" w:rsidP="005A499D">
            <w:pPr>
              <w:jc w:val="right"/>
              <w:rPr>
                <w:sz w:val="20"/>
                <w:szCs w:val="20"/>
              </w:rPr>
            </w:pPr>
            <w:r w:rsidRPr="009A7102">
              <w:rPr>
                <w:sz w:val="20"/>
                <w:szCs w:val="20"/>
              </w:rPr>
              <w:t>262 372,08</w:t>
            </w:r>
          </w:p>
        </w:tc>
        <w:tc>
          <w:tcPr>
            <w:tcW w:w="851" w:type="dxa"/>
            <w:tcBorders>
              <w:top w:val="nil"/>
              <w:left w:val="nil"/>
              <w:bottom w:val="single" w:sz="4" w:space="0" w:color="auto"/>
              <w:right w:val="single" w:sz="8" w:space="0" w:color="auto"/>
            </w:tcBorders>
            <w:shd w:val="clear" w:color="auto" w:fill="auto"/>
            <w:vAlign w:val="center"/>
            <w:hideMark/>
          </w:tcPr>
          <w:p w14:paraId="4B839D4A" w14:textId="77777777" w:rsidR="00F45822" w:rsidRPr="009A7102" w:rsidRDefault="00F45822" w:rsidP="005A499D">
            <w:pPr>
              <w:jc w:val="right"/>
              <w:rPr>
                <w:sz w:val="20"/>
                <w:szCs w:val="20"/>
              </w:rPr>
            </w:pPr>
            <w:r w:rsidRPr="009A7102">
              <w:rPr>
                <w:sz w:val="20"/>
                <w:szCs w:val="20"/>
              </w:rPr>
              <w:t>327,92</w:t>
            </w:r>
          </w:p>
        </w:tc>
        <w:tc>
          <w:tcPr>
            <w:tcW w:w="647" w:type="dxa"/>
            <w:vAlign w:val="center"/>
            <w:hideMark/>
          </w:tcPr>
          <w:p w14:paraId="1335EEB6" w14:textId="77777777" w:rsidR="00F45822" w:rsidRPr="009A7102" w:rsidRDefault="00F45822" w:rsidP="005A499D">
            <w:pPr>
              <w:rPr>
                <w:sz w:val="20"/>
                <w:szCs w:val="20"/>
              </w:rPr>
            </w:pPr>
          </w:p>
        </w:tc>
      </w:tr>
      <w:tr w:rsidR="009A7102" w:rsidRPr="009A7102" w14:paraId="17C8860E" w14:textId="77777777" w:rsidTr="00843CA1">
        <w:trPr>
          <w:trHeight w:val="156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602B6633" w14:textId="77777777" w:rsidR="00F45822" w:rsidRPr="009A7102" w:rsidRDefault="00F45822" w:rsidP="005A499D">
            <w:pPr>
              <w:rPr>
                <w:sz w:val="20"/>
                <w:szCs w:val="20"/>
              </w:rPr>
            </w:pPr>
            <w:r w:rsidRPr="009A7102">
              <w:rPr>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709" w:type="dxa"/>
            <w:tcBorders>
              <w:top w:val="nil"/>
              <w:left w:val="nil"/>
              <w:bottom w:val="single" w:sz="4" w:space="0" w:color="auto"/>
              <w:right w:val="single" w:sz="8" w:space="0" w:color="auto"/>
            </w:tcBorders>
            <w:shd w:val="clear" w:color="auto" w:fill="auto"/>
            <w:vAlign w:val="center"/>
            <w:hideMark/>
          </w:tcPr>
          <w:p w14:paraId="7BFC9667"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422F27E" w14:textId="77777777" w:rsidR="00F45822" w:rsidRPr="009A7102" w:rsidRDefault="00F45822" w:rsidP="005A499D">
            <w:pPr>
              <w:jc w:val="right"/>
              <w:rPr>
                <w:sz w:val="20"/>
                <w:szCs w:val="20"/>
              </w:rPr>
            </w:pPr>
            <w:r w:rsidRPr="009A7102">
              <w:rPr>
                <w:sz w:val="20"/>
                <w:szCs w:val="20"/>
              </w:rPr>
              <w:t>000 1 03 02231 01 0000 110</w:t>
            </w:r>
          </w:p>
        </w:tc>
        <w:tc>
          <w:tcPr>
            <w:tcW w:w="1559" w:type="dxa"/>
            <w:tcBorders>
              <w:top w:val="nil"/>
              <w:left w:val="nil"/>
              <w:bottom w:val="single" w:sz="4" w:space="0" w:color="auto"/>
              <w:right w:val="single" w:sz="8" w:space="0" w:color="auto"/>
            </w:tcBorders>
            <w:shd w:val="clear" w:color="auto" w:fill="auto"/>
            <w:vAlign w:val="center"/>
            <w:hideMark/>
          </w:tcPr>
          <w:p w14:paraId="6BBD9606" w14:textId="77777777" w:rsidR="00F45822" w:rsidRPr="009A7102" w:rsidRDefault="00F45822" w:rsidP="005A499D">
            <w:pPr>
              <w:jc w:val="right"/>
              <w:rPr>
                <w:sz w:val="20"/>
                <w:szCs w:val="20"/>
              </w:rPr>
            </w:pPr>
            <w:r w:rsidRPr="009A7102">
              <w:rPr>
                <w:sz w:val="20"/>
                <w:szCs w:val="20"/>
              </w:rPr>
              <w:t>1 535 270,00</w:t>
            </w:r>
          </w:p>
        </w:tc>
        <w:tc>
          <w:tcPr>
            <w:tcW w:w="1134" w:type="dxa"/>
            <w:tcBorders>
              <w:top w:val="nil"/>
              <w:left w:val="nil"/>
              <w:bottom w:val="single" w:sz="4" w:space="0" w:color="auto"/>
              <w:right w:val="single" w:sz="8" w:space="0" w:color="auto"/>
            </w:tcBorders>
            <w:shd w:val="clear" w:color="auto" w:fill="auto"/>
            <w:vAlign w:val="center"/>
            <w:hideMark/>
          </w:tcPr>
          <w:p w14:paraId="6331649B" w14:textId="77777777" w:rsidR="00F45822" w:rsidRPr="009A7102" w:rsidRDefault="00F45822" w:rsidP="005A499D">
            <w:pPr>
              <w:jc w:val="right"/>
              <w:rPr>
                <w:sz w:val="20"/>
                <w:szCs w:val="20"/>
              </w:rPr>
            </w:pPr>
            <w:r w:rsidRPr="009A7102">
              <w:rPr>
                <w:sz w:val="20"/>
                <w:szCs w:val="20"/>
              </w:rPr>
              <w:t>1 535 180,33</w:t>
            </w:r>
          </w:p>
        </w:tc>
        <w:tc>
          <w:tcPr>
            <w:tcW w:w="851" w:type="dxa"/>
            <w:tcBorders>
              <w:top w:val="nil"/>
              <w:left w:val="nil"/>
              <w:bottom w:val="single" w:sz="4" w:space="0" w:color="auto"/>
              <w:right w:val="single" w:sz="8" w:space="0" w:color="auto"/>
            </w:tcBorders>
            <w:shd w:val="clear" w:color="auto" w:fill="auto"/>
            <w:vAlign w:val="center"/>
            <w:hideMark/>
          </w:tcPr>
          <w:p w14:paraId="78ED7508" w14:textId="77777777" w:rsidR="00F45822" w:rsidRPr="009A7102" w:rsidRDefault="00F45822" w:rsidP="005A499D">
            <w:pPr>
              <w:jc w:val="right"/>
              <w:rPr>
                <w:sz w:val="20"/>
                <w:szCs w:val="20"/>
              </w:rPr>
            </w:pPr>
            <w:r w:rsidRPr="009A7102">
              <w:rPr>
                <w:sz w:val="20"/>
                <w:szCs w:val="20"/>
              </w:rPr>
              <w:t>89,67</w:t>
            </w:r>
          </w:p>
        </w:tc>
        <w:tc>
          <w:tcPr>
            <w:tcW w:w="647" w:type="dxa"/>
            <w:vAlign w:val="center"/>
            <w:hideMark/>
          </w:tcPr>
          <w:p w14:paraId="48AFB53B" w14:textId="77777777" w:rsidR="00F45822" w:rsidRPr="009A7102" w:rsidRDefault="00F45822" w:rsidP="005A499D">
            <w:pPr>
              <w:rPr>
                <w:sz w:val="20"/>
                <w:szCs w:val="20"/>
              </w:rPr>
            </w:pPr>
          </w:p>
        </w:tc>
      </w:tr>
      <w:tr w:rsidR="009A7102" w:rsidRPr="009A7102" w14:paraId="4DFD6BA7" w14:textId="77777777" w:rsidTr="00843CA1">
        <w:trPr>
          <w:trHeight w:val="156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2CB96F7" w14:textId="77777777" w:rsidR="00F45822" w:rsidRPr="009A7102" w:rsidRDefault="00F45822" w:rsidP="005A499D">
            <w:pPr>
              <w:rPr>
                <w:sz w:val="20"/>
                <w:szCs w:val="20"/>
              </w:rPr>
            </w:pPr>
            <w:r w:rsidRPr="009A7102">
              <w:rPr>
                <w:sz w:val="20"/>
                <w:szCs w:val="20"/>
              </w:rPr>
              <w:t>Доходы от уплаты акцизов на моторные масла для дизельных и (или) карбюраторных (</w:t>
            </w:r>
            <w:proofErr w:type="spellStart"/>
            <w:r w:rsidRPr="009A7102">
              <w:rPr>
                <w:sz w:val="20"/>
                <w:szCs w:val="20"/>
              </w:rPr>
              <w:t>инжекторных</w:t>
            </w:r>
            <w:proofErr w:type="spellEnd"/>
            <w:r w:rsidRPr="009A7102">
              <w:rPr>
                <w:sz w:val="20"/>
                <w:szCs w:val="20"/>
              </w:rPr>
              <w:t xml:space="preserve">) двигателей, подлежащие распределению между бюджетами субъектов Российской Федерации и местными бюджетами с учетом установленных </w:t>
            </w:r>
            <w:r w:rsidRPr="009A7102">
              <w:rPr>
                <w:sz w:val="20"/>
                <w:szCs w:val="20"/>
              </w:rPr>
              <w:lastRenderedPageBreak/>
              <w:t xml:space="preserve">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709" w:type="dxa"/>
            <w:tcBorders>
              <w:top w:val="nil"/>
              <w:left w:val="nil"/>
              <w:bottom w:val="single" w:sz="4" w:space="0" w:color="auto"/>
              <w:right w:val="single" w:sz="8" w:space="0" w:color="auto"/>
            </w:tcBorders>
            <w:shd w:val="clear" w:color="auto" w:fill="auto"/>
            <w:vAlign w:val="center"/>
            <w:hideMark/>
          </w:tcPr>
          <w:p w14:paraId="576B26F8" w14:textId="77777777" w:rsidR="00F45822" w:rsidRPr="009A7102" w:rsidRDefault="00F45822" w:rsidP="005A499D">
            <w:pPr>
              <w:jc w:val="right"/>
              <w:rPr>
                <w:sz w:val="20"/>
                <w:szCs w:val="20"/>
              </w:rPr>
            </w:pPr>
            <w:r w:rsidRPr="009A7102">
              <w:rPr>
                <w:sz w:val="20"/>
                <w:szCs w:val="20"/>
              </w:rPr>
              <w:lastRenderedPageBreak/>
              <w:t> </w:t>
            </w:r>
          </w:p>
        </w:tc>
        <w:tc>
          <w:tcPr>
            <w:tcW w:w="1701" w:type="dxa"/>
            <w:tcBorders>
              <w:top w:val="nil"/>
              <w:left w:val="nil"/>
              <w:bottom w:val="single" w:sz="4" w:space="0" w:color="auto"/>
              <w:right w:val="single" w:sz="8" w:space="0" w:color="auto"/>
            </w:tcBorders>
            <w:shd w:val="clear" w:color="auto" w:fill="auto"/>
            <w:vAlign w:val="center"/>
            <w:hideMark/>
          </w:tcPr>
          <w:p w14:paraId="44C2DC80" w14:textId="77777777" w:rsidR="00F45822" w:rsidRPr="009A7102" w:rsidRDefault="00F45822" w:rsidP="005A499D">
            <w:pPr>
              <w:jc w:val="right"/>
              <w:rPr>
                <w:sz w:val="20"/>
                <w:szCs w:val="20"/>
              </w:rPr>
            </w:pPr>
            <w:r w:rsidRPr="009A7102">
              <w:rPr>
                <w:sz w:val="20"/>
                <w:szCs w:val="20"/>
              </w:rPr>
              <w:t>000 1 03 02241 01 0000 110</w:t>
            </w:r>
          </w:p>
        </w:tc>
        <w:tc>
          <w:tcPr>
            <w:tcW w:w="1559" w:type="dxa"/>
            <w:tcBorders>
              <w:top w:val="nil"/>
              <w:left w:val="nil"/>
              <w:bottom w:val="single" w:sz="4" w:space="0" w:color="auto"/>
              <w:right w:val="single" w:sz="8" w:space="0" w:color="auto"/>
            </w:tcBorders>
            <w:shd w:val="clear" w:color="auto" w:fill="auto"/>
            <w:vAlign w:val="center"/>
            <w:hideMark/>
          </w:tcPr>
          <w:p w14:paraId="0291F445" w14:textId="77777777" w:rsidR="00F45822" w:rsidRPr="009A7102" w:rsidRDefault="00F45822" w:rsidP="005A499D">
            <w:pPr>
              <w:jc w:val="right"/>
              <w:rPr>
                <w:sz w:val="20"/>
                <w:szCs w:val="20"/>
              </w:rPr>
            </w:pPr>
            <w:r w:rsidRPr="009A7102">
              <w:rPr>
                <w:sz w:val="20"/>
                <w:szCs w:val="20"/>
              </w:rPr>
              <w:t>10 980,00</w:t>
            </w:r>
          </w:p>
        </w:tc>
        <w:tc>
          <w:tcPr>
            <w:tcW w:w="1134" w:type="dxa"/>
            <w:tcBorders>
              <w:top w:val="nil"/>
              <w:left w:val="nil"/>
              <w:bottom w:val="single" w:sz="4" w:space="0" w:color="auto"/>
              <w:right w:val="single" w:sz="8" w:space="0" w:color="auto"/>
            </w:tcBorders>
            <w:shd w:val="clear" w:color="auto" w:fill="auto"/>
            <w:vAlign w:val="center"/>
            <w:hideMark/>
          </w:tcPr>
          <w:p w14:paraId="34549F68" w14:textId="77777777" w:rsidR="00F45822" w:rsidRPr="009A7102" w:rsidRDefault="00F45822" w:rsidP="005A499D">
            <w:pPr>
              <w:jc w:val="right"/>
              <w:rPr>
                <w:sz w:val="20"/>
                <w:szCs w:val="20"/>
              </w:rPr>
            </w:pPr>
            <w:r w:rsidRPr="009A7102">
              <w:rPr>
                <w:sz w:val="20"/>
                <w:szCs w:val="20"/>
              </w:rPr>
              <w:t>10 980,71</w:t>
            </w:r>
          </w:p>
        </w:tc>
        <w:tc>
          <w:tcPr>
            <w:tcW w:w="851" w:type="dxa"/>
            <w:tcBorders>
              <w:top w:val="nil"/>
              <w:left w:val="nil"/>
              <w:bottom w:val="single" w:sz="4" w:space="0" w:color="auto"/>
              <w:right w:val="single" w:sz="8" w:space="0" w:color="auto"/>
            </w:tcBorders>
            <w:shd w:val="clear" w:color="auto" w:fill="auto"/>
            <w:vAlign w:val="center"/>
            <w:hideMark/>
          </w:tcPr>
          <w:p w14:paraId="2D74364C"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5E53C019" w14:textId="77777777" w:rsidR="00F45822" w:rsidRPr="009A7102" w:rsidRDefault="00F45822" w:rsidP="005A499D">
            <w:pPr>
              <w:rPr>
                <w:sz w:val="20"/>
                <w:szCs w:val="20"/>
              </w:rPr>
            </w:pPr>
          </w:p>
        </w:tc>
      </w:tr>
      <w:tr w:rsidR="009A7102" w:rsidRPr="009A7102" w14:paraId="062B3A4F" w14:textId="77777777" w:rsidTr="00843CA1">
        <w:trPr>
          <w:trHeight w:val="156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E17C714" w14:textId="77777777" w:rsidR="00F45822" w:rsidRPr="009A7102" w:rsidRDefault="00F45822" w:rsidP="005A499D">
            <w:pPr>
              <w:rPr>
                <w:sz w:val="20"/>
                <w:szCs w:val="20"/>
              </w:rPr>
            </w:pPr>
            <w:r w:rsidRPr="009A7102">
              <w:rPr>
                <w:sz w:val="20"/>
                <w:szCs w:val="20"/>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709" w:type="dxa"/>
            <w:tcBorders>
              <w:top w:val="nil"/>
              <w:left w:val="nil"/>
              <w:bottom w:val="single" w:sz="4" w:space="0" w:color="auto"/>
              <w:right w:val="single" w:sz="8" w:space="0" w:color="auto"/>
            </w:tcBorders>
            <w:shd w:val="clear" w:color="auto" w:fill="auto"/>
            <w:vAlign w:val="center"/>
            <w:hideMark/>
          </w:tcPr>
          <w:p w14:paraId="413D02D6"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CA2AAE6" w14:textId="77777777" w:rsidR="00F45822" w:rsidRPr="009A7102" w:rsidRDefault="00F45822" w:rsidP="005A499D">
            <w:pPr>
              <w:jc w:val="right"/>
              <w:rPr>
                <w:sz w:val="20"/>
                <w:szCs w:val="20"/>
              </w:rPr>
            </w:pPr>
            <w:r w:rsidRPr="009A7102">
              <w:rPr>
                <w:sz w:val="20"/>
                <w:szCs w:val="20"/>
              </w:rPr>
              <w:t>000 1 03 02251 01 0000 110</w:t>
            </w:r>
          </w:p>
        </w:tc>
        <w:tc>
          <w:tcPr>
            <w:tcW w:w="1559" w:type="dxa"/>
            <w:tcBorders>
              <w:top w:val="nil"/>
              <w:left w:val="nil"/>
              <w:bottom w:val="single" w:sz="4" w:space="0" w:color="auto"/>
              <w:right w:val="single" w:sz="8" w:space="0" w:color="auto"/>
            </w:tcBorders>
            <w:shd w:val="clear" w:color="auto" w:fill="auto"/>
            <w:vAlign w:val="center"/>
            <w:hideMark/>
          </w:tcPr>
          <w:p w14:paraId="67832D9E" w14:textId="77777777" w:rsidR="00F45822" w:rsidRPr="009A7102" w:rsidRDefault="00F45822" w:rsidP="005A499D">
            <w:pPr>
              <w:jc w:val="right"/>
              <w:rPr>
                <w:sz w:val="20"/>
                <w:szCs w:val="20"/>
              </w:rPr>
            </w:pPr>
            <w:r w:rsidRPr="009A7102">
              <w:rPr>
                <w:sz w:val="20"/>
                <w:szCs w:val="20"/>
              </w:rPr>
              <w:t>2 050 050,00</w:t>
            </w:r>
          </w:p>
        </w:tc>
        <w:tc>
          <w:tcPr>
            <w:tcW w:w="1134" w:type="dxa"/>
            <w:tcBorders>
              <w:top w:val="nil"/>
              <w:left w:val="nil"/>
              <w:bottom w:val="single" w:sz="4" w:space="0" w:color="auto"/>
              <w:right w:val="single" w:sz="8" w:space="0" w:color="auto"/>
            </w:tcBorders>
            <w:shd w:val="clear" w:color="auto" w:fill="auto"/>
            <w:vAlign w:val="center"/>
            <w:hideMark/>
          </w:tcPr>
          <w:p w14:paraId="2E79EE1A" w14:textId="77777777" w:rsidR="00F45822" w:rsidRPr="009A7102" w:rsidRDefault="00F45822" w:rsidP="005A499D">
            <w:pPr>
              <w:jc w:val="right"/>
              <w:rPr>
                <w:sz w:val="20"/>
                <w:szCs w:val="20"/>
              </w:rPr>
            </w:pPr>
            <w:r w:rsidRPr="009A7102">
              <w:rPr>
                <w:sz w:val="20"/>
                <w:szCs w:val="20"/>
              </w:rPr>
              <w:t>2 065 248,86</w:t>
            </w:r>
          </w:p>
        </w:tc>
        <w:tc>
          <w:tcPr>
            <w:tcW w:w="851" w:type="dxa"/>
            <w:tcBorders>
              <w:top w:val="nil"/>
              <w:left w:val="nil"/>
              <w:bottom w:val="single" w:sz="4" w:space="0" w:color="auto"/>
              <w:right w:val="single" w:sz="8" w:space="0" w:color="auto"/>
            </w:tcBorders>
            <w:shd w:val="clear" w:color="auto" w:fill="auto"/>
            <w:vAlign w:val="center"/>
            <w:hideMark/>
          </w:tcPr>
          <w:p w14:paraId="16B01DE9"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7D782B8A" w14:textId="77777777" w:rsidR="00F45822" w:rsidRPr="009A7102" w:rsidRDefault="00F45822" w:rsidP="005A499D">
            <w:pPr>
              <w:rPr>
                <w:sz w:val="20"/>
                <w:szCs w:val="20"/>
              </w:rPr>
            </w:pPr>
          </w:p>
        </w:tc>
      </w:tr>
      <w:tr w:rsidR="009A7102" w:rsidRPr="009A7102" w14:paraId="3299ED8C" w14:textId="77777777" w:rsidTr="00843CA1">
        <w:trPr>
          <w:trHeight w:val="156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43688ED6" w14:textId="77777777" w:rsidR="00F45822" w:rsidRPr="009A7102" w:rsidRDefault="00F45822" w:rsidP="005A499D">
            <w:pPr>
              <w:rPr>
                <w:sz w:val="20"/>
                <w:szCs w:val="20"/>
              </w:rPr>
            </w:pPr>
            <w:r w:rsidRPr="009A7102">
              <w:rPr>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709" w:type="dxa"/>
            <w:tcBorders>
              <w:top w:val="nil"/>
              <w:left w:val="nil"/>
              <w:bottom w:val="single" w:sz="4" w:space="0" w:color="auto"/>
              <w:right w:val="single" w:sz="8" w:space="0" w:color="auto"/>
            </w:tcBorders>
            <w:shd w:val="clear" w:color="auto" w:fill="auto"/>
            <w:vAlign w:val="center"/>
            <w:hideMark/>
          </w:tcPr>
          <w:p w14:paraId="1D3C930B"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7E1C4AB" w14:textId="77777777" w:rsidR="00F45822" w:rsidRPr="009A7102" w:rsidRDefault="00F45822" w:rsidP="005A499D">
            <w:pPr>
              <w:jc w:val="right"/>
              <w:rPr>
                <w:sz w:val="20"/>
                <w:szCs w:val="20"/>
              </w:rPr>
            </w:pPr>
            <w:r w:rsidRPr="009A7102">
              <w:rPr>
                <w:sz w:val="20"/>
                <w:szCs w:val="20"/>
              </w:rPr>
              <w:t>000 1 03 02261 01 0000 110</w:t>
            </w:r>
          </w:p>
        </w:tc>
        <w:tc>
          <w:tcPr>
            <w:tcW w:w="1559" w:type="dxa"/>
            <w:tcBorders>
              <w:top w:val="nil"/>
              <w:left w:val="nil"/>
              <w:bottom w:val="single" w:sz="4" w:space="0" w:color="auto"/>
              <w:right w:val="single" w:sz="8" w:space="0" w:color="auto"/>
            </w:tcBorders>
            <w:shd w:val="clear" w:color="auto" w:fill="auto"/>
            <w:vAlign w:val="center"/>
            <w:hideMark/>
          </w:tcPr>
          <w:p w14:paraId="6B42AC62" w14:textId="77777777" w:rsidR="00F45822" w:rsidRPr="009A7102" w:rsidRDefault="00F45822" w:rsidP="005A499D">
            <w:pPr>
              <w:jc w:val="right"/>
              <w:rPr>
                <w:sz w:val="20"/>
                <w:szCs w:val="20"/>
              </w:rPr>
            </w:pPr>
            <w:r w:rsidRPr="009A7102">
              <w:rPr>
                <w:sz w:val="20"/>
                <w:szCs w:val="20"/>
              </w:rPr>
              <w:t>-279 830,00</w:t>
            </w:r>
          </w:p>
        </w:tc>
        <w:tc>
          <w:tcPr>
            <w:tcW w:w="1134" w:type="dxa"/>
            <w:tcBorders>
              <w:top w:val="nil"/>
              <w:left w:val="nil"/>
              <w:bottom w:val="single" w:sz="4" w:space="0" w:color="auto"/>
              <w:right w:val="single" w:sz="8" w:space="0" w:color="auto"/>
            </w:tcBorders>
            <w:shd w:val="clear" w:color="auto" w:fill="auto"/>
            <w:vAlign w:val="center"/>
            <w:hideMark/>
          </w:tcPr>
          <w:p w14:paraId="77DC2AC0" w14:textId="77777777" w:rsidR="00F45822" w:rsidRPr="009A7102" w:rsidRDefault="00F45822" w:rsidP="005A499D">
            <w:pPr>
              <w:jc w:val="right"/>
              <w:rPr>
                <w:sz w:val="20"/>
                <w:szCs w:val="20"/>
              </w:rPr>
            </w:pPr>
            <w:r w:rsidRPr="009A7102">
              <w:rPr>
                <w:sz w:val="20"/>
                <w:szCs w:val="20"/>
              </w:rPr>
              <w:t>-283 017,31</w:t>
            </w:r>
          </w:p>
        </w:tc>
        <w:tc>
          <w:tcPr>
            <w:tcW w:w="851" w:type="dxa"/>
            <w:tcBorders>
              <w:top w:val="nil"/>
              <w:left w:val="nil"/>
              <w:bottom w:val="single" w:sz="4" w:space="0" w:color="auto"/>
              <w:right w:val="single" w:sz="8" w:space="0" w:color="auto"/>
            </w:tcBorders>
            <w:shd w:val="clear" w:color="auto" w:fill="auto"/>
            <w:vAlign w:val="center"/>
            <w:hideMark/>
          </w:tcPr>
          <w:p w14:paraId="54611164" w14:textId="77777777" w:rsidR="00F45822" w:rsidRPr="009A7102" w:rsidRDefault="00F45822" w:rsidP="005A499D">
            <w:pPr>
              <w:jc w:val="right"/>
              <w:rPr>
                <w:sz w:val="20"/>
                <w:szCs w:val="20"/>
              </w:rPr>
            </w:pPr>
            <w:r w:rsidRPr="009A7102">
              <w:rPr>
                <w:sz w:val="20"/>
                <w:szCs w:val="20"/>
              </w:rPr>
              <w:t>3 187,31</w:t>
            </w:r>
          </w:p>
        </w:tc>
        <w:tc>
          <w:tcPr>
            <w:tcW w:w="647" w:type="dxa"/>
            <w:vAlign w:val="center"/>
            <w:hideMark/>
          </w:tcPr>
          <w:p w14:paraId="2AE51D18" w14:textId="77777777" w:rsidR="00F45822" w:rsidRPr="009A7102" w:rsidRDefault="00F45822" w:rsidP="005A499D">
            <w:pPr>
              <w:rPr>
                <w:sz w:val="20"/>
                <w:szCs w:val="20"/>
              </w:rPr>
            </w:pPr>
          </w:p>
        </w:tc>
      </w:tr>
      <w:tr w:rsidR="009A7102" w:rsidRPr="009A7102" w14:paraId="26FDC53E"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63AE6CE" w14:textId="77777777" w:rsidR="00F45822" w:rsidRPr="009A7102" w:rsidRDefault="00F45822" w:rsidP="005A499D">
            <w:pPr>
              <w:rPr>
                <w:sz w:val="20"/>
                <w:szCs w:val="20"/>
              </w:rPr>
            </w:pPr>
            <w:r w:rsidRPr="009A7102">
              <w:rPr>
                <w:sz w:val="20"/>
                <w:szCs w:val="20"/>
              </w:rPr>
              <w:t>Налог, взимаемый с налогоплательщиков, выбравших в качестве объекта налогообложения доходы</w:t>
            </w:r>
          </w:p>
        </w:tc>
        <w:tc>
          <w:tcPr>
            <w:tcW w:w="709" w:type="dxa"/>
            <w:tcBorders>
              <w:top w:val="nil"/>
              <w:left w:val="nil"/>
              <w:bottom w:val="single" w:sz="4" w:space="0" w:color="auto"/>
              <w:right w:val="single" w:sz="8" w:space="0" w:color="auto"/>
            </w:tcBorders>
            <w:shd w:val="clear" w:color="auto" w:fill="auto"/>
            <w:vAlign w:val="center"/>
            <w:hideMark/>
          </w:tcPr>
          <w:p w14:paraId="2CB54999"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1D5477A" w14:textId="77777777" w:rsidR="00F45822" w:rsidRPr="009A7102" w:rsidRDefault="00F45822" w:rsidP="005A499D">
            <w:pPr>
              <w:jc w:val="right"/>
              <w:rPr>
                <w:sz w:val="20"/>
                <w:szCs w:val="20"/>
              </w:rPr>
            </w:pPr>
            <w:r w:rsidRPr="009A7102">
              <w:rPr>
                <w:sz w:val="20"/>
                <w:szCs w:val="20"/>
              </w:rPr>
              <w:t>000 1 05 01011 01 0000 110</w:t>
            </w:r>
          </w:p>
        </w:tc>
        <w:tc>
          <w:tcPr>
            <w:tcW w:w="1559" w:type="dxa"/>
            <w:tcBorders>
              <w:top w:val="nil"/>
              <w:left w:val="nil"/>
              <w:bottom w:val="single" w:sz="4" w:space="0" w:color="auto"/>
              <w:right w:val="single" w:sz="8" w:space="0" w:color="auto"/>
            </w:tcBorders>
            <w:shd w:val="clear" w:color="auto" w:fill="auto"/>
            <w:vAlign w:val="center"/>
            <w:hideMark/>
          </w:tcPr>
          <w:p w14:paraId="2E23E571" w14:textId="77777777" w:rsidR="00F45822" w:rsidRPr="009A7102" w:rsidRDefault="00F45822" w:rsidP="005A499D">
            <w:pPr>
              <w:jc w:val="right"/>
              <w:rPr>
                <w:sz w:val="20"/>
                <w:szCs w:val="20"/>
              </w:rPr>
            </w:pPr>
            <w:r w:rsidRPr="009A7102">
              <w:rPr>
                <w:sz w:val="20"/>
                <w:szCs w:val="20"/>
              </w:rPr>
              <w:t>11 516 900,00</w:t>
            </w:r>
          </w:p>
        </w:tc>
        <w:tc>
          <w:tcPr>
            <w:tcW w:w="1134" w:type="dxa"/>
            <w:tcBorders>
              <w:top w:val="nil"/>
              <w:left w:val="nil"/>
              <w:bottom w:val="single" w:sz="4" w:space="0" w:color="auto"/>
              <w:right w:val="single" w:sz="8" w:space="0" w:color="auto"/>
            </w:tcBorders>
            <w:shd w:val="clear" w:color="auto" w:fill="auto"/>
            <w:vAlign w:val="center"/>
            <w:hideMark/>
          </w:tcPr>
          <w:p w14:paraId="3225FCE3" w14:textId="77777777" w:rsidR="00F45822" w:rsidRPr="009A7102" w:rsidRDefault="00F45822" w:rsidP="005A499D">
            <w:pPr>
              <w:jc w:val="right"/>
              <w:rPr>
                <w:sz w:val="20"/>
                <w:szCs w:val="20"/>
              </w:rPr>
            </w:pPr>
            <w:r w:rsidRPr="009A7102">
              <w:rPr>
                <w:sz w:val="20"/>
                <w:szCs w:val="20"/>
              </w:rPr>
              <w:t>11 519 669,06</w:t>
            </w:r>
          </w:p>
        </w:tc>
        <w:tc>
          <w:tcPr>
            <w:tcW w:w="851" w:type="dxa"/>
            <w:tcBorders>
              <w:top w:val="nil"/>
              <w:left w:val="nil"/>
              <w:bottom w:val="single" w:sz="4" w:space="0" w:color="auto"/>
              <w:right w:val="single" w:sz="8" w:space="0" w:color="auto"/>
            </w:tcBorders>
            <w:shd w:val="clear" w:color="auto" w:fill="auto"/>
            <w:vAlign w:val="center"/>
            <w:hideMark/>
          </w:tcPr>
          <w:p w14:paraId="76636C53"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5F3FA084" w14:textId="77777777" w:rsidR="00F45822" w:rsidRPr="009A7102" w:rsidRDefault="00F45822" w:rsidP="005A499D">
            <w:pPr>
              <w:rPr>
                <w:sz w:val="20"/>
                <w:szCs w:val="20"/>
              </w:rPr>
            </w:pPr>
          </w:p>
        </w:tc>
      </w:tr>
      <w:tr w:rsidR="009A7102" w:rsidRPr="009A7102" w14:paraId="2CCF7AB3"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0849477" w14:textId="77777777" w:rsidR="00F45822" w:rsidRPr="009A7102" w:rsidRDefault="00F45822" w:rsidP="005A499D">
            <w:pPr>
              <w:rPr>
                <w:sz w:val="20"/>
                <w:szCs w:val="20"/>
              </w:rPr>
            </w:pPr>
            <w:r w:rsidRPr="009A7102">
              <w:rPr>
                <w:sz w:val="20"/>
                <w:szCs w:val="20"/>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29409B3C"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E9005F8" w14:textId="77777777" w:rsidR="00F45822" w:rsidRPr="009A7102" w:rsidRDefault="00F45822" w:rsidP="005A499D">
            <w:pPr>
              <w:jc w:val="right"/>
              <w:rPr>
                <w:sz w:val="20"/>
                <w:szCs w:val="20"/>
              </w:rPr>
            </w:pPr>
            <w:r w:rsidRPr="009A7102">
              <w:rPr>
                <w:sz w:val="20"/>
                <w:szCs w:val="20"/>
              </w:rPr>
              <w:t>000 1 05 01021 01 0000 110</w:t>
            </w:r>
          </w:p>
        </w:tc>
        <w:tc>
          <w:tcPr>
            <w:tcW w:w="1559" w:type="dxa"/>
            <w:tcBorders>
              <w:top w:val="nil"/>
              <w:left w:val="nil"/>
              <w:bottom w:val="single" w:sz="4" w:space="0" w:color="auto"/>
              <w:right w:val="single" w:sz="8" w:space="0" w:color="auto"/>
            </w:tcBorders>
            <w:shd w:val="clear" w:color="auto" w:fill="auto"/>
            <w:vAlign w:val="center"/>
            <w:hideMark/>
          </w:tcPr>
          <w:p w14:paraId="6641C545" w14:textId="77777777" w:rsidR="00F45822" w:rsidRPr="009A7102" w:rsidRDefault="00F45822" w:rsidP="005A499D">
            <w:pPr>
              <w:jc w:val="right"/>
              <w:rPr>
                <w:sz w:val="20"/>
                <w:szCs w:val="20"/>
              </w:rPr>
            </w:pPr>
            <w:r w:rsidRPr="009A7102">
              <w:rPr>
                <w:sz w:val="20"/>
                <w:szCs w:val="20"/>
              </w:rPr>
              <w:t>8 401 090,00</w:t>
            </w:r>
          </w:p>
        </w:tc>
        <w:tc>
          <w:tcPr>
            <w:tcW w:w="1134" w:type="dxa"/>
            <w:tcBorders>
              <w:top w:val="nil"/>
              <w:left w:val="nil"/>
              <w:bottom w:val="single" w:sz="4" w:space="0" w:color="auto"/>
              <w:right w:val="single" w:sz="8" w:space="0" w:color="auto"/>
            </w:tcBorders>
            <w:shd w:val="clear" w:color="auto" w:fill="auto"/>
            <w:vAlign w:val="center"/>
            <w:hideMark/>
          </w:tcPr>
          <w:p w14:paraId="0439E187" w14:textId="77777777" w:rsidR="00F45822" w:rsidRPr="009A7102" w:rsidRDefault="00F45822" w:rsidP="005A499D">
            <w:pPr>
              <w:jc w:val="right"/>
              <w:rPr>
                <w:sz w:val="20"/>
                <w:szCs w:val="20"/>
              </w:rPr>
            </w:pPr>
            <w:r w:rsidRPr="009A7102">
              <w:rPr>
                <w:sz w:val="20"/>
                <w:szCs w:val="20"/>
              </w:rPr>
              <w:t>8 405 945,88</w:t>
            </w:r>
          </w:p>
        </w:tc>
        <w:tc>
          <w:tcPr>
            <w:tcW w:w="851" w:type="dxa"/>
            <w:tcBorders>
              <w:top w:val="nil"/>
              <w:left w:val="nil"/>
              <w:bottom w:val="single" w:sz="4" w:space="0" w:color="auto"/>
              <w:right w:val="single" w:sz="8" w:space="0" w:color="auto"/>
            </w:tcBorders>
            <w:shd w:val="clear" w:color="auto" w:fill="auto"/>
            <w:vAlign w:val="center"/>
            <w:hideMark/>
          </w:tcPr>
          <w:p w14:paraId="3B8DBC61"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4780A1E4" w14:textId="77777777" w:rsidR="00F45822" w:rsidRPr="009A7102" w:rsidRDefault="00F45822" w:rsidP="005A499D">
            <w:pPr>
              <w:rPr>
                <w:sz w:val="20"/>
                <w:szCs w:val="20"/>
              </w:rPr>
            </w:pPr>
          </w:p>
        </w:tc>
      </w:tr>
      <w:tr w:rsidR="009A7102" w:rsidRPr="009A7102" w14:paraId="21A71DC5"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EA2FAD2" w14:textId="77777777" w:rsidR="00F45822" w:rsidRPr="009A7102" w:rsidRDefault="00F45822" w:rsidP="005A499D">
            <w:pPr>
              <w:rPr>
                <w:sz w:val="20"/>
                <w:szCs w:val="20"/>
              </w:rPr>
            </w:pPr>
            <w:r w:rsidRPr="009A7102">
              <w:rPr>
                <w:sz w:val="20"/>
                <w:szCs w:val="20"/>
              </w:rPr>
              <w:t>Минимальный налог, зачисляемый в бюджеты субъектов Российской Федерации (за налоговые периоды, истекшие до 1 января 2016 года)</w:t>
            </w:r>
          </w:p>
        </w:tc>
        <w:tc>
          <w:tcPr>
            <w:tcW w:w="709" w:type="dxa"/>
            <w:tcBorders>
              <w:top w:val="nil"/>
              <w:left w:val="nil"/>
              <w:bottom w:val="single" w:sz="4" w:space="0" w:color="auto"/>
              <w:right w:val="single" w:sz="8" w:space="0" w:color="auto"/>
            </w:tcBorders>
            <w:shd w:val="clear" w:color="auto" w:fill="auto"/>
            <w:vAlign w:val="center"/>
            <w:hideMark/>
          </w:tcPr>
          <w:p w14:paraId="3D7D234E"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4C03916" w14:textId="77777777" w:rsidR="00F45822" w:rsidRPr="009A7102" w:rsidRDefault="00F45822" w:rsidP="005A499D">
            <w:pPr>
              <w:jc w:val="right"/>
              <w:rPr>
                <w:sz w:val="20"/>
                <w:szCs w:val="20"/>
              </w:rPr>
            </w:pPr>
            <w:r w:rsidRPr="009A7102">
              <w:rPr>
                <w:sz w:val="20"/>
                <w:szCs w:val="20"/>
              </w:rPr>
              <w:t>000 1 05 01050 01 0000 110</w:t>
            </w:r>
          </w:p>
        </w:tc>
        <w:tc>
          <w:tcPr>
            <w:tcW w:w="1559" w:type="dxa"/>
            <w:tcBorders>
              <w:top w:val="nil"/>
              <w:left w:val="nil"/>
              <w:bottom w:val="single" w:sz="4" w:space="0" w:color="auto"/>
              <w:right w:val="single" w:sz="8" w:space="0" w:color="auto"/>
            </w:tcBorders>
            <w:shd w:val="clear" w:color="auto" w:fill="auto"/>
            <w:vAlign w:val="center"/>
            <w:hideMark/>
          </w:tcPr>
          <w:p w14:paraId="5D5ABAFC" w14:textId="77777777" w:rsidR="00F45822" w:rsidRPr="009A7102" w:rsidRDefault="00F45822" w:rsidP="005A499D">
            <w:pPr>
              <w:jc w:val="right"/>
              <w:rPr>
                <w:sz w:val="20"/>
                <w:szCs w:val="20"/>
              </w:rPr>
            </w:pPr>
            <w:r w:rsidRPr="009A7102">
              <w:rPr>
                <w:sz w:val="20"/>
                <w:szCs w:val="20"/>
              </w:rPr>
              <w:t>2 010,00</w:t>
            </w:r>
          </w:p>
        </w:tc>
        <w:tc>
          <w:tcPr>
            <w:tcW w:w="1134" w:type="dxa"/>
            <w:tcBorders>
              <w:top w:val="nil"/>
              <w:left w:val="nil"/>
              <w:bottom w:val="single" w:sz="4" w:space="0" w:color="auto"/>
              <w:right w:val="single" w:sz="8" w:space="0" w:color="auto"/>
            </w:tcBorders>
            <w:shd w:val="clear" w:color="auto" w:fill="auto"/>
            <w:vAlign w:val="center"/>
            <w:hideMark/>
          </w:tcPr>
          <w:p w14:paraId="7CC44603" w14:textId="77777777" w:rsidR="00F45822" w:rsidRPr="009A7102" w:rsidRDefault="00F45822" w:rsidP="005A499D">
            <w:pPr>
              <w:jc w:val="right"/>
              <w:rPr>
                <w:sz w:val="20"/>
                <w:szCs w:val="20"/>
              </w:rPr>
            </w:pPr>
            <w:r w:rsidRPr="009A7102">
              <w:rPr>
                <w:sz w:val="20"/>
                <w:szCs w:val="20"/>
              </w:rPr>
              <w:t>1 252,89</w:t>
            </w:r>
          </w:p>
        </w:tc>
        <w:tc>
          <w:tcPr>
            <w:tcW w:w="851" w:type="dxa"/>
            <w:tcBorders>
              <w:top w:val="nil"/>
              <w:left w:val="nil"/>
              <w:bottom w:val="single" w:sz="4" w:space="0" w:color="auto"/>
              <w:right w:val="single" w:sz="8" w:space="0" w:color="auto"/>
            </w:tcBorders>
            <w:shd w:val="clear" w:color="auto" w:fill="auto"/>
            <w:vAlign w:val="center"/>
            <w:hideMark/>
          </w:tcPr>
          <w:p w14:paraId="10BED395" w14:textId="77777777" w:rsidR="00F45822" w:rsidRPr="009A7102" w:rsidRDefault="00F45822" w:rsidP="005A499D">
            <w:pPr>
              <w:jc w:val="right"/>
              <w:rPr>
                <w:sz w:val="20"/>
                <w:szCs w:val="20"/>
              </w:rPr>
            </w:pPr>
            <w:r w:rsidRPr="009A7102">
              <w:rPr>
                <w:sz w:val="20"/>
                <w:szCs w:val="20"/>
              </w:rPr>
              <w:t>757,11</w:t>
            </w:r>
          </w:p>
        </w:tc>
        <w:tc>
          <w:tcPr>
            <w:tcW w:w="647" w:type="dxa"/>
            <w:vAlign w:val="center"/>
            <w:hideMark/>
          </w:tcPr>
          <w:p w14:paraId="03C7C397" w14:textId="77777777" w:rsidR="00F45822" w:rsidRPr="009A7102" w:rsidRDefault="00F45822" w:rsidP="005A499D">
            <w:pPr>
              <w:rPr>
                <w:sz w:val="20"/>
                <w:szCs w:val="20"/>
              </w:rPr>
            </w:pPr>
          </w:p>
        </w:tc>
      </w:tr>
      <w:tr w:rsidR="009A7102" w:rsidRPr="009A7102" w14:paraId="4D33E3E2"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32DE4F6" w14:textId="77777777" w:rsidR="00F45822" w:rsidRPr="009A7102" w:rsidRDefault="00F45822" w:rsidP="005A499D">
            <w:pPr>
              <w:rPr>
                <w:sz w:val="20"/>
                <w:szCs w:val="20"/>
              </w:rPr>
            </w:pPr>
            <w:r w:rsidRPr="009A7102">
              <w:rPr>
                <w:sz w:val="20"/>
                <w:szCs w:val="20"/>
              </w:rPr>
              <w:t>Единый налог на вмененный доход для отдельных видов деятельности</w:t>
            </w:r>
          </w:p>
        </w:tc>
        <w:tc>
          <w:tcPr>
            <w:tcW w:w="709" w:type="dxa"/>
            <w:tcBorders>
              <w:top w:val="nil"/>
              <w:left w:val="nil"/>
              <w:bottom w:val="single" w:sz="4" w:space="0" w:color="auto"/>
              <w:right w:val="single" w:sz="8" w:space="0" w:color="auto"/>
            </w:tcBorders>
            <w:shd w:val="clear" w:color="auto" w:fill="auto"/>
            <w:vAlign w:val="center"/>
            <w:hideMark/>
          </w:tcPr>
          <w:p w14:paraId="32B57567"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665C78E" w14:textId="77777777" w:rsidR="00F45822" w:rsidRPr="009A7102" w:rsidRDefault="00F45822" w:rsidP="005A499D">
            <w:pPr>
              <w:jc w:val="right"/>
              <w:rPr>
                <w:sz w:val="20"/>
                <w:szCs w:val="20"/>
              </w:rPr>
            </w:pPr>
            <w:r w:rsidRPr="009A7102">
              <w:rPr>
                <w:sz w:val="20"/>
                <w:szCs w:val="20"/>
              </w:rPr>
              <w:t>000 1 05 02010 02 0000 110</w:t>
            </w:r>
          </w:p>
        </w:tc>
        <w:tc>
          <w:tcPr>
            <w:tcW w:w="1559" w:type="dxa"/>
            <w:tcBorders>
              <w:top w:val="nil"/>
              <w:left w:val="nil"/>
              <w:bottom w:val="single" w:sz="4" w:space="0" w:color="auto"/>
              <w:right w:val="single" w:sz="8" w:space="0" w:color="auto"/>
            </w:tcBorders>
            <w:shd w:val="clear" w:color="auto" w:fill="auto"/>
            <w:vAlign w:val="center"/>
            <w:hideMark/>
          </w:tcPr>
          <w:p w14:paraId="39A59C4E" w14:textId="77777777" w:rsidR="00F45822" w:rsidRPr="009A7102" w:rsidRDefault="00F45822" w:rsidP="005A499D">
            <w:pPr>
              <w:jc w:val="right"/>
              <w:rPr>
                <w:sz w:val="20"/>
                <w:szCs w:val="20"/>
              </w:rPr>
            </w:pPr>
            <w:r w:rsidRPr="009A7102">
              <w:rPr>
                <w:sz w:val="20"/>
                <w:szCs w:val="20"/>
              </w:rPr>
              <w:t>15 200 000,00</w:t>
            </w:r>
          </w:p>
        </w:tc>
        <w:tc>
          <w:tcPr>
            <w:tcW w:w="1134" w:type="dxa"/>
            <w:tcBorders>
              <w:top w:val="nil"/>
              <w:left w:val="nil"/>
              <w:bottom w:val="single" w:sz="4" w:space="0" w:color="auto"/>
              <w:right w:val="single" w:sz="8" w:space="0" w:color="auto"/>
            </w:tcBorders>
            <w:shd w:val="clear" w:color="auto" w:fill="auto"/>
            <w:vAlign w:val="center"/>
            <w:hideMark/>
          </w:tcPr>
          <w:p w14:paraId="216A30C8" w14:textId="77777777" w:rsidR="00F45822" w:rsidRPr="009A7102" w:rsidRDefault="00F45822" w:rsidP="005A499D">
            <w:pPr>
              <w:jc w:val="right"/>
              <w:rPr>
                <w:sz w:val="20"/>
                <w:szCs w:val="20"/>
              </w:rPr>
            </w:pPr>
            <w:r w:rsidRPr="009A7102">
              <w:rPr>
                <w:sz w:val="20"/>
                <w:szCs w:val="20"/>
              </w:rPr>
              <w:t>15 510 464,70</w:t>
            </w:r>
          </w:p>
        </w:tc>
        <w:tc>
          <w:tcPr>
            <w:tcW w:w="851" w:type="dxa"/>
            <w:tcBorders>
              <w:top w:val="nil"/>
              <w:left w:val="nil"/>
              <w:bottom w:val="single" w:sz="4" w:space="0" w:color="auto"/>
              <w:right w:val="single" w:sz="8" w:space="0" w:color="auto"/>
            </w:tcBorders>
            <w:shd w:val="clear" w:color="auto" w:fill="auto"/>
            <w:vAlign w:val="center"/>
            <w:hideMark/>
          </w:tcPr>
          <w:p w14:paraId="01DE3756"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44FD8714" w14:textId="77777777" w:rsidR="00F45822" w:rsidRPr="009A7102" w:rsidRDefault="00F45822" w:rsidP="005A499D">
            <w:pPr>
              <w:rPr>
                <w:sz w:val="20"/>
                <w:szCs w:val="20"/>
              </w:rPr>
            </w:pPr>
          </w:p>
        </w:tc>
      </w:tr>
      <w:tr w:rsidR="009A7102" w:rsidRPr="009A7102" w14:paraId="14AF27B4"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ABA28DF" w14:textId="77777777" w:rsidR="00F45822" w:rsidRPr="009A7102" w:rsidRDefault="00F45822" w:rsidP="005A499D">
            <w:pPr>
              <w:rPr>
                <w:sz w:val="20"/>
                <w:szCs w:val="20"/>
              </w:rPr>
            </w:pPr>
            <w:r w:rsidRPr="009A7102">
              <w:rPr>
                <w:sz w:val="20"/>
                <w:szCs w:val="20"/>
              </w:rPr>
              <w:t>Единый сельскохозяйственный налог</w:t>
            </w:r>
          </w:p>
        </w:tc>
        <w:tc>
          <w:tcPr>
            <w:tcW w:w="709" w:type="dxa"/>
            <w:tcBorders>
              <w:top w:val="nil"/>
              <w:left w:val="nil"/>
              <w:bottom w:val="single" w:sz="4" w:space="0" w:color="auto"/>
              <w:right w:val="single" w:sz="8" w:space="0" w:color="auto"/>
            </w:tcBorders>
            <w:shd w:val="clear" w:color="auto" w:fill="auto"/>
            <w:vAlign w:val="center"/>
            <w:hideMark/>
          </w:tcPr>
          <w:p w14:paraId="32BECFB3"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D32D3F4" w14:textId="77777777" w:rsidR="00F45822" w:rsidRPr="009A7102" w:rsidRDefault="00F45822" w:rsidP="005A499D">
            <w:pPr>
              <w:jc w:val="right"/>
              <w:rPr>
                <w:sz w:val="20"/>
                <w:szCs w:val="20"/>
              </w:rPr>
            </w:pPr>
            <w:r w:rsidRPr="009A7102">
              <w:rPr>
                <w:sz w:val="20"/>
                <w:szCs w:val="20"/>
              </w:rPr>
              <w:t>000 1 05 03010 01 0000 110</w:t>
            </w:r>
          </w:p>
        </w:tc>
        <w:tc>
          <w:tcPr>
            <w:tcW w:w="1559" w:type="dxa"/>
            <w:tcBorders>
              <w:top w:val="nil"/>
              <w:left w:val="nil"/>
              <w:bottom w:val="single" w:sz="4" w:space="0" w:color="auto"/>
              <w:right w:val="single" w:sz="8" w:space="0" w:color="auto"/>
            </w:tcBorders>
            <w:shd w:val="clear" w:color="auto" w:fill="auto"/>
            <w:vAlign w:val="center"/>
            <w:hideMark/>
          </w:tcPr>
          <w:p w14:paraId="01FA0DE3" w14:textId="77777777" w:rsidR="00F45822" w:rsidRPr="009A7102" w:rsidRDefault="00F45822" w:rsidP="005A499D">
            <w:pPr>
              <w:jc w:val="right"/>
              <w:rPr>
                <w:sz w:val="20"/>
                <w:szCs w:val="20"/>
              </w:rPr>
            </w:pPr>
            <w:r w:rsidRPr="009A7102">
              <w:rPr>
                <w:sz w:val="20"/>
                <w:szCs w:val="20"/>
              </w:rPr>
              <w:t>477 600,00</w:t>
            </w:r>
          </w:p>
        </w:tc>
        <w:tc>
          <w:tcPr>
            <w:tcW w:w="1134" w:type="dxa"/>
            <w:tcBorders>
              <w:top w:val="nil"/>
              <w:left w:val="nil"/>
              <w:bottom w:val="single" w:sz="4" w:space="0" w:color="auto"/>
              <w:right w:val="single" w:sz="8" w:space="0" w:color="auto"/>
            </w:tcBorders>
            <w:shd w:val="clear" w:color="auto" w:fill="auto"/>
            <w:vAlign w:val="center"/>
            <w:hideMark/>
          </w:tcPr>
          <w:p w14:paraId="70F3738F" w14:textId="77777777" w:rsidR="00F45822" w:rsidRPr="009A7102" w:rsidRDefault="00F45822" w:rsidP="005A499D">
            <w:pPr>
              <w:jc w:val="right"/>
              <w:rPr>
                <w:sz w:val="20"/>
                <w:szCs w:val="20"/>
              </w:rPr>
            </w:pPr>
            <w:r w:rsidRPr="009A7102">
              <w:rPr>
                <w:sz w:val="20"/>
                <w:szCs w:val="20"/>
              </w:rPr>
              <w:t>477 529,68</w:t>
            </w:r>
          </w:p>
        </w:tc>
        <w:tc>
          <w:tcPr>
            <w:tcW w:w="851" w:type="dxa"/>
            <w:tcBorders>
              <w:top w:val="nil"/>
              <w:left w:val="nil"/>
              <w:bottom w:val="single" w:sz="4" w:space="0" w:color="auto"/>
              <w:right w:val="single" w:sz="8" w:space="0" w:color="auto"/>
            </w:tcBorders>
            <w:shd w:val="clear" w:color="auto" w:fill="auto"/>
            <w:vAlign w:val="center"/>
            <w:hideMark/>
          </w:tcPr>
          <w:p w14:paraId="46A53AB3" w14:textId="77777777" w:rsidR="00F45822" w:rsidRPr="009A7102" w:rsidRDefault="00F45822" w:rsidP="005A499D">
            <w:pPr>
              <w:jc w:val="right"/>
              <w:rPr>
                <w:sz w:val="20"/>
                <w:szCs w:val="20"/>
              </w:rPr>
            </w:pPr>
            <w:r w:rsidRPr="009A7102">
              <w:rPr>
                <w:sz w:val="20"/>
                <w:szCs w:val="20"/>
              </w:rPr>
              <w:t>70,32</w:t>
            </w:r>
          </w:p>
        </w:tc>
        <w:tc>
          <w:tcPr>
            <w:tcW w:w="647" w:type="dxa"/>
            <w:vAlign w:val="center"/>
            <w:hideMark/>
          </w:tcPr>
          <w:p w14:paraId="4BC9B846" w14:textId="77777777" w:rsidR="00F45822" w:rsidRPr="009A7102" w:rsidRDefault="00F45822" w:rsidP="005A499D">
            <w:pPr>
              <w:rPr>
                <w:sz w:val="20"/>
                <w:szCs w:val="20"/>
              </w:rPr>
            </w:pPr>
          </w:p>
        </w:tc>
      </w:tr>
      <w:tr w:rsidR="009A7102" w:rsidRPr="009A7102" w14:paraId="7408ADA5"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E92E8CD" w14:textId="77777777" w:rsidR="00F45822" w:rsidRPr="009A7102" w:rsidRDefault="00F45822" w:rsidP="005A499D">
            <w:pPr>
              <w:rPr>
                <w:sz w:val="20"/>
                <w:szCs w:val="20"/>
              </w:rPr>
            </w:pPr>
            <w:r w:rsidRPr="009A7102">
              <w:rPr>
                <w:sz w:val="20"/>
                <w:szCs w:val="20"/>
              </w:rPr>
              <w:t>Налог, взимаемый в связи с применением патентной системы налогообложения, зачисляемый в бюджеты муниципальных районов5</w:t>
            </w:r>
          </w:p>
        </w:tc>
        <w:tc>
          <w:tcPr>
            <w:tcW w:w="709" w:type="dxa"/>
            <w:tcBorders>
              <w:top w:val="nil"/>
              <w:left w:val="nil"/>
              <w:bottom w:val="single" w:sz="4" w:space="0" w:color="auto"/>
              <w:right w:val="single" w:sz="8" w:space="0" w:color="auto"/>
            </w:tcBorders>
            <w:shd w:val="clear" w:color="auto" w:fill="auto"/>
            <w:vAlign w:val="center"/>
            <w:hideMark/>
          </w:tcPr>
          <w:p w14:paraId="04F9D419"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F4A6B77" w14:textId="77777777" w:rsidR="00F45822" w:rsidRPr="009A7102" w:rsidRDefault="00F45822" w:rsidP="005A499D">
            <w:pPr>
              <w:jc w:val="right"/>
              <w:rPr>
                <w:sz w:val="20"/>
                <w:szCs w:val="20"/>
              </w:rPr>
            </w:pPr>
            <w:r w:rsidRPr="009A7102">
              <w:rPr>
                <w:sz w:val="20"/>
                <w:szCs w:val="20"/>
              </w:rPr>
              <w:t>000 1 05 04020 02 0000 110</w:t>
            </w:r>
          </w:p>
        </w:tc>
        <w:tc>
          <w:tcPr>
            <w:tcW w:w="1559" w:type="dxa"/>
            <w:tcBorders>
              <w:top w:val="nil"/>
              <w:left w:val="nil"/>
              <w:bottom w:val="single" w:sz="4" w:space="0" w:color="auto"/>
              <w:right w:val="single" w:sz="8" w:space="0" w:color="auto"/>
            </w:tcBorders>
            <w:shd w:val="clear" w:color="auto" w:fill="auto"/>
            <w:vAlign w:val="center"/>
            <w:hideMark/>
          </w:tcPr>
          <w:p w14:paraId="6509B0C2" w14:textId="77777777" w:rsidR="00F45822" w:rsidRPr="009A7102" w:rsidRDefault="00F45822" w:rsidP="005A499D">
            <w:pPr>
              <w:jc w:val="right"/>
              <w:rPr>
                <w:sz w:val="20"/>
                <w:szCs w:val="20"/>
              </w:rPr>
            </w:pPr>
            <w:r w:rsidRPr="009A7102">
              <w:rPr>
                <w:sz w:val="20"/>
                <w:szCs w:val="20"/>
              </w:rPr>
              <w:t>1 160 400,00</w:t>
            </w:r>
          </w:p>
        </w:tc>
        <w:tc>
          <w:tcPr>
            <w:tcW w:w="1134" w:type="dxa"/>
            <w:tcBorders>
              <w:top w:val="nil"/>
              <w:left w:val="nil"/>
              <w:bottom w:val="single" w:sz="4" w:space="0" w:color="auto"/>
              <w:right w:val="single" w:sz="8" w:space="0" w:color="auto"/>
            </w:tcBorders>
            <w:shd w:val="clear" w:color="auto" w:fill="auto"/>
            <w:vAlign w:val="center"/>
            <w:hideMark/>
          </w:tcPr>
          <w:p w14:paraId="3FCEFE7C" w14:textId="77777777" w:rsidR="00F45822" w:rsidRPr="009A7102" w:rsidRDefault="00F45822" w:rsidP="005A499D">
            <w:pPr>
              <w:jc w:val="right"/>
              <w:rPr>
                <w:sz w:val="20"/>
                <w:szCs w:val="20"/>
              </w:rPr>
            </w:pPr>
            <w:r w:rsidRPr="009A7102">
              <w:rPr>
                <w:sz w:val="20"/>
                <w:szCs w:val="20"/>
              </w:rPr>
              <w:t>1 168 978,73</w:t>
            </w:r>
          </w:p>
        </w:tc>
        <w:tc>
          <w:tcPr>
            <w:tcW w:w="851" w:type="dxa"/>
            <w:tcBorders>
              <w:top w:val="nil"/>
              <w:left w:val="nil"/>
              <w:bottom w:val="single" w:sz="4" w:space="0" w:color="auto"/>
              <w:right w:val="single" w:sz="8" w:space="0" w:color="auto"/>
            </w:tcBorders>
            <w:shd w:val="clear" w:color="auto" w:fill="auto"/>
            <w:vAlign w:val="center"/>
            <w:hideMark/>
          </w:tcPr>
          <w:p w14:paraId="0305A621"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0AC2F39E" w14:textId="77777777" w:rsidR="00F45822" w:rsidRPr="009A7102" w:rsidRDefault="00F45822" w:rsidP="005A499D">
            <w:pPr>
              <w:rPr>
                <w:sz w:val="20"/>
                <w:szCs w:val="20"/>
              </w:rPr>
            </w:pPr>
          </w:p>
        </w:tc>
      </w:tr>
      <w:tr w:rsidR="009A7102" w:rsidRPr="009A7102" w14:paraId="185E98C3"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BFA7B16" w14:textId="77777777" w:rsidR="00F45822" w:rsidRPr="009A7102" w:rsidRDefault="00F45822" w:rsidP="005A499D">
            <w:pPr>
              <w:rPr>
                <w:sz w:val="20"/>
                <w:szCs w:val="20"/>
              </w:rPr>
            </w:pPr>
            <w:r w:rsidRPr="009A7102">
              <w:rPr>
                <w:sz w:val="20"/>
                <w:szCs w:val="20"/>
              </w:rPr>
              <w:t>Транспортный налог с организаций</w:t>
            </w:r>
          </w:p>
        </w:tc>
        <w:tc>
          <w:tcPr>
            <w:tcW w:w="709" w:type="dxa"/>
            <w:tcBorders>
              <w:top w:val="nil"/>
              <w:left w:val="nil"/>
              <w:bottom w:val="single" w:sz="4" w:space="0" w:color="auto"/>
              <w:right w:val="single" w:sz="8" w:space="0" w:color="auto"/>
            </w:tcBorders>
            <w:shd w:val="clear" w:color="auto" w:fill="auto"/>
            <w:vAlign w:val="center"/>
            <w:hideMark/>
          </w:tcPr>
          <w:p w14:paraId="2350B1C4"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9C07D93" w14:textId="77777777" w:rsidR="00F45822" w:rsidRPr="009A7102" w:rsidRDefault="00F45822" w:rsidP="005A499D">
            <w:pPr>
              <w:jc w:val="right"/>
              <w:rPr>
                <w:sz w:val="20"/>
                <w:szCs w:val="20"/>
              </w:rPr>
            </w:pPr>
            <w:r w:rsidRPr="009A7102">
              <w:rPr>
                <w:sz w:val="20"/>
                <w:szCs w:val="20"/>
              </w:rPr>
              <w:t>000 1 06 04011 02 0000 110</w:t>
            </w:r>
          </w:p>
        </w:tc>
        <w:tc>
          <w:tcPr>
            <w:tcW w:w="1559" w:type="dxa"/>
            <w:tcBorders>
              <w:top w:val="nil"/>
              <w:left w:val="nil"/>
              <w:bottom w:val="single" w:sz="4" w:space="0" w:color="auto"/>
              <w:right w:val="single" w:sz="8" w:space="0" w:color="auto"/>
            </w:tcBorders>
            <w:shd w:val="clear" w:color="auto" w:fill="auto"/>
            <w:vAlign w:val="center"/>
            <w:hideMark/>
          </w:tcPr>
          <w:p w14:paraId="189E5449" w14:textId="77777777" w:rsidR="00F45822" w:rsidRPr="009A7102" w:rsidRDefault="00F45822" w:rsidP="005A499D">
            <w:pPr>
              <w:jc w:val="right"/>
              <w:rPr>
                <w:sz w:val="20"/>
                <w:szCs w:val="20"/>
              </w:rPr>
            </w:pPr>
            <w:r w:rsidRPr="009A7102">
              <w:rPr>
                <w:sz w:val="20"/>
                <w:szCs w:val="20"/>
              </w:rPr>
              <w:t>2 136 000,00</w:t>
            </w:r>
          </w:p>
        </w:tc>
        <w:tc>
          <w:tcPr>
            <w:tcW w:w="1134" w:type="dxa"/>
            <w:tcBorders>
              <w:top w:val="nil"/>
              <w:left w:val="nil"/>
              <w:bottom w:val="single" w:sz="4" w:space="0" w:color="auto"/>
              <w:right w:val="single" w:sz="8" w:space="0" w:color="auto"/>
            </w:tcBorders>
            <w:shd w:val="clear" w:color="auto" w:fill="auto"/>
            <w:vAlign w:val="center"/>
            <w:hideMark/>
          </w:tcPr>
          <w:p w14:paraId="0D142CDE" w14:textId="77777777" w:rsidR="00F45822" w:rsidRPr="009A7102" w:rsidRDefault="00F45822" w:rsidP="005A499D">
            <w:pPr>
              <w:jc w:val="right"/>
              <w:rPr>
                <w:sz w:val="20"/>
                <w:szCs w:val="20"/>
              </w:rPr>
            </w:pPr>
            <w:r w:rsidRPr="009A7102">
              <w:rPr>
                <w:sz w:val="20"/>
                <w:szCs w:val="20"/>
              </w:rPr>
              <w:t>2 093 223,93</w:t>
            </w:r>
          </w:p>
        </w:tc>
        <w:tc>
          <w:tcPr>
            <w:tcW w:w="851" w:type="dxa"/>
            <w:tcBorders>
              <w:top w:val="nil"/>
              <w:left w:val="nil"/>
              <w:bottom w:val="single" w:sz="4" w:space="0" w:color="auto"/>
              <w:right w:val="single" w:sz="8" w:space="0" w:color="auto"/>
            </w:tcBorders>
            <w:shd w:val="clear" w:color="auto" w:fill="auto"/>
            <w:vAlign w:val="center"/>
            <w:hideMark/>
          </w:tcPr>
          <w:p w14:paraId="5A0A0AE7" w14:textId="77777777" w:rsidR="00F45822" w:rsidRPr="009A7102" w:rsidRDefault="00F45822" w:rsidP="005A499D">
            <w:pPr>
              <w:jc w:val="right"/>
              <w:rPr>
                <w:sz w:val="20"/>
                <w:szCs w:val="20"/>
              </w:rPr>
            </w:pPr>
            <w:r w:rsidRPr="009A7102">
              <w:rPr>
                <w:sz w:val="20"/>
                <w:szCs w:val="20"/>
              </w:rPr>
              <w:t>42 776,07</w:t>
            </w:r>
          </w:p>
        </w:tc>
        <w:tc>
          <w:tcPr>
            <w:tcW w:w="647" w:type="dxa"/>
            <w:vAlign w:val="center"/>
            <w:hideMark/>
          </w:tcPr>
          <w:p w14:paraId="4E5119FB" w14:textId="77777777" w:rsidR="00F45822" w:rsidRPr="009A7102" w:rsidRDefault="00F45822" w:rsidP="005A499D">
            <w:pPr>
              <w:rPr>
                <w:sz w:val="20"/>
                <w:szCs w:val="20"/>
              </w:rPr>
            </w:pPr>
          </w:p>
        </w:tc>
      </w:tr>
      <w:tr w:rsidR="009A7102" w:rsidRPr="009A7102" w14:paraId="156D18DD"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0173DDF" w14:textId="77777777" w:rsidR="00F45822" w:rsidRPr="009A7102" w:rsidRDefault="00F45822" w:rsidP="005A499D">
            <w:pPr>
              <w:rPr>
                <w:sz w:val="20"/>
                <w:szCs w:val="20"/>
              </w:rPr>
            </w:pPr>
            <w:r w:rsidRPr="009A7102">
              <w:rPr>
                <w:sz w:val="20"/>
                <w:szCs w:val="20"/>
              </w:rPr>
              <w:t>Транспортный налог с физических лиц</w:t>
            </w:r>
          </w:p>
        </w:tc>
        <w:tc>
          <w:tcPr>
            <w:tcW w:w="709" w:type="dxa"/>
            <w:tcBorders>
              <w:top w:val="nil"/>
              <w:left w:val="nil"/>
              <w:bottom w:val="single" w:sz="4" w:space="0" w:color="auto"/>
              <w:right w:val="single" w:sz="8" w:space="0" w:color="auto"/>
            </w:tcBorders>
            <w:shd w:val="clear" w:color="auto" w:fill="auto"/>
            <w:vAlign w:val="center"/>
            <w:hideMark/>
          </w:tcPr>
          <w:p w14:paraId="16AD3D00"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F09EA31" w14:textId="77777777" w:rsidR="00F45822" w:rsidRPr="009A7102" w:rsidRDefault="00F45822" w:rsidP="005A499D">
            <w:pPr>
              <w:jc w:val="right"/>
              <w:rPr>
                <w:sz w:val="20"/>
                <w:szCs w:val="20"/>
              </w:rPr>
            </w:pPr>
            <w:r w:rsidRPr="009A7102">
              <w:rPr>
                <w:sz w:val="20"/>
                <w:szCs w:val="20"/>
              </w:rPr>
              <w:t>000 1 06 04012 02 0000 110</w:t>
            </w:r>
          </w:p>
        </w:tc>
        <w:tc>
          <w:tcPr>
            <w:tcW w:w="1559" w:type="dxa"/>
            <w:tcBorders>
              <w:top w:val="nil"/>
              <w:left w:val="nil"/>
              <w:bottom w:val="single" w:sz="4" w:space="0" w:color="auto"/>
              <w:right w:val="single" w:sz="8" w:space="0" w:color="auto"/>
            </w:tcBorders>
            <w:shd w:val="clear" w:color="auto" w:fill="auto"/>
            <w:vAlign w:val="center"/>
            <w:hideMark/>
          </w:tcPr>
          <w:p w14:paraId="0A6A1BFC" w14:textId="77777777" w:rsidR="00F45822" w:rsidRPr="009A7102" w:rsidRDefault="00F45822" w:rsidP="005A499D">
            <w:pPr>
              <w:jc w:val="right"/>
              <w:rPr>
                <w:sz w:val="20"/>
                <w:szCs w:val="20"/>
              </w:rPr>
            </w:pPr>
            <w:r w:rsidRPr="009A7102">
              <w:rPr>
                <w:sz w:val="20"/>
                <w:szCs w:val="20"/>
              </w:rPr>
              <w:t>12 762 000,00</w:t>
            </w:r>
          </w:p>
        </w:tc>
        <w:tc>
          <w:tcPr>
            <w:tcW w:w="1134" w:type="dxa"/>
            <w:tcBorders>
              <w:top w:val="nil"/>
              <w:left w:val="nil"/>
              <w:bottom w:val="single" w:sz="4" w:space="0" w:color="auto"/>
              <w:right w:val="single" w:sz="8" w:space="0" w:color="auto"/>
            </w:tcBorders>
            <w:shd w:val="clear" w:color="auto" w:fill="auto"/>
            <w:vAlign w:val="center"/>
            <w:hideMark/>
          </w:tcPr>
          <w:p w14:paraId="23C04D16" w14:textId="77777777" w:rsidR="00F45822" w:rsidRPr="009A7102" w:rsidRDefault="00F45822" w:rsidP="005A499D">
            <w:pPr>
              <w:jc w:val="right"/>
              <w:rPr>
                <w:sz w:val="20"/>
                <w:szCs w:val="20"/>
              </w:rPr>
            </w:pPr>
            <w:r w:rsidRPr="009A7102">
              <w:rPr>
                <w:sz w:val="20"/>
                <w:szCs w:val="20"/>
              </w:rPr>
              <w:t>12 803 238,48</w:t>
            </w:r>
          </w:p>
        </w:tc>
        <w:tc>
          <w:tcPr>
            <w:tcW w:w="851" w:type="dxa"/>
            <w:tcBorders>
              <w:top w:val="nil"/>
              <w:left w:val="nil"/>
              <w:bottom w:val="single" w:sz="4" w:space="0" w:color="auto"/>
              <w:right w:val="single" w:sz="8" w:space="0" w:color="auto"/>
            </w:tcBorders>
            <w:shd w:val="clear" w:color="auto" w:fill="auto"/>
            <w:vAlign w:val="center"/>
            <w:hideMark/>
          </w:tcPr>
          <w:p w14:paraId="235A11AA"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516471C3" w14:textId="77777777" w:rsidR="00F45822" w:rsidRPr="009A7102" w:rsidRDefault="00F45822" w:rsidP="005A499D">
            <w:pPr>
              <w:rPr>
                <w:sz w:val="20"/>
                <w:szCs w:val="20"/>
              </w:rPr>
            </w:pPr>
          </w:p>
        </w:tc>
      </w:tr>
      <w:tr w:rsidR="009A7102" w:rsidRPr="009A7102" w14:paraId="66DED140"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55F93A8" w14:textId="77777777" w:rsidR="00F45822" w:rsidRPr="009A7102" w:rsidRDefault="00F45822" w:rsidP="005A499D">
            <w:pPr>
              <w:rPr>
                <w:sz w:val="20"/>
                <w:szCs w:val="20"/>
              </w:rPr>
            </w:pPr>
            <w:r w:rsidRPr="009A7102">
              <w:rPr>
                <w:sz w:val="20"/>
                <w:szCs w:val="20"/>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0EB03E72"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A58478D" w14:textId="77777777" w:rsidR="00F45822" w:rsidRPr="009A7102" w:rsidRDefault="00F45822" w:rsidP="005A499D">
            <w:pPr>
              <w:jc w:val="right"/>
              <w:rPr>
                <w:sz w:val="20"/>
                <w:szCs w:val="20"/>
              </w:rPr>
            </w:pPr>
            <w:r w:rsidRPr="009A7102">
              <w:rPr>
                <w:sz w:val="20"/>
                <w:szCs w:val="20"/>
              </w:rPr>
              <w:t>000 1 08 03010 01 0000 110</w:t>
            </w:r>
          </w:p>
        </w:tc>
        <w:tc>
          <w:tcPr>
            <w:tcW w:w="1559" w:type="dxa"/>
            <w:tcBorders>
              <w:top w:val="nil"/>
              <w:left w:val="nil"/>
              <w:bottom w:val="single" w:sz="4" w:space="0" w:color="auto"/>
              <w:right w:val="single" w:sz="8" w:space="0" w:color="auto"/>
            </w:tcBorders>
            <w:shd w:val="clear" w:color="auto" w:fill="auto"/>
            <w:vAlign w:val="center"/>
            <w:hideMark/>
          </w:tcPr>
          <w:p w14:paraId="47BD9F2C" w14:textId="77777777" w:rsidR="00F45822" w:rsidRPr="009A7102" w:rsidRDefault="00F45822" w:rsidP="005A499D">
            <w:pPr>
              <w:jc w:val="right"/>
              <w:rPr>
                <w:sz w:val="20"/>
                <w:szCs w:val="20"/>
              </w:rPr>
            </w:pPr>
            <w:r w:rsidRPr="009A7102">
              <w:rPr>
                <w:sz w:val="20"/>
                <w:szCs w:val="20"/>
              </w:rPr>
              <w:t>6 375 500,00</w:t>
            </w:r>
          </w:p>
        </w:tc>
        <w:tc>
          <w:tcPr>
            <w:tcW w:w="1134" w:type="dxa"/>
            <w:tcBorders>
              <w:top w:val="nil"/>
              <w:left w:val="nil"/>
              <w:bottom w:val="single" w:sz="4" w:space="0" w:color="auto"/>
              <w:right w:val="single" w:sz="8" w:space="0" w:color="auto"/>
            </w:tcBorders>
            <w:shd w:val="clear" w:color="auto" w:fill="auto"/>
            <w:vAlign w:val="center"/>
            <w:hideMark/>
          </w:tcPr>
          <w:p w14:paraId="5090489B" w14:textId="77777777" w:rsidR="00F45822" w:rsidRPr="009A7102" w:rsidRDefault="00F45822" w:rsidP="005A499D">
            <w:pPr>
              <w:jc w:val="right"/>
              <w:rPr>
                <w:sz w:val="20"/>
                <w:szCs w:val="20"/>
              </w:rPr>
            </w:pPr>
            <w:r w:rsidRPr="009A7102">
              <w:rPr>
                <w:sz w:val="20"/>
                <w:szCs w:val="20"/>
              </w:rPr>
              <w:t>6 439 319,73</w:t>
            </w:r>
          </w:p>
        </w:tc>
        <w:tc>
          <w:tcPr>
            <w:tcW w:w="851" w:type="dxa"/>
            <w:tcBorders>
              <w:top w:val="nil"/>
              <w:left w:val="nil"/>
              <w:bottom w:val="single" w:sz="4" w:space="0" w:color="auto"/>
              <w:right w:val="single" w:sz="8" w:space="0" w:color="auto"/>
            </w:tcBorders>
            <w:shd w:val="clear" w:color="auto" w:fill="auto"/>
            <w:vAlign w:val="center"/>
            <w:hideMark/>
          </w:tcPr>
          <w:p w14:paraId="4A3E322F"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4F1800AD" w14:textId="77777777" w:rsidR="00F45822" w:rsidRPr="009A7102" w:rsidRDefault="00F45822" w:rsidP="005A499D">
            <w:pPr>
              <w:rPr>
                <w:sz w:val="20"/>
                <w:szCs w:val="20"/>
              </w:rPr>
            </w:pPr>
          </w:p>
        </w:tc>
      </w:tr>
      <w:tr w:rsidR="009A7102" w:rsidRPr="009A7102" w14:paraId="6CC5A21F"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D0E6D61" w14:textId="77777777" w:rsidR="00F45822" w:rsidRPr="009A7102" w:rsidRDefault="00F45822" w:rsidP="005A499D">
            <w:pPr>
              <w:rPr>
                <w:sz w:val="20"/>
                <w:szCs w:val="20"/>
              </w:rPr>
            </w:pPr>
            <w:r w:rsidRPr="009A7102">
              <w:rPr>
                <w:sz w:val="20"/>
                <w:szCs w:val="20"/>
              </w:rPr>
              <w:t xml:space="preserve">Государственная пошлина за выдачу разрешения на установку рекламной </w:t>
            </w:r>
            <w:r w:rsidRPr="009A7102">
              <w:rPr>
                <w:sz w:val="20"/>
                <w:szCs w:val="20"/>
              </w:rPr>
              <w:lastRenderedPageBreak/>
              <w:t>конструкции</w:t>
            </w:r>
          </w:p>
        </w:tc>
        <w:tc>
          <w:tcPr>
            <w:tcW w:w="709" w:type="dxa"/>
            <w:tcBorders>
              <w:top w:val="nil"/>
              <w:left w:val="nil"/>
              <w:bottom w:val="single" w:sz="4" w:space="0" w:color="auto"/>
              <w:right w:val="single" w:sz="8" w:space="0" w:color="auto"/>
            </w:tcBorders>
            <w:shd w:val="clear" w:color="auto" w:fill="auto"/>
            <w:vAlign w:val="center"/>
            <w:hideMark/>
          </w:tcPr>
          <w:p w14:paraId="7D86CFA4" w14:textId="77777777" w:rsidR="00F45822" w:rsidRPr="009A7102" w:rsidRDefault="00F45822" w:rsidP="005A499D">
            <w:pPr>
              <w:jc w:val="right"/>
              <w:rPr>
                <w:sz w:val="20"/>
                <w:szCs w:val="20"/>
              </w:rPr>
            </w:pPr>
            <w:r w:rsidRPr="009A7102">
              <w:rPr>
                <w:sz w:val="20"/>
                <w:szCs w:val="20"/>
              </w:rPr>
              <w:lastRenderedPageBreak/>
              <w:t> </w:t>
            </w:r>
          </w:p>
        </w:tc>
        <w:tc>
          <w:tcPr>
            <w:tcW w:w="1701" w:type="dxa"/>
            <w:tcBorders>
              <w:top w:val="nil"/>
              <w:left w:val="nil"/>
              <w:bottom w:val="single" w:sz="4" w:space="0" w:color="auto"/>
              <w:right w:val="single" w:sz="8" w:space="0" w:color="auto"/>
            </w:tcBorders>
            <w:shd w:val="clear" w:color="auto" w:fill="auto"/>
            <w:vAlign w:val="center"/>
            <w:hideMark/>
          </w:tcPr>
          <w:p w14:paraId="37D8C9A1" w14:textId="77777777" w:rsidR="00F45822" w:rsidRPr="009A7102" w:rsidRDefault="00F45822" w:rsidP="005A499D">
            <w:pPr>
              <w:jc w:val="right"/>
              <w:rPr>
                <w:sz w:val="20"/>
                <w:szCs w:val="20"/>
              </w:rPr>
            </w:pPr>
            <w:r w:rsidRPr="009A7102">
              <w:rPr>
                <w:sz w:val="20"/>
                <w:szCs w:val="20"/>
              </w:rPr>
              <w:t>000 1 08 07150 01 0000 110</w:t>
            </w:r>
          </w:p>
        </w:tc>
        <w:tc>
          <w:tcPr>
            <w:tcW w:w="1559" w:type="dxa"/>
            <w:tcBorders>
              <w:top w:val="nil"/>
              <w:left w:val="nil"/>
              <w:bottom w:val="single" w:sz="4" w:space="0" w:color="auto"/>
              <w:right w:val="single" w:sz="8" w:space="0" w:color="auto"/>
            </w:tcBorders>
            <w:shd w:val="clear" w:color="auto" w:fill="auto"/>
            <w:vAlign w:val="center"/>
            <w:hideMark/>
          </w:tcPr>
          <w:p w14:paraId="12BBF37E" w14:textId="77777777" w:rsidR="00F45822" w:rsidRPr="009A7102" w:rsidRDefault="00F45822" w:rsidP="005A499D">
            <w:pPr>
              <w:jc w:val="right"/>
              <w:rPr>
                <w:sz w:val="20"/>
                <w:szCs w:val="20"/>
              </w:rPr>
            </w:pPr>
            <w:r w:rsidRPr="009A7102">
              <w:rPr>
                <w:sz w:val="20"/>
                <w:szCs w:val="20"/>
              </w:rPr>
              <w:t>5 000,00</w:t>
            </w:r>
          </w:p>
        </w:tc>
        <w:tc>
          <w:tcPr>
            <w:tcW w:w="1134" w:type="dxa"/>
            <w:tcBorders>
              <w:top w:val="nil"/>
              <w:left w:val="nil"/>
              <w:bottom w:val="single" w:sz="4" w:space="0" w:color="auto"/>
              <w:right w:val="single" w:sz="8" w:space="0" w:color="auto"/>
            </w:tcBorders>
            <w:shd w:val="clear" w:color="auto" w:fill="auto"/>
            <w:vAlign w:val="center"/>
            <w:hideMark/>
          </w:tcPr>
          <w:p w14:paraId="4F78DF9F" w14:textId="77777777" w:rsidR="00F45822" w:rsidRPr="009A7102" w:rsidRDefault="00F45822" w:rsidP="005A499D">
            <w:pPr>
              <w:jc w:val="right"/>
              <w:rPr>
                <w:sz w:val="20"/>
                <w:szCs w:val="20"/>
              </w:rPr>
            </w:pPr>
            <w:r w:rsidRPr="009A7102">
              <w:rPr>
                <w:sz w:val="20"/>
                <w:szCs w:val="20"/>
              </w:rPr>
              <w:t>5 000,00</w:t>
            </w:r>
          </w:p>
        </w:tc>
        <w:tc>
          <w:tcPr>
            <w:tcW w:w="851" w:type="dxa"/>
            <w:tcBorders>
              <w:top w:val="nil"/>
              <w:left w:val="nil"/>
              <w:bottom w:val="single" w:sz="4" w:space="0" w:color="auto"/>
              <w:right w:val="single" w:sz="8" w:space="0" w:color="auto"/>
            </w:tcBorders>
            <w:shd w:val="clear" w:color="auto" w:fill="auto"/>
            <w:vAlign w:val="center"/>
            <w:hideMark/>
          </w:tcPr>
          <w:p w14:paraId="6B27AF1A"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6C755834" w14:textId="77777777" w:rsidR="00F45822" w:rsidRPr="009A7102" w:rsidRDefault="00F45822" w:rsidP="005A499D">
            <w:pPr>
              <w:rPr>
                <w:sz w:val="20"/>
                <w:szCs w:val="20"/>
              </w:rPr>
            </w:pPr>
          </w:p>
        </w:tc>
      </w:tr>
      <w:tr w:rsidR="009A7102" w:rsidRPr="009A7102" w14:paraId="1D3E6F76"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4E97A5E" w14:textId="77777777" w:rsidR="00F45822" w:rsidRPr="009A7102" w:rsidRDefault="00F45822" w:rsidP="005A499D">
            <w:pPr>
              <w:rPr>
                <w:sz w:val="20"/>
                <w:szCs w:val="20"/>
              </w:rPr>
            </w:pPr>
            <w:r w:rsidRPr="009A7102">
              <w:rPr>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 </w:t>
            </w:r>
          </w:p>
        </w:tc>
        <w:tc>
          <w:tcPr>
            <w:tcW w:w="709" w:type="dxa"/>
            <w:tcBorders>
              <w:top w:val="nil"/>
              <w:left w:val="nil"/>
              <w:bottom w:val="single" w:sz="4" w:space="0" w:color="auto"/>
              <w:right w:val="single" w:sz="8" w:space="0" w:color="auto"/>
            </w:tcBorders>
            <w:shd w:val="clear" w:color="auto" w:fill="auto"/>
            <w:vAlign w:val="center"/>
            <w:hideMark/>
          </w:tcPr>
          <w:p w14:paraId="3C0852C6"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65C3BB1" w14:textId="77777777" w:rsidR="00F45822" w:rsidRPr="009A7102" w:rsidRDefault="00F45822" w:rsidP="005A499D">
            <w:pPr>
              <w:jc w:val="right"/>
              <w:rPr>
                <w:sz w:val="20"/>
                <w:szCs w:val="20"/>
              </w:rPr>
            </w:pPr>
            <w:r w:rsidRPr="009A7102">
              <w:rPr>
                <w:sz w:val="20"/>
                <w:szCs w:val="20"/>
              </w:rPr>
              <w:t>000 1 11 05013 05 0000 120</w:t>
            </w:r>
          </w:p>
        </w:tc>
        <w:tc>
          <w:tcPr>
            <w:tcW w:w="1559" w:type="dxa"/>
            <w:tcBorders>
              <w:top w:val="nil"/>
              <w:left w:val="nil"/>
              <w:bottom w:val="single" w:sz="4" w:space="0" w:color="auto"/>
              <w:right w:val="single" w:sz="8" w:space="0" w:color="auto"/>
            </w:tcBorders>
            <w:shd w:val="clear" w:color="auto" w:fill="auto"/>
            <w:vAlign w:val="center"/>
            <w:hideMark/>
          </w:tcPr>
          <w:p w14:paraId="3B6AACE6" w14:textId="77777777" w:rsidR="00F45822" w:rsidRPr="009A7102" w:rsidRDefault="00F45822" w:rsidP="005A499D">
            <w:pPr>
              <w:jc w:val="right"/>
              <w:rPr>
                <w:sz w:val="20"/>
                <w:szCs w:val="20"/>
              </w:rPr>
            </w:pPr>
            <w:r w:rsidRPr="009A7102">
              <w:rPr>
                <w:sz w:val="20"/>
                <w:szCs w:val="20"/>
              </w:rPr>
              <w:t>1 193 300,00</w:t>
            </w:r>
          </w:p>
        </w:tc>
        <w:tc>
          <w:tcPr>
            <w:tcW w:w="1134" w:type="dxa"/>
            <w:tcBorders>
              <w:top w:val="nil"/>
              <w:left w:val="nil"/>
              <w:bottom w:val="single" w:sz="4" w:space="0" w:color="auto"/>
              <w:right w:val="single" w:sz="8" w:space="0" w:color="auto"/>
            </w:tcBorders>
            <w:shd w:val="clear" w:color="auto" w:fill="auto"/>
            <w:vAlign w:val="center"/>
            <w:hideMark/>
          </w:tcPr>
          <w:p w14:paraId="0677C4DB" w14:textId="77777777" w:rsidR="00F45822" w:rsidRPr="009A7102" w:rsidRDefault="00F45822" w:rsidP="005A499D">
            <w:pPr>
              <w:jc w:val="right"/>
              <w:rPr>
                <w:sz w:val="20"/>
                <w:szCs w:val="20"/>
              </w:rPr>
            </w:pPr>
            <w:r w:rsidRPr="009A7102">
              <w:rPr>
                <w:sz w:val="20"/>
                <w:szCs w:val="20"/>
              </w:rPr>
              <w:t>1 207 675,84</w:t>
            </w:r>
          </w:p>
        </w:tc>
        <w:tc>
          <w:tcPr>
            <w:tcW w:w="851" w:type="dxa"/>
            <w:tcBorders>
              <w:top w:val="nil"/>
              <w:left w:val="nil"/>
              <w:bottom w:val="single" w:sz="4" w:space="0" w:color="auto"/>
              <w:right w:val="single" w:sz="8" w:space="0" w:color="auto"/>
            </w:tcBorders>
            <w:shd w:val="clear" w:color="auto" w:fill="auto"/>
            <w:vAlign w:val="center"/>
            <w:hideMark/>
          </w:tcPr>
          <w:p w14:paraId="3BC7BC1B"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78883AA3" w14:textId="77777777" w:rsidR="00F45822" w:rsidRPr="009A7102" w:rsidRDefault="00F45822" w:rsidP="005A499D">
            <w:pPr>
              <w:rPr>
                <w:sz w:val="20"/>
                <w:szCs w:val="20"/>
              </w:rPr>
            </w:pPr>
          </w:p>
        </w:tc>
      </w:tr>
      <w:tr w:rsidR="009A7102" w:rsidRPr="009A7102" w14:paraId="30AEDB84"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F46B93C" w14:textId="77777777" w:rsidR="00F45822" w:rsidRPr="009A7102" w:rsidRDefault="00F45822" w:rsidP="005A499D">
            <w:pPr>
              <w:rPr>
                <w:sz w:val="20"/>
                <w:szCs w:val="20"/>
              </w:rPr>
            </w:pPr>
            <w:r w:rsidRPr="009A7102">
              <w:rPr>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tc>
        <w:tc>
          <w:tcPr>
            <w:tcW w:w="709" w:type="dxa"/>
            <w:tcBorders>
              <w:top w:val="nil"/>
              <w:left w:val="nil"/>
              <w:bottom w:val="single" w:sz="4" w:space="0" w:color="auto"/>
              <w:right w:val="single" w:sz="8" w:space="0" w:color="auto"/>
            </w:tcBorders>
            <w:shd w:val="clear" w:color="auto" w:fill="auto"/>
            <w:vAlign w:val="center"/>
            <w:hideMark/>
          </w:tcPr>
          <w:p w14:paraId="573D3BEA"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330696E" w14:textId="77777777" w:rsidR="00F45822" w:rsidRPr="009A7102" w:rsidRDefault="00F45822" w:rsidP="005A499D">
            <w:pPr>
              <w:jc w:val="right"/>
              <w:rPr>
                <w:sz w:val="20"/>
                <w:szCs w:val="20"/>
              </w:rPr>
            </w:pPr>
            <w:r w:rsidRPr="009A7102">
              <w:rPr>
                <w:sz w:val="20"/>
                <w:szCs w:val="20"/>
              </w:rPr>
              <w:t>000 1 11 05013 13 0000 120</w:t>
            </w:r>
          </w:p>
        </w:tc>
        <w:tc>
          <w:tcPr>
            <w:tcW w:w="1559" w:type="dxa"/>
            <w:tcBorders>
              <w:top w:val="nil"/>
              <w:left w:val="nil"/>
              <w:bottom w:val="single" w:sz="4" w:space="0" w:color="auto"/>
              <w:right w:val="single" w:sz="8" w:space="0" w:color="auto"/>
            </w:tcBorders>
            <w:shd w:val="clear" w:color="auto" w:fill="auto"/>
            <w:vAlign w:val="center"/>
            <w:hideMark/>
          </w:tcPr>
          <w:p w14:paraId="5349909A" w14:textId="77777777" w:rsidR="00F45822" w:rsidRPr="009A7102" w:rsidRDefault="00F45822" w:rsidP="005A499D">
            <w:pPr>
              <w:jc w:val="right"/>
              <w:rPr>
                <w:sz w:val="20"/>
                <w:szCs w:val="20"/>
              </w:rPr>
            </w:pPr>
            <w:r w:rsidRPr="009A7102">
              <w:rPr>
                <w:sz w:val="20"/>
                <w:szCs w:val="20"/>
              </w:rPr>
              <w:t>3 062 300,00</w:t>
            </w:r>
          </w:p>
        </w:tc>
        <w:tc>
          <w:tcPr>
            <w:tcW w:w="1134" w:type="dxa"/>
            <w:tcBorders>
              <w:top w:val="nil"/>
              <w:left w:val="nil"/>
              <w:bottom w:val="single" w:sz="4" w:space="0" w:color="auto"/>
              <w:right w:val="single" w:sz="8" w:space="0" w:color="auto"/>
            </w:tcBorders>
            <w:shd w:val="clear" w:color="auto" w:fill="auto"/>
            <w:vAlign w:val="center"/>
            <w:hideMark/>
          </w:tcPr>
          <w:p w14:paraId="483D5683" w14:textId="77777777" w:rsidR="00F45822" w:rsidRPr="009A7102" w:rsidRDefault="00F45822" w:rsidP="005A499D">
            <w:pPr>
              <w:jc w:val="right"/>
              <w:rPr>
                <w:sz w:val="20"/>
                <w:szCs w:val="20"/>
              </w:rPr>
            </w:pPr>
            <w:r w:rsidRPr="009A7102">
              <w:rPr>
                <w:sz w:val="20"/>
                <w:szCs w:val="20"/>
              </w:rPr>
              <w:t>3 066 566,21</w:t>
            </w:r>
          </w:p>
        </w:tc>
        <w:tc>
          <w:tcPr>
            <w:tcW w:w="851" w:type="dxa"/>
            <w:tcBorders>
              <w:top w:val="nil"/>
              <w:left w:val="nil"/>
              <w:bottom w:val="single" w:sz="4" w:space="0" w:color="auto"/>
              <w:right w:val="single" w:sz="8" w:space="0" w:color="auto"/>
            </w:tcBorders>
            <w:shd w:val="clear" w:color="auto" w:fill="auto"/>
            <w:vAlign w:val="center"/>
            <w:hideMark/>
          </w:tcPr>
          <w:p w14:paraId="742CAF03"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7142F49B" w14:textId="77777777" w:rsidR="00F45822" w:rsidRPr="009A7102" w:rsidRDefault="00F45822" w:rsidP="005A499D">
            <w:pPr>
              <w:rPr>
                <w:sz w:val="20"/>
                <w:szCs w:val="20"/>
              </w:rPr>
            </w:pPr>
          </w:p>
        </w:tc>
      </w:tr>
      <w:tr w:rsidR="009A7102" w:rsidRPr="009A7102" w14:paraId="4575F0D8"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F281E83" w14:textId="77777777" w:rsidR="00F45822" w:rsidRPr="009A7102" w:rsidRDefault="00F45822" w:rsidP="005A499D">
            <w:pPr>
              <w:rPr>
                <w:sz w:val="20"/>
                <w:szCs w:val="20"/>
              </w:rPr>
            </w:pPr>
            <w:r w:rsidRPr="009A7102">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709" w:type="dxa"/>
            <w:tcBorders>
              <w:top w:val="nil"/>
              <w:left w:val="nil"/>
              <w:bottom w:val="single" w:sz="4" w:space="0" w:color="auto"/>
              <w:right w:val="single" w:sz="8" w:space="0" w:color="auto"/>
            </w:tcBorders>
            <w:shd w:val="clear" w:color="auto" w:fill="auto"/>
            <w:vAlign w:val="center"/>
            <w:hideMark/>
          </w:tcPr>
          <w:p w14:paraId="01274CFA"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BC0CDF0" w14:textId="77777777" w:rsidR="00F45822" w:rsidRPr="009A7102" w:rsidRDefault="00F45822" w:rsidP="005A499D">
            <w:pPr>
              <w:jc w:val="right"/>
              <w:rPr>
                <w:sz w:val="20"/>
                <w:szCs w:val="20"/>
              </w:rPr>
            </w:pPr>
            <w:r w:rsidRPr="009A7102">
              <w:rPr>
                <w:sz w:val="20"/>
                <w:szCs w:val="20"/>
              </w:rPr>
              <w:t>000 1 11 05025 05 0000 120</w:t>
            </w:r>
          </w:p>
        </w:tc>
        <w:tc>
          <w:tcPr>
            <w:tcW w:w="1559" w:type="dxa"/>
            <w:tcBorders>
              <w:top w:val="nil"/>
              <w:left w:val="nil"/>
              <w:bottom w:val="single" w:sz="4" w:space="0" w:color="auto"/>
              <w:right w:val="single" w:sz="8" w:space="0" w:color="auto"/>
            </w:tcBorders>
            <w:shd w:val="clear" w:color="auto" w:fill="auto"/>
            <w:vAlign w:val="center"/>
            <w:hideMark/>
          </w:tcPr>
          <w:p w14:paraId="0EA95618" w14:textId="77777777" w:rsidR="00F45822" w:rsidRPr="009A7102" w:rsidRDefault="00F45822" w:rsidP="005A499D">
            <w:pPr>
              <w:jc w:val="right"/>
              <w:rPr>
                <w:sz w:val="20"/>
                <w:szCs w:val="20"/>
              </w:rPr>
            </w:pPr>
            <w:r w:rsidRPr="009A7102">
              <w:rPr>
                <w:sz w:val="20"/>
                <w:szCs w:val="20"/>
              </w:rPr>
              <w:t>372 910,00</w:t>
            </w:r>
          </w:p>
        </w:tc>
        <w:tc>
          <w:tcPr>
            <w:tcW w:w="1134" w:type="dxa"/>
            <w:tcBorders>
              <w:top w:val="nil"/>
              <w:left w:val="nil"/>
              <w:bottom w:val="single" w:sz="4" w:space="0" w:color="auto"/>
              <w:right w:val="single" w:sz="8" w:space="0" w:color="auto"/>
            </w:tcBorders>
            <w:shd w:val="clear" w:color="auto" w:fill="auto"/>
            <w:vAlign w:val="center"/>
            <w:hideMark/>
          </w:tcPr>
          <w:p w14:paraId="115896DC" w14:textId="77777777" w:rsidR="00F45822" w:rsidRPr="009A7102" w:rsidRDefault="00F45822" w:rsidP="005A499D">
            <w:pPr>
              <w:jc w:val="right"/>
              <w:rPr>
                <w:sz w:val="20"/>
                <w:szCs w:val="20"/>
              </w:rPr>
            </w:pPr>
            <w:r w:rsidRPr="009A7102">
              <w:rPr>
                <w:sz w:val="20"/>
                <w:szCs w:val="20"/>
              </w:rPr>
              <w:t>372 568,43</w:t>
            </w:r>
          </w:p>
        </w:tc>
        <w:tc>
          <w:tcPr>
            <w:tcW w:w="851" w:type="dxa"/>
            <w:tcBorders>
              <w:top w:val="nil"/>
              <w:left w:val="nil"/>
              <w:bottom w:val="single" w:sz="4" w:space="0" w:color="auto"/>
              <w:right w:val="single" w:sz="8" w:space="0" w:color="auto"/>
            </w:tcBorders>
            <w:shd w:val="clear" w:color="auto" w:fill="auto"/>
            <w:vAlign w:val="center"/>
            <w:hideMark/>
          </w:tcPr>
          <w:p w14:paraId="0EA03BFC" w14:textId="77777777" w:rsidR="00F45822" w:rsidRPr="009A7102" w:rsidRDefault="00F45822" w:rsidP="005A499D">
            <w:pPr>
              <w:jc w:val="right"/>
              <w:rPr>
                <w:sz w:val="20"/>
                <w:szCs w:val="20"/>
              </w:rPr>
            </w:pPr>
            <w:r w:rsidRPr="009A7102">
              <w:rPr>
                <w:sz w:val="20"/>
                <w:szCs w:val="20"/>
              </w:rPr>
              <w:t>341,57</w:t>
            </w:r>
          </w:p>
        </w:tc>
        <w:tc>
          <w:tcPr>
            <w:tcW w:w="647" w:type="dxa"/>
            <w:vAlign w:val="center"/>
            <w:hideMark/>
          </w:tcPr>
          <w:p w14:paraId="3429DFA8" w14:textId="77777777" w:rsidR="00F45822" w:rsidRPr="009A7102" w:rsidRDefault="00F45822" w:rsidP="005A499D">
            <w:pPr>
              <w:rPr>
                <w:sz w:val="20"/>
                <w:szCs w:val="20"/>
              </w:rPr>
            </w:pPr>
          </w:p>
        </w:tc>
      </w:tr>
      <w:tr w:rsidR="009A7102" w:rsidRPr="009A7102" w14:paraId="5BEE5132"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8A56CE1" w14:textId="77777777" w:rsidR="00F45822" w:rsidRPr="009A7102" w:rsidRDefault="00F45822" w:rsidP="005A499D">
            <w:pPr>
              <w:rPr>
                <w:sz w:val="20"/>
                <w:szCs w:val="20"/>
              </w:rPr>
            </w:pPr>
            <w:r w:rsidRPr="009A7102">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709" w:type="dxa"/>
            <w:tcBorders>
              <w:top w:val="nil"/>
              <w:left w:val="nil"/>
              <w:bottom w:val="single" w:sz="4" w:space="0" w:color="auto"/>
              <w:right w:val="single" w:sz="8" w:space="0" w:color="auto"/>
            </w:tcBorders>
            <w:shd w:val="clear" w:color="auto" w:fill="auto"/>
            <w:vAlign w:val="center"/>
            <w:hideMark/>
          </w:tcPr>
          <w:p w14:paraId="5D4EC87B"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26E013C" w14:textId="77777777" w:rsidR="00F45822" w:rsidRPr="009A7102" w:rsidRDefault="00F45822" w:rsidP="005A499D">
            <w:pPr>
              <w:jc w:val="right"/>
              <w:rPr>
                <w:sz w:val="20"/>
                <w:szCs w:val="20"/>
              </w:rPr>
            </w:pPr>
            <w:r w:rsidRPr="009A7102">
              <w:rPr>
                <w:sz w:val="20"/>
                <w:szCs w:val="20"/>
              </w:rPr>
              <w:t>000 1 11 05035 05 0000 120</w:t>
            </w:r>
          </w:p>
        </w:tc>
        <w:tc>
          <w:tcPr>
            <w:tcW w:w="1559" w:type="dxa"/>
            <w:tcBorders>
              <w:top w:val="nil"/>
              <w:left w:val="nil"/>
              <w:bottom w:val="single" w:sz="4" w:space="0" w:color="auto"/>
              <w:right w:val="single" w:sz="8" w:space="0" w:color="auto"/>
            </w:tcBorders>
            <w:shd w:val="clear" w:color="auto" w:fill="auto"/>
            <w:vAlign w:val="center"/>
            <w:hideMark/>
          </w:tcPr>
          <w:p w14:paraId="41321983" w14:textId="77777777" w:rsidR="00F45822" w:rsidRPr="009A7102" w:rsidRDefault="00F45822" w:rsidP="005A499D">
            <w:pPr>
              <w:jc w:val="right"/>
              <w:rPr>
                <w:sz w:val="20"/>
                <w:szCs w:val="20"/>
              </w:rPr>
            </w:pPr>
            <w:r w:rsidRPr="009A7102">
              <w:rPr>
                <w:sz w:val="20"/>
                <w:szCs w:val="20"/>
              </w:rPr>
              <w:t>53 390,00</w:t>
            </w:r>
          </w:p>
        </w:tc>
        <w:tc>
          <w:tcPr>
            <w:tcW w:w="1134" w:type="dxa"/>
            <w:tcBorders>
              <w:top w:val="nil"/>
              <w:left w:val="nil"/>
              <w:bottom w:val="single" w:sz="4" w:space="0" w:color="auto"/>
              <w:right w:val="single" w:sz="8" w:space="0" w:color="auto"/>
            </w:tcBorders>
            <w:shd w:val="clear" w:color="auto" w:fill="auto"/>
            <w:vAlign w:val="center"/>
            <w:hideMark/>
          </w:tcPr>
          <w:p w14:paraId="3A0991B4" w14:textId="77777777" w:rsidR="00F45822" w:rsidRPr="009A7102" w:rsidRDefault="00F45822" w:rsidP="005A499D">
            <w:pPr>
              <w:jc w:val="right"/>
              <w:rPr>
                <w:sz w:val="20"/>
                <w:szCs w:val="20"/>
              </w:rPr>
            </w:pPr>
            <w:r w:rsidRPr="009A7102">
              <w:rPr>
                <w:sz w:val="20"/>
                <w:szCs w:val="20"/>
              </w:rPr>
              <w:t>53 241,33</w:t>
            </w:r>
          </w:p>
        </w:tc>
        <w:tc>
          <w:tcPr>
            <w:tcW w:w="851" w:type="dxa"/>
            <w:tcBorders>
              <w:top w:val="nil"/>
              <w:left w:val="nil"/>
              <w:bottom w:val="single" w:sz="4" w:space="0" w:color="auto"/>
              <w:right w:val="single" w:sz="8" w:space="0" w:color="auto"/>
            </w:tcBorders>
            <w:shd w:val="clear" w:color="auto" w:fill="auto"/>
            <w:vAlign w:val="center"/>
            <w:hideMark/>
          </w:tcPr>
          <w:p w14:paraId="1C277B70" w14:textId="77777777" w:rsidR="00F45822" w:rsidRPr="009A7102" w:rsidRDefault="00F45822" w:rsidP="005A499D">
            <w:pPr>
              <w:jc w:val="right"/>
              <w:rPr>
                <w:sz w:val="20"/>
                <w:szCs w:val="20"/>
              </w:rPr>
            </w:pPr>
            <w:r w:rsidRPr="009A7102">
              <w:rPr>
                <w:sz w:val="20"/>
                <w:szCs w:val="20"/>
              </w:rPr>
              <w:t>148,67</w:t>
            </w:r>
          </w:p>
        </w:tc>
        <w:tc>
          <w:tcPr>
            <w:tcW w:w="647" w:type="dxa"/>
            <w:vAlign w:val="center"/>
            <w:hideMark/>
          </w:tcPr>
          <w:p w14:paraId="31B73162" w14:textId="77777777" w:rsidR="00F45822" w:rsidRPr="009A7102" w:rsidRDefault="00F45822" w:rsidP="005A499D">
            <w:pPr>
              <w:rPr>
                <w:sz w:val="20"/>
                <w:szCs w:val="20"/>
              </w:rPr>
            </w:pPr>
          </w:p>
        </w:tc>
      </w:tr>
      <w:tr w:rsidR="009A7102" w:rsidRPr="009A7102" w14:paraId="6E0CF3D8"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60ADC7C6" w14:textId="77777777" w:rsidR="00F45822" w:rsidRPr="009A7102" w:rsidRDefault="00F45822" w:rsidP="005A499D">
            <w:pPr>
              <w:rPr>
                <w:sz w:val="20"/>
                <w:szCs w:val="20"/>
              </w:rPr>
            </w:pPr>
            <w:r w:rsidRPr="009A7102">
              <w:rPr>
                <w:sz w:val="20"/>
                <w:szCs w:val="20"/>
              </w:rPr>
              <w:t>Доходы от сдачи в аренду имущества, составляющего казну муниципальных районов (за исключением земельных участков)</w:t>
            </w:r>
          </w:p>
        </w:tc>
        <w:tc>
          <w:tcPr>
            <w:tcW w:w="709" w:type="dxa"/>
            <w:tcBorders>
              <w:top w:val="nil"/>
              <w:left w:val="nil"/>
              <w:bottom w:val="single" w:sz="4" w:space="0" w:color="auto"/>
              <w:right w:val="single" w:sz="8" w:space="0" w:color="auto"/>
            </w:tcBorders>
            <w:shd w:val="clear" w:color="auto" w:fill="auto"/>
            <w:vAlign w:val="center"/>
            <w:hideMark/>
          </w:tcPr>
          <w:p w14:paraId="05D5E441"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9A2459C" w14:textId="77777777" w:rsidR="00F45822" w:rsidRPr="009A7102" w:rsidRDefault="00F45822" w:rsidP="005A499D">
            <w:pPr>
              <w:jc w:val="right"/>
              <w:rPr>
                <w:sz w:val="20"/>
                <w:szCs w:val="20"/>
              </w:rPr>
            </w:pPr>
            <w:r w:rsidRPr="009A7102">
              <w:rPr>
                <w:sz w:val="20"/>
                <w:szCs w:val="20"/>
              </w:rPr>
              <w:t>000 1 11 05075 05 0000 120</w:t>
            </w:r>
          </w:p>
        </w:tc>
        <w:tc>
          <w:tcPr>
            <w:tcW w:w="1559" w:type="dxa"/>
            <w:tcBorders>
              <w:top w:val="nil"/>
              <w:left w:val="nil"/>
              <w:bottom w:val="single" w:sz="4" w:space="0" w:color="auto"/>
              <w:right w:val="single" w:sz="8" w:space="0" w:color="auto"/>
            </w:tcBorders>
            <w:shd w:val="clear" w:color="auto" w:fill="auto"/>
            <w:vAlign w:val="center"/>
            <w:hideMark/>
          </w:tcPr>
          <w:p w14:paraId="6155741F" w14:textId="77777777" w:rsidR="00F45822" w:rsidRPr="009A7102" w:rsidRDefault="00F45822" w:rsidP="005A499D">
            <w:pPr>
              <w:jc w:val="right"/>
              <w:rPr>
                <w:sz w:val="20"/>
                <w:szCs w:val="20"/>
              </w:rPr>
            </w:pPr>
            <w:r w:rsidRPr="009A7102">
              <w:rPr>
                <w:sz w:val="20"/>
                <w:szCs w:val="20"/>
              </w:rPr>
              <w:t>113 000,00</w:t>
            </w:r>
          </w:p>
        </w:tc>
        <w:tc>
          <w:tcPr>
            <w:tcW w:w="1134" w:type="dxa"/>
            <w:tcBorders>
              <w:top w:val="nil"/>
              <w:left w:val="nil"/>
              <w:bottom w:val="single" w:sz="4" w:space="0" w:color="auto"/>
              <w:right w:val="single" w:sz="8" w:space="0" w:color="auto"/>
            </w:tcBorders>
            <w:shd w:val="clear" w:color="auto" w:fill="auto"/>
            <w:vAlign w:val="center"/>
            <w:hideMark/>
          </w:tcPr>
          <w:p w14:paraId="2654AC3E" w14:textId="77777777" w:rsidR="00F45822" w:rsidRPr="009A7102" w:rsidRDefault="00F45822" w:rsidP="005A499D">
            <w:pPr>
              <w:jc w:val="right"/>
              <w:rPr>
                <w:sz w:val="20"/>
                <w:szCs w:val="20"/>
              </w:rPr>
            </w:pPr>
            <w:r w:rsidRPr="009A7102">
              <w:rPr>
                <w:sz w:val="20"/>
                <w:szCs w:val="20"/>
              </w:rPr>
              <w:t>112 775,81</w:t>
            </w:r>
          </w:p>
        </w:tc>
        <w:tc>
          <w:tcPr>
            <w:tcW w:w="851" w:type="dxa"/>
            <w:tcBorders>
              <w:top w:val="nil"/>
              <w:left w:val="nil"/>
              <w:bottom w:val="single" w:sz="4" w:space="0" w:color="auto"/>
              <w:right w:val="single" w:sz="8" w:space="0" w:color="auto"/>
            </w:tcBorders>
            <w:shd w:val="clear" w:color="auto" w:fill="auto"/>
            <w:vAlign w:val="center"/>
            <w:hideMark/>
          </w:tcPr>
          <w:p w14:paraId="19609E58" w14:textId="77777777" w:rsidR="00F45822" w:rsidRPr="009A7102" w:rsidRDefault="00F45822" w:rsidP="005A499D">
            <w:pPr>
              <w:jc w:val="right"/>
              <w:rPr>
                <w:sz w:val="20"/>
                <w:szCs w:val="20"/>
              </w:rPr>
            </w:pPr>
            <w:r w:rsidRPr="009A7102">
              <w:rPr>
                <w:sz w:val="20"/>
                <w:szCs w:val="20"/>
              </w:rPr>
              <w:t>224,19</w:t>
            </w:r>
          </w:p>
        </w:tc>
        <w:tc>
          <w:tcPr>
            <w:tcW w:w="647" w:type="dxa"/>
            <w:vAlign w:val="center"/>
            <w:hideMark/>
          </w:tcPr>
          <w:p w14:paraId="2AA744F3" w14:textId="77777777" w:rsidR="00F45822" w:rsidRPr="009A7102" w:rsidRDefault="00F45822" w:rsidP="005A499D">
            <w:pPr>
              <w:rPr>
                <w:sz w:val="20"/>
                <w:szCs w:val="20"/>
              </w:rPr>
            </w:pPr>
          </w:p>
        </w:tc>
      </w:tr>
      <w:tr w:rsidR="009A7102" w:rsidRPr="009A7102" w14:paraId="01E5B27F"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1F38FF2" w14:textId="77777777" w:rsidR="00F45822" w:rsidRPr="009A7102" w:rsidRDefault="00F45822" w:rsidP="005A499D">
            <w:pPr>
              <w:rPr>
                <w:sz w:val="20"/>
                <w:szCs w:val="20"/>
              </w:rPr>
            </w:pPr>
            <w:r w:rsidRPr="009A7102">
              <w:rPr>
                <w:sz w:val="20"/>
                <w:szCs w:val="20"/>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c>
          <w:tcPr>
            <w:tcW w:w="709" w:type="dxa"/>
            <w:tcBorders>
              <w:top w:val="nil"/>
              <w:left w:val="nil"/>
              <w:bottom w:val="single" w:sz="4" w:space="0" w:color="auto"/>
              <w:right w:val="single" w:sz="8" w:space="0" w:color="auto"/>
            </w:tcBorders>
            <w:shd w:val="clear" w:color="auto" w:fill="auto"/>
            <w:vAlign w:val="center"/>
            <w:hideMark/>
          </w:tcPr>
          <w:p w14:paraId="77E5EEBC"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B048880" w14:textId="77777777" w:rsidR="00F45822" w:rsidRPr="009A7102" w:rsidRDefault="00F45822" w:rsidP="005A499D">
            <w:pPr>
              <w:jc w:val="right"/>
              <w:rPr>
                <w:sz w:val="20"/>
                <w:szCs w:val="20"/>
              </w:rPr>
            </w:pPr>
            <w:r w:rsidRPr="009A7102">
              <w:rPr>
                <w:sz w:val="20"/>
                <w:szCs w:val="20"/>
              </w:rPr>
              <w:t>000 1 11 07015 05 0000 120</w:t>
            </w:r>
          </w:p>
        </w:tc>
        <w:tc>
          <w:tcPr>
            <w:tcW w:w="1559" w:type="dxa"/>
            <w:tcBorders>
              <w:top w:val="nil"/>
              <w:left w:val="nil"/>
              <w:bottom w:val="single" w:sz="4" w:space="0" w:color="auto"/>
              <w:right w:val="single" w:sz="8" w:space="0" w:color="auto"/>
            </w:tcBorders>
            <w:shd w:val="clear" w:color="auto" w:fill="auto"/>
            <w:vAlign w:val="center"/>
            <w:hideMark/>
          </w:tcPr>
          <w:p w14:paraId="07F57E21" w14:textId="77777777" w:rsidR="00F45822" w:rsidRPr="009A7102" w:rsidRDefault="00F45822" w:rsidP="005A499D">
            <w:pPr>
              <w:jc w:val="right"/>
              <w:rPr>
                <w:sz w:val="20"/>
                <w:szCs w:val="20"/>
              </w:rPr>
            </w:pPr>
            <w:r w:rsidRPr="009A7102">
              <w:rPr>
                <w:sz w:val="20"/>
                <w:szCs w:val="20"/>
              </w:rPr>
              <w:t>11 000,00</w:t>
            </w:r>
          </w:p>
        </w:tc>
        <w:tc>
          <w:tcPr>
            <w:tcW w:w="1134" w:type="dxa"/>
            <w:tcBorders>
              <w:top w:val="nil"/>
              <w:left w:val="nil"/>
              <w:bottom w:val="single" w:sz="4" w:space="0" w:color="auto"/>
              <w:right w:val="single" w:sz="8" w:space="0" w:color="auto"/>
            </w:tcBorders>
            <w:shd w:val="clear" w:color="auto" w:fill="auto"/>
            <w:vAlign w:val="center"/>
            <w:hideMark/>
          </w:tcPr>
          <w:p w14:paraId="6FF4737B" w14:textId="77777777" w:rsidR="00F45822" w:rsidRPr="009A7102" w:rsidRDefault="00F45822" w:rsidP="005A499D">
            <w:pPr>
              <w:jc w:val="right"/>
              <w:rPr>
                <w:sz w:val="20"/>
                <w:szCs w:val="20"/>
              </w:rPr>
            </w:pPr>
            <w:r w:rsidRPr="009A7102">
              <w:rPr>
                <w:sz w:val="20"/>
                <w:szCs w:val="20"/>
              </w:rPr>
              <w:t>10 617,00</w:t>
            </w:r>
          </w:p>
        </w:tc>
        <w:tc>
          <w:tcPr>
            <w:tcW w:w="851" w:type="dxa"/>
            <w:tcBorders>
              <w:top w:val="nil"/>
              <w:left w:val="nil"/>
              <w:bottom w:val="single" w:sz="4" w:space="0" w:color="auto"/>
              <w:right w:val="single" w:sz="8" w:space="0" w:color="auto"/>
            </w:tcBorders>
            <w:shd w:val="clear" w:color="auto" w:fill="auto"/>
            <w:vAlign w:val="center"/>
            <w:hideMark/>
          </w:tcPr>
          <w:p w14:paraId="0FFF1811" w14:textId="77777777" w:rsidR="00F45822" w:rsidRPr="009A7102" w:rsidRDefault="00F45822" w:rsidP="005A499D">
            <w:pPr>
              <w:jc w:val="right"/>
              <w:rPr>
                <w:sz w:val="20"/>
                <w:szCs w:val="20"/>
              </w:rPr>
            </w:pPr>
            <w:r w:rsidRPr="009A7102">
              <w:rPr>
                <w:sz w:val="20"/>
                <w:szCs w:val="20"/>
              </w:rPr>
              <w:t>383,00</w:t>
            </w:r>
          </w:p>
        </w:tc>
        <w:tc>
          <w:tcPr>
            <w:tcW w:w="647" w:type="dxa"/>
            <w:vAlign w:val="center"/>
            <w:hideMark/>
          </w:tcPr>
          <w:p w14:paraId="484B0AAF" w14:textId="77777777" w:rsidR="00F45822" w:rsidRPr="009A7102" w:rsidRDefault="00F45822" w:rsidP="005A499D">
            <w:pPr>
              <w:rPr>
                <w:sz w:val="20"/>
                <w:szCs w:val="20"/>
              </w:rPr>
            </w:pPr>
          </w:p>
        </w:tc>
      </w:tr>
      <w:tr w:rsidR="009A7102" w:rsidRPr="009A7102" w14:paraId="51755A2E"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63FD5A39" w14:textId="77777777" w:rsidR="00F45822" w:rsidRPr="009A7102" w:rsidRDefault="00F45822" w:rsidP="005A499D">
            <w:pPr>
              <w:rPr>
                <w:sz w:val="20"/>
                <w:szCs w:val="20"/>
              </w:rPr>
            </w:pPr>
            <w:r w:rsidRPr="009A7102">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709" w:type="dxa"/>
            <w:tcBorders>
              <w:top w:val="nil"/>
              <w:left w:val="nil"/>
              <w:bottom w:val="single" w:sz="4" w:space="0" w:color="auto"/>
              <w:right w:val="single" w:sz="8" w:space="0" w:color="auto"/>
            </w:tcBorders>
            <w:shd w:val="clear" w:color="auto" w:fill="auto"/>
            <w:vAlign w:val="center"/>
            <w:hideMark/>
          </w:tcPr>
          <w:p w14:paraId="097B1D5F"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32275C4" w14:textId="77777777" w:rsidR="00F45822" w:rsidRPr="009A7102" w:rsidRDefault="00F45822" w:rsidP="005A499D">
            <w:pPr>
              <w:jc w:val="right"/>
              <w:rPr>
                <w:sz w:val="20"/>
                <w:szCs w:val="20"/>
              </w:rPr>
            </w:pPr>
            <w:r w:rsidRPr="009A7102">
              <w:rPr>
                <w:sz w:val="20"/>
                <w:szCs w:val="20"/>
              </w:rPr>
              <w:t>000 1 11 09045 05 0000 120</w:t>
            </w:r>
          </w:p>
        </w:tc>
        <w:tc>
          <w:tcPr>
            <w:tcW w:w="1559" w:type="dxa"/>
            <w:tcBorders>
              <w:top w:val="nil"/>
              <w:left w:val="nil"/>
              <w:bottom w:val="single" w:sz="4" w:space="0" w:color="auto"/>
              <w:right w:val="single" w:sz="8" w:space="0" w:color="auto"/>
            </w:tcBorders>
            <w:shd w:val="clear" w:color="auto" w:fill="auto"/>
            <w:vAlign w:val="center"/>
            <w:hideMark/>
          </w:tcPr>
          <w:p w14:paraId="6C0CB924" w14:textId="77777777" w:rsidR="00F45822" w:rsidRPr="009A7102" w:rsidRDefault="00F45822" w:rsidP="005A499D">
            <w:pPr>
              <w:jc w:val="right"/>
              <w:rPr>
                <w:sz w:val="20"/>
                <w:szCs w:val="20"/>
              </w:rPr>
            </w:pPr>
            <w:r w:rsidRPr="009A7102">
              <w:rPr>
                <w:sz w:val="20"/>
                <w:szCs w:val="20"/>
              </w:rPr>
              <w:t>34 100,00</w:t>
            </w:r>
          </w:p>
        </w:tc>
        <w:tc>
          <w:tcPr>
            <w:tcW w:w="1134" w:type="dxa"/>
            <w:tcBorders>
              <w:top w:val="nil"/>
              <w:left w:val="nil"/>
              <w:bottom w:val="single" w:sz="4" w:space="0" w:color="auto"/>
              <w:right w:val="single" w:sz="8" w:space="0" w:color="auto"/>
            </w:tcBorders>
            <w:shd w:val="clear" w:color="auto" w:fill="auto"/>
            <w:vAlign w:val="center"/>
            <w:hideMark/>
          </w:tcPr>
          <w:p w14:paraId="3F278B38" w14:textId="77777777" w:rsidR="00F45822" w:rsidRPr="009A7102" w:rsidRDefault="00F45822" w:rsidP="005A499D">
            <w:pPr>
              <w:jc w:val="right"/>
              <w:rPr>
                <w:sz w:val="20"/>
                <w:szCs w:val="20"/>
              </w:rPr>
            </w:pPr>
            <w:r w:rsidRPr="009A7102">
              <w:rPr>
                <w:sz w:val="20"/>
                <w:szCs w:val="20"/>
              </w:rPr>
              <w:t>33 759,32</w:t>
            </w:r>
          </w:p>
        </w:tc>
        <w:tc>
          <w:tcPr>
            <w:tcW w:w="851" w:type="dxa"/>
            <w:tcBorders>
              <w:top w:val="nil"/>
              <w:left w:val="nil"/>
              <w:bottom w:val="single" w:sz="4" w:space="0" w:color="auto"/>
              <w:right w:val="single" w:sz="8" w:space="0" w:color="auto"/>
            </w:tcBorders>
            <w:shd w:val="clear" w:color="auto" w:fill="auto"/>
            <w:vAlign w:val="center"/>
            <w:hideMark/>
          </w:tcPr>
          <w:p w14:paraId="6B14C7F8" w14:textId="77777777" w:rsidR="00F45822" w:rsidRPr="009A7102" w:rsidRDefault="00F45822" w:rsidP="005A499D">
            <w:pPr>
              <w:jc w:val="right"/>
              <w:rPr>
                <w:sz w:val="20"/>
                <w:szCs w:val="20"/>
              </w:rPr>
            </w:pPr>
            <w:r w:rsidRPr="009A7102">
              <w:rPr>
                <w:sz w:val="20"/>
                <w:szCs w:val="20"/>
              </w:rPr>
              <w:t>340,68</w:t>
            </w:r>
          </w:p>
        </w:tc>
        <w:tc>
          <w:tcPr>
            <w:tcW w:w="647" w:type="dxa"/>
            <w:vAlign w:val="center"/>
            <w:hideMark/>
          </w:tcPr>
          <w:p w14:paraId="17487320" w14:textId="77777777" w:rsidR="00F45822" w:rsidRPr="009A7102" w:rsidRDefault="00F45822" w:rsidP="005A499D">
            <w:pPr>
              <w:rPr>
                <w:sz w:val="20"/>
                <w:szCs w:val="20"/>
              </w:rPr>
            </w:pPr>
          </w:p>
        </w:tc>
      </w:tr>
      <w:tr w:rsidR="009A7102" w:rsidRPr="009A7102" w14:paraId="274358E2"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E118276" w14:textId="77777777" w:rsidR="00F45822" w:rsidRPr="009A7102" w:rsidRDefault="00F45822" w:rsidP="005A499D">
            <w:pPr>
              <w:rPr>
                <w:sz w:val="20"/>
                <w:szCs w:val="20"/>
              </w:rPr>
            </w:pPr>
            <w:r w:rsidRPr="009A7102">
              <w:rPr>
                <w:sz w:val="20"/>
                <w:szCs w:val="20"/>
              </w:rPr>
              <w:t>Плата за выбросы загрязняющих веществ в атмосферный воздух стационарными объектами7</w:t>
            </w:r>
          </w:p>
        </w:tc>
        <w:tc>
          <w:tcPr>
            <w:tcW w:w="709" w:type="dxa"/>
            <w:tcBorders>
              <w:top w:val="nil"/>
              <w:left w:val="nil"/>
              <w:bottom w:val="single" w:sz="4" w:space="0" w:color="auto"/>
              <w:right w:val="single" w:sz="8" w:space="0" w:color="auto"/>
            </w:tcBorders>
            <w:shd w:val="clear" w:color="auto" w:fill="auto"/>
            <w:vAlign w:val="center"/>
            <w:hideMark/>
          </w:tcPr>
          <w:p w14:paraId="20C6A3FD"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F8DE072" w14:textId="77777777" w:rsidR="00F45822" w:rsidRPr="009A7102" w:rsidRDefault="00F45822" w:rsidP="005A499D">
            <w:pPr>
              <w:jc w:val="right"/>
              <w:rPr>
                <w:sz w:val="20"/>
                <w:szCs w:val="20"/>
              </w:rPr>
            </w:pPr>
            <w:r w:rsidRPr="009A7102">
              <w:rPr>
                <w:sz w:val="20"/>
                <w:szCs w:val="20"/>
              </w:rPr>
              <w:t>000 1 12 01010 01 0000 120</w:t>
            </w:r>
          </w:p>
        </w:tc>
        <w:tc>
          <w:tcPr>
            <w:tcW w:w="1559" w:type="dxa"/>
            <w:tcBorders>
              <w:top w:val="nil"/>
              <w:left w:val="nil"/>
              <w:bottom w:val="single" w:sz="4" w:space="0" w:color="auto"/>
              <w:right w:val="single" w:sz="8" w:space="0" w:color="auto"/>
            </w:tcBorders>
            <w:shd w:val="clear" w:color="auto" w:fill="auto"/>
            <w:vAlign w:val="center"/>
            <w:hideMark/>
          </w:tcPr>
          <w:p w14:paraId="00E876D2" w14:textId="77777777" w:rsidR="00F45822" w:rsidRPr="009A7102" w:rsidRDefault="00F45822" w:rsidP="005A499D">
            <w:pPr>
              <w:jc w:val="right"/>
              <w:rPr>
                <w:sz w:val="20"/>
                <w:szCs w:val="20"/>
              </w:rPr>
            </w:pPr>
            <w:r w:rsidRPr="009A7102">
              <w:rPr>
                <w:sz w:val="20"/>
                <w:szCs w:val="20"/>
              </w:rPr>
              <w:t>265 600,00</w:t>
            </w:r>
          </w:p>
        </w:tc>
        <w:tc>
          <w:tcPr>
            <w:tcW w:w="1134" w:type="dxa"/>
            <w:tcBorders>
              <w:top w:val="nil"/>
              <w:left w:val="nil"/>
              <w:bottom w:val="single" w:sz="4" w:space="0" w:color="auto"/>
              <w:right w:val="single" w:sz="8" w:space="0" w:color="auto"/>
            </w:tcBorders>
            <w:shd w:val="clear" w:color="auto" w:fill="auto"/>
            <w:vAlign w:val="center"/>
            <w:hideMark/>
          </w:tcPr>
          <w:p w14:paraId="7122FE13" w14:textId="77777777" w:rsidR="00F45822" w:rsidRPr="009A7102" w:rsidRDefault="00F45822" w:rsidP="005A499D">
            <w:pPr>
              <w:jc w:val="right"/>
              <w:rPr>
                <w:sz w:val="20"/>
                <w:szCs w:val="20"/>
              </w:rPr>
            </w:pPr>
            <w:r w:rsidRPr="009A7102">
              <w:rPr>
                <w:sz w:val="20"/>
                <w:szCs w:val="20"/>
              </w:rPr>
              <w:t>261 899,57</w:t>
            </w:r>
          </w:p>
        </w:tc>
        <w:tc>
          <w:tcPr>
            <w:tcW w:w="851" w:type="dxa"/>
            <w:tcBorders>
              <w:top w:val="nil"/>
              <w:left w:val="nil"/>
              <w:bottom w:val="single" w:sz="4" w:space="0" w:color="auto"/>
              <w:right w:val="single" w:sz="8" w:space="0" w:color="auto"/>
            </w:tcBorders>
            <w:shd w:val="clear" w:color="auto" w:fill="auto"/>
            <w:vAlign w:val="center"/>
            <w:hideMark/>
          </w:tcPr>
          <w:p w14:paraId="667A0A0D" w14:textId="77777777" w:rsidR="00F45822" w:rsidRPr="009A7102" w:rsidRDefault="00F45822" w:rsidP="005A499D">
            <w:pPr>
              <w:jc w:val="right"/>
              <w:rPr>
                <w:sz w:val="20"/>
                <w:szCs w:val="20"/>
              </w:rPr>
            </w:pPr>
            <w:r w:rsidRPr="009A7102">
              <w:rPr>
                <w:sz w:val="20"/>
                <w:szCs w:val="20"/>
              </w:rPr>
              <w:t>3 700,43</w:t>
            </w:r>
          </w:p>
        </w:tc>
        <w:tc>
          <w:tcPr>
            <w:tcW w:w="647" w:type="dxa"/>
            <w:vAlign w:val="center"/>
            <w:hideMark/>
          </w:tcPr>
          <w:p w14:paraId="72E0705B" w14:textId="77777777" w:rsidR="00F45822" w:rsidRPr="009A7102" w:rsidRDefault="00F45822" w:rsidP="005A499D">
            <w:pPr>
              <w:rPr>
                <w:sz w:val="20"/>
                <w:szCs w:val="20"/>
              </w:rPr>
            </w:pPr>
          </w:p>
        </w:tc>
      </w:tr>
      <w:tr w:rsidR="009A7102" w:rsidRPr="009A7102" w14:paraId="36445652"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DB59976" w14:textId="77777777" w:rsidR="00F45822" w:rsidRPr="009A7102" w:rsidRDefault="00F45822" w:rsidP="005A499D">
            <w:pPr>
              <w:rPr>
                <w:sz w:val="20"/>
                <w:szCs w:val="20"/>
              </w:rPr>
            </w:pPr>
            <w:r w:rsidRPr="009A7102">
              <w:rPr>
                <w:sz w:val="20"/>
                <w:szCs w:val="20"/>
              </w:rPr>
              <w:t>Плата за сбросы загрязняющих веществ в водные объекты</w:t>
            </w:r>
          </w:p>
        </w:tc>
        <w:tc>
          <w:tcPr>
            <w:tcW w:w="709" w:type="dxa"/>
            <w:tcBorders>
              <w:top w:val="nil"/>
              <w:left w:val="nil"/>
              <w:bottom w:val="single" w:sz="4" w:space="0" w:color="auto"/>
              <w:right w:val="single" w:sz="8" w:space="0" w:color="auto"/>
            </w:tcBorders>
            <w:shd w:val="clear" w:color="auto" w:fill="auto"/>
            <w:vAlign w:val="center"/>
            <w:hideMark/>
          </w:tcPr>
          <w:p w14:paraId="1ACD2906"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BAB86E6" w14:textId="77777777" w:rsidR="00F45822" w:rsidRPr="009A7102" w:rsidRDefault="00F45822" w:rsidP="005A499D">
            <w:pPr>
              <w:jc w:val="right"/>
              <w:rPr>
                <w:sz w:val="20"/>
                <w:szCs w:val="20"/>
              </w:rPr>
            </w:pPr>
            <w:r w:rsidRPr="009A7102">
              <w:rPr>
                <w:sz w:val="20"/>
                <w:szCs w:val="20"/>
              </w:rPr>
              <w:t>000 1 12 01030 01 0000 120</w:t>
            </w:r>
          </w:p>
        </w:tc>
        <w:tc>
          <w:tcPr>
            <w:tcW w:w="1559" w:type="dxa"/>
            <w:tcBorders>
              <w:top w:val="nil"/>
              <w:left w:val="nil"/>
              <w:bottom w:val="single" w:sz="4" w:space="0" w:color="auto"/>
              <w:right w:val="single" w:sz="8" w:space="0" w:color="auto"/>
            </w:tcBorders>
            <w:shd w:val="clear" w:color="auto" w:fill="auto"/>
            <w:vAlign w:val="center"/>
            <w:hideMark/>
          </w:tcPr>
          <w:p w14:paraId="0E62F67B" w14:textId="77777777" w:rsidR="00F45822" w:rsidRPr="009A7102" w:rsidRDefault="00F45822" w:rsidP="005A499D">
            <w:pPr>
              <w:jc w:val="right"/>
              <w:rPr>
                <w:sz w:val="20"/>
                <w:szCs w:val="20"/>
              </w:rPr>
            </w:pPr>
            <w:r w:rsidRPr="009A7102">
              <w:rPr>
                <w:sz w:val="20"/>
                <w:szCs w:val="20"/>
              </w:rPr>
              <w:t>281 750,00</w:t>
            </w:r>
          </w:p>
        </w:tc>
        <w:tc>
          <w:tcPr>
            <w:tcW w:w="1134" w:type="dxa"/>
            <w:tcBorders>
              <w:top w:val="nil"/>
              <w:left w:val="nil"/>
              <w:bottom w:val="single" w:sz="4" w:space="0" w:color="auto"/>
              <w:right w:val="single" w:sz="8" w:space="0" w:color="auto"/>
            </w:tcBorders>
            <w:shd w:val="clear" w:color="auto" w:fill="auto"/>
            <w:vAlign w:val="center"/>
            <w:hideMark/>
          </w:tcPr>
          <w:p w14:paraId="059686C2" w14:textId="77777777" w:rsidR="00F45822" w:rsidRPr="009A7102" w:rsidRDefault="00F45822" w:rsidP="005A499D">
            <w:pPr>
              <w:jc w:val="right"/>
              <w:rPr>
                <w:sz w:val="20"/>
                <w:szCs w:val="20"/>
              </w:rPr>
            </w:pPr>
            <w:r w:rsidRPr="009A7102">
              <w:rPr>
                <w:sz w:val="20"/>
                <w:szCs w:val="20"/>
              </w:rPr>
              <w:t>277 891,59</w:t>
            </w:r>
          </w:p>
        </w:tc>
        <w:tc>
          <w:tcPr>
            <w:tcW w:w="851" w:type="dxa"/>
            <w:tcBorders>
              <w:top w:val="nil"/>
              <w:left w:val="nil"/>
              <w:bottom w:val="single" w:sz="4" w:space="0" w:color="auto"/>
              <w:right w:val="single" w:sz="8" w:space="0" w:color="auto"/>
            </w:tcBorders>
            <w:shd w:val="clear" w:color="auto" w:fill="auto"/>
            <w:vAlign w:val="center"/>
            <w:hideMark/>
          </w:tcPr>
          <w:p w14:paraId="7ABC6B2F" w14:textId="77777777" w:rsidR="00F45822" w:rsidRPr="009A7102" w:rsidRDefault="00F45822" w:rsidP="005A499D">
            <w:pPr>
              <w:jc w:val="right"/>
              <w:rPr>
                <w:sz w:val="20"/>
                <w:szCs w:val="20"/>
              </w:rPr>
            </w:pPr>
            <w:r w:rsidRPr="009A7102">
              <w:rPr>
                <w:sz w:val="20"/>
                <w:szCs w:val="20"/>
              </w:rPr>
              <w:t>3 858,41</w:t>
            </w:r>
          </w:p>
        </w:tc>
        <w:tc>
          <w:tcPr>
            <w:tcW w:w="647" w:type="dxa"/>
            <w:vAlign w:val="center"/>
            <w:hideMark/>
          </w:tcPr>
          <w:p w14:paraId="2968D872" w14:textId="77777777" w:rsidR="00F45822" w:rsidRPr="009A7102" w:rsidRDefault="00F45822" w:rsidP="005A499D">
            <w:pPr>
              <w:rPr>
                <w:sz w:val="20"/>
                <w:szCs w:val="20"/>
              </w:rPr>
            </w:pPr>
          </w:p>
        </w:tc>
      </w:tr>
      <w:tr w:rsidR="009A7102" w:rsidRPr="009A7102" w14:paraId="512AF0E6"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6B05782" w14:textId="77777777" w:rsidR="00F45822" w:rsidRPr="009A7102" w:rsidRDefault="00F45822" w:rsidP="005A499D">
            <w:pPr>
              <w:rPr>
                <w:sz w:val="20"/>
                <w:szCs w:val="20"/>
              </w:rPr>
            </w:pPr>
            <w:r w:rsidRPr="009A7102">
              <w:rPr>
                <w:sz w:val="20"/>
                <w:szCs w:val="20"/>
              </w:rPr>
              <w:t>Плата за размещение отходов производства</w:t>
            </w:r>
          </w:p>
        </w:tc>
        <w:tc>
          <w:tcPr>
            <w:tcW w:w="709" w:type="dxa"/>
            <w:tcBorders>
              <w:top w:val="nil"/>
              <w:left w:val="nil"/>
              <w:bottom w:val="single" w:sz="4" w:space="0" w:color="auto"/>
              <w:right w:val="single" w:sz="8" w:space="0" w:color="auto"/>
            </w:tcBorders>
            <w:shd w:val="clear" w:color="auto" w:fill="auto"/>
            <w:vAlign w:val="center"/>
            <w:hideMark/>
          </w:tcPr>
          <w:p w14:paraId="661A209E"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3623A1F" w14:textId="77777777" w:rsidR="00F45822" w:rsidRPr="009A7102" w:rsidRDefault="00F45822" w:rsidP="005A499D">
            <w:pPr>
              <w:jc w:val="right"/>
              <w:rPr>
                <w:sz w:val="20"/>
                <w:szCs w:val="20"/>
              </w:rPr>
            </w:pPr>
            <w:r w:rsidRPr="009A7102">
              <w:rPr>
                <w:sz w:val="20"/>
                <w:szCs w:val="20"/>
              </w:rPr>
              <w:t>000 1 12 01041 01 0000 120</w:t>
            </w:r>
          </w:p>
        </w:tc>
        <w:tc>
          <w:tcPr>
            <w:tcW w:w="1559" w:type="dxa"/>
            <w:tcBorders>
              <w:top w:val="nil"/>
              <w:left w:val="nil"/>
              <w:bottom w:val="single" w:sz="4" w:space="0" w:color="auto"/>
              <w:right w:val="single" w:sz="8" w:space="0" w:color="auto"/>
            </w:tcBorders>
            <w:shd w:val="clear" w:color="auto" w:fill="auto"/>
            <w:vAlign w:val="center"/>
            <w:hideMark/>
          </w:tcPr>
          <w:p w14:paraId="3A5C803E" w14:textId="77777777" w:rsidR="00F45822" w:rsidRPr="009A7102" w:rsidRDefault="00F45822" w:rsidP="005A499D">
            <w:pPr>
              <w:jc w:val="right"/>
              <w:rPr>
                <w:sz w:val="20"/>
                <w:szCs w:val="20"/>
              </w:rPr>
            </w:pPr>
            <w:r w:rsidRPr="009A7102">
              <w:rPr>
                <w:sz w:val="20"/>
                <w:szCs w:val="20"/>
              </w:rPr>
              <w:t>463 050,00</w:t>
            </w:r>
          </w:p>
        </w:tc>
        <w:tc>
          <w:tcPr>
            <w:tcW w:w="1134" w:type="dxa"/>
            <w:tcBorders>
              <w:top w:val="nil"/>
              <w:left w:val="nil"/>
              <w:bottom w:val="single" w:sz="4" w:space="0" w:color="auto"/>
              <w:right w:val="single" w:sz="8" w:space="0" w:color="auto"/>
            </w:tcBorders>
            <w:shd w:val="clear" w:color="auto" w:fill="auto"/>
            <w:vAlign w:val="center"/>
            <w:hideMark/>
          </w:tcPr>
          <w:p w14:paraId="09B0A138" w14:textId="77777777" w:rsidR="00F45822" w:rsidRPr="009A7102" w:rsidRDefault="00F45822" w:rsidP="005A499D">
            <w:pPr>
              <w:jc w:val="right"/>
              <w:rPr>
                <w:sz w:val="20"/>
                <w:szCs w:val="20"/>
              </w:rPr>
            </w:pPr>
            <w:r w:rsidRPr="009A7102">
              <w:rPr>
                <w:sz w:val="20"/>
                <w:szCs w:val="20"/>
              </w:rPr>
              <w:t>456 534,91</w:t>
            </w:r>
          </w:p>
        </w:tc>
        <w:tc>
          <w:tcPr>
            <w:tcW w:w="851" w:type="dxa"/>
            <w:tcBorders>
              <w:top w:val="nil"/>
              <w:left w:val="nil"/>
              <w:bottom w:val="single" w:sz="4" w:space="0" w:color="auto"/>
              <w:right w:val="single" w:sz="8" w:space="0" w:color="auto"/>
            </w:tcBorders>
            <w:shd w:val="clear" w:color="auto" w:fill="auto"/>
            <w:vAlign w:val="center"/>
            <w:hideMark/>
          </w:tcPr>
          <w:p w14:paraId="58259AE3" w14:textId="77777777" w:rsidR="00F45822" w:rsidRPr="009A7102" w:rsidRDefault="00F45822" w:rsidP="005A499D">
            <w:pPr>
              <w:jc w:val="right"/>
              <w:rPr>
                <w:sz w:val="20"/>
                <w:szCs w:val="20"/>
              </w:rPr>
            </w:pPr>
            <w:r w:rsidRPr="009A7102">
              <w:rPr>
                <w:sz w:val="20"/>
                <w:szCs w:val="20"/>
              </w:rPr>
              <w:t>6 515,09</w:t>
            </w:r>
          </w:p>
        </w:tc>
        <w:tc>
          <w:tcPr>
            <w:tcW w:w="647" w:type="dxa"/>
            <w:vAlign w:val="center"/>
            <w:hideMark/>
          </w:tcPr>
          <w:p w14:paraId="35B3E37D" w14:textId="77777777" w:rsidR="00F45822" w:rsidRPr="009A7102" w:rsidRDefault="00F45822" w:rsidP="005A499D">
            <w:pPr>
              <w:rPr>
                <w:sz w:val="20"/>
                <w:szCs w:val="20"/>
              </w:rPr>
            </w:pPr>
          </w:p>
        </w:tc>
      </w:tr>
      <w:tr w:rsidR="009A7102" w:rsidRPr="009A7102" w14:paraId="78599CC1"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768941F" w14:textId="77777777" w:rsidR="00F45822" w:rsidRPr="009A7102" w:rsidRDefault="00F45822" w:rsidP="005A499D">
            <w:pPr>
              <w:rPr>
                <w:sz w:val="20"/>
                <w:szCs w:val="20"/>
              </w:rPr>
            </w:pPr>
            <w:r w:rsidRPr="009A7102">
              <w:rPr>
                <w:sz w:val="20"/>
                <w:szCs w:val="20"/>
              </w:rPr>
              <w:t>Прочие доходы от оказания платных услуг (работ) получателями средств бюджетов муниципальных районов</w:t>
            </w:r>
          </w:p>
        </w:tc>
        <w:tc>
          <w:tcPr>
            <w:tcW w:w="709" w:type="dxa"/>
            <w:tcBorders>
              <w:top w:val="nil"/>
              <w:left w:val="nil"/>
              <w:bottom w:val="single" w:sz="4" w:space="0" w:color="auto"/>
              <w:right w:val="single" w:sz="8" w:space="0" w:color="auto"/>
            </w:tcBorders>
            <w:shd w:val="clear" w:color="auto" w:fill="auto"/>
            <w:vAlign w:val="center"/>
            <w:hideMark/>
          </w:tcPr>
          <w:p w14:paraId="02077109"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2881ED6" w14:textId="77777777" w:rsidR="00F45822" w:rsidRPr="009A7102" w:rsidRDefault="00F45822" w:rsidP="005A499D">
            <w:pPr>
              <w:jc w:val="right"/>
              <w:rPr>
                <w:sz w:val="20"/>
                <w:szCs w:val="20"/>
              </w:rPr>
            </w:pPr>
            <w:r w:rsidRPr="009A7102">
              <w:rPr>
                <w:sz w:val="20"/>
                <w:szCs w:val="20"/>
              </w:rPr>
              <w:t>000 1 13 01995 05 0000 130</w:t>
            </w:r>
          </w:p>
        </w:tc>
        <w:tc>
          <w:tcPr>
            <w:tcW w:w="1559" w:type="dxa"/>
            <w:tcBorders>
              <w:top w:val="nil"/>
              <w:left w:val="nil"/>
              <w:bottom w:val="single" w:sz="4" w:space="0" w:color="auto"/>
              <w:right w:val="single" w:sz="8" w:space="0" w:color="auto"/>
            </w:tcBorders>
            <w:shd w:val="clear" w:color="auto" w:fill="auto"/>
            <w:vAlign w:val="center"/>
            <w:hideMark/>
          </w:tcPr>
          <w:p w14:paraId="6B13FD44" w14:textId="77777777" w:rsidR="00F45822" w:rsidRPr="009A7102" w:rsidRDefault="00F45822" w:rsidP="005A499D">
            <w:pPr>
              <w:jc w:val="right"/>
              <w:rPr>
                <w:sz w:val="20"/>
                <w:szCs w:val="20"/>
              </w:rPr>
            </w:pPr>
            <w:r w:rsidRPr="009A7102">
              <w:rPr>
                <w:sz w:val="20"/>
                <w:szCs w:val="20"/>
              </w:rPr>
              <w:t>3 221 496,81</w:t>
            </w:r>
          </w:p>
        </w:tc>
        <w:tc>
          <w:tcPr>
            <w:tcW w:w="1134" w:type="dxa"/>
            <w:tcBorders>
              <w:top w:val="nil"/>
              <w:left w:val="nil"/>
              <w:bottom w:val="single" w:sz="4" w:space="0" w:color="auto"/>
              <w:right w:val="single" w:sz="8" w:space="0" w:color="auto"/>
            </w:tcBorders>
            <w:shd w:val="clear" w:color="auto" w:fill="auto"/>
            <w:vAlign w:val="center"/>
            <w:hideMark/>
          </w:tcPr>
          <w:p w14:paraId="78E7FE7B" w14:textId="77777777" w:rsidR="00F45822" w:rsidRPr="009A7102" w:rsidRDefault="00F45822" w:rsidP="005A499D">
            <w:pPr>
              <w:jc w:val="right"/>
              <w:rPr>
                <w:sz w:val="20"/>
                <w:szCs w:val="20"/>
              </w:rPr>
            </w:pPr>
            <w:r w:rsidRPr="009A7102">
              <w:rPr>
                <w:sz w:val="20"/>
                <w:szCs w:val="20"/>
              </w:rPr>
              <w:t>3 139 829,28</w:t>
            </w:r>
          </w:p>
        </w:tc>
        <w:tc>
          <w:tcPr>
            <w:tcW w:w="851" w:type="dxa"/>
            <w:tcBorders>
              <w:top w:val="nil"/>
              <w:left w:val="nil"/>
              <w:bottom w:val="single" w:sz="4" w:space="0" w:color="auto"/>
              <w:right w:val="single" w:sz="8" w:space="0" w:color="auto"/>
            </w:tcBorders>
            <w:shd w:val="clear" w:color="auto" w:fill="auto"/>
            <w:vAlign w:val="center"/>
            <w:hideMark/>
          </w:tcPr>
          <w:p w14:paraId="771A9A5C" w14:textId="77777777" w:rsidR="00F45822" w:rsidRPr="009A7102" w:rsidRDefault="00F45822" w:rsidP="005A499D">
            <w:pPr>
              <w:jc w:val="right"/>
              <w:rPr>
                <w:sz w:val="20"/>
                <w:szCs w:val="20"/>
              </w:rPr>
            </w:pPr>
            <w:r w:rsidRPr="009A7102">
              <w:rPr>
                <w:sz w:val="20"/>
                <w:szCs w:val="20"/>
              </w:rPr>
              <w:t>81 667,53</w:t>
            </w:r>
          </w:p>
        </w:tc>
        <w:tc>
          <w:tcPr>
            <w:tcW w:w="647" w:type="dxa"/>
            <w:vAlign w:val="center"/>
            <w:hideMark/>
          </w:tcPr>
          <w:p w14:paraId="52A0A7FE" w14:textId="77777777" w:rsidR="00F45822" w:rsidRPr="009A7102" w:rsidRDefault="00F45822" w:rsidP="005A499D">
            <w:pPr>
              <w:rPr>
                <w:sz w:val="20"/>
                <w:szCs w:val="20"/>
              </w:rPr>
            </w:pPr>
          </w:p>
        </w:tc>
      </w:tr>
      <w:tr w:rsidR="009A7102" w:rsidRPr="009A7102" w14:paraId="434A930B"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0DF7E05" w14:textId="77777777" w:rsidR="00F45822" w:rsidRPr="009A7102" w:rsidRDefault="00F45822" w:rsidP="005A499D">
            <w:pPr>
              <w:rPr>
                <w:sz w:val="20"/>
                <w:szCs w:val="20"/>
              </w:rPr>
            </w:pPr>
            <w:r w:rsidRPr="009A7102">
              <w:rPr>
                <w:sz w:val="20"/>
                <w:szCs w:val="20"/>
              </w:rPr>
              <w:t>Доходы, поступающие в порядке возмещения расходов, понесенных в связи с эксплуатацией имущества муниципальных районов</w:t>
            </w:r>
          </w:p>
        </w:tc>
        <w:tc>
          <w:tcPr>
            <w:tcW w:w="709" w:type="dxa"/>
            <w:tcBorders>
              <w:top w:val="nil"/>
              <w:left w:val="nil"/>
              <w:bottom w:val="single" w:sz="4" w:space="0" w:color="auto"/>
              <w:right w:val="single" w:sz="8" w:space="0" w:color="auto"/>
            </w:tcBorders>
            <w:shd w:val="clear" w:color="auto" w:fill="auto"/>
            <w:vAlign w:val="center"/>
            <w:hideMark/>
          </w:tcPr>
          <w:p w14:paraId="38F23A7E"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FBAC1D9" w14:textId="77777777" w:rsidR="00F45822" w:rsidRPr="009A7102" w:rsidRDefault="00F45822" w:rsidP="005A499D">
            <w:pPr>
              <w:jc w:val="right"/>
              <w:rPr>
                <w:sz w:val="20"/>
                <w:szCs w:val="20"/>
              </w:rPr>
            </w:pPr>
            <w:r w:rsidRPr="009A7102">
              <w:rPr>
                <w:sz w:val="20"/>
                <w:szCs w:val="20"/>
              </w:rPr>
              <w:t>000 1 13 02065 05 0000 130</w:t>
            </w:r>
          </w:p>
        </w:tc>
        <w:tc>
          <w:tcPr>
            <w:tcW w:w="1559" w:type="dxa"/>
            <w:tcBorders>
              <w:top w:val="nil"/>
              <w:left w:val="nil"/>
              <w:bottom w:val="single" w:sz="4" w:space="0" w:color="auto"/>
              <w:right w:val="single" w:sz="8" w:space="0" w:color="auto"/>
            </w:tcBorders>
            <w:shd w:val="clear" w:color="auto" w:fill="auto"/>
            <w:vAlign w:val="center"/>
            <w:hideMark/>
          </w:tcPr>
          <w:p w14:paraId="7AAB8602" w14:textId="77777777" w:rsidR="00F45822" w:rsidRPr="009A7102" w:rsidRDefault="00F45822" w:rsidP="005A499D">
            <w:pPr>
              <w:jc w:val="right"/>
              <w:rPr>
                <w:sz w:val="20"/>
                <w:szCs w:val="20"/>
              </w:rPr>
            </w:pPr>
            <w:r w:rsidRPr="009A7102">
              <w:rPr>
                <w:sz w:val="20"/>
                <w:szCs w:val="20"/>
              </w:rPr>
              <w:t>783 300,00</w:t>
            </w:r>
          </w:p>
        </w:tc>
        <w:tc>
          <w:tcPr>
            <w:tcW w:w="1134" w:type="dxa"/>
            <w:tcBorders>
              <w:top w:val="nil"/>
              <w:left w:val="nil"/>
              <w:bottom w:val="single" w:sz="4" w:space="0" w:color="auto"/>
              <w:right w:val="single" w:sz="8" w:space="0" w:color="auto"/>
            </w:tcBorders>
            <w:shd w:val="clear" w:color="auto" w:fill="auto"/>
            <w:vAlign w:val="center"/>
            <w:hideMark/>
          </w:tcPr>
          <w:p w14:paraId="2140F550" w14:textId="77777777" w:rsidR="00F45822" w:rsidRPr="009A7102" w:rsidRDefault="00F45822" w:rsidP="005A499D">
            <w:pPr>
              <w:jc w:val="right"/>
              <w:rPr>
                <w:sz w:val="20"/>
                <w:szCs w:val="20"/>
              </w:rPr>
            </w:pPr>
            <w:r w:rsidRPr="009A7102">
              <w:rPr>
                <w:sz w:val="20"/>
                <w:szCs w:val="20"/>
              </w:rPr>
              <w:t>802 818,90</w:t>
            </w:r>
          </w:p>
        </w:tc>
        <w:tc>
          <w:tcPr>
            <w:tcW w:w="851" w:type="dxa"/>
            <w:tcBorders>
              <w:top w:val="nil"/>
              <w:left w:val="nil"/>
              <w:bottom w:val="single" w:sz="4" w:space="0" w:color="auto"/>
              <w:right w:val="single" w:sz="8" w:space="0" w:color="auto"/>
            </w:tcBorders>
            <w:shd w:val="clear" w:color="auto" w:fill="auto"/>
            <w:vAlign w:val="center"/>
            <w:hideMark/>
          </w:tcPr>
          <w:p w14:paraId="540FB7D5"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7A0C41F0" w14:textId="77777777" w:rsidR="00F45822" w:rsidRPr="009A7102" w:rsidRDefault="00F45822" w:rsidP="005A499D">
            <w:pPr>
              <w:rPr>
                <w:sz w:val="20"/>
                <w:szCs w:val="20"/>
              </w:rPr>
            </w:pPr>
          </w:p>
        </w:tc>
      </w:tr>
      <w:tr w:rsidR="009A7102" w:rsidRPr="009A7102" w14:paraId="7471FBE0"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EF7D468" w14:textId="77777777" w:rsidR="00F45822" w:rsidRPr="009A7102" w:rsidRDefault="00F45822" w:rsidP="005A499D">
            <w:pPr>
              <w:rPr>
                <w:sz w:val="20"/>
                <w:szCs w:val="20"/>
              </w:rPr>
            </w:pPr>
            <w:r w:rsidRPr="009A7102">
              <w:rPr>
                <w:sz w:val="20"/>
                <w:szCs w:val="20"/>
              </w:rPr>
              <w:lastRenderedPageBreak/>
              <w:t>Прочие доходы от компенсации затрат бюджетов муниципальных районов</w:t>
            </w:r>
          </w:p>
        </w:tc>
        <w:tc>
          <w:tcPr>
            <w:tcW w:w="709" w:type="dxa"/>
            <w:tcBorders>
              <w:top w:val="nil"/>
              <w:left w:val="nil"/>
              <w:bottom w:val="single" w:sz="4" w:space="0" w:color="auto"/>
              <w:right w:val="single" w:sz="8" w:space="0" w:color="auto"/>
            </w:tcBorders>
            <w:shd w:val="clear" w:color="auto" w:fill="auto"/>
            <w:vAlign w:val="center"/>
            <w:hideMark/>
          </w:tcPr>
          <w:p w14:paraId="249C513B"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BE507CC" w14:textId="77777777" w:rsidR="00F45822" w:rsidRPr="009A7102" w:rsidRDefault="00F45822" w:rsidP="005A499D">
            <w:pPr>
              <w:jc w:val="right"/>
              <w:rPr>
                <w:sz w:val="20"/>
                <w:szCs w:val="20"/>
              </w:rPr>
            </w:pPr>
            <w:r w:rsidRPr="009A7102">
              <w:rPr>
                <w:sz w:val="20"/>
                <w:szCs w:val="20"/>
              </w:rPr>
              <w:t>000 1 13 02995 05 0000 130</w:t>
            </w:r>
          </w:p>
        </w:tc>
        <w:tc>
          <w:tcPr>
            <w:tcW w:w="1559" w:type="dxa"/>
            <w:tcBorders>
              <w:top w:val="nil"/>
              <w:left w:val="nil"/>
              <w:bottom w:val="single" w:sz="4" w:space="0" w:color="auto"/>
              <w:right w:val="single" w:sz="8" w:space="0" w:color="auto"/>
            </w:tcBorders>
            <w:shd w:val="clear" w:color="auto" w:fill="auto"/>
            <w:vAlign w:val="center"/>
            <w:hideMark/>
          </w:tcPr>
          <w:p w14:paraId="3C68DBE6" w14:textId="77777777" w:rsidR="00F45822" w:rsidRPr="009A7102" w:rsidRDefault="00F45822" w:rsidP="005A499D">
            <w:pPr>
              <w:jc w:val="right"/>
              <w:rPr>
                <w:sz w:val="20"/>
                <w:szCs w:val="20"/>
              </w:rPr>
            </w:pPr>
            <w:r w:rsidRPr="009A7102">
              <w:rPr>
                <w:sz w:val="20"/>
                <w:szCs w:val="20"/>
              </w:rPr>
              <w:t>29 696 088,99</w:t>
            </w:r>
          </w:p>
        </w:tc>
        <w:tc>
          <w:tcPr>
            <w:tcW w:w="1134" w:type="dxa"/>
            <w:tcBorders>
              <w:top w:val="nil"/>
              <w:left w:val="nil"/>
              <w:bottom w:val="single" w:sz="4" w:space="0" w:color="auto"/>
              <w:right w:val="single" w:sz="8" w:space="0" w:color="auto"/>
            </w:tcBorders>
            <w:shd w:val="clear" w:color="auto" w:fill="auto"/>
            <w:vAlign w:val="center"/>
            <w:hideMark/>
          </w:tcPr>
          <w:p w14:paraId="1DC8E8A3" w14:textId="77777777" w:rsidR="00F45822" w:rsidRPr="009A7102" w:rsidRDefault="00F45822" w:rsidP="005A499D">
            <w:pPr>
              <w:jc w:val="right"/>
              <w:rPr>
                <w:sz w:val="20"/>
                <w:szCs w:val="20"/>
              </w:rPr>
            </w:pPr>
            <w:r w:rsidRPr="009A7102">
              <w:rPr>
                <w:sz w:val="20"/>
                <w:szCs w:val="20"/>
              </w:rPr>
              <w:t>29 873 880,21</w:t>
            </w:r>
          </w:p>
        </w:tc>
        <w:tc>
          <w:tcPr>
            <w:tcW w:w="851" w:type="dxa"/>
            <w:tcBorders>
              <w:top w:val="nil"/>
              <w:left w:val="nil"/>
              <w:bottom w:val="single" w:sz="4" w:space="0" w:color="auto"/>
              <w:right w:val="single" w:sz="8" w:space="0" w:color="auto"/>
            </w:tcBorders>
            <w:shd w:val="clear" w:color="auto" w:fill="auto"/>
            <w:vAlign w:val="center"/>
            <w:hideMark/>
          </w:tcPr>
          <w:p w14:paraId="3F918623"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4CD3CD26" w14:textId="77777777" w:rsidR="00F45822" w:rsidRPr="009A7102" w:rsidRDefault="00F45822" w:rsidP="005A499D">
            <w:pPr>
              <w:rPr>
                <w:sz w:val="20"/>
                <w:szCs w:val="20"/>
              </w:rPr>
            </w:pPr>
          </w:p>
        </w:tc>
      </w:tr>
      <w:tr w:rsidR="009A7102" w:rsidRPr="009A7102" w14:paraId="4EA7A200"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3D8AEBE" w14:textId="77777777" w:rsidR="00F45822" w:rsidRPr="009A7102" w:rsidRDefault="00F45822" w:rsidP="005A499D">
            <w:pPr>
              <w:rPr>
                <w:sz w:val="20"/>
                <w:szCs w:val="20"/>
              </w:rPr>
            </w:pPr>
            <w:r w:rsidRPr="009A7102">
              <w:rPr>
                <w:sz w:val="20"/>
                <w:szCs w:val="20"/>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tc>
        <w:tc>
          <w:tcPr>
            <w:tcW w:w="709" w:type="dxa"/>
            <w:tcBorders>
              <w:top w:val="nil"/>
              <w:left w:val="nil"/>
              <w:bottom w:val="single" w:sz="4" w:space="0" w:color="auto"/>
              <w:right w:val="single" w:sz="8" w:space="0" w:color="auto"/>
            </w:tcBorders>
            <w:shd w:val="clear" w:color="auto" w:fill="auto"/>
            <w:vAlign w:val="center"/>
            <w:hideMark/>
          </w:tcPr>
          <w:p w14:paraId="3AB49E4B"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E2972F8" w14:textId="77777777" w:rsidR="00F45822" w:rsidRPr="009A7102" w:rsidRDefault="00F45822" w:rsidP="005A499D">
            <w:pPr>
              <w:jc w:val="right"/>
              <w:rPr>
                <w:sz w:val="20"/>
                <w:szCs w:val="20"/>
              </w:rPr>
            </w:pPr>
            <w:r w:rsidRPr="009A7102">
              <w:rPr>
                <w:sz w:val="20"/>
                <w:szCs w:val="20"/>
              </w:rPr>
              <w:t>000 1 14 02053 05 0000 410</w:t>
            </w:r>
          </w:p>
        </w:tc>
        <w:tc>
          <w:tcPr>
            <w:tcW w:w="1559" w:type="dxa"/>
            <w:tcBorders>
              <w:top w:val="nil"/>
              <w:left w:val="nil"/>
              <w:bottom w:val="single" w:sz="4" w:space="0" w:color="auto"/>
              <w:right w:val="single" w:sz="8" w:space="0" w:color="auto"/>
            </w:tcBorders>
            <w:shd w:val="clear" w:color="auto" w:fill="auto"/>
            <w:vAlign w:val="center"/>
            <w:hideMark/>
          </w:tcPr>
          <w:p w14:paraId="572C781F" w14:textId="77777777" w:rsidR="00F45822" w:rsidRPr="009A7102" w:rsidRDefault="00F45822" w:rsidP="005A499D">
            <w:pPr>
              <w:jc w:val="right"/>
              <w:rPr>
                <w:sz w:val="20"/>
                <w:szCs w:val="20"/>
              </w:rPr>
            </w:pPr>
            <w:r w:rsidRPr="009A7102">
              <w:rPr>
                <w:sz w:val="20"/>
                <w:szCs w:val="20"/>
              </w:rPr>
              <w:t>212 499,00</w:t>
            </w:r>
          </w:p>
        </w:tc>
        <w:tc>
          <w:tcPr>
            <w:tcW w:w="1134" w:type="dxa"/>
            <w:tcBorders>
              <w:top w:val="nil"/>
              <w:left w:val="nil"/>
              <w:bottom w:val="single" w:sz="4" w:space="0" w:color="auto"/>
              <w:right w:val="single" w:sz="8" w:space="0" w:color="auto"/>
            </w:tcBorders>
            <w:shd w:val="clear" w:color="auto" w:fill="auto"/>
            <w:vAlign w:val="center"/>
            <w:hideMark/>
          </w:tcPr>
          <w:p w14:paraId="600929E8" w14:textId="77777777" w:rsidR="00F45822" w:rsidRPr="009A7102" w:rsidRDefault="00F45822" w:rsidP="005A499D">
            <w:pPr>
              <w:jc w:val="right"/>
              <w:rPr>
                <w:sz w:val="20"/>
                <w:szCs w:val="20"/>
              </w:rPr>
            </w:pPr>
            <w:r w:rsidRPr="009A7102">
              <w:rPr>
                <w:sz w:val="20"/>
                <w:szCs w:val="20"/>
              </w:rPr>
              <w:t>212 530,25</w:t>
            </w:r>
          </w:p>
        </w:tc>
        <w:tc>
          <w:tcPr>
            <w:tcW w:w="851" w:type="dxa"/>
            <w:tcBorders>
              <w:top w:val="nil"/>
              <w:left w:val="nil"/>
              <w:bottom w:val="single" w:sz="4" w:space="0" w:color="auto"/>
              <w:right w:val="single" w:sz="8" w:space="0" w:color="auto"/>
            </w:tcBorders>
            <w:shd w:val="clear" w:color="auto" w:fill="auto"/>
            <w:vAlign w:val="center"/>
            <w:hideMark/>
          </w:tcPr>
          <w:p w14:paraId="5A9991A8"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5075B4D8" w14:textId="77777777" w:rsidR="00F45822" w:rsidRPr="009A7102" w:rsidRDefault="00F45822" w:rsidP="005A499D">
            <w:pPr>
              <w:rPr>
                <w:sz w:val="20"/>
                <w:szCs w:val="20"/>
              </w:rPr>
            </w:pPr>
          </w:p>
        </w:tc>
      </w:tr>
      <w:tr w:rsidR="009A7102" w:rsidRPr="009A7102" w14:paraId="7561F2BD"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FFECA8C" w14:textId="77777777" w:rsidR="00F45822" w:rsidRPr="009A7102" w:rsidRDefault="00F45822" w:rsidP="005A499D">
            <w:pPr>
              <w:rPr>
                <w:sz w:val="20"/>
                <w:szCs w:val="20"/>
              </w:rPr>
            </w:pPr>
            <w:r w:rsidRPr="009A7102">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709" w:type="dxa"/>
            <w:tcBorders>
              <w:top w:val="nil"/>
              <w:left w:val="nil"/>
              <w:bottom w:val="single" w:sz="4" w:space="0" w:color="auto"/>
              <w:right w:val="single" w:sz="8" w:space="0" w:color="auto"/>
            </w:tcBorders>
            <w:shd w:val="clear" w:color="auto" w:fill="auto"/>
            <w:vAlign w:val="center"/>
            <w:hideMark/>
          </w:tcPr>
          <w:p w14:paraId="3CAD0998"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555D08D" w14:textId="77777777" w:rsidR="00F45822" w:rsidRPr="009A7102" w:rsidRDefault="00F45822" w:rsidP="005A499D">
            <w:pPr>
              <w:jc w:val="right"/>
              <w:rPr>
                <w:sz w:val="20"/>
                <w:szCs w:val="20"/>
              </w:rPr>
            </w:pPr>
            <w:r w:rsidRPr="009A7102">
              <w:rPr>
                <w:sz w:val="20"/>
                <w:szCs w:val="20"/>
              </w:rPr>
              <w:t>000 1 14 06013 05 0000 430</w:t>
            </w:r>
          </w:p>
        </w:tc>
        <w:tc>
          <w:tcPr>
            <w:tcW w:w="1559" w:type="dxa"/>
            <w:tcBorders>
              <w:top w:val="nil"/>
              <w:left w:val="nil"/>
              <w:bottom w:val="single" w:sz="4" w:space="0" w:color="auto"/>
              <w:right w:val="single" w:sz="8" w:space="0" w:color="auto"/>
            </w:tcBorders>
            <w:shd w:val="clear" w:color="auto" w:fill="auto"/>
            <w:vAlign w:val="center"/>
            <w:hideMark/>
          </w:tcPr>
          <w:p w14:paraId="582EA43D" w14:textId="77777777" w:rsidR="00F45822" w:rsidRPr="009A7102" w:rsidRDefault="00F45822" w:rsidP="005A499D">
            <w:pPr>
              <w:jc w:val="right"/>
              <w:rPr>
                <w:sz w:val="20"/>
                <w:szCs w:val="20"/>
              </w:rPr>
            </w:pPr>
            <w:r w:rsidRPr="009A7102">
              <w:rPr>
                <w:sz w:val="20"/>
                <w:szCs w:val="20"/>
              </w:rPr>
              <w:t>502 400,00</w:t>
            </w:r>
          </w:p>
        </w:tc>
        <w:tc>
          <w:tcPr>
            <w:tcW w:w="1134" w:type="dxa"/>
            <w:tcBorders>
              <w:top w:val="nil"/>
              <w:left w:val="nil"/>
              <w:bottom w:val="single" w:sz="4" w:space="0" w:color="auto"/>
              <w:right w:val="single" w:sz="8" w:space="0" w:color="auto"/>
            </w:tcBorders>
            <w:shd w:val="clear" w:color="auto" w:fill="auto"/>
            <w:vAlign w:val="center"/>
            <w:hideMark/>
          </w:tcPr>
          <w:p w14:paraId="105F8B09" w14:textId="77777777" w:rsidR="00F45822" w:rsidRPr="009A7102" w:rsidRDefault="00F45822" w:rsidP="005A499D">
            <w:pPr>
              <w:jc w:val="right"/>
              <w:rPr>
                <w:sz w:val="20"/>
                <w:szCs w:val="20"/>
              </w:rPr>
            </w:pPr>
            <w:r w:rsidRPr="009A7102">
              <w:rPr>
                <w:sz w:val="20"/>
                <w:szCs w:val="20"/>
              </w:rPr>
              <w:t>502 750,55</w:t>
            </w:r>
          </w:p>
        </w:tc>
        <w:tc>
          <w:tcPr>
            <w:tcW w:w="851" w:type="dxa"/>
            <w:tcBorders>
              <w:top w:val="nil"/>
              <w:left w:val="nil"/>
              <w:bottom w:val="single" w:sz="4" w:space="0" w:color="auto"/>
              <w:right w:val="single" w:sz="8" w:space="0" w:color="auto"/>
            </w:tcBorders>
            <w:shd w:val="clear" w:color="auto" w:fill="auto"/>
            <w:vAlign w:val="center"/>
            <w:hideMark/>
          </w:tcPr>
          <w:p w14:paraId="3C6587B3"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1E13B70B" w14:textId="77777777" w:rsidR="00F45822" w:rsidRPr="009A7102" w:rsidRDefault="00F45822" w:rsidP="005A499D">
            <w:pPr>
              <w:rPr>
                <w:sz w:val="20"/>
                <w:szCs w:val="20"/>
              </w:rPr>
            </w:pPr>
          </w:p>
        </w:tc>
      </w:tr>
      <w:tr w:rsidR="009A7102" w:rsidRPr="009A7102" w14:paraId="39ACA328"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49AA4362" w14:textId="77777777" w:rsidR="00F45822" w:rsidRPr="009A7102" w:rsidRDefault="00F45822" w:rsidP="005A499D">
            <w:pPr>
              <w:rPr>
                <w:sz w:val="20"/>
                <w:szCs w:val="20"/>
              </w:rPr>
            </w:pPr>
            <w:r w:rsidRPr="009A7102">
              <w:rPr>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709" w:type="dxa"/>
            <w:tcBorders>
              <w:top w:val="nil"/>
              <w:left w:val="nil"/>
              <w:bottom w:val="single" w:sz="4" w:space="0" w:color="auto"/>
              <w:right w:val="single" w:sz="8" w:space="0" w:color="auto"/>
            </w:tcBorders>
            <w:shd w:val="clear" w:color="auto" w:fill="auto"/>
            <w:vAlign w:val="center"/>
            <w:hideMark/>
          </w:tcPr>
          <w:p w14:paraId="23E7D0DC"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F443BA0" w14:textId="77777777" w:rsidR="00F45822" w:rsidRPr="009A7102" w:rsidRDefault="00F45822" w:rsidP="005A499D">
            <w:pPr>
              <w:jc w:val="right"/>
              <w:rPr>
                <w:sz w:val="20"/>
                <w:szCs w:val="20"/>
              </w:rPr>
            </w:pPr>
            <w:r w:rsidRPr="009A7102">
              <w:rPr>
                <w:sz w:val="20"/>
                <w:szCs w:val="20"/>
              </w:rPr>
              <w:t>000 1 14 06013 13 0000 430</w:t>
            </w:r>
          </w:p>
        </w:tc>
        <w:tc>
          <w:tcPr>
            <w:tcW w:w="1559" w:type="dxa"/>
            <w:tcBorders>
              <w:top w:val="nil"/>
              <w:left w:val="nil"/>
              <w:bottom w:val="single" w:sz="4" w:space="0" w:color="auto"/>
              <w:right w:val="single" w:sz="8" w:space="0" w:color="auto"/>
            </w:tcBorders>
            <w:shd w:val="clear" w:color="auto" w:fill="auto"/>
            <w:vAlign w:val="center"/>
            <w:hideMark/>
          </w:tcPr>
          <w:p w14:paraId="47B02957" w14:textId="77777777" w:rsidR="00F45822" w:rsidRPr="009A7102" w:rsidRDefault="00F45822" w:rsidP="005A499D">
            <w:pPr>
              <w:jc w:val="right"/>
              <w:rPr>
                <w:sz w:val="20"/>
                <w:szCs w:val="20"/>
              </w:rPr>
            </w:pPr>
            <w:r w:rsidRPr="009A7102">
              <w:rPr>
                <w:sz w:val="20"/>
                <w:szCs w:val="20"/>
              </w:rPr>
              <w:t>1 337 300,00</w:t>
            </w:r>
          </w:p>
        </w:tc>
        <w:tc>
          <w:tcPr>
            <w:tcW w:w="1134" w:type="dxa"/>
            <w:tcBorders>
              <w:top w:val="nil"/>
              <w:left w:val="nil"/>
              <w:bottom w:val="single" w:sz="4" w:space="0" w:color="auto"/>
              <w:right w:val="single" w:sz="8" w:space="0" w:color="auto"/>
            </w:tcBorders>
            <w:shd w:val="clear" w:color="auto" w:fill="auto"/>
            <w:vAlign w:val="center"/>
            <w:hideMark/>
          </w:tcPr>
          <w:p w14:paraId="4C2EBBA2" w14:textId="77777777" w:rsidR="00F45822" w:rsidRPr="009A7102" w:rsidRDefault="00F45822" w:rsidP="005A499D">
            <w:pPr>
              <w:jc w:val="right"/>
              <w:rPr>
                <w:sz w:val="20"/>
                <w:szCs w:val="20"/>
              </w:rPr>
            </w:pPr>
            <w:r w:rsidRPr="009A7102">
              <w:rPr>
                <w:sz w:val="20"/>
                <w:szCs w:val="20"/>
              </w:rPr>
              <w:t>1 336 883,42</w:t>
            </w:r>
          </w:p>
        </w:tc>
        <w:tc>
          <w:tcPr>
            <w:tcW w:w="851" w:type="dxa"/>
            <w:tcBorders>
              <w:top w:val="nil"/>
              <w:left w:val="nil"/>
              <w:bottom w:val="single" w:sz="4" w:space="0" w:color="auto"/>
              <w:right w:val="single" w:sz="8" w:space="0" w:color="auto"/>
            </w:tcBorders>
            <w:shd w:val="clear" w:color="auto" w:fill="auto"/>
            <w:vAlign w:val="center"/>
            <w:hideMark/>
          </w:tcPr>
          <w:p w14:paraId="37E10534" w14:textId="77777777" w:rsidR="00F45822" w:rsidRPr="009A7102" w:rsidRDefault="00F45822" w:rsidP="005A499D">
            <w:pPr>
              <w:jc w:val="right"/>
              <w:rPr>
                <w:sz w:val="20"/>
                <w:szCs w:val="20"/>
              </w:rPr>
            </w:pPr>
            <w:r w:rsidRPr="009A7102">
              <w:rPr>
                <w:sz w:val="20"/>
                <w:szCs w:val="20"/>
              </w:rPr>
              <w:t>416,58</w:t>
            </w:r>
          </w:p>
        </w:tc>
        <w:tc>
          <w:tcPr>
            <w:tcW w:w="647" w:type="dxa"/>
            <w:vAlign w:val="center"/>
            <w:hideMark/>
          </w:tcPr>
          <w:p w14:paraId="4E915D14" w14:textId="77777777" w:rsidR="00F45822" w:rsidRPr="009A7102" w:rsidRDefault="00F45822" w:rsidP="005A499D">
            <w:pPr>
              <w:rPr>
                <w:sz w:val="20"/>
                <w:szCs w:val="20"/>
              </w:rPr>
            </w:pPr>
          </w:p>
        </w:tc>
      </w:tr>
      <w:tr w:rsidR="009A7102" w:rsidRPr="009A7102" w14:paraId="51DB1093"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EFBF5AC" w14:textId="77777777" w:rsidR="00F45822" w:rsidRPr="009A7102" w:rsidRDefault="00F45822" w:rsidP="005A499D">
            <w:pPr>
              <w:rPr>
                <w:sz w:val="20"/>
                <w:szCs w:val="20"/>
              </w:rPr>
            </w:pPr>
            <w:r w:rsidRPr="009A7102">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709" w:type="dxa"/>
            <w:tcBorders>
              <w:top w:val="nil"/>
              <w:left w:val="nil"/>
              <w:bottom w:val="single" w:sz="4" w:space="0" w:color="auto"/>
              <w:right w:val="single" w:sz="8" w:space="0" w:color="auto"/>
            </w:tcBorders>
            <w:shd w:val="clear" w:color="auto" w:fill="auto"/>
            <w:vAlign w:val="center"/>
            <w:hideMark/>
          </w:tcPr>
          <w:p w14:paraId="130C8D8C"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39EE0F7" w14:textId="77777777" w:rsidR="00F45822" w:rsidRPr="009A7102" w:rsidRDefault="00F45822" w:rsidP="005A499D">
            <w:pPr>
              <w:jc w:val="right"/>
              <w:rPr>
                <w:sz w:val="20"/>
                <w:szCs w:val="20"/>
              </w:rPr>
            </w:pPr>
            <w:r w:rsidRPr="009A7102">
              <w:rPr>
                <w:sz w:val="20"/>
                <w:szCs w:val="20"/>
              </w:rPr>
              <w:t>000 1 14 06025 05 0000 430</w:t>
            </w:r>
          </w:p>
        </w:tc>
        <w:tc>
          <w:tcPr>
            <w:tcW w:w="1559" w:type="dxa"/>
            <w:tcBorders>
              <w:top w:val="nil"/>
              <w:left w:val="nil"/>
              <w:bottom w:val="single" w:sz="4" w:space="0" w:color="auto"/>
              <w:right w:val="single" w:sz="8" w:space="0" w:color="auto"/>
            </w:tcBorders>
            <w:shd w:val="clear" w:color="auto" w:fill="auto"/>
            <w:vAlign w:val="center"/>
            <w:hideMark/>
          </w:tcPr>
          <w:p w14:paraId="61294AE8" w14:textId="77777777" w:rsidR="00F45822" w:rsidRPr="009A7102" w:rsidRDefault="00F45822" w:rsidP="005A499D">
            <w:pPr>
              <w:jc w:val="right"/>
              <w:rPr>
                <w:sz w:val="20"/>
                <w:szCs w:val="20"/>
              </w:rPr>
            </w:pPr>
            <w:r w:rsidRPr="009A7102">
              <w:rPr>
                <w:sz w:val="20"/>
                <w:szCs w:val="20"/>
              </w:rPr>
              <w:t>1 111 801,00</w:t>
            </w:r>
          </w:p>
        </w:tc>
        <w:tc>
          <w:tcPr>
            <w:tcW w:w="1134" w:type="dxa"/>
            <w:tcBorders>
              <w:top w:val="nil"/>
              <w:left w:val="nil"/>
              <w:bottom w:val="single" w:sz="4" w:space="0" w:color="auto"/>
              <w:right w:val="single" w:sz="8" w:space="0" w:color="auto"/>
            </w:tcBorders>
            <w:shd w:val="clear" w:color="auto" w:fill="auto"/>
            <w:vAlign w:val="center"/>
            <w:hideMark/>
          </w:tcPr>
          <w:p w14:paraId="082B84B2" w14:textId="77777777" w:rsidR="00F45822" w:rsidRPr="009A7102" w:rsidRDefault="00F45822" w:rsidP="005A499D">
            <w:pPr>
              <w:jc w:val="right"/>
              <w:rPr>
                <w:sz w:val="20"/>
                <w:szCs w:val="20"/>
              </w:rPr>
            </w:pPr>
            <w:r w:rsidRPr="009A7102">
              <w:rPr>
                <w:sz w:val="20"/>
                <w:szCs w:val="20"/>
              </w:rPr>
              <w:t>1 111 427,70</w:t>
            </w:r>
          </w:p>
        </w:tc>
        <w:tc>
          <w:tcPr>
            <w:tcW w:w="851" w:type="dxa"/>
            <w:tcBorders>
              <w:top w:val="nil"/>
              <w:left w:val="nil"/>
              <w:bottom w:val="single" w:sz="4" w:space="0" w:color="auto"/>
              <w:right w:val="single" w:sz="8" w:space="0" w:color="auto"/>
            </w:tcBorders>
            <w:shd w:val="clear" w:color="auto" w:fill="auto"/>
            <w:vAlign w:val="center"/>
            <w:hideMark/>
          </w:tcPr>
          <w:p w14:paraId="088E4F0C" w14:textId="77777777" w:rsidR="00F45822" w:rsidRPr="009A7102" w:rsidRDefault="00F45822" w:rsidP="005A499D">
            <w:pPr>
              <w:jc w:val="right"/>
              <w:rPr>
                <w:sz w:val="20"/>
                <w:szCs w:val="20"/>
              </w:rPr>
            </w:pPr>
            <w:r w:rsidRPr="009A7102">
              <w:rPr>
                <w:sz w:val="20"/>
                <w:szCs w:val="20"/>
              </w:rPr>
              <w:t>373,30</w:t>
            </w:r>
          </w:p>
        </w:tc>
        <w:tc>
          <w:tcPr>
            <w:tcW w:w="647" w:type="dxa"/>
            <w:vAlign w:val="center"/>
            <w:hideMark/>
          </w:tcPr>
          <w:p w14:paraId="567B438B" w14:textId="77777777" w:rsidR="00F45822" w:rsidRPr="009A7102" w:rsidRDefault="00F45822" w:rsidP="005A499D">
            <w:pPr>
              <w:rPr>
                <w:sz w:val="20"/>
                <w:szCs w:val="20"/>
              </w:rPr>
            </w:pPr>
          </w:p>
        </w:tc>
      </w:tr>
      <w:tr w:rsidR="009A7102" w:rsidRPr="009A7102" w14:paraId="409E552F"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C17B284" w14:textId="77777777" w:rsidR="00F45822" w:rsidRPr="009A7102" w:rsidRDefault="00F45822" w:rsidP="005A499D">
            <w:pPr>
              <w:rPr>
                <w:sz w:val="20"/>
                <w:szCs w:val="20"/>
              </w:rPr>
            </w:pPr>
            <w:r w:rsidRPr="009A7102">
              <w:rPr>
                <w:sz w:val="20"/>
                <w:szCs w:val="20"/>
              </w:rPr>
              <w:t xml:space="preserve">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 </w:t>
            </w:r>
          </w:p>
        </w:tc>
        <w:tc>
          <w:tcPr>
            <w:tcW w:w="709" w:type="dxa"/>
            <w:tcBorders>
              <w:top w:val="nil"/>
              <w:left w:val="nil"/>
              <w:bottom w:val="single" w:sz="4" w:space="0" w:color="auto"/>
              <w:right w:val="single" w:sz="8" w:space="0" w:color="auto"/>
            </w:tcBorders>
            <w:shd w:val="clear" w:color="auto" w:fill="auto"/>
            <w:vAlign w:val="center"/>
            <w:hideMark/>
          </w:tcPr>
          <w:p w14:paraId="14284700"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83884B1" w14:textId="77777777" w:rsidR="00F45822" w:rsidRPr="009A7102" w:rsidRDefault="00F45822" w:rsidP="005A499D">
            <w:pPr>
              <w:jc w:val="right"/>
              <w:rPr>
                <w:sz w:val="20"/>
                <w:szCs w:val="20"/>
              </w:rPr>
            </w:pPr>
            <w:r w:rsidRPr="009A7102">
              <w:rPr>
                <w:sz w:val="20"/>
                <w:szCs w:val="20"/>
              </w:rPr>
              <w:t>000 1 16 01053 01 0000 140</w:t>
            </w:r>
          </w:p>
        </w:tc>
        <w:tc>
          <w:tcPr>
            <w:tcW w:w="1559" w:type="dxa"/>
            <w:tcBorders>
              <w:top w:val="nil"/>
              <w:left w:val="nil"/>
              <w:bottom w:val="single" w:sz="4" w:space="0" w:color="auto"/>
              <w:right w:val="single" w:sz="8" w:space="0" w:color="auto"/>
            </w:tcBorders>
            <w:shd w:val="clear" w:color="auto" w:fill="auto"/>
            <w:vAlign w:val="center"/>
            <w:hideMark/>
          </w:tcPr>
          <w:p w14:paraId="5B477542" w14:textId="77777777" w:rsidR="00F45822" w:rsidRPr="009A7102" w:rsidRDefault="00F45822" w:rsidP="005A499D">
            <w:pPr>
              <w:jc w:val="right"/>
              <w:rPr>
                <w:sz w:val="20"/>
                <w:szCs w:val="20"/>
              </w:rPr>
            </w:pPr>
            <w:r w:rsidRPr="009A7102">
              <w:rPr>
                <w:sz w:val="20"/>
                <w:szCs w:val="20"/>
              </w:rPr>
              <w:t>15 950,00</w:t>
            </w:r>
          </w:p>
        </w:tc>
        <w:tc>
          <w:tcPr>
            <w:tcW w:w="1134" w:type="dxa"/>
            <w:tcBorders>
              <w:top w:val="nil"/>
              <w:left w:val="nil"/>
              <w:bottom w:val="single" w:sz="4" w:space="0" w:color="auto"/>
              <w:right w:val="single" w:sz="8" w:space="0" w:color="auto"/>
            </w:tcBorders>
            <w:shd w:val="clear" w:color="auto" w:fill="auto"/>
            <w:vAlign w:val="center"/>
            <w:hideMark/>
          </w:tcPr>
          <w:p w14:paraId="5F6A4196" w14:textId="77777777" w:rsidR="00F45822" w:rsidRPr="009A7102" w:rsidRDefault="00F45822" w:rsidP="005A499D">
            <w:pPr>
              <w:jc w:val="right"/>
              <w:rPr>
                <w:sz w:val="20"/>
                <w:szCs w:val="20"/>
              </w:rPr>
            </w:pPr>
            <w:r w:rsidRPr="009A7102">
              <w:rPr>
                <w:sz w:val="20"/>
                <w:szCs w:val="20"/>
              </w:rPr>
              <w:t>15 933,71</w:t>
            </w:r>
          </w:p>
        </w:tc>
        <w:tc>
          <w:tcPr>
            <w:tcW w:w="851" w:type="dxa"/>
            <w:tcBorders>
              <w:top w:val="nil"/>
              <w:left w:val="nil"/>
              <w:bottom w:val="single" w:sz="4" w:space="0" w:color="auto"/>
              <w:right w:val="single" w:sz="8" w:space="0" w:color="auto"/>
            </w:tcBorders>
            <w:shd w:val="clear" w:color="auto" w:fill="auto"/>
            <w:vAlign w:val="center"/>
            <w:hideMark/>
          </w:tcPr>
          <w:p w14:paraId="0A6304D1" w14:textId="77777777" w:rsidR="00F45822" w:rsidRPr="009A7102" w:rsidRDefault="00F45822" w:rsidP="005A499D">
            <w:pPr>
              <w:jc w:val="right"/>
              <w:rPr>
                <w:sz w:val="20"/>
                <w:szCs w:val="20"/>
              </w:rPr>
            </w:pPr>
            <w:r w:rsidRPr="009A7102">
              <w:rPr>
                <w:sz w:val="20"/>
                <w:szCs w:val="20"/>
              </w:rPr>
              <w:t>16,29</w:t>
            </w:r>
          </w:p>
        </w:tc>
        <w:tc>
          <w:tcPr>
            <w:tcW w:w="647" w:type="dxa"/>
            <w:vAlign w:val="center"/>
            <w:hideMark/>
          </w:tcPr>
          <w:p w14:paraId="13BC79EE" w14:textId="77777777" w:rsidR="00F45822" w:rsidRPr="009A7102" w:rsidRDefault="00F45822" w:rsidP="005A499D">
            <w:pPr>
              <w:rPr>
                <w:sz w:val="20"/>
                <w:szCs w:val="20"/>
              </w:rPr>
            </w:pPr>
          </w:p>
        </w:tc>
      </w:tr>
      <w:tr w:rsidR="009A7102" w:rsidRPr="009A7102" w14:paraId="752C0A08" w14:textId="77777777" w:rsidTr="00843CA1">
        <w:trPr>
          <w:trHeight w:val="136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536CEFC" w14:textId="77777777" w:rsidR="00F45822" w:rsidRPr="009A7102" w:rsidRDefault="00F45822" w:rsidP="005A499D">
            <w:pPr>
              <w:rPr>
                <w:sz w:val="20"/>
                <w:szCs w:val="20"/>
              </w:rPr>
            </w:pPr>
            <w:r w:rsidRPr="009A7102">
              <w:rPr>
                <w:sz w:val="20"/>
                <w:szCs w:val="20"/>
              </w:rPr>
              <w:t xml:space="preserve">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w:t>
            </w:r>
          </w:p>
        </w:tc>
        <w:tc>
          <w:tcPr>
            <w:tcW w:w="709" w:type="dxa"/>
            <w:tcBorders>
              <w:top w:val="nil"/>
              <w:left w:val="nil"/>
              <w:bottom w:val="single" w:sz="4" w:space="0" w:color="auto"/>
              <w:right w:val="single" w:sz="8" w:space="0" w:color="auto"/>
            </w:tcBorders>
            <w:shd w:val="clear" w:color="auto" w:fill="auto"/>
            <w:vAlign w:val="center"/>
            <w:hideMark/>
          </w:tcPr>
          <w:p w14:paraId="72AF4407"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8D1C05F" w14:textId="77777777" w:rsidR="00F45822" w:rsidRPr="009A7102" w:rsidRDefault="00F45822" w:rsidP="005A499D">
            <w:pPr>
              <w:jc w:val="right"/>
              <w:rPr>
                <w:sz w:val="20"/>
                <w:szCs w:val="20"/>
              </w:rPr>
            </w:pPr>
            <w:r w:rsidRPr="009A7102">
              <w:rPr>
                <w:sz w:val="20"/>
                <w:szCs w:val="20"/>
              </w:rPr>
              <w:t>000 1 16 01063 01 0000 140</w:t>
            </w:r>
          </w:p>
        </w:tc>
        <w:tc>
          <w:tcPr>
            <w:tcW w:w="1559" w:type="dxa"/>
            <w:tcBorders>
              <w:top w:val="nil"/>
              <w:left w:val="nil"/>
              <w:bottom w:val="single" w:sz="4" w:space="0" w:color="auto"/>
              <w:right w:val="single" w:sz="8" w:space="0" w:color="auto"/>
            </w:tcBorders>
            <w:shd w:val="clear" w:color="auto" w:fill="auto"/>
            <w:vAlign w:val="center"/>
            <w:hideMark/>
          </w:tcPr>
          <w:p w14:paraId="31CDD1DB" w14:textId="77777777" w:rsidR="00F45822" w:rsidRPr="009A7102" w:rsidRDefault="00F45822" w:rsidP="005A499D">
            <w:pPr>
              <w:jc w:val="right"/>
              <w:rPr>
                <w:sz w:val="20"/>
                <w:szCs w:val="20"/>
              </w:rPr>
            </w:pPr>
            <w:r w:rsidRPr="009A7102">
              <w:rPr>
                <w:sz w:val="20"/>
                <w:szCs w:val="20"/>
              </w:rPr>
              <w:t>113 400,00</w:t>
            </w:r>
          </w:p>
        </w:tc>
        <w:tc>
          <w:tcPr>
            <w:tcW w:w="1134" w:type="dxa"/>
            <w:tcBorders>
              <w:top w:val="nil"/>
              <w:left w:val="nil"/>
              <w:bottom w:val="single" w:sz="4" w:space="0" w:color="auto"/>
              <w:right w:val="single" w:sz="8" w:space="0" w:color="auto"/>
            </w:tcBorders>
            <w:shd w:val="clear" w:color="auto" w:fill="auto"/>
            <w:vAlign w:val="center"/>
            <w:hideMark/>
          </w:tcPr>
          <w:p w14:paraId="3FF89421" w14:textId="77777777" w:rsidR="00F45822" w:rsidRPr="009A7102" w:rsidRDefault="00F45822" w:rsidP="005A499D">
            <w:pPr>
              <w:jc w:val="right"/>
              <w:rPr>
                <w:sz w:val="20"/>
                <w:szCs w:val="20"/>
              </w:rPr>
            </w:pPr>
            <w:r w:rsidRPr="009A7102">
              <w:rPr>
                <w:sz w:val="20"/>
                <w:szCs w:val="20"/>
              </w:rPr>
              <w:t>113 628,18</w:t>
            </w:r>
          </w:p>
        </w:tc>
        <w:tc>
          <w:tcPr>
            <w:tcW w:w="851" w:type="dxa"/>
            <w:tcBorders>
              <w:top w:val="nil"/>
              <w:left w:val="nil"/>
              <w:bottom w:val="single" w:sz="4" w:space="0" w:color="auto"/>
              <w:right w:val="single" w:sz="8" w:space="0" w:color="auto"/>
            </w:tcBorders>
            <w:shd w:val="clear" w:color="auto" w:fill="auto"/>
            <w:vAlign w:val="center"/>
            <w:hideMark/>
          </w:tcPr>
          <w:p w14:paraId="3E577A19"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3CF3EF31" w14:textId="77777777" w:rsidR="00F45822" w:rsidRPr="009A7102" w:rsidRDefault="00F45822" w:rsidP="005A499D">
            <w:pPr>
              <w:rPr>
                <w:sz w:val="20"/>
                <w:szCs w:val="20"/>
              </w:rPr>
            </w:pPr>
          </w:p>
        </w:tc>
      </w:tr>
      <w:tr w:rsidR="009A7102" w:rsidRPr="009A7102" w14:paraId="6EBCC974"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589CFF1" w14:textId="77777777" w:rsidR="00F45822" w:rsidRPr="009A7102" w:rsidRDefault="00F45822" w:rsidP="005A499D">
            <w:pPr>
              <w:rPr>
                <w:sz w:val="20"/>
                <w:szCs w:val="20"/>
              </w:rPr>
            </w:pPr>
            <w:r w:rsidRPr="009A7102">
              <w:rPr>
                <w:sz w:val="20"/>
                <w:szCs w:val="20"/>
              </w:rPr>
              <w:t xml:space="preserve">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 </w:t>
            </w:r>
          </w:p>
        </w:tc>
        <w:tc>
          <w:tcPr>
            <w:tcW w:w="709" w:type="dxa"/>
            <w:tcBorders>
              <w:top w:val="nil"/>
              <w:left w:val="nil"/>
              <w:bottom w:val="single" w:sz="4" w:space="0" w:color="auto"/>
              <w:right w:val="single" w:sz="8" w:space="0" w:color="auto"/>
            </w:tcBorders>
            <w:shd w:val="clear" w:color="auto" w:fill="auto"/>
            <w:vAlign w:val="center"/>
            <w:hideMark/>
          </w:tcPr>
          <w:p w14:paraId="02FB0DEC"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451C124" w14:textId="77777777" w:rsidR="00F45822" w:rsidRPr="009A7102" w:rsidRDefault="00F45822" w:rsidP="005A499D">
            <w:pPr>
              <w:jc w:val="right"/>
              <w:rPr>
                <w:sz w:val="20"/>
                <w:szCs w:val="20"/>
              </w:rPr>
            </w:pPr>
            <w:r w:rsidRPr="009A7102">
              <w:rPr>
                <w:sz w:val="20"/>
                <w:szCs w:val="20"/>
              </w:rPr>
              <w:t>000 1 16 01073 01 0000 140</w:t>
            </w:r>
          </w:p>
        </w:tc>
        <w:tc>
          <w:tcPr>
            <w:tcW w:w="1559" w:type="dxa"/>
            <w:tcBorders>
              <w:top w:val="nil"/>
              <w:left w:val="nil"/>
              <w:bottom w:val="single" w:sz="4" w:space="0" w:color="auto"/>
              <w:right w:val="single" w:sz="8" w:space="0" w:color="auto"/>
            </w:tcBorders>
            <w:shd w:val="clear" w:color="auto" w:fill="auto"/>
            <w:vAlign w:val="center"/>
            <w:hideMark/>
          </w:tcPr>
          <w:p w14:paraId="7F6B7AF0" w14:textId="77777777" w:rsidR="00F45822" w:rsidRPr="009A7102" w:rsidRDefault="00F45822" w:rsidP="005A499D">
            <w:pPr>
              <w:jc w:val="right"/>
              <w:rPr>
                <w:sz w:val="20"/>
                <w:szCs w:val="20"/>
              </w:rPr>
            </w:pPr>
            <w:r w:rsidRPr="009A7102">
              <w:rPr>
                <w:sz w:val="20"/>
                <w:szCs w:val="20"/>
              </w:rPr>
              <w:t>52 350,00</w:t>
            </w:r>
          </w:p>
        </w:tc>
        <w:tc>
          <w:tcPr>
            <w:tcW w:w="1134" w:type="dxa"/>
            <w:tcBorders>
              <w:top w:val="nil"/>
              <w:left w:val="nil"/>
              <w:bottom w:val="single" w:sz="4" w:space="0" w:color="auto"/>
              <w:right w:val="single" w:sz="8" w:space="0" w:color="auto"/>
            </w:tcBorders>
            <w:shd w:val="clear" w:color="auto" w:fill="auto"/>
            <w:vAlign w:val="center"/>
            <w:hideMark/>
          </w:tcPr>
          <w:p w14:paraId="59583981" w14:textId="77777777" w:rsidR="00F45822" w:rsidRPr="009A7102" w:rsidRDefault="00F45822" w:rsidP="005A499D">
            <w:pPr>
              <w:jc w:val="right"/>
              <w:rPr>
                <w:sz w:val="20"/>
                <w:szCs w:val="20"/>
              </w:rPr>
            </w:pPr>
            <w:r w:rsidRPr="009A7102">
              <w:rPr>
                <w:sz w:val="20"/>
                <w:szCs w:val="20"/>
              </w:rPr>
              <w:t>52 091,17</w:t>
            </w:r>
          </w:p>
        </w:tc>
        <w:tc>
          <w:tcPr>
            <w:tcW w:w="851" w:type="dxa"/>
            <w:tcBorders>
              <w:top w:val="nil"/>
              <w:left w:val="nil"/>
              <w:bottom w:val="single" w:sz="4" w:space="0" w:color="auto"/>
              <w:right w:val="single" w:sz="8" w:space="0" w:color="auto"/>
            </w:tcBorders>
            <w:shd w:val="clear" w:color="auto" w:fill="auto"/>
            <w:vAlign w:val="center"/>
            <w:hideMark/>
          </w:tcPr>
          <w:p w14:paraId="28A2EE7E" w14:textId="77777777" w:rsidR="00F45822" w:rsidRPr="009A7102" w:rsidRDefault="00F45822" w:rsidP="005A499D">
            <w:pPr>
              <w:jc w:val="right"/>
              <w:rPr>
                <w:sz w:val="20"/>
                <w:szCs w:val="20"/>
              </w:rPr>
            </w:pPr>
            <w:r w:rsidRPr="009A7102">
              <w:rPr>
                <w:sz w:val="20"/>
                <w:szCs w:val="20"/>
              </w:rPr>
              <w:t>258,83</w:t>
            </w:r>
          </w:p>
        </w:tc>
        <w:tc>
          <w:tcPr>
            <w:tcW w:w="647" w:type="dxa"/>
            <w:vAlign w:val="center"/>
            <w:hideMark/>
          </w:tcPr>
          <w:p w14:paraId="0DA42F71" w14:textId="77777777" w:rsidR="00F45822" w:rsidRPr="009A7102" w:rsidRDefault="00F45822" w:rsidP="005A499D">
            <w:pPr>
              <w:rPr>
                <w:sz w:val="20"/>
                <w:szCs w:val="20"/>
              </w:rPr>
            </w:pPr>
          </w:p>
        </w:tc>
      </w:tr>
      <w:tr w:rsidR="009A7102" w:rsidRPr="009A7102" w14:paraId="11589C8D"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B896B50" w14:textId="77777777" w:rsidR="00F45822" w:rsidRPr="009A7102" w:rsidRDefault="00F45822" w:rsidP="005A499D">
            <w:pPr>
              <w:rPr>
                <w:sz w:val="20"/>
                <w:szCs w:val="20"/>
              </w:rPr>
            </w:pPr>
            <w:r w:rsidRPr="009A7102">
              <w:rPr>
                <w:sz w:val="20"/>
                <w:szCs w:val="20"/>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 </w:t>
            </w:r>
          </w:p>
        </w:tc>
        <w:tc>
          <w:tcPr>
            <w:tcW w:w="709" w:type="dxa"/>
            <w:tcBorders>
              <w:top w:val="nil"/>
              <w:left w:val="nil"/>
              <w:bottom w:val="single" w:sz="4" w:space="0" w:color="auto"/>
              <w:right w:val="single" w:sz="8" w:space="0" w:color="auto"/>
            </w:tcBorders>
            <w:shd w:val="clear" w:color="auto" w:fill="auto"/>
            <w:vAlign w:val="center"/>
            <w:hideMark/>
          </w:tcPr>
          <w:p w14:paraId="41E6C5C9"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D3E952C" w14:textId="77777777" w:rsidR="00F45822" w:rsidRPr="009A7102" w:rsidRDefault="00F45822" w:rsidP="005A499D">
            <w:pPr>
              <w:jc w:val="right"/>
              <w:rPr>
                <w:sz w:val="20"/>
                <w:szCs w:val="20"/>
              </w:rPr>
            </w:pPr>
            <w:r w:rsidRPr="009A7102">
              <w:rPr>
                <w:sz w:val="20"/>
                <w:szCs w:val="20"/>
              </w:rPr>
              <w:t>000 1 16 01083 01 0000 140</w:t>
            </w:r>
          </w:p>
        </w:tc>
        <w:tc>
          <w:tcPr>
            <w:tcW w:w="1559" w:type="dxa"/>
            <w:tcBorders>
              <w:top w:val="nil"/>
              <w:left w:val="nil"/>
              <w:bottom w:val="single" w:sz="4" w:space="0" w:color="auto"/>
              <w:right w:val="single" w:sz="8" w:space="0" w:color="auto"/>
            </w:tcBorders>
            <w:shd w:val="clear" w:color="auto" w:fill="auto"/>
            <w:vAlign w:val="center"/>
            <w:hideMark/>
          </w:tcPr>
          <w:p w14:paraId="74ED9B10" w14:textId="77777777" w:rsidR="00F45822" w:rsidRPr="009A7102" w:rsidRDefault="00F45822" w:rsidP="005A499D">
            <w:pPr>
              <w:jc w:val="right"/>
              <w:rPr>
                <w:sz w:val="20"/>
                <w:szCs w:val="20"/>
              </w:rPr>
            </w:pPr>
            <w:r w:rsidRPr="009A7102">
              <w:rPr>
                <w:sz w:val="20"/>
                <w:szCs w:val="20"/>
              </w:rPr>
              <w:t>16 250,00</w:t>
            </w:r>
          </w:p>
        </w:tc>
        <w:tc>
          <w:tcPr>
            <w:tcW w:w="1134" w:type="dxa"/>
            <w:tcBorders>
              <w:top w:val="nil"/>
              <w:left w:val="nil"/>
              <w:bottom w:val="single" w:sz="4" w:space="0" w:color="auto"/>
              <w:right w:val="single" w:sz="8" w:space="0" w:color="auto"/>
            </w:tcBorders>
            <w:shd w:val="clear" w:color="auto" w:fill="auto"/>
            <w:vAlign w:val="center"/>
            <w:hideMark/>
          </w:tcPr>
          <w:p w14:paraId="5A62AC19" w14:textId="77777777" w:rsidR="00F45822" w:rsidRPr="009A7102" w:rsidRDefault="00F45822" w:rsidP="005A499D">
            <w:pPr>
              <w:jc w:val="right"/>
              <w:rPr>
                <w:sz w:val="20"/>
                <w:szCs w:val="20"/>
              </w:rPr>
            </w:pPr>
            <w:r w:rsidRPr="009A7102">
              <w:rPr>
                <w:sz w:val="20"/>
                <w:szCs w:val="20"/>
              </w:rPr>
              <w:t>16 250,00</w:t>
            </w:r>
          </w:p>
        </w:tc>
        <w:tc>
          <w:tcPr>
            <w:tcW w:w="851" w:type="dxa"/>
            <w:tcBorders>
              <w:top w:val="nil"/>
              <w:left w:val="nil"/>
              <w:bottom w:val="single" w:sz="4" w:space="0" w:color="auto"/>
              <w:right w:val="single" w:sz="8" w:space="0" w:color="auto"/>
            </w:tcBorders>
            <w:shd w:val="clear" w:color="auto" w:fill="auto"/>
            <w:vAlign w:val="center"/>
            <w:hideMark/>
          </w:tcPr>
          <w:p w14:paraId="16711B85"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0C396807" w14:textId="77777777" w:rsidR="00F45822" w:rsidRPr="009A7102" w:rsidRDefault="00F45822" w:rsidP="005A499D">
            <w:pPr>
              <w:rPr>
                <w:sz w:val="20"/>
                <w:szCs w:val="20"/>
              </w:rPr>
            </w:pPr>
          </w:p>
        </w:tc>
      </w:tr>
      <w:tr w:rsidR="009A7102" w:rsidRPr="009A7102" w14:paraId="6B75FEB1"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F7A960E" w14:textId="77777777" w:rsidR="00F45822" w:rsidRPr="009A7102" w:rsidRDefault="00F45822" w:rsidP="005A499D">
            <w:pPr>
              <w:rPr>
                <w:sz w:val="20"/>
                <w:szCs w:val="20"/>
              </w:rPr>
            </w:pPr>
            <w:r w:rsidRPr="009A7102">
              <w:rPr>
                <w:sz w:val="20"/>
                <w:szCs w:val="20"/>
              </w:rPr>
              <w:lastRenderedPageBreak/>
              <w:t xml:space="preserve">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 </w:t>
            </w:r>
          </w:p>
        </w:tc>
        <w:tc>
          <w:tcPr>
            <w:tcW w:w="709" w:type="dxa"/>
            <w:tcBorders>
              <w:top w:val="nil"/>
              <w:left w:val="nil"/>
              <w:bottom w:val="single" w:sz="4" w:space="0" w:color="auto"/>
              <w:right w:val="single" w:sz="8" w:space="0" w:color="auto"/>
            </w:tcBorders>
            <w:shd w:val="clear" w:color="auto" w:fill="auto"/>
            <w:vAlign w:val="center"/>
            <w:hideMark/>
          </w:tcPr>
          <w:p w14:paraId="6CDB5FD7"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6F8A342" w14:textId="77777777" w:rsidR="00F45822" w:rsidRPr="009A7102" w:rsidRDefault="00F45822" w:rsidP="005A499D">
            <w:pPr>
              <w:jc w:val="right"/>
              <w:rPr>
                <w:sz w:val="20"/>
                <w:szCs w:val="20"/>
              </w:rPr>
            </w:pPr>
            <w:r w:rsidRPr="009A7102">
              <w:rPr>
                <w:sz w:val="20"/>
                <w:szCs w:val="20"/>
              </w:rPr>
              <w:t>000 1 16 01093 01 0000 140</w:t>
            </w:r>
          </w:p>
        </w:tc>
        <w:tc>
          <w:tcPr>
            <w:tcW w:w="1559" w:type="dxa"/>
            <w:tcBorders>
              <w:top w:val="nil"/>
              <w:left w:val="nil"/>
              <w:bottom w:val="single" w:sz="4" w:space="0" w:color="auto"/>
              <w:right w:val="single" w:sz="8" w:space="0" w:color="auto"/>
            </w:tcBorders>
            <w:shd w:val="clear" w:color="auto" w:fill="auto"/>
            <w:vAlign w:val="center"/>
            <w:hideMark/>
          </w:tcPr>
          <w:p w14:paraId="7B9BE108" w14:textId="77777777" w:rsidR="00F45822" w:rsidRPr="009A7102" w:rsidRDefault="00F45822" w:rsidP="005A499D">
            <w:pPr>
              <w:jc w:val="right"/>
              <w:rPr>
                <w:sz w:val="20"/>
                <w:szCs w:val="20"/>
              </w:rPr>
            </w:pPr>
            <w:r w:rsidRPr="009A7102">
              <w:rPr>
                <w:sz w:val="20"/>
                <w:szCs w:val="20"/>
              </w:rPr>
              <w:t>2 000,00</w:t>
            </w:r>
          </w:p>
        </w:tc>
        <w:tc>
          <w:tcPr>
            <w:tcW w:w="1134" w:type="dxa"/>
            <w:tcBorders>
              <w:top w:val="nil"/>
              <w:left w:val="nil"/>
              <w:bottom w:val="single" w:sz="4" w:space="0" w:color="auto"/>
              <w:right w:val="single" w:sz="8" w:space="0" w:color="auto"/>
            </w:tcBorders>
            <w:shd w:val="clear" w:color="auto" w:fill="auto"/>
            <w:vAlign w:val="center"/>
            <w:hideMark/>
          </w:tcPr>
          <w:p w14:paraId="2614E9BE" w14:textId="77777777" w:rsidR="00F45822" w:rsidRPr="009A7102" w:rsidRDefault="00F45822" w:rsidP="005A499D">
            <w:pPr>
              <w:jc w:val="right"/>
              <w:rPr>
                <w:sz w:val="20"/>
                <w:szCs w:val="20"/>
              </w:rPr>
            </w:pPr>
            <w:r w:rsidRPr="009A7102">
              <w:rPr>
                <w:sz w:val="20"/>
                <w:szCs w:val="20"/>
              </w:rPr>
              <w:t>2 000,00</w:t>
            </w:r>
          </w:p>
        </w:tc>
        <w:tc>
          <w:tcPr>
            <w:tcW w:w="851" w:type="dxa"/>
            <w:tcBorders>
              <w:top w:val="nil"/>
              <w:left w:val="nil"/>
              <w:bottom w:val="single" w:sz="4" w:space="0" w:color="auto"/>
              <w:right w:val="single" w:sz="8" w:space="0" w:color="auto"/>
            </w:tcBorders>
            <w:shd w:val="clear" w:color="auto" w:fill="auto"/>
            <w:vAlign w:val="center"/>
            <w:hideMark/>
          </w:tcPr>
          <w:p w14:paraId="0B57DEFD"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451255E5" w14:textId="77777777" w:rsidR="00F45822" w:rsidRPr="009A7102" w:rsidRDefault="00F45822" w:rsidP="005A499D">
            <w:pPr>
              <w:rPr>
                <w:sz w:val="20"/>
                <w:szCs w:val="20"/>
              </w:rPr>
            </w:pPr>
          </w:p>
        </w:tc>
      </w:tr>
      <w:tr w:rsidR="009A7102" w:rsidRPr="009A7102" w14:paraId="539F4D71"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8B8B79A" w14:textId="77777777" w:rsidR="00F45822" w:rsidRPr="009A7102" w:rsidRDefault="00F45822" w:rsidP="005A499D">
            <w:pPr>
              <w:rPr>
                <w:sz w:val="20"/>
                <w:szCs w:val="20"/>
              </w:rPr>
            </w:pPr>
            <w:r w:rsidRPr="009A7102">
              <w:rPr>
                <w:sz w:val="20"/>
                <w:szCs w:val="20"/>
              </w:rPr>
              <w:t xml:space="preserve">Административные штрафы, установленные Главой 13 Кодекса Российской Федерации об административных правонарушениях, за административные правонарушения в области связи и информации, налагаемые мировыми судьями, комиссиями по делам несовершеннолетних и защите их прав </w:t>
            </w:r>
          </w:p>
        </w:tc>
        <w:tc>
          <w:tcPr>
            <w:tcW w:w="709" w:type="dxa"/>
            <w:tcBorders>
              <w:top w:val="nil"/>
              <w:left w:val="nil"/>
              <w:bottom w:val="single" w:sz="4" w:space="0" w:color="auto"/>
              <w:right w:val="single" w:sz="8" w:space="0" w:color="auto"/>
            </w:tcBorders>
            <w:shd w:val="clear" w:color="auto" w:fill="auto"/>
            <w:vAlign w:val="center"/>
            <w:hideMark/>
          </w:tcPr>
          <w:p w14:paraId="5168469E"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869F3AA" w14:textId="77777777" w:rsidR="00F45822" w:rsidRPr="009A7102" w:rsidRDefault="00F45822" w:rsidP="005A499D">
            <w:pPr>
              <w:jc w:val="right"/>
              <w:rPr>
                <w:sz w:val="20"/>
                <w:szCs w:val="20"/>
              </w:rPr>
            </w:pPr>
            <w:r w:rsidRPr="009A7102">
              <w:rPr>
                <w:sz w:val="20"/>
                <w:szCs w:val="20"/>
              </w:rPr>
              <w:t>000 1 16 01133 01 0000 140</w:t>
            </w:r>
          </w:p>
        </w:tc>
        <w:tc>
          <w:tcPr>
            <w:tcW w:w="1559" w:type="dxa"/>
            <w:tcBorders>
              <w:top w:val="nil"/>
              <w:left w:val="nil"/>
              <w:bottom w:val="single" w:sz="4" w:space="0" w:color="auto"/>
              <w:right w:val="single" w:sz="8" w:space="0" w:color="auto"/>
            </w:tcBorders>
            <w:shd w:val="clear" w:color="auto" w:fill="auto"/>
            <w:vAlign w:val="center"/>
            <w:hideMark/>
          </w:tcPr>
          <w:p w14:paraId="03B5998D" w14:textId="77777777" w:rsidR="00F45822" w:rsidRPr="009A7102" w:rsidRDefault="00F45822" w:rsidP="005A499D">
            <w:pPr>
              <w:jc w:val="right"/>
              <w:rPr>
                <w:sz w:val="20"/>
                <w:szCs w:val="20"/>
              </w:rPr>
            </w:pPr>
            <w:r w:rsidRPr="009A7102">
              <w:rPr>
                <w:sz w:val="20"/>
                <w:szCs w:val="20"/>
              </w:rPr>
              <w:t>1 500,00</w:t>
            </w:r>
          </w:p>
        </w:tc>
        <w:tc>
          <w:tcPr>
            <w:tcW w:w="1134" w:type="dxa"/>
            <w:tcBorders>
              <w:top w:val="nil"/>
              <w:left w:val="nil"/>
              <w:bottom w:val="single" w:sz="4" w:space="0" w:color="auto"/>
              <w:right w:val="single" w:sz="8" w:space="0" w:color="auto"/>
            </w:tcBorders>
            <w:shd w:val="clear" w:color="auto" w:fill="auto"/>
            <w:vAlign w:val="center"/>
            <w:hideMark/>
          </w:tcPr>
          <w:p w14:paraId="68D07310" w14:textId="77777777" w:rsidR="00F45822" w:rsidRPr="009A7102" w:rsidRDefault="00F45822" w:rsidP="005A499D">
            <w:pPr>
              <w:jc w:val="right"/>
              <w:rPr>
                <w:sz w:val="20"/>
                <w:szCs w:val="20"/>
              </w:rPr>
            </w:pPr>
            <w:r w:rsidRPr="009A7102">
              <w:rPr>
                <w:sz w:val="20"/>
                <w:szCs w:val="20"/>
              </w:rPr>
              <w:t>1 500,00</w:t>
            </w:r>
          </w:p>
        </w:tc>
        <w:tc>
          <w:tcPr>
            <w:tcW w:w="851" w:type="dxa"/>
            <w:tcBorders>
              <w:top w:val="nil"/>
              <w:left w:val="nil"/>
              <w:bottom w:val="single" w:sz="4" w:space="0" w:color="auto"/>
              <w:right w:val="single" w:sz="8" w:space="0" w:color="auto"/>
            </w:tcBorders>
            <w:shd w:val="clear" w:color="auto" w:fill="auto"/>
            <w:vAlign w:val="center"/>
            <w:hideMark/>
          </w:tcPr>
          <w:p w14:paraId="1FDB1989"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336F65C0" w14:textId="77777777" w:rsidR="00F45822" w:rsidRPr="009A7102" w:rsidRDefault="00F45822" w:rsidP="005A499D">
            <w:pPr>
              <w:rPr>
                <w:sz w:val="20"/>
                <w:szCs w:val="20"/>
              </w:rPr>
            </w:pPr>
          </w:p>
        </w:tc>
      </w:tr>
      <w:tr w:rsidR="009A7102" w:rsidRPr="009A7102" w14:paraId="3F7D27E1" w14:textId="77777777" w:rsidTr="00843CA1">
        <w:trPr>
          <w:trHeight w:val="136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16AC7F6" w14:textId="77777777" w:rsidR="00F45822" w:rsidRPr="009A7102" w:rsidRDefault="00F45822" w:rsidP="005A499D">
            <w:pPr>
              <w:rPr>
                <w:sz w:val="20"/>
                <w:szCs w:val="20"/>
              </w:rPr>
            </w:pPr>
            <w:r w:rsidRPr="009A7102">
              <w:rPr>
                <w:sz w:val="20"/>
                <w:szCs w:val="20"/>
              </w:rPr>
              <w:t xml:space="preserve">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w:t>
            </w:r>
          </w:p>
        </w:tc>
        <w:tc>
          <w:tcPr>
            <w:tcW w:w="709" w:type="dxa"/>
            <w:tcBorders>
              <w:top w:val="nil"/>
              <w:left w:val="nil"/>
              <w:bottom w:val="single" w:sz="4" w:space="0" w:color="auto"/>
              <w:right w:val="single" w:sz="8" w:space="0" w:color="auto"/>
            </w:tcBorders>
            <w:shd w:val="clear" w:color="auto" w:fill="auto"/>
            <w:vAlign w:val="center"/>
            <w:hideMark/>
          </w:tcPr>
          <w:p w14:paraId="1885EF07"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52F9E08" w14:textId="77777777" w:rsidR="00F45822" w:rsidRPr="009A7102" w:rsidRDefault="00F45822" w:rsidP="005A499D">
            <w:pPr>
              <w:jc w:val="right"/>
              <w:rPr>
                <w:sz w:val="20"/>
                <w:szCs w:val="20"/>
              </w:rPr>
            </w:pPr>
            <w:r w:rsidRPr="009A7102">
              <w:rPr>
                <w:sz w:val="20"/>
                <w:szCs w:val="20"/>
              </w:rPr>
              <w:t>000 1 16 01143 01 0000 140</w:t>
            </w:r>
          </w:p>
        </w:tc>
        <w:tc>
          <w:tcPr>
            <w:tcW w:w="1559" w:type="dxa"/>
            <w:tcBorders>
              <w:top w:val="nil"/>
              <w:left w:val="nil"/>
              <w:bottom w:val="single" w:sz="4" w:space="0" w:color="auto"/>
              <w:right w:val="single" w:sz="8" w:space="0" w:color="auto"/>
            </w:tcBorders>
            <w:shd w:val="clear" w:color="auto" w:fill="auto"/>
            <w:vAlign w:val="center"/>
            <w:hideMark/>
          </w:tcPr>
          <w:p w14:paraId="6ECE857A" w14:textId="77777777" w:rsidR="00F45822" w:rsidRPr="009A7102" w:rsidRDefault="00F45822" w:rsidP="005A499D">
            <w:pPr>
              <w:jc w:val="right"/>
              <w:rPr>
                <w:sz w:val="20"/>
                <w:szCs w:val="20"/>
              </w:rPr>
            </w:pPr>
            <w:r w:rsidRPr="009A7102">
              <w:rPr>
                <w:sz w:val="20"/>
                <w:szCs w:val="20"/>
              </w:rPr>
              <w:t>3 750,00</w:t>
            </w:r>
          </w:p>
        </w:tc>
        <w:tc>
          <w:tcPr>
            <w:tcW w:w="1134" w:type="dxa"/>
            <w:tcBorders>
              <w:top w:val="nil"/>
              <w:left w:val="nil"/>
              <w:bottom w:val="single" w:sz="4" w:space="0" w:color="auto"/>
              <w:right w:val="single" w:sz="8" w:space="0" w:color="auto"/>
            </w:tcBorders>
            <w:shd w:val="clear" w:color="auto" w:fill="auto"/>
            <w:vAlign w:val="center"/>
            <w:hideMark/>
          </w:tcPr>
          <w:p w14:paraId="03E37ABB" w14:textId="77777777" w:rsidR="00F45822" w:rsidRPr="009A7102" w:rsidRDefault="00F45822" w:rsidP="005A499D">
            <w:pPr>
              <w:jc w:val="right"/>
              <w:rPr>
                <w:sz w:val="20"/>
                <w:szCs w:val="20"/>
              </w:rPr>
            </w:pPr>
            <w:r w:rsidRPr="009A7102">
              <w:rPr>
                <w:sz w:val="20"/>
                <w:szCs w:val="20"/>
              </w:rPr>
              <w:t>3 750,10</w:t>
            </w:r>
          </w:p>
        </w:tc>
        <w:tc>
          <w:tcPr>
            <w:tcW w:w="851" w:type="dxa"/>
            <w:tcBorders>
              <w:top w:val="nil"/>
              <w:left w:val="nil"/>
              <w:bottom w:val="single" w:sz="4" w:space="0" w:color="auto"/>
              <w:right w:val="single" w:sz="8" w:space="0" w:color="auto"/>
            </w:tcBorders>
            <w:shd w:val="clear" w:color="auto" w:fill="auto"/>
            <w:vAlign w:val="center"/>
            <w:hideMark/>
          </w:tcPr>
          <w:p w14:paraId="48E81081"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09CE0407" w14:textId="77777777" w:rsidR="00F45822" w:rsidRPr="009A7102" w:rsidRDefault="00F45822" w:rsidP="005A499D">
            <w:pPr>
              <w:rPr>
                <w:sz w:val="20"/>
                <w:szCs w:val="20"/>
              </w:rPr>
            </w:pPr>
          </w:p>
        </w:tc>
      </w:tr>
      <w:tr w:rsidR="009A7102" w:rsidRPr="009A7102" w14:paraId="45A04852" w14:textId="77777777" w:rsidTr="00843CA1">
        <w:trPr>
          <w:trHeight w:val="156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F6FCA70" w14:textId="77777777" w:rsidR="00F45822" w:rsidRPr="009A7102" w:rsidRDefault="00F45822" w:rsidP="005A499D">
            <w:pPr>
              <w:rPr>
                <w:sz w:val="20"/>
                <w:szCs w:val="20"/>
              </w:rPr>
            </w:pPr>
            <w:r w:rsidRPr="009A7102">
              <w:rPr>
                <w:sz w:val="20"/>
                <w:szCs w:val="20"/>
              </w:rPr>
              <w:t xml:space="preserve">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 </w:t>
            </w:r>
          </w:p>
        </w:tc>
        <w:tc>
          <w:tcPr>
            <w:tcW w:w="709" w:type="dxa"/>
            <w:tcBorders>
              <w:top w:val="nil"/>
              <w:left w:val="nil"/>
              <w:bottom w:val="single" w:sz="4" w:space="0" w:color="auto"/>
              <w:right w:val="single" w:sz="8" w:space="0" w:color="auto"/>
            </w:tcBorders>
            <w:shd w:val="clear" w:color="auto" w:fill="auto"/>
            <w:vAlign w:val="center"/>
            <w:hideMark/>
          </w:tcPr>
          <w:p w14:paraId="3EB61383"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A1766D9" w14:textId="77777777" w:rsidR="00F45822" w:rsidRPr="009A7102" w:rsidRDefault="00F45822" w:rsidP="005A499D">
            <w:pPr>
              <w:jc w:val="right"/>
              <w:rPr>
                <w:sz w:val="20"/>
                <w:szCs w:val="20"/>
              </w:rPr>
            </w:pPr>
            <w:r w:rsidRPr="009A7102">
              <w:rPr>
                <w:sz w:val="20"/>
                <w:szCs w:val="20"/>
              </w:rPr>
              <w:t>000 1 16 01153 01 0000 140</w:t>
            </w:r>
          </w:p>
        </w:tc>
        <w:tc>
          <w:tcPr>
            <w:tcW w:w="1559" w:type="dxa"/>
            <w:tcBorders>
              <w:top w:val="nil"/>
              <w:left w:val="nil"/>
              <w:bottom w:val="single" w:sz="4" w:space="0" w:color="auto"/>
              <w:right w:val="single" w:sz="8" w:space="0" w:color="auto"/>
            </w:tcBorders>
            <w:shd w:val="clear" w:color="auto" w:fill="auto"/>
            <w:vAlign w:val="center"/>
            <w:hideMark/>
          </w:tcPr>
          <w:p w14:paraId="1ED18001" w14:textId="77777777" w:rsidR="00F45822" w:rsidRPr="009A7102" w:rsidRDefault="00F45822" w:rsidP="005A499D">
            <w:pPr>
              <w:jc w:val="right"/>
              <w:rPr>
                <w:sz w:val="20"/>
                <w:szCs w:val="20"/>
              </w:rPr>
            </w:pPr>
            <w:r w:rsidRPr="009A7102">
              <w:rPr>
                <w:sz w:val="20"/>
                <w:szCs w:val="20"/>
              </w:rPr>
              <w:t>57 300,00</w:t>
            </w:r>
          </w:p>
        </w:tc>
        <w:tc>
          <w:tcPr>
            <w:tcW w:w="1134" w:type="dxa"/>
            <w:tcBorders>
              <w:top w:val="nil"/>
              <w:left w:val="nil"/>
              <w:bottom w:val="single" w:sz="4" w:space="0" w:color="auto"/>
              <w:right w:val="single" w:sz="8" w:space="0" w:color="auto"/>
            </w:tcBorders>
            <w:shd w:val="clear" w:color="auto" w:fill="auto"/>
            <w:vAlign w:val="center"/>
            <w:hideMark/>
          </w:tcPr>
          <w:p w14:paraId="662872CA" w14:textId="77777777" w:rsidR="00F45822" w:rsidRPr="009A7102" w:rsidRDefault="00F45822" w:rsidP="005A499D">
            <w:pPr>
              <w:jc w:val="right"/>
              <w:rPr>
                <w:sz w:val="20"/>
                <w:szCs w:val="20"/>
              </w:rPr>
            </w:pPr>
            <w:r w:rsidRPr="009A7102">
              <w:rPr>
                <w:sz w:val="20"/>
                <w:szCs w:val="20"/>
              </w:rPr>
              <w:t>57 350,00</w:t>
            </w:r>
          </w:p>
        </w:tc>
        <w:tc>
          <w:tcPr>
            <w:tcW w:w="851" w:type="dxa"/>
            <w:tcBorders>
              <w:top w:val="nil"/>
              <w:left w:val="nil"/>
              <w:bottom w:val="single" w:sz="4" w:space="0" w:color="auto"/>
              <w:right w:val="single" w:sz="8" w:space="0" w:color="auto"/>
            </w:tcBorders>
            <w:shd w:val="clear" w:color="auto" w:fill="auto"/>
            <w:vAlign w:val="center"/>
            <w:hideMark/>
          </w:tcPr>
          <w:p w14:paraId="38C893B6"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01D78F47" w14:textId="77777777" w:rsidR="00F45822" w:rsidRPr="009A7102" w:rsidRDefault="00F45822" w:rsidP="005A499D">
            <w:pPr>
              <w:rPr>
                <w:sz w:val="20"/>
                <w:szCs w:val="20"/>
              </w:rPr>
            </w:pPr>
          </w:p>
        </w:tc>
      </w:tr>
      <w:tr w:rsidR="009A7102" w:rsidRPr="009A7102" w14:paraId="323A3463"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1034E1B" w14:textId="77777777" w:rsidR="00F45822" w:rsidRPr="009A7102" w:rsidRDefault="00F45822" w:rsidP="005A499D">
            <w:pPr>
              <w:rPr>
                <w:sz w:val="20"/>
                <w:szCs w:val="20"/>
              </w:rPr>
            </w:pPr>
            <w:r w:rsidRPr="009A7102">
              <w:rPr>
                <w:sz w:val="20"/>
                <w:szCs w:val="20"/>
              </w:rPr>
              <w:t xml:space="preserve">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 </w:t>
            </w:r>
          </w:p>
        </w:tc>
        <w:tc>
          <w:tcPr>
            <w:tcW w:w="709" w:type="dxa"/>
            <w:tcBorders>
              <w:top w:val="nil"/>
              <w:left w:val="nil"/>
              <w:bottom w:val="single" w:sz="4" w:space="0" w:color="auto"/>
              <w:right w:val="single" w:sz="8" w:space="0" w:color="auto"/>
            </w:tcBorders>
            <w:shd w:val="clear" w:color="auto" w:fill="auto"/>
            <w:vAlign w:val="center"/>
            <w:hideMark/>
          </w:tcPr>
          <w:p w14:paraId="66D823E5"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CE5E9FA" w14:textId="77777777" w:rsidR="00F45822" w:rsidRPr="009A7102" w:rsidRDefault="00F45822" w:rsidP="005A499D">
            <w:pPr>
              <w:jc w:val="right"/>
              <w:rPr>
                <w:sz w:val="20"/>
                <w:szCs w:val="20"/>
              </w:rPr>
            </w:pPr>
            <w:r w:rsidRPr="009A7102">
              <w:rPr>
                <w:sz w:val="20"/>
                <w:szCs w:val="20"/>
              </w:rPr>
              <w:t>000 1 16 01173 01 0000 140</w:t>
            </w:r>
          </w:p>
        </w:tc>
        <w:tc>
          <w:tcPr>
            <w:tcW w:w="1559" w:type="dxa"/>
            <w:tcBorders>
              <w:top w:val="nil"/>
              <w:left w:val="nil"/>
              <w:bottom w:val="single" w:sz="4" w:space="0" w:color="auto"/>
              <w:right w:val="single" w:sz="8" w:space="0" w:color="auto"/>
            </w:tcBorders>
            <w:shd w:val="clear" w:color="auto" w:fill="auto"/>
            <w:vAlign w:val="center"/>
            <w:hideMark/>
          </w:tcPr>
          <w:p w14:paraId="6B4DD0DE" w14:textId="77777777" w:rsidR="00F45822" w:rsidRPr="009A7102" w:rsidRDefault="00F45822" w:rsidP="005A499D">
            <w:pPr>
              <w:jc w:val="right"/>
              <w:rPr>
                <w:sz w:val="20"/>
                <w:szCs w:val="20"/>
              </w:rPr>
            </w:pPr>
            <w:r w:rsidRPr="009A7102">
              <w:rPr>
                <w:sz w:val="20"/>
                <w:szCs w:val="20"/>
              </w:rPr>
              <w:t>6 800,00</w:t>
            </w:r>
          </w:p>
        </w:tc>
        <w:tc>
          <w:tcPr>
            <w:tcW w:w="1134" w:type="dxa"/>
            <w:tcBorders>
              <w:top w:val="nil"/>
              <w:left w:val="nil"/>
              <w:bottom w:val="single" w:sz="4" w:space="0" w:color="auto"/>
              <w:right w:val="single" w:sz="8" w:space="0" w:color="auto"/>
            </w:tcBorders>
            <w:shd w:val="clear" w:color="auto" w:fill="auto"/>
            <w:vAlign w:val="center"/>
            <w:hideMark/>
          </w:tcPr>
          <w:p w14:paraId="2352C591" w14:textId="77777777" w:rsidR="00F45822" w:rsidRPr="009A7102" w:rsidRDefault="00F45822" w:rsidP="005A499D">
            <w:pPr>
              <w:jc w:val="right"/>
              <w:rPr>
                <w:sz w:val="20"/>
                <w:szCs w:val="20"/>
              </w:rPr>
            </w:pPr>
            <w:r w:rsidRPr="009A7102">
              <w:rPr>
                <w:sz w:val="20"/>
                <w:szCs w:val="20"/>
              </w:rPr>
              <w:t>6 775,43</w:t>
            </w:r>
          </w:p>
        </w:tc>
        <w:tc>
          <w:tcPr>
            <w:tcW w:w="851" w:type="dxa"/>
            <w:tcBorders>
              <w:top w:val="nil"/>
              <w:left w:val="nil"/>
              <w:bottom w:val="single" w:sz="4" w:space="0" w:color="auto"/>
              <w:right w:val="single" w:sz="8" w:space="0" w:color="auto"/>
            </w:tcBorders>
            <w:shd w:val="clear" w:color="auto" w:fill="auto"/>
            <w:vAlign w:val="center"/>
            <w:hideMark/>
          </w:tcPr>
          <w:p w14:paraId="39721B53" w14:textId="77777777" w:rsidR="00F45822" w:rsidRPr="009A7102" w:rsidRDefault="00F45822" w:rsidP="005A499D">
            <w:pPr>
              <w:jc w:val="right"/>
              <w:rPr>
                <w:sz w:val="20"/>
                <w:szCs w:val="20"/>
              </w:rPr>
            </w:pPr>
            <w:r w:rsidRPr="009A7102">
              <w:rPr>
                <w:sz w:val="20"/>
                <w:szCs w:val="20"/>
              </w:rPr>
              <w:t>24,57</w:t>
            </w:r>
          </w:p>
        </w:tc>
        <w:tc>
          <w:tcPr>
            <w:tcW w:w="647" w:type="dxa"/>
            <w:vAlign w:val="center"/>
            <w:hideMark/>
          </w:tcPr>
          <w:p w14:paraId="698F1C36" w14:textId="77777777" w:rsidR="00F45822" w:rsidRPr="009A7102" w:rsidRDefault="00F45822" w:rsidP="005A499D">
            <w:pPr>
              <w:rPr>
                <w:sz w:val="20"/>
                <w:szCs w:val="20"/>
              </w:rPr>
            </w:pPr>
          </w:p>
        </w:tc>
      </w:tr>
      <w:tr w:rsidR="009A7102" w:rsidRPr="009A7102" w14:paraId="64289487"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DF87B99" w14:textId="77777777" w:rsidR="00F45822" w:rsidRPr="009A7102" w:rsidRDefault="00F45822" w:rsidP="005A499D">
            <w:pPr>
              <w:rPr>
                <w:sz w:val="20"/>
                <w:szCs w:val="20"/>
              </w:rPr>
            </w:pPr>
            <w:r w:rsidRPr="009A7102">
              <w:rPr>
                <w:sz w:val="20"/>
                <w:szCs w:val="20"/>
              </w:rPr>
              <w:t xml:space="preserve">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p>
        </w:tc>
        <w:tc>
          <w:tcPr>
            <w:tcW w:w="709" w:type="dxa"/>
            <w:tcBorders>
              <w:top w:val="nil"/>
              <w:left w:val="nil"/>
              <w:bottom w:val="single" w:sz="4" w:space="0" w:color="auto"/>
              <w:right w:val="single" w:sz="8" w:space="0" w:color="auto"/>
            </w:tcBorders>
            <w:shd w:val="clear" w:color="auto" w:fill="auto"/>
            <w:vAlign w:val="center"/>
            <w:hideMark/>
          </w:tcPr>
          <w:p w14:paraId="40AAA148"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CFA1501" w14:textId="77777777" w:rsidR="00F45822" w:rsidRPr="009A7102" w:rsidRDefault="00F45822" w:rsidP="005A499D">
            <w:pPr>
              <w:jc w:val="right"/>
              <w:rPr>
                <w:sz w:val="20"/>
                <w:szCs w:val="20"/>
              </w:rPr>
            </w:pPr>
            <w:r w:rsidRPr="009A7102">
              <w:rPr>
                <w:sz w:val="20"/>
                <w:szCs w:val="20"/>
              </w:rPr>
              <w:t>000 1 16 01193 01 0000 140</w:t>
            </w:r>
          </w:p>
        </w:tc>
        <w:tc>
          <w:tcPr>
            <w:tcW w:w="1559" w:type="dxa"/>
            <w:tcBorders>
              <w:top w:val="nil"/>
              <w:left w:val="nil"/>
              <w:bottom w:val="single" w:sz="4" w:space="0" w:color="auto"/>
              <w:right w:val="single" w:sz="8" w:space="0" w:color="auto"/>
            </w:tcBorders>
            <w:shd w:val="clear" w:color="auto" w:fill="auto"/>
            <w:vAlign w:val="center"/>
            <w:hideMark/>
          </w:tcPr>
          <w:p w14:paraId="5104BD00" w14:textId="77777777" w:rsidR="00F45822" w:rsidRPr="009A7102" w:rsidRDefault="00F45822" w:rsidP="005A499D">
            <w:pPr>
              <w:jc w:val="right"/>
              <w:rPr>
                <w:sz w:val="20"/>
                <w:szCs w:val="20"/>
              </w:rPr>
            </w:pPr>
            <w:r w:rsidRPr="009A7102">
              <w:rPr>
                <w:sz w:val="20"/>
                <w:szCs w:val="20"/>
              </w:rPr>
              <w:t>21 000,00</w:t>
            </w:r>
          </w:p>
        </w:tc>
        <w:tc>
          <w:tcPr>
            <w:tcW w:w="1134" w:type="dxa"/>
            <w:tcBorders>
              <w:top w:val="nil"/>
              <w:left w:val="nil"/>
              <w:bottom w:val="single" w:sz="4" w:space="0" w:color="auto"/>
              <w:right w:val="single" w:sz="8" w:space="0" w:color="auto"/>
            </w:tcBorders>
            <w:shd w:val="clear" w:color="auto" w:fill="auto"/>
            <w:vAlign w:val="center"/>
            <w:hideMark/>
          </w:tcPr>
          <w:p w14:paraId="3DD389BC" w14:textId="77777777" w:rsidR="00F45822" w:rsidRPr="009A7102" w:rsidRDefault="00F45822" w:rsidP="005A499D">
            <w:pPr>
              <w:jc w:val="right"/>
              <w:rPr>
                <w:sz w:val="20"/>
                <w:szCs w:val="20"/>
              </w:rPr>
            </w:pPr>
            <w:r w:rsidRPr="009A7102">
              <w:rPr>
                <w:sz w:val="20"/>
                <w:szCs w:val="20"/>
              </w:rPr>
              <w:t>20 800,00</w:t>
            </w:r>
          </w:p>
        </w:tc>
        <w:tc>
          <w:tcPr>
            <w:tcW w:w="851" w:type="dxa"/>
            <w:tcBorders>
              <w:top w:val="nil"/>
              <w:left w:val="nil"/>
              <w:bottom w:val="single" w:sz="4" w:space="0" w:color="auto"/>
              <w:right w:val="single" w:sz="8" w:space="0" w:color="auto"/>
            </w:tcBorders>
            <w:shd w:val="clear" w:color="auto" w:fill="auto"/>
            <w:vAlign w:val="center"/>
            <w:hideMark/>
          </w:tcPr>
          <w:p w14:paraId="7757B7E0" w14:textId="77777777" w:rsidR="00F45822" w:rsidRPr="009A7102" w:rsidRDefault="00F45822" w:rsidP="005A499D">
            <w:pPr>
              <w:jc w:val="right"/>
              <w:rPr>
                <w:sz w:val="20"/>
                <w:szCs w:val="20"/>
              </w:rPr>
            </w:pPr>
            <w:r w:rsidRPr="009A7102">
              <w:rPr>
                <w:sz w:val="20"/>
                <w:szCs w:val="20"/>
              </w:rPr>
              <w:t>200,00</w:t>
            </w:r>
          </w:p>
        </w:tc>
        <w:tc>
          <w:tcPr>
            <w:tcW w:w="647" w:type="dxa"/>
            <w:vAlign w:val="center"/>
            <w:hideMark/>
          </w:tcPr>
          <w:p w14:paraId="7B36109F" w14:textId="77777777" w:rsidR="00F45822" w:rsidRPr="009A7102" w:rsidRDefault="00F45822" w:rsidP="005A499D">
            <w:pPr>
              <w:rPr>
                <w:sz w:val="20"/>
                <w:szCs w:val="20"/>
              </w:rPr>
            </w:pPr>
          </w:p>
        </w:tc>
      </w:tr>
      <w:tr w:rsidR="009A7102" w:rsidRPr="009A7102" w14:paraId="50200D55"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3D6E71F" w14:textId="77777777" w:rsidR="00F45822" w:rsidRPr="009A7102" w:rsidRDefault="00F45822" w:rsidP="005A499D">
            <w:pPr>
              <w:rPr>
                <w:sz w:val="20"/>
                <w:szCs w:val="20"/>
              </w:rPr>
            </w:pPr>
            <w:r w:rsidRPr="009A7102">
              <w:rPr>
                <w:sz w:val="20"/>
                <w:szCs w:val="20"/>
              </w:rPr>
              <w:t xml:space="preserve">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w:t>
            </w:r>
            <w:r w:rsidRPr="009A7102">
              <w:rPr>
                <w:sz w:val="20"/>
                <w:szCs w:val="20"/>
              </w:rPr>
              <w:lastRenderedPageBreak/>
              <w:t xml:space="preserve">посягающие на общественный порядок и общественную безопасность, налагаемые мировыми судьями, комиссиями по делам несовершеннолетних и защите их прав </w:t>
            </w:r>
          </w:p>
        </w:tc>
        <w:tc>
          <w:tcPr>
            <w:tcW w:w="709" w:type="dxa"/>
            <w:tcBorders>
              <w:top w:val="nil"/>
              <w:left w:val="nil"/>
              <w:bottom w:val="single" w:sz="4" w:space="0" w:color="auto"/>
              <w:right w:val="single" w:sz="8" w:space="0" w:color="auto"/>
            </w:tcBorders>
            <w:shd w:val="clear" w:color="auto" w:fill="auto"/>
            <w:vAlign w:val="center"/>
            <w:hideMark/>
          </w:tcPr>
          <w:p w14:paraId="666D4F33" w14:textId="77777777" w:rsidR="00F45822" w:rsidRPr="009A7102" w:rsidRDefault="00F45822" w:rsidP="005A499D">
            <w:pPr>
              <w:jc w:val="right"/>
              <w:rPr>
                <w:sz w:val="20"/>
                <w:szCs w:val="20"/>
              </w:rPr>
            </w:pPr>
            <w:r w:rsidRPr="009A7102">
              <w:rPr>
                <w:sz w:val="20"/>
                <w:szCs w:val="20"/>
              </w:rPr>
              <w:lastRenderedPageBreak/>
              <w:t> </w:t>
            </w:r>
          </w:p>
        </w:tc>
        <w:tc>
          <w:tcPr>
            <w:tcW w:w="1701" w:type="dxa"/>
            <w:tcBorders>
              <w:top w:val="nil"/>
              <w:left w:val="nil"/>
              <w:bottom w:val="single" w:sz="4" w:space="0" w:color="auto"/>
              <w:right w:val="single" w:sz="8" w:space="0" w:color="auto"/>
            </w:tcBorders>
            <w:shd w:val="clear" w:color="auto" w:fill="auto"/>
            <w:vAlign w:val="center"/>
            <w:hideMark/>
          </w:tcPr>
          <w:p w14:paraId="0A84478C" w14:textId="77777777" w:rsidR="00F45822" w:rsidRPr="009A7102" w:rsidRDefault="00F45822" w:rsidP="005A499D">
            <w:pPr>
              <w:jc w:val="right"/>
              <w:rPr>
                <w:sz w:val="20"/>
                <w:szCs w:val="20"/>
              </w:rPr>
            </w:pPr>
            <w:r w:rsidRPr="009A7102">
              <w:rPr>
                <w:sz w:val="20"/>
                <w:szCs w:val="20"/>
              </w:rPr>
              <w:t>000 1 16 01203 01 0000 140</w:t>
            </w:r>
          </w:p>
        </w:tc>
        <w:tc>
          <w:tcPr>
            <w:tcW w:w="1559" w:type="dxa"/>
            <w:tcBorders>
              <w:top w:val="nil"/>
              <w:left w:val="nil"/>
              <w:bottom w:val="single" w:sz="4" w:space="0" w:color="auto"/>
              <w:right w:val="single" w:sz="8" w:space="0" w:color="auto"/>
            </w:tcBorders>
            <w:shd w:val="clear" w:color="auto" w:fill="auto"/>
            <w:vAlign w:val="center"/>
            <w:hideMark/>
          </w:tcPr>
          <w:p w14:paraId="0FB98E8B" w14:textId="77777777" w:rsidR="00F45822" w:rsidRPr="009A7102" w:rsidRDefault="00F45822" w:rsidP="005A499D">
            <w:pPr>
              <w:jc w:val="right"/>
              <w:rPr>
                <w:sz w:val="20"/>
                <w:szCs w:val="20"/>
              </w:rPr>
            </w:pPr>
            <w:r w:rsidRPr="009A7102">
              <w:rPr>
                <w:sz w:val="20"/>
                <w:szCs w:val="20"/>
              </w:rPr>
              <w:t>172 350,00</w:t>
            </w:r>
          </w:p>
        </w:tc>
        <w:tc>
          <w:tcPr>
            <w:tcW w:w="1134" w:type="dxa"/>
            <w:tcBorders>
              <w:top w:val="nil"/>
              <w:left w:val="nil"/>
              <w:bottom w:val="single" w:sz="4" w:space="0" w:color="auto"/>
              <w:right w:val="single" w:sz="8" w:space="0" w:color="auto"/>
            </w:tcBorders>
            <w:shd w:val="clear" w:color="auto" w:fill="auto"/>
            <w:vAlign w:val="center"/>
            <w:hideMark/>
          </w:tcPr>
          <w:p w14:paraId="5C9E2550" w14:textId="77777777" w:rsidR="00F45822" w:rsidRPr="009A7102" w:rsidRDefault="00F45822" w:rsidP="005A499D">
            <w:pPr>
              <w:jc w:val="right"/>
              <w:rPr>
                <w:sz w:val="20"/>
                <w:szCs w:val="20"/>
              </w:rPr>
            </w:pPr>
            <w:r w:rsidRPr="009A7102">
              <w:rPr>
                <w:sz w:val="20"/>
                <w:szCs w:val="20"/>
              </w:rPr>
              <w:t>172 366,55</w:t>
            </w:r>
          </w:p>
        </w:tc>
        <w:tc>
          <w:tcPr>
            <w:tcW w:w="851" w:type="dxa"/>
            <w:tcBorders>
              <w:top w:val="nil"/>
              <w:left w:val="nil"/>
              <w:bottom w:val="single" w:sz="4" w:space="0" w:color="auto"/>
              <w:right w:val="single" w:sz="8" w:space="0" w:color="auto"/>
            </w:tcBorders>
            <w:shd w:val="clear" w:color="auto" w:fill="auto"/>
            <w:vAlign w:val="center"/>
            <w:hideMark/>
          </w:tcPr>
          <w:p w14:paraId="3A0A5E75"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3AD673AA" w14:textId="77777777" w:rsidR="00F45822" w:rsidRPr="009A7102" w:rsidRDefault="00F45822" w:rsidP="005A499D">
            <w:pPr>
              <w:rPr>
                <w:sz w:val="20"/>
                <w:szCs w:val="20"/>
              </w:rPr>
            </w:pPr>
          </w:p>
        </w:tc>
      </w:tr>
      <w:tr w:rsidR="009A7102" w:rsidRPr="009A7102" w14:paraId="56A2B46E"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8AC6824" w14:textId="77777777" w:rsidR="00F45822" w:rsidRPr="009A7102" w:rsidRDefault="00F45822" w:rsidP="005A499D">
            <w:pPr>
              <w:rPr>
                <w:sz w:val="20"/>
                <w:szCs w:val="20"/>
              </w:rPr>
            </w:pPr>
            <w:r w:rsidRPr="009A7102">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c>
          <w:tcPr>
            <w:tcW w:w="709" w:type="dxa"/>
            <w:tcBorders>
              <w:top w:val="nil"/>
              <w:left w:val="nil"/>
              <w:bottom w:val="single" w:sz="4" w:space="0" w:color="auto"/>
              <w:right w:val="single" w:sz="8" w:space="0" w:color="auto"/>
            </w:tcBorders>
            <w:shd w:val="clear" w:color="auto" w:fill="auto"/>
            <w:vAlign w:val="center"/>
            <w:hideMark/>
          </w:tcPr>
          <w:p w14:paraId="09242D5C"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BECD4B3" w14:textId="77777777" w:rsidR="00F45822" w:rsidRPr="009A7102" w:rsidRDefault="00F45822" w:rsidP="005A499D">
            <w:pPr>
              <w:jc w:val="right"/>
              <w:rPr>
                <w:sz w:val="20"/>
                <w:szCs w:val="20"/>
              </w:rPr>
            </w:pPr>
            <w:r w:rsidRPr="009A7102">
              <w:rPr>
                <w:sz w:val="20"/>
                <w:szCs w:val="20"/>
              </w:rPr>
              <w:t>000 1 16 07010 05 0000 140</w:t>
            </w:r>
          </w:p>
        </w:tc>
        <w:tc>
          <w:tcPr>
            <w:tcW w:w="1559" w:type="dxa"/>
            <w:tcBorders>
              <w:top w:val="nil"/>
              <w:left w:val="nil"/>
              <w:bottom w:val="single" w:sz="4" w:space="0" w:color="auto"/>
              <w:right w:val="single" w:sz="8" w:space="0" w:color="auto"/>
            </w:tcBorders>
            <w:shd w:val="clear" w:color="auto" w:fill="auto"/>
            <w:vAlign w:val="center"/>
            <w:hideMark/>
          </w:tcPr>
          <w:p w14:paraId="57A8AC4B" w14:textId="77777777" w:rsidR="00F45822" w:rsidRPr="009A7102" w:rsidRDefault="00F45822" w:rsidP="005A499D">
            <w:pPr>
              <w:jc w:val="right"/>
              <w:rPr>
                <w:sz w:val="20"/>
                <w:szCs w:val="20"/>
              </w:rPr>
            </w:pPr>
            <w:r w:rsidRPr="009A7102">
              <w:rPr>
                <w:sz w:val="20"/>
                <w:szCs w:val="20"/>
              </w:rPr>
              <w:t>2 200,00</w:t>
            </w:r>
          </w:p>
        </w:tc>
        <w:tc>
          <w:tcPr>
            <w:tcW w:w="1134" w:type="dxa"/>
            <w:tcBorders>
              <w:top w:val="nil"/>
              <w:left w:val="nil"/>
              <w:bottom w:val="single" w:sz="4" w:space="0" w:color="auto"/>
              <w:right w:val="single" w:sz="8" w:space="0" w:color="auto"/>
            </w:tcBorders>
            <w:shd w:val="clear" w:color="auto" w:fill="auto"/>
            <w:vAlign w:val="center"/>
            <w:hideMark/>
          </w:tcPr>
          <w:p w14:paraId="7CE6AE35" w14:textId="77777777" w:rsidR="00F45822" w:rsidRPr="009A7102" w:rsidRDefault="00F45822" w:rsidP="005A499D">
            <w:pPr>
              <w:jc w:val="right"/>
              <w:rPr>
                <w:sz w:val="20"/>
                <w:szCs w:val="20"/>
              </w:rPr>
            </w:pPr>
            <w:r w:rsidRPr="009A7102">
              <w:rPr>
                <w:sz w:val="20"/>
                <w:szCs w:val="20"/>
              </w:rPr>
              <w:t>2 133,80</w:t>
            </w:r>
          </w:p>
        </w:tc>
        <w:tc>
          <w:tcPr>
            <w:tcW w:w="851" w:type="dxa"/>
            <w:tcBorders>
              <w:top w:val="nil"/>
              <w:left w:val="nil"/>
              <w:bottom w:val="single" w:sz="4" w:space="0" w:color="auto"/>
              <w:right w:val="single" w:sz="8" w:space="0" w:color="auto"/>
            </w:tcBorders>
            <w:shd w:val="clear" w:color="auto" w:fill="auto"/>
            <w:vAlign w:val="center"/>
            <w:hideMark/>
          </w:tcPr>
          <w:p w14:paraId="38B615D9" w14:textId="77777777" w:rsidR="00F45822" w:rsidRPr="009A7102" w:rsidRDefault="00F45822" w:rsidP="005A499D">
            <w:pPr>
              <w:jc w:val="right"/>
              <w:rPr>
                <w:sz w:val="20"/>
                <w:szCs w:val="20"/>
              </w:rPr>
            </w:pPr>
            <w:r w:rsidRPr="009A7102">
              <w:rPr>
                <w:sz w:val="20"/>
                <w:szCs w:val="20"/>
              </w:rPr>
              <w:t>66,20</w:t>
            </w:r>
          </w:p>
        </w:tc>
        <w:tc>
          <w:tcPr>
            <w:tcW w:w="647" w:type="dxa"/>
            <w:vAlign w:val="center"/>
            <w:hideMark/>
          </w:tcPr>
          <w:p w14:paraId="3C710391" w14:textId="77777777" w:rsidR="00F45822" w:rsidRPr="009A7102" w:rsidRDefault="00F45822" w:rsidP="005A499D">
            <w:pPr>
              <w:rPr>
                <w:sz w:val="20"/>
                <w:szCs w:val="20"/>
              </w:rPr>
            </w:pPr>
          </w:p>
        </w:tc>
      </w:tr>
      <w:tr w:rsidR="009A7102" w:rsidRPr="009A7102" w14:paraId="09693E47"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AF0C93C" w14:textId="77777777" w:rsidR="00F45822" w:rsidRPr="009A7102" w:rsidRDefault="00F45822" w:rsidP="005A499D">
            <w:pPr>
              <w:rPr>
                <w:sz w:val="20"/>
                <w:szCs w:val="20"/>
              </w:rPr>
            </w:pPr>
            <w:r w:rsidRPr="009A7102">
              <w:rPr>
                <w:sz w:val="20"/>
                <w:szCs w:val="20"/>
              </w:rPr>
              <w:t>Денежные средства, изымаемые в собственность муниципального района в соответствии с решениями судов (за исключением обвинительных приговоров судов)</w:t>
            </w:r>
          </w:p>
        </w:tc>
        <w:tc>
          <w:tcPr>
            <w:tcW w:w="709" w:type="dxa"/>
            <w:tcBorders>
              <w:top w:val="nil"/>
              <w:left w:val="nil"/>
              <w:bottom w:val="single" w:sz="4" w:space="0" w:color="auto"/>
              <w:right w:val="single" w:sz="8" w:space="0" w:color="auto"/>
            </w:tcBorders>
            <w:shd w:val="clear" w:color="auto" w:fill="auto"/>
            <w:vAlign w:val="center"/>
            <w:hideMark/>
          </w:tcPr>
          <w:p w14:paraId="4264E481"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39EFD4F" w14:textId="77777777" w:rsidR="00F45822" w:rsidRPr="009A7102" w:rsidRDefault="00F45822" w:rsidP="005A499D">
            <w:pPr>
              <w:jc w:val="right"/>
              <w:rPr>
                <w:sz w:val="20"/>
                <w:szCs w:val="20"/>
              </w:rPr>
            </w:pPr>
            <w:r w:rsidRPr="009A7102">
              <w:rPr>
                <w:sz w:val="20"/>
                <w:szCs w:val="20"/>
              </w:rPr>
              <w:t>000 1 16 09040 05 0000 140</w:t>
            </w:r>
          </w:p>
        </w:tc>
        <w:tc>
          <w:tcPr>
            <w:tcW w:w="1559" w:type="dxa"/>
            <w:tcBorders>
              <w:top w:val="nil"/>
              <w:left w:val="nil"/>
              <w:bottom w:val="single" w:sz="4" w:space="0" w:color="auto"/>
              <w:right w:val="single" w:sz="8" w:space="0" w:color="auto"/>
            </w:tcBorders>
            <w:shd w:val="clear" w:color="auto" w:fill="auto"/>
            <w:vAlign w:val="center"/>
            <w:hideMark/>
          </w:tcPr>
          <w:p w14:paraId="75688E5F" w14:textId="77777777" w:rsidR="00F45822" w:rsidRPr="009A7102" w:rsidRDefault="00F45822" w:rsidP="005A499D">
            <w:pPr>
              <w:jc w:val="right"/>
              <w:rPr>
                <w:sz w:val="20"/>
                <w:szCs w:val="20"/>
              </w:rPr>
            </w:pPr>
            <w:r w:rsidRPr="009A7102">
              <w:rPr>
                <w:sz w:val="20"/>
                <w:szCs w:val="20"/>
              </w:rPr>
              <w:t>31 550,00</w:t>
            </w:r>
          </w:p>
        </w:tc>
        <w:tc>
          <w:tcPr>
            <w:tcW w:w="1134" w:type="dxa"/>
            <w:tcBorders>
              <w:top w:val="nil"/>
              <w:left w:val="nil"/>
              <w:bottom w:val="single" w:sz="4" w:space="0" w:color="auto"/>
              <w:right w:val="single" w:sz="8" w:space="0" w:color="auto"/>
            </w:tcBorders>
            <w:shd w:val="clear" w:color="auto" w:fill="auto"/>
            <w:vAlign w:val="center"/>
            <w:hideMark/>
          </w:tcPr>
          <w:p w14:paraId="472AC813" w14:textId="77777777" w:rsidR="00F45822" w:rsidRPr="009A7102" w:rsidRDefault="00F45822" w:rsidP="005A499D">
            <w:pPr>
              <w:jc w:val="right"/>
              <w:rPr>
                <w:sz w:val="20"/>
                <w:szCs w:val="20"/>
              </w:rPr>
            </w:pPr>
            <w:r w:rsidRPr="009A7102">
              <w:rPr>
                <w:sz w:val="20"/>
                <w:szCs w:val="20"/>
              </w:rPr>
              <w:t>30 894,94</w:t>
            </w:r>
          </w:p>
        </w:tc>
        <w:tc>
          <w:tcPr>
            <w:tcW w:w="851" w:type="dxa"/>
            <w:tcBorders>
              <w:top w:val="nil"/>
              <w:left w:val="nil"/>
              <w:bottom w:val="single" w:sz="4" w:space="0" w:color="auto"/>
              <w:right w:val="single" w:sz="8" w:space="0" w:color="auto"/>
            </w:tcBorders>
            <w:shd w:val="clear" w:color="auto" w:fill="auto"/>
            <w:vAlign w:val="center"/>
            <w:hideMark/>
          </w:tcPr>
          <w:p w14:paraId="4F4A5A97" w14:textId="77777777" w:rsidR="00F45822" w:rsidRPr="009A7102" w:rsidRDefault="00F45822" w:rsidP="005A499D">
            <w:pPr>
              <w:jc w:val="right"/>
              <w:rPr>
                <w:sz w:val="20"/>
                <w:szCs w:val="20"/>
              </w:rPr>
            </w:pPr>
            <w:r w:rsidRPr="009A7102">
              <w:rPr>
                <w:sz w:val="20"/>
                <w:szCs w:val="20"/>
              </w:rPr>
              <w:t>655,06</w:t>
            </w:r>
          </w:p>
        </w:tc>
        <w:tc>
          <w:tcPr>
            <w:tcW w:w="647" w:type="dxa"/>
            <w:vAlign w:val="center"/>
            <w:hideMark/>
          </w:tcPr>
          <w:p w14:paraId="72823CF3" w14:textId="77777777" w:rsidR="00F45822" w:rsidRPr="009A7102" w:rsidRDefault="00F45822" w:rsidP="005A499D">
            <w:pPr>
              <w:rPr>
                <w:sz w:val="20"/>
                <w:szCs w:val="20"/>
              </w:rPr>
            </w:pPr>
          </w:p>
        </w:tc>
      </w:tr>
      <w:tr w:rsidR="009A7102" w:rsidRPr="009A7102" w14:paraId="14044192"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586D0FB" w14:textId="77777777" w:rsidR="00F45822" w:rsidRPr="009A7102" w:rsidRDefault="00F45822" w:rsidP="005A499D">
            <w:pPr>
              <w:rPr>
                <w:sz w:val="20"/>
                <w:szCs w:val="20"/>
              </w:rPr>
            </w:pPr>
            <w:r w:rsidRPr="009A7102">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709" w:type="dxa"/>
            <w:tcBorders>
              <w:top w:val="nil"/>
              <w:left w:val="nil"/>
              <w:bottom w:val="single" w:sz="4" w:space="0" w:color="auto"/>
              <w:right w:val="single" w:sz="8" w:space="0" w:color="auto"/>
            </w:tcBorders>
            <w:shd w:val="clear" w:color="auto" w:fill="auto"/>
            <w:vAlign w:val="center"/>
            <w:hideMark/>
          </w:tcPr>
          <w:p w14:paraId="400C06F3"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87362FC" w14:textId="77777777" w:rsidR="00F45822" w:rsidRPr="009A7102" w:rsidRDefault="00F45822" w:rsidP="005A499D">
            <w:pPr>
              <w:jc w:val="right"/>
              <w:rPr>
                <w:sz w:val="20"/>
                <w:szCs w:val="20"/>
              </w:rPr>
            </w:pPr>
            <w:r w:rsidRPr="009A7102">
              <w:rPr>
                <w:sz w:val="20"/>
                <w:szCs w:val="20"/>
              </w:rPr>
              <w:t>000 1 16 10123 01 0000 140</w:t>
            </w:r>
          </w:p>
        </w:tc>
        <w:tc>
          <w:tcPr>
            <w:tcW w:w="1559" w:type="dxa"/>
            <w:tcBorders>
              <w:top w:val="nil"/>
              <w:left w:val="nil"/>
              <w:bottom w:val="single" w:sz="4" w:space="0" w:color="auto"/>
              <w:right w:val="single" w:sz="8" w:space="0" w:color="auto"/>
            </w:tcBorders>
            <w:shd w:val="clear" w:color="auto" w:fill="auto"/>
            <w:vAlign w:val="center"/>
            <w:hideMark/>
          </w:tcPr>
          <w:p w14:paraId="6DA914B1" w14:textId="77777777" w:rsidR="00F45822" w:rsidRPr="009A7102" w:rsidRDefault="00F45822" w:rsidP="005A499D">
            <w:pPr>
              <w:jc w:val="right"/>
              <w:rPr>
                <w:sz w:val="20"/>
                <w:szCs w:val="20"/>
              </w:rPr>
            </w:pPr>
            <w:r w:rsidRPr="009A7102">
              <w:rPr>
                <w:sz w:val="20"/>
                <w:szCs w:val="20"/>
              </w:rPr>
              <w:t>895 500,00</w:t>
            </w:r>
          </w:p>
        </w:tc>
        <w:tc>
          <w:tcPr>
            <w:tcW w:w="1134" w:type="dxa"/>
            <w:tcBorders>
              <w:top w:val="nil"/>
              <w:left w:val="nil"/>
              <w:bottom w:val="single" w:sz="4" w:space="0" w:color="auto"/>
              <w:right w:val="single" w:sz="8" w:space="0" w:color="auto"/>
            </w:tcBorders>
            <w:shd w:val="clear" w:color="auto" w:fill="auto"/>
            <w:vAlign w:val="center"/>
            <w:hideMark/>
          </w:tcPr>
          <w:p w14:paraId="0A8BBE85" w14:textId="77777777" w:rsidR="00F45822" w:rsidRPr="009A7102" w:rsidRDefault="00F45822" w:rsidP="005A499D">
            <w:pPr>
              <w:jc w:val="right"/>
              <w:rPr>
                <w:sz w:val="20"/>
                <w:szCs w:val="20"/>
              </w:rPr>
            </w:pPr>
            <w:r w:rsidRPr="009A7102">
              <w:rPr>
                <w:sz w:val="20"/>
                <w:szCs w:val="20"/>
              </w:rPr>
              <w:t>877 736,12</w:t>
            </w:r>
          </w:p>
        </w:tc>
        <w:tc>
          <w:tcPr>
            <w:tcW w:w="851" w:type="dxa"/>
            <w:tcBorders>
              <w:top w:val="nil"/>
              <w:left w:val="nil"/>
              <w:bottom w:val="single" w:sz="4" w:space="0" w:color="auto"/>
              <w:right w:val="single" w:sz="8" w:space="0" w:color="auto"/>
            </w:tcBorders>
            <w:shd w:val="clear" w:color="auto" w:fill="auto"/>
            <w:vAlign w:val="center"/>
            <w:hideMark/>
          </w:tcPr>
          <w:p w14:paraId="2E189D4E" w14:textId="77777777" w:rsidR="00F45822" w:rsidRPr="009A7102" w:rsidRDefault="00F45822" w:rsidP="005A499D">
            <w:pPr>
              <w:jc w:val="right"/>
              <w:rPr>
                <w:sz w:val="20"/>
                <w:szCs w:val="20"/>
              </w:rPr>
            </w:pPr>
            <w:r w:rsidRPr="009A7102">
              <w:rPr>
                <w:sz w:val="20"/>
                <w:szCs w:val="20"/>
              </w:rPr>
              <w:t>17 763,88</w:t>
            </w:r>
          </w:p>
        </w:tc>
        <w:tc>
          <w:tcPr>
            <w:tcW w:w="647" w:type="dxa"/>
            <w:vAlign w:val="center"/>
            <w:hideMark/>
          </w:tcPr>
          <w:p w14:paraId="01577A87" w14:textId="77777777" w:rsidR="00F45822" w:rsidRPr="009A7102" w:rsidRDefault="00F45822" w:rsidP="005A499D">
            <w:pPr>
              <w:rPr>
                <w:sz w:val="20"/>
                <w:szCs w:val="20"/>
              </w:rPr>
            </w:pPr>
          </w:p>
        </w:tc>
      </w:tr>
      <w:tr w:rsidR="009A7102" w:rsidRPr="009A7102" w14:paraId="1FCAB611"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2543E2F" w14:textId="77777777" w:rsidR="00F45822" w:rsidRPr="009A7102" w:rsidRDefault="00F45822" w:rsidP="005A499D">
            <w:pPr>
              <w:rPr>
                <w:sz w:val="20"/>
                <w:szCs w:val="20"/>
              </w:rPr>
            </w:pPr>
            <w:r w:rsidRPr="009A7102">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действовавшим в 2019 году</w:t>
            </w:r>
          </w:p>
        </w:tc>
        <w:tc>
          <w:tcPr>
            <w:tcW w:w="709" w:type="dxa"/>
            <w:tcBorders>
              <w:top w:val="nil"/>
              <w:left w:val="nil"/>
              <w:bottom w:val="single" w:sz="4" w:space="0" w:color="auto"/>
              <w:right w:val="single" w:sz="8" w:space="0" w:color="auto"/>
            </w:tcBorders>
            <w:shd w:val="clear" w:color="auto" w:fill="auto"/>
            <w:vAlign w:val="center"/>
            <w:hideMark/>
          </w:tcPr>
          <w:p w14:paraId="74E23C44"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62F0530" w14:textId="77777777" w:rsidR="00F45822" w:rsidRPr="009A7102" w:rsidRDefault="00F45822" w:rsidP="005A499D">
            <w:pPr>
              <w:jc w:val="right"/>
              <w:rPr>
                <w:sz w:val="20"/>
                <w:szCs w:val="20"/>
              </w:rPr>
            </w:pPr>
            <w:r w:rsidRPr="009A7102">
              <w:rPr>
                <w:sz w:val="20"/>
                <w:szCs w:val="20"/>
              </w:rPr>
              <w:t>000 1 16 10129 01 0000 140</w:t>
            </w:r>
          </w:p>
        </w:tc>
        <w:tc>
          <w:tcPr>
            <w:tcW w:w="1559" w:type="dxa"/>
            <w:tcBorders>
              <w:top w:val="nil"/>
              <w:left w:val="nil"/>
              <w:bottom w:val="single" w:sz="4" w:space="0" w:color="auto"/>
              <w:right w:val="single" w:sz="8" w:space="0" w:color="auto"/>
            </w:tcBorders>
            <w:shd w:val="clear" w:color="auto" w:fill="auto"/>
            <w:vAlign w:val="center"/>
            <w:hideMark/>
          </w:tcPr>
          <w:p w14:paraId="74E6DAC6" w14:textId="77777777" w:rsidR="00F45822" w:rsidRPr="009A7102" w:rsidRDefault="00F45822" w:rsidP="005A499D">
            <w:pPr>
              <w:jc w:val="right"/>
              <w:rPr>
                <w:sz w:val="20"/>
                <w:szCs w:val="20"/>
              </w:rPr>
            </w:pPr>
            <w:r w:rsidRPr="009A7102">
              <w:rPr>
                <w:sz w:val="20"/>
                <w:szCs w:val="20"/>
              </w:rPr>
              <w:t>10 100,00</w:t>
            </w:r>
          </w:p>
        </w:tc>
        <w:tc>
          <w:tcPr>
            <w:tcW w:w="1134" w:type="dxa"/>
            <w:tcBorders>
              <w:top w:val="nil"/>
              <w:left w:val="nil"/>
              <w:bottom w:val="single" w:sz="4" w:space="0" w:color="auto"/>
              <w:right w:val="single" w:sz="8" w:space="0" w:color="auto"/>
            </w:tcBorders>
            <w:shd w:val="clear" w:color="auto" w:fill="auto"/>
            <w:vAlign w:val="center"/>
            <w:hideMark/>
          </w:tcPr>
          <w:p w14:paraId="5763E40D" w14:textId="77777777" w:rsidR="00F45822" w:rsidRPr="009A7102" w:rsidRDefault="00F45822" w:rsidP="005A499D">
            <w:pPr>
              <w:jc w:val="right"/>
              <w:rPr>
                <w:sz w:val="20"/>
                <w:szCs w:val="20"/>
              </w:rPr>
            </w:pPr>
            <w:r w:rsidRPr="009A7102">
              <w:rPr>
                <w:sz w:val="20"/>
                <w:szCs w:val="20"/>
              </w:rPr>
              <w:t>10 166,08</w:t>
            </w:r>
          </w:p>
        </w:tc>
        <w:tc>
          <w:tcPr>
            <w:tcW w:w="851" w:type="dxa"/>
            <w:tcBorders>
              <w:top w:val="nil"/>
              <w:left w:val="nil"/>
              <w:bottom w:val="single" w:sz="4" w:space="0" w:color="auto"/>
              <w:right w:val="single" w:sz="8" w:space="0" w:color="auto"/>
            </w:tcBorders>
            <w:shd w:val="clear" w:color="auto" w:fill="auto"/>
            <w:vAlign w:val="center"/>
            <w:hideMark/>
          </w:tcPr>
          <w:p w14:paraId="2E30A5F5"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1B5B7CAD" w14:textId="77777777" w:rsidR="00F45822" w:rsidRPr="009A7102" w:rsidRDefault="00F45822" w:rsidP="005A499D">
            <w:pPr>
              <w:rPr>
                <w:sz w:val="20"/>
                <w:szCs w:val="20"/>
              </w:rPr>
            </w:pPr>
          </w:p>
        </w:tc>
      </w:tr>
      <w:tr w:rsidR="009A7102" w:rsidRPr="009A7102" w14:paraId="42EEDE57" w14:textId="77777777" w:rsidTr="00843CA1">
        <w:trPr>
          <w:trHeight w:val="136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EB76D03" w14:textId="77777777" w:rsidR="00F45822" w:rsidRPr="009A7102" w:rsidRDefault="00F45822" w:rsidP="005A499D">
            <w:pPr>
              <w:rPr>
                <w:sz w:val="20"/>
                <w:szCs w:val="20"/>
              </w:rPr>
            </w:pPr>
            <w:r w:rsidRPr="009A7102">
              <w:rPr>
                <w:sz w:val="20"/>
                <w:szCs w:val="20"/>
              </w:rPr>
              <w:t xml:space="preserve">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а также вреда, причиненного водным объектам), подлежащие зачислению в бюджет муниципального образования </w:t>
            </w:r>
          </w:p>
        </w:tc>
        <w:tc>
          <w:tcPr>
            <w:tcW w:w="709" w:type="dxa"/>
            <w:tcBorders>
              <w:top w:val="nil"/>
              <w:left w:val="nil"/>
              <w:bottom w:val="single" w:sz="4" w:space="0" w:color="auto"/>
              <w:right w:val="single" w:sz="8" w:space="0" w:color="auto"/>
            </w:tcBorders>
            <w:shd w:val="clear" w:color="auto" w:fill="auto"/>
            <w:vAlign w:val="center"/>
            <w:hideMark/>
          </w:tcPr>
          <w:p w14:paraId="1DDDE6D5"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4ED2B94" w14:textId="77777777" w:rsidR="00F45822" w:rsidRPr="009A7102" w:rsidRDefault="00F45822" w:rsidP="005A499D">
            <w:pPr>
              <w:jc w:val="right"/>
              <w:rPr>
                <w:sz w:val="20"/>
                <w:szCs w:val="20"/>
              </w:rPr>
            </w:pPr>
            <w:r w:rsidRPr="009A7102">
              <w:rPr>
                <w:sz w:val="20"/>
                <w:szCs w:val="20"/>
              </w:rPr>
              <w:t>000 1 16 11050 01 0000 140</w:t>
            </w:r>
          </w:p>
        </w:tc>
        <w:tc>
          <w:tcPr>
            <w:tcW w:w="1559" w:type="dxa"/>
            <w:tcBorders>
              <w:top w:val="nil"/>
              <w:left w:val="nil"/>
              <w:bottom w:val="single" w:sz="4" w:space="0" w:color="auto"/>
              <w:right w:val="single" w:sz="8" w:space="0" w:color="auto"/>
            </w:tcBorders>
            <w:shd w:val="clear" w:color="auto" w:fill="auto"/>
            <w:vAlign w:val="center"/>
            <w:hideMark/>
          </w:tcPr>
          <w:p w14:paraId="79ADC16D" w14:textId="77777777" w:rsidR="00F45822" w:rsidRPr="009A7102" w:rsidRDefault="00F45822" w:rsidP="005A499D">
            <w:pPr>
              <w:jc w:val="right"/>
              <w:rPr>
                <w:sz w:val="20"/>
                <w:szCs w:val="20"/>
              </w:rPr>
            </w:pPr>
            <w:r w:rsidRPr="009A7102">
              <w:rPr>
                <w:sz w:val="20"/>
                <w:szCs w:val="20"/>
              </w:rPr>
              <w:t>6 000,00</w:t>
            </w:r>
          </w:p>
        </w:tc>
        <w:tc>
          <w:tcPr>
            <w:tcW w:w="1134" w:type="dxa"/>
            <w:tcBorders>
              <w:top w:val="nil"/>
              <w:left w:val="nil"/>
              <w:bottom w:val="single" w:sz="4" w:space="0" w:color="auto"/>
              <w:right w:val="single" w:sz="8" w:space="0" w:color="auto"/>
            </w:tcBorders>
            <w:shd w:val="clear" w:color="auto" w:fill="auto"/>
            <w:vAlign w:val="center"/>
            <w:hideMark/>
          </w:tcPr>
          <w:p w14:paraId="19E26BAF" w14:textId="77777777" w:rsidR="00F45822" w:rsidRPr="009A7102" w:rsidRDefault="00F45822" w:rsidP="005A499D">
            <w:pPr>
              <w:jc w:val="right"/>
              <w:rPr>
                <w:sz w:val="20"/>
                <w:szCs w:val="20"/>
              </w:rPr>
            </w:pPr>
            <w:r w:rsidRPr="009A7102">
              <w:rPr>
                <w:sz w:val="20"/>
                <w:szCs w:val="20"/>
              </w:rPr>
              <w:t>6 000,00</w:t>
            </w:r>
          </w:p>
        </w:tc>
        <w:tc>
          <w:tcPr>
            <w:tcW w:w="851" w:type="dxa"/>
            <w:tcBorders>
              <w:top w:val="nil"/>
              <w:left w:val="nil"/>
              <w:bottom w:val="single" w:sz="4" w:space="0" w:color="auto"/>
              <w:right w:val="single" w:sz="8" w:space="0" w:color="auto"/>
            </w:tcBorders>
            <w:shd w:val="clear" w:color="auto" w:fill="auto"/>
            <w:vAlign w:val="center"/>
            <w:hideMark/>
          </w:tcPr>
          <w:p w14:paraId="1E49E06F"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1333BD39" w14:textId="77777777" w:rsidR="00F45822" w:rsidRPr="009A7102" w:rsidRDefault="00F45822" w:rsidP="005A499D">
            <w:pPr>
              <w:rPr>
                <w:sz w:val="20"/>
                <w:szCs w:val="20"/>
              </w:rPr>
            </w:pPr>
          </w:p>
        </w:tc>
      </w:tr>
      <w:tr w:rsidR="009A7102" w:rsidRPr="009A7102" w14:paraId="6EE1C4B5"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60D49701" w14:textId="77777777" w:rsidR="00F45822" w:rsidRPr="009A7102" w:rsidRDefault="00F45822" w:rsidP="005A499D">
            <w:pPr>
              <w:rPr>
                <w:sz w:val="20"/>
                <w:szCs w:val="20"/>
              </w:rPr>
            </w:pPr>
            <w:r w:rsidRPr="009A7102">
              <w:rPr>
                <w:sz w:val="20"/>
                <w:szCs w:val="20"/>
              </w:rPr>
              <w:t>Невыясненные поступления, зачисляемые в бюджеты муниципальных районов</w:t>
            </w:r>
          </w:p>
        </w:tc>
        <w:tc>
          <w:tcPr>
            <w:tcW w:w="709" w:type="dxa"/>
            <w:tcBorders>
              <w:top w:val="nil"/>
              <w:left w:val="nil"/>
              <w:bottom w:val="single" w:sz="4" w:space="0" w:color="auto"/>
              <w:right w:val="single" w:sz="8" w:space="0" w:color="auto"/>
            </w:tcBorders>
            <w:shd w:val="clear" w:color="auto" w:fill="auto"/>
            <w:vAlign w:val="center"/>
            <w:hideMark/>
          </w:tcPr>
          <w:p w14:paraId="56B1F4AD"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4047F98" w14:textId="77777777" w:rsidR="00F45822" w:rsidRPr="009A7102" w:rsidRDefault="00F45822" w:rsidP="005A499D">
            <w:pPr>
              <w:jc w:val="right"/>
              <w:rPr>
                <w:sz w:val="20"/>
                <w:szCs w:val="20"/>
              </w:rPr>
            </w:pPr>
            <w:r w:rsidRPr="009A7102">
              <w:rPr>
                <w:sz w:val="20"/>
                <w:szCs w:val="20"/>
              </w:rPr>
              <w:t>000 1 17 01050 05 0000 180</w:t>
            </w:r>
          </w:p>
        </w:tc>
        <w:tc>
          <w:tcPr>
            <w:tcW w:w="1559" w:type="dxa"/>
            <w:tcBorders>
              <w:top w:val="nil"/>
              <w:left w:val="nil"/>
              <w:bottom w:val="single" w:sz="4" w:space="0" w:color="auto"/>
              <w:right w:val="single" w:sz="8" w:space="0" w:color="auto"/>
            </w:tcBorders>
            <w:shd w:val="clear" w:color="auto" w:fill="auto"/>
            <w:vAlign w:val="center"/>
            <w:hideMark/>
          </w:tcPr>
          <w:p w14:paraId="3B9FAF87"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781DA88E" w14:textId="77777777" w:rsidR="00F45822" w:rsidRPr="009A7102" w:rsidRDefault="00F45822" w:rsidP="005A499D">
            <w:pPr>
              <w:jc w:val="right"/>
              <w:rPr>
                <w:sz w:val="20"/>
                <w:szCs w:val="20"/>
              </w:rPr>
            </w:pPr>
            <w:r w:rsidRPr="009A7102">
              <w:rPr>
                <w:sz w:val="20"/>
                <w:szCs w:val="20"/>
              </w:rPr>
              <w:t>3 750,00</w:t>
            </w:r>
          </w:p>
        </w:tc>
        <w:tc>
          <w:tcPr>
            <w:tcW w:w="851" w:type="dxa"/>
            <w:tcBorders>
              <w:top w:val="nil"/>
              <w:left w:val="nil"/>
              <w:bottom w:val="single" w:sz="4" w:space="0" w:color="auto"/>
              <w:right w:val="single" w:sz="8" w:space="0" w:color="auto"/>
            </w:tcBorders>
            <w:shd w:val="clear" w:color="auto" w:fill="auto"/>
            <w:vAlign w:val="center"/>
            <w:hideMark/>
          </w:tcPr>
          <w:p w14:paraId="24D8399D"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1626F06A" w14:textId="77777777" w:rsidR="00F45822" w:rsidRPr="009A7102" w:rsidRDefault="00F45822" w:rsidP="005A499D">
            <w:pPr>
              <w:rPr>
                <w:sz w:val="20"/>
                <w:szCs w:val="20"/>
              </w:rPr>
            </w:pPr>
          </w:p>
        </w:tc>
      </w:tr>
      <w:tr w:rsidR="009A7102" w:rsidRPr="009A7102" w14:paraId="5E9A6580"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6644486A" w14:textId="77777777" w:rsidR="00F45822" w:rsidRPr="009A7102" w:rsidRDefault="00F45822" w:rsidP="005A499D">
            <w:pPr>
              <w:rPr>
                <w:sz w:val="20"/>
                <w:szCs w:val="20"/>
              </w:rPr>
            </w:pPr>
            <w:r w:rsidRPr="009A7102">
              <w:rPr>
                <w:sz w:val="20"/>
                <w:szCs w:val="20"/>
              </w:rPr>
              <w:t>БЕЗВОЗМЕЗДНЫЕ ПОСТУПЛЕНИЯ</w:t>
            </w:r>
          </w:p>
        </w:tc>
        <w:tc>
          <w:tcPr>
            <w:tcW w:w="709" w:type="dxa"/>
            <w:tcBorders>
              <w:top w:val="nil"/>
              <w:left w:val="nil"/>
              <w:bottom w:val="single" w:sz="4" w:space="0" w:color="auto"/>
              <w:right w:val="single" w:sz="8" w:space="0" w:color="auto"/>
            </w:tcBorders>
            <w:shd w:val="clear" w:color="auto" w:fill="auto"/>
            <w:vAlign w:val="center"/>
            <w:hideMark/>
          </w:tcPr>
          <w:p w14:paraId="649B03AA"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9E885F3" w14:textId="77777777" w:rsidR="00F45822" w:rsidRPr="009A7102" w:rsidRDefault="00F45822" w:rsidP="005A499D">
            <w:pPr>
              <w:jc w:val="right"/>
              <w:rPr>
                <w:sz w:val="20"/>
                <w:szCs w:val="20"/>
              </w:rPr>
            </w:pPr>
            <w:r w:rsidRPr="009A7102">
              <w:rPr>
                <w:sz w:val="20"/>
                <w:szCs w:val="20"/>
              </w:rPr>
              <w:t>000 2 00 00000 00 0000 000</w:t>
            </w:r>
          </w:p>
        </w:tc>
        <w:tc>
          <w:tcPr>
            <w:tcW w:w="1559" w:type="dxa"/>
            <w:tcBorders>
              <w:top w:val="nil"/>
              <w:left w:val="nil"/>
              <w:bottom w:val="single" w:sz="4" w:space="0" w:color="auto"/>
              <w:right w:val="single" w:sz="8" w:space="0" w:color="auto"/>
            </w:tcBorders>
            <w:shd w:val="clear" w:color="auto" w:fill="auto"/>
            <w:vAlign w:val="center"/>
            <w:hideMark/>
          </w:tcPr>
          <w:p w14:paraId="5867720C" w14:textId="77777777" w:rsidR="00F45822" w:rsidRPr="009A7102" w:rsidRDefault="00F45822" w:rsidP="005A499D">
            <w:pPr>
              <w:jc w:val="right"/>
              <w:rPr>
                <w:sz w:val="20"/>
                <w:szCs w:val="20"/>
              </w:rPr>
            </w:pPr>
            <w:r w:rsidRPr="009A7102">
              <w:rPr>
                <w:sz w:val="20"/>
                <w:szCs w:val="20"/>
              </w:rPr>
              <w:t>1 490 729 954,44</w:t>
            </w:r>
          </w:p>
        </w:tc>
        <w:tc>
          <w:tcPr>
            <w:tcW w:w="1134" w:type="dxa"/>
            <w:tcBorders>
              <w:top w:val="nil"/>
              <w:left w:val="nil"/>
              <w:bottom w:val="single" w:sz="4" w:space="0" w:color="auto"/>
              <w:right w:val="single" w:sz="8" w:space="0" w:color="auto"/>
            </w:tcBorders>
            <w:shd w:val="clear" w:color="auto" w:fill="auto"/>
            <w:vAlign w:val="center"/>
            <w:hideMark/>
          </w:tcPr>
          <w:p w14:paraId="138F2E19" w14:textId="77777777" w:rsidR="00F45822" w:rsidRPr="009A7102" w:rsidRDefault="00F45822" w:rsidP="005A499D">
            <w:pPr>
              <w:jc w:val="right"/>
              <w:rPr>
                <w:sz w:val="20"/>
                <w:szCs w:val="20"/>
              </w:rPr>
            </w:pPr>
            <w:r w:rsidRPr="009A7102">
              <w:rPr>
                <w:sz w:val="20"/>
                <w:szCs w:val="20"/>
              </w:rPr>
              <w:t>1 459 593 110,20</w:t>
            </w:r>
          </w:p>
        </w:tc>
        <w:tc>
          <w:tcPr>
            <w:tcW w:w="851" w:type="dxa"/>
            <w:tcBorders>
              <w:top w:val="nil"/>
              <w:left w:val="nil"/>
              <w:bottom w:val="single" w:sz="4" w:space="0" w:color="auto"/>
              <w:right w:val="single" w:sz="8" w:space="0" w:color="auto"/>
            </w:tcBorders>
            <w:shd w:val="clear" w:color="auto" w:fill="auto"/>
            <w:vAlign w:val="center"/>
            <w:hideMark/>
          </w:tcPr>
          <w:p w14:paraId="76E83298" w14:textId="77777777" w:rsidR="00F45822" w:rsidRPr="009A7102" w:rsidRDefault="00F45822" w:rsidP="005A499D">
            <w:pPr>
              <w:jc w:val="right"/>
              <w:rPr>
                <w:sz w:val="20"/>
                <w:szCs w:val="20"/>
              </w:rPr>
            </w:pPr>
            <w:r w:rsidRPr="009A7102">
              <w:rPr>
                <w:sz w:val="20"/>
                <w:szCs w:val="20"/>
              </w:rPr>
              <w:t>31 136 844,24</w:t>
            </w:r>
          </w:p>
        </w:tc>
        <w:tc>
          <w:tcPr>
            <w:tcW w:w="647" w:type="dxa"/>
            <w:vAlign w:val="center"/>
            <w:hideMark/>
          </w:tcPr>
          <w:p w14:paraId="44E9F64B" w14:textId="77777777" w:rsidR="00F45822" w:rsidRPr="009A7102" w:rsidRDefault="00F45822" w:rsidP="005A499D">
            <w:pPr>
              <w:rPr>
                <w:sz w:val="20"/>
                <w:szCs w:val="20"/>
              </w:rPr>
            </w:pPr>
          </w:p>
        </w:tc>
      </w:tr>
      <w:tr w:rsidR="009A7102" w:rsidRPr="009A7102" w14:paraId="53244150"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6434B990" w14:textId="77777777" w:rsidR="00F45822" w:rsidRPr="009A7102" w:rsidRDefault="00F45822" w:rsidP="005A499D">
            <w:pPr>
              <w:rPr>
                <w:sz w:val="20"/>
                <w:szCs w:val="20"/>
              </w:rPr>
            </w:pPr>
            <w:r w:rsidRPr="009A7102">
              <w:rPr>
                <w:sz w:val="20"/>
                <w:szCs w:val="20"/>
              </w:rPr>
              <w:t>БЕЗВОЗМЕЗДНЫЕ ПОСТУПЛЕНИЯ ОТ ДРУГИХ БЮДЖЕТОВ БЮДЖЕТНОЙ СИСТЕМЫ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55BFAFE3"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5CB8ADB" w14:textId="77777777" w:rsidR="00F45822" w:rsidRPr="009A7102" w:rsidRDefault="00F45822" w:rsidP="005A499D">
            <w:pPr>
              <w:jc w:val="right"/>
              <w:rPr>
                <w:sz w:val="20"/>
                <w:szCs w:val="20"/>
              </w:rPr>
            </w:pPr>
            <w:r w:rsidRPr="009A7102">
              <w:rPr>
                <w:sz w:val="20"/>
                <w:szCs w:val="20"/>
              </w:rPr>
              <w:t>000 2 02 00000 00 0000 000</w:t>
            </w:r>
          </w:p>
        </w:tc>
        <w:tc>
          <w:tcPr>
            <w:tcW w:w="1559" w:type="dxa"/>
            <w:tcBorders>
              <w:top w:val="nil"/>
              <w:left w:val="nil"/>
              <w:bottom w:val="single" w:sz="4" w:space="0" w:color="auto"/>
              <w:right w:val="single" w:sz="8" w:space="0" w:color="auto"/>
            </w:tcBorders>
            <w:shd w:val="clear" w:color="auto" w:fill="auto"/>
            <w:vAlign w:val="center"/>
            <w:hideMark/>
          </w:tcPr>
          <w:p w14:paraId="5C9AC2E8" w14:textId="77777777" w:rsidR="00F45822" w:rsidRPr="009A7102" w:rsidRDefault="00F45822" w:rsidP="005A499D">
            <w:pPr>
              <w:jc w:val="right"/>
              <w:rPr>
                <w:sz w:val="20"/>
                <w:szCs w:val="20"/>
              </w:rPr>
            </w:pPr>
            <w:r w:rsidRPr="009A7102">
              <w:rPr>
                <w:sz w:val="20"/>
                <w:szCs w:val="20"/>
              </w:rPr>
              <w:t>1 490 645 854,44</w:t>
            </w:r>
          </w:p>
        </w:tc>
        <w:tc>
          <w:tcPr>
            <w:tcW w:w="1134" w:type="dxa"/>
            <w:tcBorders>
              <w:top w:val="nil"/>
              <w:left w:val="nil"/>
              <w:bottom w:val="single" w:sz="4" w:space="0" w:color="auto"/>
              <w:right w:val="single" w:sz="8" w:space="0" w:color="auto"/>
            </w:tcBorders>
            <w:shd w:val="clear" w:color="auto" w:fill="auto"/>
            <w:vAlign w:val="center"/>
            <w:hideMark/>
          </w:tcPr>
          <w:p w14:paraId="383425D5" w14:textId="77777777" w:rsidR="00F45822" w:rsidRPr="009A7102" w:rsidRDefault="00F45822" w:rsidP="005A499D">
            <w:pPr>
              <w:jc w:val="right"/>
              <w:rPr>
                <w:sz w:val="20"/>
                <w:szCs w:val="20"/>
              </w:rPr>
            </w:pPr>
            <w:r w:rsidRPr="009A7102">
              <w:rPr>
                <w:sz w:val="20"/>
                <w:szCs w:val="20"/>
              </w:rPr>
              <w:t>1 459 509 010,20</w:t>
            </w:r>
          </w:p>
        </w:tc>
        <w:tc>
          <w:tcPr>
            <w:tcW w:w="851" w:type="dxa"/>
            <w:tcBorders>
              <w:top w:val="nil"/>
              <w:left w:val="nil"/>
              <w:bottom w:val="single" w:sz="4" w:space="0" w:color="auto"/>
              <w:right w:val="single" w:sz="8" w:space="0" w:color="auto"/>
            </w:tcBorders>
            <w:shd w:val="clear" w:color="auto" w:fill="auto"/>
            <w:vAlign w:val="center"/>
            <w:hideMark/>
          </w:tcPr>
          <w:p w14:paraId="439C3744" w14:textId="77777777" w:rsidR="00F45822" w:rsidRPr="009A7102" w:rsidRDefault="00F45822" w:rsidP="005A499D">
            <w:pPr>
              <w:jc w:val="right"/>
              <w:rPr>
                <w:sz w:val="20"/>
                <w:szCs w:val="20"/>
              </w:rPr>
            </w:pPr>
            <w:r w:rsidRPr="009A7102">
              <w:rPr>
                <w:sz w:val="20"/>
                <w:szCs w:val="20"/>
              </w:rPr>
              <w:t>31 136 844,24</w:t>
            </w:r>
          </w:p>
        </w:tc>
        <w:tc>
          <w:tcPr>
            <w:tcW w:w="647" w:type="dxa"/>
            <w:vAlign w:val="center"/>
            <w:hideMark/>
          </w:tcPr>
          <w:p w14:paraId="5B011234" w14:textId="77777777" w:rsidR="00F45822" w:rsidRPr="009A7102" w:rsidRDefault="00F45822" w:rsidP="005A499D">
            <w:pPr>
              <w:rPr>
                <w:sz w:val="20"/>
                <w:szCs w:val="20"/>
              </w:rPr>
            </w:pPr>
          </w:p>
        </w:tc>
      </w:tr>
      <w:tr w:rsidR="009A7102" w:rsidRPr="009A7102" w14:paraId="3D3B8DE4"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0EA6D89" w14:textId="77777777" w:rsidR="00F45822" w:rsidRPr="009A7102" w:rsidRDefault="00F45822" w:rsidP="005A499D">
            <w:pPr>
              <w:rPr>
                <w:sz w:val="20"/>
                <w:szCs w:val="20"/>
              </w:rPr>
            </w:pPr>
            <w:r w:rsidRPr="009A7102">
              <w:rPr>
                <w:sz w:val="20"/>
                <w:szCs w:val="20"/>
              </w:rPr>
              <w:t>Дотации бюджетам бюджетной системы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2C78E196"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472EF8A" w14:textId="77777777" w:rsidR="00F45822" w:rsidRPr="009A7102" w:rsidRDefault="00F45822" w:rsidP="005A499D">
            <w:pPr>
              <w:jc w:val="right"/>
              <w:rPr>
                <w:sz w:val="20"/>
                <w:szCs w:val="20"/>
              </w:rPr>
            </w:pPr>
            <w:r w:rsidRPr="009A7102">
              <w:rPr>
                <w:sz w:val="20"/>
                <w:szCs w:val="20"/>
              </w:rPr>
              <w:t>000 2 02 10000 00 0000 150</w:t>
            </w:r>
          </w:p>
        </w:tc>
        <w:tc>
          <w:tcPr>
            <w:tcW w:w="1559" w:type="dxa"/>
            <w:tcBorders>
              <w:top w:val="nil"/>
              <w:left w:val="nil"/>
              <w:bottom w:val="single" w:sz="4" w:space="0" w:color="auto"/>
              <w:right w:val="single" w:sz="8" w:space="0" w:color="auto"/>
            </w:tcBorders>
            <w:shd w:val="clear" w:color="auto" w:fill="auto"/>
            <w:vAlign w:val="center"/>
            <w:hideMark/>
          </w:tcPr>
          <w:p w14:paraId="385C55E1" w14:textId="77777777" w:rsidR="00F45822" w:rsidRPr="009A7102" w:rsidRDefault="00F45822" w:rsidP="005A499D">
            <w:pPr>
              <w:jc w:val="right"/>
              <w:rPr>
                <w:sz w:val="20"/>
                <w:szCs w:val="20"/>
              </w:rPr>
            </w:pPr>
            <w:r w:rsidRPr="009A7102">
              <w:rPr>
                <w:sz w:val="20"/>
                <w:szCs w:val="20"/>
              </w:rPr>
              <w:t>68 985 800,00</w:t>
            </w:r>
          </w:p>
        </w:tc>
        <w:tc>
          <w:tcPr>
            <w:tcW w:w="1134" w:type="dxa"/>
            <w:tcBorders>
              <w:top w:val="nil"/>
              <w:left w:val="nil"/>
              <w:bottom w:val="single" w:sz="4" w:space="0" w:color="auto"/>
              <w:right w:val="single" w:sz="8" w:space="0" w:color="auto"/>
            </w:tcBorders>
            <w:shd w:val="clear" w:color="auto" w:fill="auto"/>
            <w:vAlign w:val="center"/>
            <w:hideMark/>
          </w:tcPr>
          <w:p w14:paraId="49575CEC" w14:textId="77777777" w:rsidR="00F45822" w:rsidRPr="009A7102" w:rsidRDefault="00F45822" w:rsidP="005A499D">
            <w:pPr>
              <w:jc w:val="right"/>
              <w:rPr>
                <w:sz w:val="20"/>
                <w:szCs w:val="20"/>
              </w:rPr>
            </w:pPr>
            <w:r w:rsidRPr="009A7102">
              <w:rPr>
                <w:sz w:val="20"/>
                <w:szCs w:val="20"/>
              </w:rPr>
              <w:t>68 981 450,00</w:t>
            </w:r>
          </w:p>
        </w:tc>
        <w:tc>
          <w:tcPr>
            <w:tcW w:w="851" w:type="dxa"/>
            <w:tcBorders>
              <w:top w:val="nil"/>
              <w:left w:val="nil"/>
              <w:bottom w:val="single" w:sz="4" w:space="0" w:color="auto"/>
              <w:right w:val="single" w:sz="8" w:space="0" w:color="auto"/>
            </w:tcBorders>
            <w:shd w:val="clear" w:color="auto" w:fill="auto"/>
            <w:vAlign w:val="center"/>
            <w:hideMark/>
          </w:tcPr>
          <w:p w14:paraId="3794AED0" w14:textId="77777777" w:rsidR="00F45822" w:rsidRPr="009A7102" w:rsidRDefault="00F45822" w:rsidP="005A499D">
            <w:pPr>
              <w:jc w:val="right"/>
              <w:rPr>
                <w:sz w:val="20"/>
                <w:szCs w:val="20"/>
              </w:rPr>
            </w:pPr>
            <w:r w:rsidRPr="009A7102">
              <w:rPr>
                <w:sz w:val="20"/>
                <w:szCs w:val="20"/>
              </w:rPr>
              <w:t>4 350,00</w:t>
            </w:r>
          </w:p>
        </w:tc>
        <w:tc>
          <w:tcPr>
            <w:tcW w:w="647" w:type="dxa"/>
            <w:vAlign w:val="center"/>
            <w:hideMark/>
          </w:tcPr>
          <w:p w14:paraId="5E033CAC" w14:textId="77777777" w:rsidR="00F45822" w:rsidRPr="009A7102" w:rsidRDefault="00F45822" w:rsidP="005A499D">
            <w:pPr>
              <w:rPr>
                <w:sz w:val="20"/>
                <w:szCs w:val="20"/>
              </w:rPr>
            </w:pPr>
          </w:p>
        </w:tc>
      </w:tr>
      <w:tr w:rsidR="009A7102" w:rsidRPr="009A7102" w14:paraId="6C3D120C"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0BF43E3" w14:textId="77777777" w:rsidR="00F45822" w:rsidRPr="009A7102" w:rsidRDefault="00F45822" w:rsidP="005A499D">
            <w:pPr>
              <w:rPr>
                <w:sz w:val="20"/>
                <w:szCs w:val="20"/>
              </w:rPr>
            </w:pPr>
            <w:r w:rsidRPr="009A7102">
              <w:rPr>
                <w:sz w:val="20"/>
                <w:szCs w:val="20"/>
              </w:rPr>
              <w:t>Дотации на выравнивание бюджетной обеспеченности</w:t>
            </w:r>
          </w:p>
        </w:tc>
        <w:tc>
          <w:tcPr>
            <w:tcW w:w="709" w:type="dxa"/>
            <w:tcBorders>
              <w:top w:val="nil"/>
              <w:left w:val="nil"/>
              <w:bottom w:val="single" w:sz="4" w:space="0" w:color="auto"/>
              <w:right w:val="single" w:sz="8" w:space="0" w:color="auto"/>
            </w:tcBorders>
            <w:shd w:val="clear" w:color="auto" w:fill="auto"/>
            <w:vAlign w:val="center"/>
            <w:hideMark/>
          </w:tcPr>
          <w:p w14:paraId="349C300F"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6EC8C0F" w14:textId="77777777" w:rsidR="00F45822" w:rsidRPr="009A7102" w:rsidRDefault="00F45822" w:rsidP="005A499D">
            <w:pPr>
              <w:jc w:val="right"/>
              <w:rPr>
                <w:sz w:val="20"/>
                <w:szCs w:val="20"/>
              </w:rPr>
            </w:pPr>
            <w:r w:rsidRPr="009A7102">
              <w:rPr>
                <w:sz w:val="20"/>
                <w:szCs w:val="20"/>
              </w:rPr>
              <w:t>000 2 02 15001 00 0000 150</w:t>
            </w:r>
          </w:p>
        </w:tc>
        <w:tc>
          <w:tcPr>
            <w:tcW w:w="1559" w:type="dxa"/>
            <w:tcBorders>
              <w:top w:val="nil"/>
              <w:left w:val="nil"/>
              <w:bottom w:val="single" w:sz="4" w:space="0" w:color="auto"/>
              <w:right w:val="single" w:sz="8" w:space="0" w:color="auto"/>
            </w:tcBorders>
            <w:shd w:val="clear" w:color="auto" w:fill="auto"/>
            <w:vAlign w:val="center"/>
            <w:hideMark/>
          </w:tcPr>
          <w:p w14:paraId="1BC608C6" w14:textId="77777777" w:rsidR="00F45822" w:rsidRPr="009A7102" w:rsidRDefault="00F45822" w:rsidP="005A499D">
            <w:pPr>
              <w:jc w:val="right"/>
              <w:rPr>
                <w:sz w:val="20"/>
                <w:szCs w:val="20"/>
              </w:rPr>
            </w:pPr>
            <w:r w:rsidRPr="009A7102">
              <w:rPr>
                <w:sz w:val="20"/>
                <w:szCs w:val="20"/>
              </w:rPr>
              <w:t>68 750 900,00</w:t>
            </w:r>
          </w:p>
        </w:tc>
        <w:tc>
          <w:tcPr>
            <w:tcW w:w="1134" w:type="dxa"/>
            <w:tcBorders>
              <w:top w:val="nil"/>
              <w:left w:val="nil"/>
              <w:bottom w:val="single" w:sz="4" w:space="0" w:color="auto"/>
              <w:right w:val="single" w:sz="8" w:space="0" w:color="auto"/>
            </w:tcBorders>
            <w:shd w:val="clear" w:color="auto" w:fill="auto"/>
            <w:vAlign w:val="center"/>
            <w:hideMark/>
          </w:tcPr>
          <w:p w14:paraId="174B47EF" w14:textId="77777777" w:rsidR="00F45822" w:rsidRPr="009A7102" w:rsidRDefault="00F45822" w:rsidP="005A499D">
            <w:pPr>
              <w:jc w:val="right"/>
              <w:rPr>
                <w:sz w:val="20"/>
                <w:szCs w:val="20"/>
              </w:rPr>
            </w:pPr>
            <w:r w:rsidRPr="009A7102">
              <w:rPr>
                <w:sz w:val="20"/>
                <w:szCs w:val="20"/>
              </w:rPr>
              <w:t>68 750 900,00</w:t>
            </w:r>
          </w:p>
        </w:tc>
        <w:tc>
          <w:tcPr>
            <w:tcW w:w="851" w:type="dxa"/>
            <w:tcBorders>
              <w:top w:val="nil"/>
              <w:left w:val="nil"/>
              <w:bottom w:val="single" w:sz="4" w:space="0" w:color="auto"/>
              <w:right w:val="single" w:sz="8" w:space="0" w:color="auto"/>
            </w:tcBorders>
            <w:shd w:val="clear" w:color="auto" w:fill="auto"/>
            <w:vAlign w:val="center"/>
            <w:hideMark/>
          </w:tcPr>
          <w:p w14:paraId="3E13518C"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062C4AC5" w14:textId="77777777" w:rsidR="00F45822" w:rsidRPr="009A7102" w:rsidRDefault="00F45822" w:rsidP="005A499D">
            <w:pPr>
              <w:rPr>
                <w:sz w:val="20"/>
                <w:szCs w:val="20"/>
              </w:rPr>
            </w:pPr>
          </w:p>
        </w:tc>
      </w:tr>
      <w:tr w:rsidR="009A7102" w:rsidRPr="009A7102" w14:paraId="24B9BA3A"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DEA562F" w14:textId="77777777" w:rsidR="00F45822" w:rsidRPr="009A7102" w:rsidRDefault="00F45822" w:rsidP="005A499D">
            <w:pPr>
              <w:rPr>
                <w:sz w:val="20"/>
                <w:szCs w:val="20"/>
              </w:rPr>
            </w:pPr>
            <w:r w:rsidRPr="009A7102">
              <w:rPr>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21F944C8"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2D0824C" w14:textId="77777777" w:rsidR="00F45822" w:rsidRPr="009A7102" w:rsidRDefault="00F45822" w:rsidP="005A499D">
            <w:pPr>
              <w:jc w:val="right"/>
              <w:rPr>
                <w:sz w:val="20"/>
                <w:szCs w:val="20"/>
              </w:rPr>
            </w:pPr>
            <w:r w:rsidRPr="009A7102">
              <w:rPr>
                <w:sz w:val="20"/>
                <w:szCs w:val="20"/>
              </w:rPr>
              <w:t>000 2 02 15001 05 0000 150</w:t>
            </w:r>
          </w:p>
        </w:tc>
        <w:tc>
          <w:tcPr>
            <w:tcW w:w="1559" w:type="dxa"/>
            <w:tcBorders>
              <w:top w:val="nil"/>
              <w:left w:val="nil"/>
              <w:bottom w:val="single" w:sz="4" w:space="0" w:color="auto"/>
              <w:right w:val="single" w:sz="8" w:space="0" w:color="auto"/>
            </w:tcBorders>
            <w:shd w:val="clear" w:color="auto" w:fill="auto"/>
            <w:vAlign w:val="center"/>
            <w:hideMark/>
          </w:tcPr>
          <w:p w14:paraId="44238F0D" w14:textId="77777777" w:rsidR="00F45822" w:rsidRPr="009A7102" w:rsidRDefault="00F45822" w:rsidP="005A499D">
            <w:pPr>
              <w:jc w:val="right"/>
              <w:rPr>
                <w:sz w:val="20"/>
                <w:szCs w:val="20"/>
              </w:rPr>
            </w:pPr>
            <w:r w:rsidRPr="009A7102">
              <w:rPr>
                <w:sz w:val="20"/>
                <w:szCs w:val="20"/>
              </w:rPr>
              <w:t>68 750 900,00</w:t>
            </w:r>
          </w:p>
        </w:tc>
        <w:tc>
          <w:tcPr>
            <w:tcW w:w="1134" w:type="dxa"/>
            <w:tcBorders>
              <w:top w:val="nil"/>
              <w:left w:val="nil"/>
              <w:bottom w:val="single" w:sz="4" w:space="0" w:color="auto"/>
              <w:right w:val="single" w:sz="8" w:space="0" w:color="auto"/>
            </w:tcBorders>
            <w:shd w:val="clear" w:color="auto" w:fill="auto"/>
            <w:vAlign w:val="center"/>
            <w:hideMark/>
          </w:tcPr>
          <w:p w14:paraId="2333BFDD" w14:textId="77777777" w:rsidR="00F45822" w:rsidRPr="009A7102" w:rsidRDefault="00F45822" w:rsidP="005A499D">
            <w:pPr>
              <w:jc w:val="right"/>
              <w:rPr>
                <w:sz w:val="20"/>
                <w:szCs w:val="20"/>
              </w:rPr>
            </w:pPr>
            <w:r w:rsidRPr="009A7102">
              <w:rPr>
                <w:sz w:val="20"/>
                <w:szCs w:val="20"/>
              </w:rPr>
              <w:t>68 750 900,00</w:t>
            </w:r>
          </w:p>
        </w:tc>
        <w:tc>
          <w:tcPr>
            <w:tcW w:w="851" w:type="dxa"/>
            <w:tcBorders>
              <w:top w:val="nil"/>
              <w:left w:val="nil"/>
              <w:bottom w:val="single" w:sz="4" w:space="0" w:color="auto"/>
              <w:right w:val="single" w:sz="8" w:space="0" w:color="auto"/>
            </w:tcBorders>
            <w:shd w:val="clear" w:color="auto" w:fill="auto"/>
            <w:vAlign w:val="center"/>
            <w:hideMark/>
          </w:tcPr>
          <w:p w14:paraId="13544878"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236CEC80" w14:textId="77777777" w:rsidR="00F45822" w:rsidRPr="009A7102" w:rsidRDefault="00F45822" w:rsidP="005A499D">
            <w:pPr>
              <w:rPr>
                <w:sz w:val="20"/>
                <w:szCs w:val="20"/>
              </w:rPr>
            </w:pPr>
          </w:p>
        </w:tc>
      </w:tr>
      <w:tr w:rsidR="009A7102" w:rsidRPr="009A7102" w14:paraId="36CA786F"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42A00BE" w14:textId="77777777" w:rsidR="00F45822" w:rsidRPr="009A7102" w:rsidRDefault="00F45822" w:rsidP="005A499D">
            <w:pPr>
              <w:rPr>
                <w:sz w:val="20"/>
                <w:szCs w:val="20"/>
              </w:rPr>
            </w:pPr>
            <w:r w:rsidRPr="009A7102">
              <w:rPr>
                <w:sz w:val="20"/>
                <w:szCs w:val="20"/>
              </w:rPr>
              <w:t xml:space="preserve">Дотации бюджетам на поддержку мер по обеспечению сбалансированности бюджетов на реализацию мероприятий, связанных с обеспечением санитарно-эпидемиологической безопасности при подготовке к проведению </w:t>
            </w:r>
            <w:r w:rsidRPr="009A7102">
              <w:rPr>
                <w:sz w:val="20"/>
                <w:szCs w:val="20"/>
              </w:rPr>
              <w:lastRenderedPageBreak/>
              <w:t xml:space="preserve">общероссийского голосования по вопросу одобрения изменений в Конституцию Российской Федерации </w:t>
            </w:r>
          </w:p>
        </w:tc>
        <w:tc>
          <w:tcPr>
            <w:tcW w:w="709" w:type="dxa"/>
            <w:tcBorders>
              <w:top w:val="nil"/>
              <w:left w:val="nil"/>
              <w:bottom w:val="single" w:sz="4" w:space="0" w:color="auto"/>
              <w:right w:val="single" w:sz="8" w:space="0" w:color="auto"/>
            </w:tcBorders>
            <w:shd w:val="clear" w:color="auto" w:fill="auto"/>
            <w:vAlign w:val="center"/>
            <w:hideMark/>
          </w:tcPr>
          <w:p w14:paraId="5A6B18F1" w14:textId="77777777" w:rsidR="00F45822" w:rsidRPr="009A7102" w:rsidRDefault="00F45822" w:rsidP="005A499D">
            <w:pPr>
              <w:jc w:val="right"/>
              <w:rPr>
                <w:sz w:val="20"/>
                <w:szCs w:val="20"/>
              </w:rPr>
            </w:pPr>
            <w:r w:rsidRPr="009A7102">
              <w:rPr>
                <w:sz w:val="20"/>
                <w:szCs w:val="20"/>
              </w:rPr>
              <w:lastRenderedPageBreak/>
              <w:t> </w:t>
            </w:r>
          </w:p>
        </w:tc>
        <w:tc>
          <w:tcPr>
            <w:tcW w:w="1701" w:type="dxa"/>
            <w:tcBorders>
              <w:top w:val="nil"/>
              <w:left w:val="nil"/>
              <w:bottom w:val="single" w:sz="4" w:space="0" w:color="auto"/>
              <w:right w:val="single" w:sz="8" w:space="0" w:color="auto"/>
            </w:tcBorders>
            <w:shd w:val="clear" w:color="auto" w:fill="auto"/>
            <w:vAlign w:val="center"/>
            <w:hideMark/>
          </w:tcPr>
          <w:p w14:paraId="59A8BDED" w14:textId="77777777" w:rsidR="00F45822" w:rsidRPr="009A7102" w:rsidRDefault="00F45822" w:rsidP="005A499D">
            <w:pPr>
              <w:jc w:val="right"/>
              <w:rPr>
                <w:sz w:val="20"/>
                <w:szCs w:val="20"/>
              </w:rPr>
            </w:pPr>
            <w:r w:rsidRPr="009A7102">
              <w:rPr>
                <w:sz w:val="20"/>
                <w:szCs w:val="20"/>
              </w:rPr>
              <w:t>000 2 02 15853 00 0000 150</w:t>
            </w:r>
          </w:p>
        </w:tc>
        <w:tc>
          <w:tcPr>
            <w:tcW w:w="1559" w:type="dxa"/>
            <w:tcBorders>
              <w:top w:val="nil"/>
              <w:left w:val="nil"/>
              <w:bottom w:val="single" w:sz="4" w:space="0" w:color="auto"/>
              <w:right w:val="single" w:sz="8" w:space="0" w:color="auto"/>
            </w:tcBorders>
            <w:shd w:val="clear" w:color="auto" w:fill="auto"/>
            <w:vAlign w:val="center"/>
            <w:hideMark/>
          </w:tcPr>
          <w:p w14:paraId="398B07E9" w14:textId="77777777" w:rsidR="00F45822" w:rsidRPr="009A7102" w:rsidRDefault="00F45822" w:rsidP="005A499D">
            <w:pPr>
              <w:jc w:val="right"/>
              <w:rPr>
                <w:sz w:val="20"/>
                <w:szCs w:val="20"/>
              </w:rPr>
            </w:pPr>
            <w:r w:rsidRPr="009A7102">
              <w:rPr>
                <w:sz w:val="20"/>
                <w:szCs w:val="20"/>
              </w:rPr>
              <w:t>234 900,00</w:t>
            </w:r>
          </w:p>
        </w:tc>
        <w:tc>
          <w:tcPr>
            <w:tcW w:w="1134" w:type="dxa"/>
            <w:tcBorders>
              <w:top w:val="nil"/>
              <w:left w:val="nil"/>
              <w:bottom w:val="single" w:sz="4" w:space="0" w:color="auto"/>
              <w:right w:val="single" w:sz="8" w:space="0" w:color="auto"/>
            </w:tcBorders>
            <w:shd w:val="clear" w:color="auto" w:fill="auto"/>
            <w:vAlign w:val="center"/>
            <w:hideMark/>
          </w:tcPr>
          <w:p w14:paraId="25BB552E" w14:textId="77777777" w:rsidR="00F45822" w:rsidRPr="009A7102" w:rsidRDefault="00F45822" w:rsidP="005A499D">
            <w:pPr>
              <w:jc w:val="right"/>
              <w:rPr>
                <w:sz w:val="20"/>
                <w:szCs w:val="20"/>
              </w:rPr>
            </w:pPr>
            <w:r w:rsidRPr="009A7102">
              <w:rPr>
                <w:sz w:val="20"/>
                <w:szCs w:val="20"/>
              </w:rPr>
              <w:t>230 550,00</w:t>
            </w:r>
          </w:p>
        </w:tc>
        <w:tc>
          <w:tcPr>
            <w:tcW w:w="851" w:type="dxa"/>
            <w:tcBorders>
              <w:top w:val="nil"/>
              <w:left w:val="nil"/>
              <w:bottom w:val="single" w:sz="4" w:space="0" w:color="auto"/>
              <w:right w:val="single" w:sz="8" w:space="0" w:color="auto"/>
            </w:tcBorders>
            <w:shd w:val="clear" w:color="auto" w:fill="auto"/>
            <w:vAlign w:val="center"/>
            <w:hideMark/>
          </w:tcPr>
          <w:p w14:paraId="1EBF8FE4" w14:textId="77777777" w:rsidR="00F45822" w:rsidRPr="009A7102" w:rsidRDefault="00F45822" w:rsidP="005A499D">
            <w:pPr>
              <w:jc w:val="right"/>
              <w:rPr>
                <w:sz w:val="20"/>
                <w:szCs w:val="20"/>
              </w:rPr>
            </w:pPr>
            <w:r w:rsidRPr="009A7102">
              <w:rPr>
                <w:sz w:val="20"/>
                <w:szCs w:val="20"/>
              </w:rPr>
              <w:t>4 350,00</w:t>
            </w:r>
          </w:p>
        </w:tc>
        <w:tc>
          <w:tcPr>
            <w:tcW w:w="647" w:type="dxa"/>
            <w:vAlign w:val="center"/>
            <w:hideMark/>
          </w:tcPr>
          <w:p w14:paraId="35FFF0ED" w14:textId="77777777" w:rsidR="00F45822" w:rsidRPr="009A7102" w:rsidRDefault="00F45822" w:rsidP="005A499D">
            <w:pPr>
              <w:rPr>
                <w:sz w:val="20"/>
                <w:szCs w:val="20"/>
              </w:rPr>
            </w:pPr>
          </w:p>
        </w:tc>
      </w:tr>
      <w:tr w:rsidR="009A7102" w:rsidRPr="009A7102" w14:paraId="637AE862"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07B06FB" w14:textId="77777777" w:rsidR="00F45822" w:rsidRPr="009A7102" w:rsidRDefault="00F45822" w:rsidP="005A499D">
            <w:pPr>
              <w:rPr>
                <w:sz w:val="20"/>
                <w:szCs w:val="20"/>
              </w:rPr>
            </w:pPr>
            <w:r w:rsidRPr="009A7102">
              <w:rPr>
                <w:sz w:val="20"/>
                <w:szCs w:val="20"/>
              </w:rPr>
              <w:t xml:space="preserve">Дотации бюджетам муниципальных районов на поддержку мер по обеспечению сбалансированности бюджетов на реализацию мероприятий, связанных с обеспечением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 </w:t>
            </w:r>
          </w:p>
        </w:tc>
        <w:tc>
          <w:tcPr>
            <w:tcW w:w="709" w:type="dxa"/>
            <w:tcBorders>
              <w:top w:val="nil"/>
              <w:left w:val="nil"/>
              <w:bottom w:val="single" w:sz="4" w:space="0" w:color="auto"/>
              <w:right w:val="single" w:sz="8" w:space="0" w:color="auto"/>
            </w:tcBorders>
            <w:shd w:val="clear" w:color="auto" w:fill="auto"/>
            <w:vAlign w:val="center"/>
            <w:hideMark/>
          </w:tcPr>
          <w:p w14:paraId="5AC777B1"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1479718" w14:textId="77777777" w:rsidR="00F45822" w:rsidRPr="009A7102" w:rsidRDefault="00F45822" w:rsidP="005A499D">
            <w:pPr>
              <w:jc w:val="right"/>
              <w:rPr>
                <w:sz w:val="20"/>
                <w:szCs w:val="20"/>
              </w:rPr>
            </w:pPr>
            <w:r w:rsidRPr="009A7102">
              <w:rPr>
                <w:sz w:val="20"/>
                <w:szCs w:val="20"/>
              </w:rPr>
              <w:t>000 2 02 15853 05 0000 150</w:t>
            </w:r>
          </w:p>
        </w:tc>
        <w:tc>
          <w:tcPr>
            <w:tcW w:w="1559" w:type="dxa"/>
            <w:tcBorders>
              <w:top w:val="nil"/>
              <w:left w:val="nil"/>
              <w:bottom w:val="single" w:sz="4" w:space="0" w:color="auto"/>
              <w:right w:val="single" w:sz="8" w:space="0" w:color="auto"/>
            </w:tcBorders>
            <w:shd w:val="clear" w:color="auto" w:fill="auto"/>
            <w:vAlign w:val="center"/>
            <w:hideMark/>
          </w:tcPr>
          <w:p w14:paraId="227C4CBC" w14:textId="77777777" w:rsidR="00F45822" w:rsidRPr="009A7102" w:rsidRDefault="00F45822" w:rsidP="005A499D">
            <w:pPr>
              <w:jc w:val="right"/>
              <w:rPr>
                <w:sz w:val="20"/>
                <w:szCs w:val="20"/>
              </w:rPr>
            </w:pPr>
            <w:r w:rsidRPr="009A7102">
              <w:rPr>
                <w:sz w:val="20"/>
                <w:szCs w:val="20"/>
              </w:rPr>
              <w:t>234 900,00</w:t>
            </w:r>
          </w:p>
        </w:tc>
        <w:tc>
          <w:tcPr>
            <w:tcW w:w="1134" w:type="dxa"/>
            <w:tcBorders>
              <w:top w:val="nil"/>
              <w:left w:val="nil"/>
              <w:bottom w:val="single" w:sz="4" w:space="0" w:color="auto"/>
              <w:right w:val="single" w:sz="8" w:space="0" w:color="auto"/>
            </w:tcBorders>
            <w:shd w:val="clear" w:color="auto" w:fill="auto"/>
            <w:vAlign w:val="center"/>
            <w:hideMark/>
          </w:tcPr>
          <w:p w14:paraId="15989A0C" w14:textId="77777777" w:rsidR="00F45822" w:rsidRPr="009A7102" w:rsidRDefault="00F45822" w:rsidP="005A499D">
            <w:pPr>
              <w:jc w:val="right"/>
              <w:rPr>
                <w:sz w:val="20"/>
                <w:szCs w:val="20"/>
              </w:rPr>
            </w:pPr>
            <w:r w:rsidRPr="009A7102">
              <w:rPr>
                <w:sz w:val="20"/>
                <w:szCs w:val="20"/>
              </w:rPr>
              <w:t>230 550,00</w:t>
            </w:r>
          </w:p>
        </w:tc>
        <w:tc>
          <w:tcPr>
            <w:tcW w:w="851" w:type="dxa"/>
            <w:tcBorders>
              <w:top w:val="nil"/>
              <w:left w:val="nil"/>
              <w:bottom w:val="single" w:sz="4" w:space="0" w:color="auto"/>
              <w:right w:val="single" w:sz="8" w:space="0" w:color="auto"/>
            </w:tcBorders>
            <w:shd w:val="clear" w:color="auto" w:fill="auto"/>
            <w:vAlign w:val="center"/>
            <w:hideMark/>
          </w:tcPr>
          <w:p w14:paraId="1A5A785B" w14:textId="77777777" w:rsidR="00F45822" w:rsidRPr="009A7102" w:rsidRDefault="00F45822" w:rsidP="005A499D">
            <w:pPr>
              <w:jc w:val="right"/>
              <w:rPr>
                <w:sz w:val="20"/>
                <w:szCs w:val="20"/>
              </w:rPr>
            </w:pPr>
            <w:r w:rsidRPr="009A7102">
              <w:rPr>
                <w:sz w:val="20"/>
                <w:szCs w:val="20"/>
              </w:rPr>
              <w:t>4 350,00</w:t>
            </w:r>
          </w:p>
        </w:tc>
        <w:tc>
          <w:tcPr>
            <w:tcW w:w="647" w:type="dxa"/>
            <w:vAlign w:val="center"/>
            <w:hideMark/>
          </w:tcPr>
          <w:p w14:paraId="1BC8052A" w14:textId="77777777" w:rsidR="00F45822" w:rsidRPr="009A7102" w:rsidRDefault="00F45822" w:rsidP="005A499D">
            <w:pPr>
              <w:rPr>
                <w:sz w:val="20"/>
                <w:szCs w:val="20"/>
              </w:rPr>
            </w:pPr>
          </w:p>
        </w:tc>
      </w:tr>
      <w:tr w:rsidR="009A7102" w:rsidRPr="009A7102" w14:paraId="040CCA46"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D31E66B" w14:textId="77777777" w:rsidR="00F45822" w:rsidRPr="009A7102" w:rsidRDefault="00F45822" w:rsidP="005A499D">
            <w:pPr>
              <w:rPr>
                <w:sz w:val="20"/>
                <w:szCs w:val="20"/>
              </w:rPr>
            </w:pPr>
            <w:r w:rsidRPr="009A7102">
              <w:rPr>
                <w:sz w:val="20"/>
                <w:szCs w:val="20"/>
              </w:rPr>
              <w:t>Субсидии бюджетам бюджетной системы Российской Федерации (межбюджетные субсидии)</w:t>
            </w:r>
          </w:p>
        </w:tc>
        <w:tc>
          <w:tcPr>
            <w:tcW w:w="709" w:type="dxa"/>
            <w:tcBorders>
              <w:top w:val="nil"/>
              <w:left w:val="nil"/>
              <w:bottom w:val="single" w:sz="4" w:space="0" w:color="auto"/>
              <w:right w:val="single" w:sz="8" w:space="0" w:color="auto"/>
            </w:tcBorders>
            <w:shd w:val="clear" w:color="auto" w:fill="auto"/>
            <w:vAlign w:val="center"/>
            <w:hideMark/>
          </w:tcPr>
          <w:p w14:paraId="7E618982"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EE53D21" w14:textId="77777777" w:rsidR="00F45822" w:rsidRPr="009A7102" w:rsidRDefault="00F45822" w:rsidP="005A499D">
            <w:pPr>
              <w:jc w:val="right"/>
              <w:rPr>
                <w:sz w:val="20"/>
                <w:szCs w:val="20"/>
              </w:rPr>
            </w:pPr>
            <w:r w:rsidRPr="009A7102">
              <w:rPr>
                <w:sz w:val="20"/>
                <w:szCs w:val="20"/>
              </w:rPr>
              <w:t>000 2 02 20000 00 0000 150</w:t>
            </w:r>
          </w:p>
        </w:tc>
        <w:tc>
          <w:tcPr>
            <w:tcW w:w="1559" w:type="dxa"/>
            <w:tcBorders>
              <w:top w:val="nil"/>
              <w:left w:val="nil"/>
              <w:bottom w:val="single" w:sz="4" w:space="0" w:color="auto"/>
              <w:right w:val="single" w:sz="8" w:space="0" w:color="auto"/>
            </w:tcBorders>
            <w:shd w:val="clear" w:color="auto" w:fill="auto"/>
            <w:vAlign w:val="center"/>
            <w:hideMark/>
          </w:tcPr>
          <w:p w14:paraId="3B671366" w14:textId="77777777" w:rsidR="00F45822" w:rsidRPr="009A7102" w:rsidRDefault="00F45822" w:rsidP="005A499D">
            <w:pPr>
              <w:jc w:val="right"/>
              <w:rPr>
                <w:sz w:val="20"/>
                <w:szCs w:val="20"/>
              </w:rPr>
            </w:pPr>
            <w:r w:rsidRPr="009A7102">
              <w:rPr>
                <w:sz w:val="20"/>
                <w:szCs w:val="20"/>
              </w:rPr>
              <w:t>511 937 500,00</w:t>
            </w:r>
          </w:p>
        </w:tc>
        <w:tc>
          <w:tcPr>
            <w:tcW w:w="1134" w:type="dxa"/>
            <w:tcBorders>
              <w:top w:val="nil"/>
              <w:left w:val="nil"/>
              <w:bottom w:val="single" w:sz="4" w:space="0" w:color="auto"/>
              <w:right w:val="single" w:sz="8" w:space="0" w:color="auto"/>
            </w:tcBorders>
            <w:shd w:val="clear" w:color="auto" w:fill="auto"/>
            <w:vAlign w:val="center"/>
            <w:hideMark/>
          </w:tcPr>
          <w:p w14:paraId="7C6005FE" w14:textId="77777777" w:rsidR="00F45822" w:rsidRPr="009A7102" w:rsidRDefault="00F45822" w:rsidP="005A499D">
            <w:pPr>
              <w:jc w:val="right"/>
              <w:rPr>
                <w:sz w:val="20"/>
                <w:szCs w:val="20"/>
              </w:rPr>
            </w:pPr>
            <w:r w:rsidRPr="009A7102">
              <w:rPr>
                <w:sz w:val="20"/>
                <w:szCs w:val="20"/>
              </w:rPr>
              <w:t>497 399 676,23</w:t>
            </w:r>
          </w:p>
        </w:tc>
        <w:tc>
          <w:tcPr>
            <w:tcW w:w="851" w:type="dxa"/>
            <w:tcBorders>
              <w:top w:val="nil"/>
              <w:left w:val="nil"/>
              <w:bottom w:val="single" w:sz="4" w:space="0" w:color="auto"/>
              <w:right w:val="single" w:sz="8" w:space="0" w:color="auto"/>
            </w:tcBorders>
            <w:shd w:val="clear" w:color="auto" w:fill="auto"/>
            <w:vAlign w:val="center"/>
            <w:hideMark/>
          </w:tcPr>
          <w:p w14:paraId="0AD2EE97" w14:textId="77777777" w:rsidR="00F45822" w:rsidRPr="009A7102" w:rsidRDefault="00F45822" w:rsidP="005A499D">
            <w:pPr>
              <w:jc w:val="right"/>
              <w:rPr>
                <w:sz w:val="20"/>
                <w:szCs w:val="20"/>
              </w:rPr>
            </w:pPr>
            <w:r w:rsidRPr="009A7102">
              <w:rPr>
                <w:sz w:val="20"/>
                <w:szCs w:val="20"/>
              </w:rPr>
              <w:t>14 537 823,77</w:t>
            </w:r>
          </w:p>
        </w:tc>
        <w:tc>
          <w:tcPr>
            <w:tcW w:w="647" w:type="dxa"/>
            <w:vAlign w:val="center"/>
            <w:hideMark/>
          </w:tcPr>
          <w:p w14:paraId="5917E082" w14:textId="77777777" w:rsidR="00F45822" w:rsidRPr="009A7102" w:rsidRDefault="00F45822" w:rsidP="005A499D">
            <w:pPr>
              <w:rPr>
                <w:sz w:val="20"/>
                <w:szCs w:val="20"/>
              </w:rPr>
            </w:pPr>
          </w:p>
        </w:tc>
      </w:tr>
      <w:tr w:rsidR="009A7102" w:rsidRPr="009A7102" w14:paraId="236A04E7"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9B89A3F" w14:textId="77777777" w:rsidR="00F45822" w:rsidRPr="009A7102" w:rsidRDefault="00F45822" w:rsidP="005A499D">
            <w:pPr>
              <w:rPr>
                <w:sz w:val="20"/>
                <w:szCs w:val="20"/>
              </w:rPr>
            </w:pPr>
            <w:r w:rsidRPr="009A7102">
              <w:rPr>
                <w:sz w:val="20"/>
                <w:szCs w:val="20"/>
              </w:rPr>
              <w:t xml:space="preserve">Субсидии бюджетам на </w:t>
            </w:r>
            <w:proofErr w:type="spellStart"/>
            <w:r w:rsidRPr="009A7102">
              <w:rPr>
                <w:sz w:val="20"/>
                <w:szCs w:val="20"/>
              </w:rPr>
              <w:t>софинансирование</w:t>
            </w:r>
            <w:proofErr w:type="spellEnd"/>
            <w:r w:rsidRPr="009A7102">
              <w:rPr>
                <w:sz w:val="20"/>
                <w:szCs w:val="20"/>
              </w:rPr>
              <w:t xml:space="preserve"> капитальных вложений в объекты муниципальной собственности</w:t>
            </w:r>
          </w:p>
        </w:tc>
        <w:tc>
          <w:tcPr>
            <w:tcW w:w="709" w:type="dxa"/>
            <w:tcBorders>
              <w:top w:val="nil"/>
              <w:left w:val="nil"/>
              <w:bottom w:val="single" w:sz="4" w:space="0" w:color="auto"/>
              <w:right w:val="single" w:sz="8" w:space="0" w:color="auto"/>
            </w:tcBorders>
            <w:shd w:val="clear" w:color="auto" w:fill="auto"/>
            <w:vAlign w:val="center"/>
            <w:hideMark/>
          </w:tcPr>
          <w:p w14:paraId="3A025348"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641B652" w14:textId="77777777" w:rsidR="00F45822" w:rsidRPr="009A7102" w:rsidRDefault="00F45822" w:rsidP="005A499D">
            <w:pPr>
              <w:jc w:val="right"/>
              <w:rPr>
                <w:sz w:val="20"/>
                <w:szCs w:val="20"/>
              </w:rPr>
            </w:pPr>
            <w:r w:rsidRPr="009A7102">
              <w:rPr>
                <w:sz w:val="20"/>
                <w:szCs w:val="20"/>
              </w:rPr>
              <w:t>000 2 02 20077 00 0000 150</w:t>
            </w:r>
          </w:p>
        </w:tc>
        <w:tc>
          <w:tcPr>
            <w:tcW w:w="1559" w:type="dxa"/>
            <w:tcBorders>
              <w:top w:val="nil"/>
              <w:left w:val="nil"/>
              <w:bottom w:val="single" w:sz="4" w:space="0" w:color="auto"/>
              <w:right w:val="single" w:sz="8" w:space="0" w:color="auto"/>
            </w:tcBorders>
            <w:shd w:val="clear" w:color="auto" w:fill="auto"/>
            <w:vAlign w:val="center"/>
            <w:hideMark/>
          </w:tcPr>
          <w:p w14:paraId="21FC0E01" w14:textId="77777777" w:rsidR="00F45822" w:rsidRPr="009A7102" w:rsidRDefault="00F45822" w:rsidP="005A499D">
            <w:pPr>
              <w:jc w:val="right"/>
              <w:rPr>
                <w:sz w:val="20"/>
                <w:szCs w:val="20"/>
              </w:rPr>
            </w:pPr>
            <w:r w:rsidRPr="009A7102">
              <w:rPr>
                <w:sz w:val="20"/>
                <w:szCs w:val="20"/>
              </w:rPr>
              <w:t>61 168 900,00</w:t>
            </w:r>
          </w:p>
        </w:tc>
        <w:tc>
          <w:tcPr>
            <w:tcW w:w="1134" w:type="dxa"/>
            <w:tcBorders>
              <w:top w:val="nil"/>
              <w:left w:val="nil"/>
              <w:bottom w:val="single" w:sz="4" w:space="0" w:color="auto"/>
              <w:right w:val="single" w:sz="8" w:space="0" w:color="auto"/>
            </w:tcBorders>
            <w:shd w:val="clear" w:color="auto" w:fill="auto"/>
            <w:vAlign w:val="center"/>
            <w:hideMark/>
          </w:tcPr>
          <w:p w14:paraId="5DB20844" w14:textId="77777777" w:rsidR="00F45822" w:rsidRPr="009A7102" w:rsidRDefault="00F45822" w:rsidP="005A499D">
            <w:pPr>
              <w:jc w:val="right"/>
              <w:rPr>
                <w:sz w:val="20"/>
                <w:szCs w:val="20"/>
              </w:rPr>
            </w:pPr>
            <w:r w:rsidRPr="009A7102">
              <w:rPr>
                <w:sz w:val="20"/>
                <w:szCs w:val="20"/>
              </w:rPr>
              <w:t>60 638 832,98</w:t>
            </w:r>
          </w:p>
        </w:tc>
        <w:tc>
          <w:tcPr>
            <w:tcW w:w="851" w:type="dxa"/>
            <w:tcBorders>
              <w:top w:val="nil"/>
              <w:left w:val="nil"/>
              <w:bottom w:val="single" w:sz="4" w:space="0" w:color="auto"/>
              <w:right w:val="single" w:sz="8" w:space="0" w:color="auto"/>
            </w:tcBorders>
            <w:shd w:val="clear" w:color="auto" w:fill="auto"/>
            <w:vAlign w:val="center"/>
            <w:hideMark/>
          </w:tcPr>
          <w:p w14:paraId="11F3F29F" w14:textId="77777777" w:rsidR="00F45822" w:rsidRPr="009A7102" w:rsidRDefault="00F45822" w:rsidP="005A499D">
            <w:pPr>
              <w:jc w:val="right"/>
              <w:rPr>
                <w:sz w:val="20"/>
                <w:szCs w:val="20"/>
              </w:rPr>
            </w:pPr>
            <w:r w:rsidRPr="009A7102">
              <w:rPr>
                <w:sz w:val="20"/>
                <w:szCs w:val="20"/>
              </w:rPr>
              <w:t>530 067,02</w:t>
            </w:r>
          </w:p>
        </w:tc>
        <w:tc>
          <w:tcPr>
            <w:tcW w:w="647" w:type="dxa"/>
            <w:vAlign w:val="center"/>
            <w:hideMark/>
          </w:tcPr>
          <w:p w14:paraId="56AF700A" w14:textId="77777777" w:rsidR="00F45822" w:rsidRPr="009A7102" w:rsidRDefault="00F45822" w:rsidP="005A499D">
            <w:pPr>
              <w:rPr>
                <w:sz w:val="20"/>
                <w:szCs w:val="20"/>
              </w:rPr>
            </w:pPr>
          </w:p>
        </w:tc>
      </w:tr>
      <w:tr w:rsidR="009A7102" w:rsidRPr="009A7102" w14:paraId="4FA70FDB"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54AE085" w14:textId="77777777" w:rsidR="00F45822" w:rsidRPr="009A7102" w:rsidRDefault="00F45822" w:rsidP="005A499D">
            <w:pPr>
              <w:rPr>
                <w:sz w:val="20"/>
                <w:szCs w:val="20"/>
              </w:rPr>
            </w:pPr>
            <w:r w:rsidRPr="009A7102">
              <w:rPr>
                <w:sz w:val="20"/>
                <w:szCs w:val="20"/>
              </w:rPr>
              <w:t xml:space="preserve">Субсидии бюджетам муниципальных районов на </w:t>
            </w:r>
            <w:proofErr w:type="spellStart"/>
            <w:r w:rsidRPr="009A7102">
              <w:rPr>
                <w:sz w:val="20"/>
                <w:szCs w:val="20"/>
              </w:rPr>
              <w:t>софинансирование</w:t>
            </w:r>
            <w:proofErr w:type="spellEnd"/>
            <w:r w:rsidRPr="009A7102">
              <w:rPr>
                <w:sz w:val="20"/>
                <w:szCs w:val="20"/>
              </w:rPr>
              <w:t xml:space="preserve"> капитальных вложений в объекты муниципальной собственности</w:t>
            </w:r>
          </w:p>
        </w:tc>
        <w:tc>
          <w:tcPr>
            <w:tcW w:w="709" w:type="dxa"/>
            <w:tcBorders>
              <w:top w:val="nil"/>
              <w:left w:val="nil"/>
              <w:bottom w:val="single" w:sz="4" w:space="0" w:color="auto"/>
              <w:right w:val="single" w:sz="8" w:space="0" w:color="auto"/>
            </w:tcBorders>
            <w:shd w:val="clear" w:color="auto" w:fill="auto"/>
            <w:vAlign w:val="center"/>
            <w:hideMark/>
          </w:tcPr>
          <w:p w14:paraId="1494168D"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031D699" w14:textId="77777777" w:rsidR="00F45822" w:rsidRPr="009A7102" w:rsidRDefault="00F45822" w:rsidP="005A499D">
            <w:pPr>
              <w:jc w:val="right"/>
              <w:rPr>
                <w:sz w:val="20"/>
                <w:szCs w:val="20"/>
              </w:rPr>
            </w:pPr>
            <w:r w:rsidRPr="009A7102">
              <w:rPr>
                <w:sz w:val="20"/>
                <w:szCs w:val="20"/>
              </w:rPr>
              <w:t>000 2 02 20077 05 0000 150</w:t>
            </w:r>
          </w:p>
        </w:tc>
        <w:tc>
          <w:tcPr>
            <w:tcW w:w="1559" w:type="dxa"/>
            <w:tcBorders>
              <w:top w:val="nil"/>
              <w:left w:val="nil"/>
              <w:bottom w:val="single" w:sz="4" w:space="0" w:color="auto"/>
              <w:right w:val="single" w:sz="8" w:space="0" w:color="auto"/>
            </w:tcBorders>
            <w:shd w:val="clear" w:color="auto" w:fill="auto"/>
            <w:vAlign w:val="center"/>
            <w:hideMark/>
          </w:tcPr>
          <w:p w14:paraId="630267F9" w14:textId="77777777" w:rsidR="00F45822" w:rsidRPr="009A7102" w:rsidRDefault="00F45822" w:rsidP="005A499D">
            <w:pPr>
              <w:jc w:val="right"/>
              <w:rPr>
                <w:sz w:val="20"/>
                <w:szCs w:val="20"/>
              </w:rPr>
            </w:pPr>
            <w:r w:rsidRPr="009A7102">
              <w:rPr>
                <w:sz w:val="20"/>
                <w:szCs w:val="20"/>
              </w:rPr>
              <w:t>61 168 900,00</w:t>
            </w:r>
          </w:p>
        </w:tc>
        <w:tc>
          <w:tcPr>
            <w:tcW w:w="1134" w:type="dxa"/>
            <w:tcBorders>
              <w:top w:val="nil"/>
              <w:left w:val="nil"/>
              <w:bottom w:val="single" w:sz="4" w:space="0" w:color="auto"/>
              <w:right w:val="single" w:sz="8" w:space="0" w:color="auto"/>
            </w:tcBorders>
            <w:shd w:val="clear" w:color="auto" w:fill="auto"/>
            <w:vAlign w:val="center"/>
            <w:hideMark/>
          </w:tcPr>
          <w:p w14:paraId="6E5BA4BB" w14:textId="77777777" w:rsidR="00F45822" w:rsidRPr="009A7102" w:rsidRDefault="00F45822" w:rsidP="005A499D">
            <w:pPr>
              <w:jc w:val="right"/>
              <w:rPr>
                <w:sz w:val="20"/>
                <w:szCs w:val="20"/>
              </w:rPr>
            </w:pPr>
            <w:r w:rsidRPr="009A7102">
              <w:rPr>
                <w:sz w:val="20"/>
                <w:szCs w:val="20"/>
              </w:rPr>
              <w:t>60 638 832,98</w:t>
            </w:r>
          </w:p>
        </w:tc>
        <w:tc>
          <w:tcPr>
            <w:tcW w:w="851" w:type="dxa"/>
            <w:tcBorders>
              <w:top w:val="nil"/>
              <w:left w:val="nil"/>
              <w:bottom w:val="single" w:sz="4" w:space="0" w:color="auto"/>
              <w:right w:val="single" w:sz="8" w:space="0" w:color="auto"/>
            </w:tcBorders>
            <w:shd w:val="clear" w:color="auto" w:fill="auto"/>
            <w:vAlign w:val="center"/>
            <w:hideMark/>
          </w:tcPr>
          <w:p w14:paraId="4CCB7BA4" w14:textId="77777777" w:rsidR="00F45822" w:rsidRPr="009A7102" w:rsidRDefault="00F45822" w:rsidP="005A499D">
            <w:pPr>
              <w:jc w:val="right"/>
              <w:rPr>
                <w:sz w:val="20"/>
                <w:szCs w:val="20"/>
              </w:rPr>
            </w:pPr>
            <w:r w:rsidRPr="009A7102">
              <w:rPr>
                <w:sz w:val="20"/>
                <w:szCs w:val="20"/>
              </w:rPr>
              <w:t>530 067,02</w:t>
            </w:r>
          </w:p>
        </w:tc>
        <w:tc>
          <w:tcPr>
            <w:tcW w:w="647" w:type="dxa"/>
            <w:vAlign w:val="center"/>
            <w:hideMark/>
          </w:tcPr>
          <w:p w14:paraId="35531706" w14:textId="77777777" w:rsidR="00F45822" w:rsidRPr="009A7102" w:rsidRDefault="00F45822" w:rsidP="005A499D">
            <w:pPr>
              <w:rPr>
                <w:sz w:val="20"/>
                <w:szCs w:val="20"/>
              </w:rPr>
            </w:pPr>
          </w:p>
        </w:tc>
      </w:tr>
      <w:tr w:rsidR="009A7102" w:rsidRPr="009A7102" w14:paraId="569A3AB1"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71813C2" w14:textId="77777777" w:rsidR="00F45822" w:rsidRPr="009A7102" w:rsidRDefault="00F45822" w:rsidP="005A499D">
            <w:pPr>
              <w:rPr>
                <w:sz w:val="20"/>
                <w:szCs w:val="20"/>
              </w:rPr>
            </w:pPr>
            <w:r w:rsidRPr="009A7102">
              <w:rPr>
                <w:sz w:val="20"/>
                <w:szCs w:val="20"/>
              </w:rPr>
              <w:t xml:space="preserve">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 </w:t>
            </w:r>
          </w:p>
        </w:tc>
        <w:tc>
          <w:tcPr>
            <w:tcW w:w="709" w:type="dxa"/>
            <w:tcBorders>
              <w:top w:val="nil"/>
              <w:left w:val="nil"/>
              <w:bottom w:val="single" w:sz="4" w:space="0" w:color="auto"/>
              <w:right w:val="single" w:sz="8" w:space="0" w:color="auto"/>
            </w:tcBorders>
            <w:shd w:val="clear" w:color="auto" w:fill="auto"/>
            <w:vAlign w:val="center"/>
            <w:hideMark/>
          </w:tcPr>
          <w:p w14:paraId="51BAD317"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740FC7D" w14:textId="77777777" w:rsidR="00F45822" w:rsidRPr="009A7102" w:rsidRDefault="00F45822" w:rsidP="005A499D">
            <w:pPr>
              <w:jc w:val="right"/>
              <w:rPr>
                <w:sz w:val="20"/>
                <w:szCs w:val="20"/>
              </w:rPr>
            </w:pPr>
            <w:r w:rsidRPr="009A7102">
              <w:rPr>
                <w:sz w:val="20"/>
                <w:szCs w:val="20"/>
              </w:rPr>
              <w:t>000 2 02 20216 00 0000 150</w:t>
            </w:r>
          </w:p>
        </w:tc>
        <w:tc>
          <w:tcPr>
            <w:tcW w:w="1559" w:type="dxa"/>
            <w:tcBorders>
              <w:top w:val="nil"/>
              <w:left w:val="nil"/>
              <w:bottom w:val="single" w:sz="4" w:space="0" w:color="auto"/>
              <w:right w:val="single" w:sz="8" w:space="0" w:color="auto"/>
            </w:tcBorders>
            <w:shd w:val="clear" w:color="auto" w:fill="auto"/>
            <w:vAlign w:val="center"/>
            <w:hideMark/>
          </w:tcPr>
          <w:p w14:paraId="632306CC" w14:textId="77777777" w:rsidR="00F45822" w:rsidRPr="009A7102" w:rsidRDefault="00F45822" w:rsidP="005A499D">
            <w:pPr>
              <w:jc w:val="right"/>
              <w:rPr>
                <w:sz w:val="20"/>
                <w:szCs w:val="20"/>
              </w:rPr>
            </w:pPr>
            <w:r w:rsidRPr="009A7102">
              <w:rPr>
                <w:sz w:val="20"/>
                <w:szCs w:val="20"/>
              </w:rPr>
              <w:t>32 660 000,00</w:t>
            </w:r>
          </w:p>
        </w:tc>
        <w:tc>
          <w:tcPr>
            <w:tcW w:w="1134" w:type="dxa"/>
            <w:tcBorders>
              <w:top w:val="nil"/>
              <w:left w:val="nil"/>
              <w:bottom w:val="single" w:sz="4" w:space="0" w:color="auto"/>
              <w:right w:val="single" w:sz="8" w:space="0" w:color="auto"/>
            </w:tcBorders>
            <w:shd w:val="clear" w:color="auto" w:fill="auto"/>
            <w:vAlign w:val="center"/>
            <w:hideMark/>
          </w:tcPr>
          <w:p w14:paraId="51C8B393" w14:textId="77777777" w:rsidR="00F45822" w:rsidRPr="009A7102" w:rsidRDefault="00F45822" w:rsidP="005A499D">
            <w:pPr>
              <w:jc w:val="right"/>
              <w:rPr>
                <w:sz w:val="20"/>
                <w:szCs w:val="20"/>
              </w:rPr>
            </w:pPr>
            <w:r w:rsidRPr="009A7102">
              <w:rPr>
                <w:sz w:val="20"/>
                <w:szCs w:val="20"/>
              </w:rPr>
              <w:t>32 295 641,59</w:t>
            </w:r>
          </w:p>
        </w:tc>
        <w:tc>
          <w:tcPr>
            <w:tcW w:w="851" w:type="dxa"/>
            <w:tcBorders>
              <w:top w:val="nil"/>
              <w:left w:val="nil"/>
              <w:bottom w:val="single" w:sz="4" w:space="0" w:color="auto"/>
              <w:right w:val="single" w:sz="8" w:space="0" w:color="auto"/>
            </w:tcBorders>
            <w:shd w:val="clear" w:color="auto" w:fill="auto"/>
            <w:vAlign w:val="center"/>
            <w:hideMark/>
          </w:tcPr>
          <w:p w14:paraId="1B9DE4B9" w14:textId="77777777" w:rsidR="00F45822" w:rsidRPr="009A7102" w:rsidRDefault="00F45822" w:rsidP="005A499D">
            <w:pPr>
              <w:jc w:val="right"/>
              <w:rPr>
                <w:sz w:val="20"/>
                <w:szCs w:val="20"/>
              </w:rPr>
            </w:pPr>
            <w:r w:rsidRPr="009A7102">
              <w:rPr>
                <w:sz w:val="20"/>
                <w:szCs w:val="20"/>
              </w:rPr>
              <w:t>364 358,41</w:t>
            </w:r>
          </w:p>
        </w:tc>
        <w:tc>
          <w:tcPr>
            <w:tcW w:w="647" w:type="dxa"/>
            <w:vAlign w:val="center"/>
            <w:hideMark/>
          </w:tcPr>
          <w:p w14:paraId="135C4A47" w14:textId="77777777" w:rsidR="00F45822" w:rsidRPr="009A7102" w:rsidRDefault="00F45822" w:rsidP="005A499D">
            <w:pPr>
              <w:rPr>
                <w:sz w:val="20"/>
                <w:szCs w:val="20"/>
              </w:rPr>
            </w:pPr>
          </w:p>
        </w:tc>
      </w:tr>
      <w:tr w:rsidR="009A7102" w:rsidRPr="009A7102" w14:paraId="1EDDE659"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5CA7B47" w14:textId="77777777" w:rsidR="00F45822" w:rsidRPr="009A7102" w:rsidRDefault="00F45822" w:rsidP="005A499D">
            <w:pPr>
              <w:rPr>
                <w:sz w:val="20"/>
                <w:szCs w:val="20"/>
              </w:rPr>
            </w:pPr>
            <w:r w:rsidRPr="009A7102">
              <w:rPr>
                <w:sz w:val="20"/>
                <w:szCs w:val="20"/>
              </w:rPr>
              <w:t xml:space="preserve">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 </w:t>
            </w:r>
          </w:p>
        </w:tc>
        <w:tc>
          <w:tcPr>
            <w:tcW w:w="709" w:type="dxa"/>
            <w:tcBorders>
              <w:top w:val="nil"/>
              <w:left w:val="nil"/>
              <w:bottom w:val="single" w:sz="4" w:space="0" w:color="auto"/>
              <w:right w:val="single" w:sz="8" w:space="0" w:color="auto"/>
            </w:tcBorders>
            <w:shd w:val="clear" w:color="auto" w:fill="auto"/>
            <w:vAlign w:val="center"/>
            <w:hideMark/>
          </w:tcPr>
          <w:p w14:paraId="73E850F8"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27735CD" w14:textId="77777777" w:rsidR="00F45822" w:rsidRPr="009A7102" w:rsidRDefault="00F45822" w:rsidP="005A499D">
            <w:pPr>
              <w:jc w:val="right"/>
              <w:rPr>
                <w:sz w:val="20"/>
                <w:szCs w:val="20"/>
              </w:rPr>
            </w:pPr>
            <w:r w:rsidRPr="009A7102">
              <w:rPr>
                <w:sz w:val="20"/>
                <w:szCs w:val="20"/>
              </w:rPr>
              <w:t>000 2 02 20216 05 0000 150</w:t>
            </w:r>
          </w:p>
        </w:tc>
        <w:tc>
          <w:tcPr>
            <w:tcW w:w="1559" w:type="dxa"/>
            <w:tcBorders>
              <w:top w:val="nil"/>
              <w:left w:val="nil"/>
              <w:bottom w:val="single" w:sz="4" w:space="0" w:color="auto"/>
              <w:right w:val="single" w:sz="8" w:space="0" w:color="auto"/>
            </w:tcBorders>
            <w:shd w:val="clear" w:color="auto" w:fill="auto"/>
            <w:vAlign w:val="center"/>
            <w:hideMark/>
          </w:tcPr>
          <w:p w14:paraId="2257CF1E" w14:textId="77777777" w:rsidR="00F45822" w:rsidRPr="009A7102" w:rsidRDefault="00F45822" w:rsidP="005A499D">
            <w:pPr>
              <w:jc w:val="right"/>
              <w:rPr>
                <w:sz w:val="20"/>
                <w:szCs w:val="20"/>
              </w:rPr>
            </w:pPr>
            <w:r w:rsidRPr="009A7102">
              <w:rPr>
                <w:sz w:val="20"/>
                <w:szCs w:val="20"/>
              </w:rPr>
              <w:t>32 660 000,00</w:t>
            </w:r>
          </w:p>
        </w:tc>
        <w:tc>
          <w:tcPr>
            <w:tcW w:w="1134" w:type="dxa"/>
            <w:tcBorders>
              <w:top w:val="nil"/>
              <w:left w:val="nil"/>
              <w:bottom w:val="single" w:sz="4" w:space="0" w:color="auto"/>
              <w:right w:val="single" w:sz="8" w:space="0" w:color="auto"/>
            </w:tcBorders>
            <w:shd w:val="clear" w:color="auto" w:fill="auto"/>
            <w:vAlign w:val="center"/>
            <w:hideMark/>
          </w:tcPr>
          <w:p w14:paraId="1DB17CFB" w14:textId="77777777" w:rsidR="00F45822" w:rsidRPr="009A7102" w:rsidRDefault="00F45822" w:rsidP="005A499D">
            <w:pPr>
              <w:jc w:val="right"/>
              <w:rPr>
                <w:sz w:val="20"/>
                <w:szCs w:val="20"/>
              </w:rPr>
            </w:pPr>
            <w:r w:rsidRPr="009A7102">
              <w:rPr>
                <w:sz w:val="20"/>
                <w:szCs w:val="20"/>
              </w:rPr>
              <w:t>32 295 641,59</w:t>
            </w:r>
          </w:p>
        </w:tc>
        <w:tc>
          <w:tcPr>
            <w:tcW w:w="851" w:type="dxa"/>
            <w:tcBorders>
              <w:top w:val="nil"/>
              <w:left w:val="nil"/>
              <w:bottom w:val="single" w:sz="4" w:space="0" w:color="auto"/>
              <w:right w:val="single" w:sz="8" w:space="0" w:color="auto"/>
            </w:tcBorders>
            <w:shd w:val="clear" w:color="auto" w:fill="auto"/>
            <w:vAlign w:val="center"/>
            <w:hideMark/>
          </w:tcPr>
          <w:p w14:paraId="3D145CCF" w14:textId="77777777" w:rsidR="00F45822" w:rsidRPr="009A7102" w:rsidRDefault="00F45822" w:rsidP="005A499D">
            <w:pPr>
              <w:jc w:val="right"/>
              <w:rPr>
                <w:sz w:val="20"/>
                <w:szCs w:val="20"/>
              </w:rPr>
            </w:pPr>
            <w:r w:rsidRPr="009A7102">
              <w:rPr>
                <w:sz w:val="20"/>
                <w:szCs w:val="20"/>
              </w:rPr>
              <w:t>364 358,41</w:t>
            </w:r>
          </w:p>
        </w:tc>
        <w:tc>
          <w:tcPr>
            <w:tcW w:w="647" w:type="dxa"/>
            <w:vAlign w:val="center"/>
            <w:hideMark/>
          </w:tcPr>
          <w:p w14:paraId="513950CF" w14:textId="77777777" w:rsidR="00F45822" w:rsidRPr="009A7102" w:rsidRDefault="00F45822" w:rsidP="005A499D">
            <w:pPr>
              <w:rPr>
                <w:sz w:val="20"/>
                <w:szCs w:val="20"/>
              </w:rPr>
            </w:pPr>
          </w:p>
        </w:tc>
      </w:tr>
      <w:tr w:rsidR="009A7102" w:rsidRPr="009A7102" w14:paraId="3C3D3CF2"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41DAB34F" w14:textId="77777777" w:rsidR="00F45822" w:rsidRPr="009A7102" w:rsidRDefault="00F45822" w:rsidP="005A499D">
            <w:pPr>
              <w:rPr>
                <w:sz w:val="20"/>
                <w:szCs w:val="20"/>
              </w:rPr>
            </w:pPr>
            <w:r w:rsidRPr="009A7102">
              <w:rPr>
                <w:sz w:val="20"/>
                <w:szCs w:val="20"/>
              </w:rPr>
              <w:t xml:space="preserve">Субсидии бюджетам на создание (обновление) материально-технической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 расположенных в сельской местности и малых городах </w:t>
            </w:r>
          </w:p>
        </w:tc>
        <w:tc>
          <w:tcPr>
            <w:tcW w:w="709" w:type="dxa"/>
            <w:tcBorders>
              <w:top w:val="nil"/>
              <w:left w:val="nil"/>
              <w:bottom w:val="single" w:sz="4" w:space="0" w:color="auto"/>
              <w:right w:val="single" w:sz="8" w:space="0" w:color="auto"/>
            </w:tcBorders>
            <w:shd w:val="clear" w:color="auto" w:fill="auto"/>
            <w:vAlign w:val="center"/>
            <w:hideMark/>
          </w:tcPr>
          <w:p w14:paraId="7E1DA268"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1EC5F46" w14:textId="77777777" w:rsidR="00F45822" w:rsidRPr="009A7102" w:rsidRDefault="00F45822" w:rsidP="005A499D">
            <w:pPr>
              <w:jc w:val="right"/>
              <w:rPr>
                <w:sz w:val="20"/>
                <w:szCs w:val="20"/>
              </w:rPr>
            </w:pPr>
            <w:r w:rsidRPr="009A7102">
              <w:rPr>
                <w:sz w:val="20"/>
                <w:szCs w:val="20"/>
              </w:rPr>
              <w:t>000 2 02 25169 00 0000 150</w:t>
            </w:r>
          </w:p>
        </w:tc>
        <w:tc>
          <w:tcPr>
            <w:tcW w:w="1559" w:type="dxa"/>
            <w:tcBorders>
              <w:top w:val="nil"/>
              <w:left w:val="nil"/>
              <w:bottom w:val="single" w:sz="4" w:space="0" w:color="auto"/>
              <w:right w:val="single" w:sz="8" w:space="0" w:color="auto"/>
            </w:tcBorders>
            <w:shd w:val="clear" w:color="auto" w:fill="auto"/>
            <w:vAlign w:val="center"/>
            <w:hideMark/>
          </w:tcPr>
          <w:p w14:paraId="740FE50E" w14:textId="77777777" w:rsidR="00F45822" w:rsidRPr="009A7102" w:rsidRDefault="00F45822" w:rsidP="005A499D">
            <w:pPr>
              <w:jc w:val="right"/>
              <w:rPr>
                <w:sz w:val="20"/>
                <w:szCs w:val="20"/>
              </w:rPr>
            </w:pPr>
            <w:r w:rsidRPr="009A7102">
              <w:rPr>
                <w:sz w:val="20"/>
                <w:szCs w:val="20"/>
              </w:rPr>
              <w:t>2 717 100,00</w:t>
            </w:r>
          </w:p>
        </w:tc>
        <w:tc>
          <w:tcPr>
            <w:tcW w:w="1134" w:type="dxa"/>
            <w:tcBorders>
              <w:top w:val="nil"/>
              <w:left w:val="nil"/>
              <w:bottom w:val="single" w:sz="4" w:space="0" w:color="auto"/>
              <w:right w:val="single" w:sz="8" w:space="0" w:color="auto"/>
            </w:tcBorders>
            <w:shd w:val="clear" w:color="auto" w:fill="auto"/>
            <w:vAlign w:val="center"/>
            <w:hideMark/>
          </w:tcPr>
          <w:p w14:paraId="20D3481E" w14:textId="77777777" w:rsidR="00F45822" w:rsidRPr="009A7102" w:rsidRDefault="00F45822" w:rsidP="005A499D">
            <w:pPr>
              <w:jc w:val="right"/>
              <w:rPr>
                <w:sz w:val="20"/>
                <w:szCs w:val="20"/>
              </w:rPr>
            </w:pPr>
            <w:r w:rsidRPr="009A7102">
              <w:rPr>
                <w:sz w:val="20"/>
                <w:szCs w:val="20"/>
              </w:rPr>
              <w:t>2 567 493,95</w:t>
            </w:r>
          </w:p>
        </w:tc>
        <w:tc>
          <w:tcPr>
            <w:tcW w:w="851" w:type="dxa"/>
            <w:tcBorders>
              <w:top w:val="nil"/>
              <w:left w:val="nil"/>
              <w:bottom w:val="single" w:sz="4" w:space="0" w:color="auto"/>
              <w:right w:val="single" w:sz="8" w:space="0" w:color="auto"/>
            </w:tcBorders>
            <w:shd w:val="clear" w:color="auto" w:fill="auto"/>
            <w:vAlign w:val="center"/>
            <w:hideMark/>
          </w:tcPr>
          <w:p w14:paraId="64826E74" w14:textId="77777777" w:rsidR="00F45822" w:rsidRPr="009A7102" w:rsidRDefault="00F45822" w:rsidP="005A499D">
            <w:pPr>
              <w:jc w:val="right"/>
              <w:rPr>
                <w:sz w:val="20"/>
                <w:szCs w:val="20"/>
              </w:rPr>
            </w:pPr>
            <w:r w:rsidRPr="009A7102">
              <w:rPr>
                <w:sz w:val="20"/>
                <w:szCs w:val="20"/>
              </w:rPr>
              <w:t>149 606,05</w:t>
            </w:r>
          </w:p>
        </w:tc>
        <w:tc>
          <w:tcPr>
            <w:tcW w:w="647" w:type="dxa"/>
            <w:vAlign w:val="center"/>
            <w:hideMark/>
          </w:tcPr>
          <w:p w14:paraId="7AD443E2" w14:textId="77777777" w:rsidR="00F45822" w:rsidRPr="009A7102" w:rsidRDefault="00F45822" w:rsidP="005A499D">
            <w:pPr>
              <w:rPr>
                <w:sz w:val="20"/>
                <w:szCs w:val="20"/>
              </w:rPr>
            </w:pPr>
          </w:p>
        </w:tc>
      </w:tr>
      <w:tr w:rsidR="009A7102" w:rsidRPr="009A7102" w14:paraId="6FB456DA" w14:textId="77777777" w:rsidTr="00843CA1">
        <w:trPr>
          <w:trHeight w:val="117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457F5E5" w14:textId="77777777" w:rsidR="00F45822" w:rsidRPr="009A7102" w:rsidRDefault="00F45822" w:rsidP="005A499D">
            <w:pPr>
              <w:rPr>
                <w:sz w:val="20"/>
                <w:szCs w:val="20"/>
              </w:rPr>
            </w:pPr>
            <w:r w:rsidRPr="009A7102">
              <w:rPr>
                <w:sz w:val="20"/>
                <w:szCs w:val="20"/>
              </w:rPr>
              <w:t xml:space="preserve">Субсидии бюджетам муниципальных районов на создание (обновление) материально-технической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 расположенных в сельской местности и малых городах </w:t>
            </w:r>
          </w:p>
        </w:tc>
        <w:tc>
          <w:tcPr>
            <w:tcW w:w="709" w:type="dxa"/>
            <w:tcBorders>
              <w:top w:val="nil"/>
              <w:left w:val="nil"/>
              <w:bottom w:val="single" w:sz="4" w:space="0" w:color="auto"/>
              <w:right w:val="single" w:sz="8" w:space="0" w:color="auto"/>
            </w:tcBorders>
            <w:shd w:val="clear" w:color="auto" w:fill="auto"/>
            <w:vAlign w:val="center"/>
            <w:hideMark/>
          </w:tcPr>
          <w:p w14:paraId="0D810DD6"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AFC94B3" w14:textId="77777777" w:rsidR="00F45822" w:rsidRPr="009A7102" w:rsidRDefault="00F45822" w:rsidP="005A499D">
            <w:pPr>
              <w:jc w:val="right"/>
              <w:rPr>
                <w:sz w:val="20"/>
                <w:szCs w:val="20"/>
              </w:rPr>
            </w:pPr>
            <w:r w:rsidRPr="009A7102">
              <w:rPr>
                <w:sz w:val="20"/>
                <w:szCs w:val="20"/>
              </w:rPr>
              <w:t>000 2 02 25169 05 0000 150</w:t>
            </w:r>
          </w:p>
        </w:tc>
        <w:tc>
          <w:tcPr>
            <w:tcW w:w="1559" w:type="dxa"/>
            <w:tcBorders>
              <w:top w:val="nil"/>
              <w:left w:val="nil"/>
              <w:bottom w:val="single" w:sz="4" w:space="0" w:color="auto"/>
              <w:right w:val="single" w:sz="8" w:space="0" w:color="auto"/>
            </w:tcBorders>
            <w:shd w:val="clear" w:color="auto" w:fill="auto"/>
            <w:vAlign w:val="center"/>
            <w:hideMark/>
          </w:tcPr>
          <w:p w14:paraId="36E15538" w14:textId="77777777" w:rsidR="00F45822" w:rsidRPr="009A7102" w:rsidRDefault="00F45822" w:rsidP="005A499D">
            <w:pPr>
              <w:jc w:val="right"/>
              <w:rPr>
                <w:sz w:val="20"/>
                <w:szCs w:val="20"/>
              </w:rPr>
            </w:pPr>
            <w:r w:rsidRPr="009A7102">
              <w:rPr>
                <w:sz w:val="20"/>
                <w:szCs w:val="20"/>
              </w:rPr>
              <w:t>2 717 100,00</w:t>
            </w:r>
          </w:p>
        </w:tc>
        <w:tc>
          <w:tcPr>
            <w:tcW w:w="1134" w:type="dxa"/>
            <w:tcBorders>
              <w:top w:val="nil"/>
              <w:left w:val="nil"/>
              <w:bottom w:val="single" w:sz="4" w:space="0" w:color="auto"/>
              <w:right w:val="single" w:sz="8" w:space="0" w:color="auto"/>
            </w:tcBorders>
            <w:shd w:val="clear" w:color="auto" w:fill="auto"/>
            <w:vAlign w:val="center"/>
            <w:hideMark/>
          </w:tcPr>
          <w:p w14:paraId="7D8F160A" w14:textId="77777777" w:rsidR="00F45822" w:rsidRPr="009A7102" w:rsidRDefault="00F45822" w:rsidP="005A499D">
            <w:pPr>
              <w:jc w:val="right"/>
              <w:rPr>
                <w:sz w:val="20"/>
                <w:szCs w:val="20"/>
              </w:rPr>
            </w:pPr>
            <w:r w:rsidRPr="009A7102">
              <w:rPr>
                <w:sz w:val="20"/>
                <w:szCs w:val="20"/>
              </w:rPr>
              <w:t>2 567 493,95</w:t>
            </w:r>
          </w:p>
        </w:tc>
        <w:tc>
          <w:tcPr>
            <w:tcW w:w="851" w:type="dxa"/>
            <w:tcBorders>
              <w:top w:val="nil"/>
              <w:left w:val="nil"/>
              <w:bottom w:val="single" w:sz="4" w:space="0" w:color="auto"/>
              <w:right w:val="single" w:sz="8" w:space="0" w:color="auto"/>
            </w:tcBorders>
            <w:shd w:val="clear" w:color="auto" w:fill="auto"/>
            <w:vAlign w:val="center"/>
            <w:hideMark/>
          </w:tcPr>
          <w:p w14:paraId="754D6F85" w14:textId="77777777" w:rsidR="00F45822" w:rsidRPr="009A7102" w:rsidRDefault="00F45822" w:rsidP="005A499D">
            <w:pPr>
              <w:jc w:val="right"/>
              <w:rPr>
                <w:sz w:val="20"/>
                <w:szCs w:val="20"/>
              </w:rPr>
            </w:pPr>
            <w:r w:rsidRPr="009A7102">
              <w:rPr>
                <w:sz w:val="20"/>
                <w:szCs w:val="20"/>
              </w:rPr>
              <w:t>149 606,05</w:t>
            </w:r>
          </w:p>
        </w:tc>
        <w:tc>
          <w:tcPr>
            <w:tcW w:w="647" w:type="dxa"/>
            <w:vAlign w:val="center"/>
            <w:hideMark/>
          </w:tcPr>
          <w:p w14:paraId="36BC451E" w14:textId="77777777" w:rsidR="00F45822" w:rsidRPr="009A7102" w:rsidRDefault="00F45822" w:rsidP="005A499D">
            <w:pPr>
              <w:rPr>
                <w:sz w:val="20"/>
                <w:szCs w:val="20"/>
              </w:rPr>
            </w:pPr>
          </w:p>
        </w:tc>
      </w:tr>
      <w:tr w:rsidR="009A7102" w:rsidRPr="009A7102" w14:paraId="508B4A73"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474E9EB" w14:textId="77777777" w:rsidR="00F45822" w:rsidRPr="009A7102" w:rsidRDefault="00F45822" w:rsidP="005A499D">
            <w:pPr>
              <w:rPr>
                <w:sz w:val="20"/>
                <w:szCs w:val="20"/>
              </w:rPr>
            </w:pPr>
            <w:r w:rsidRPr="009A7102">
              <w:rPr>
                <w:sz w:val="20"/>
                <w:szCs w:val="20"/>
              </w:rPr>
              <w:lastRenderedPageBreak/>
              <w:t>Субсидии бюджетам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709" w:type="dxa"/>
            <w:tcBorders>
              <w:top w:val="nil"/>
              <w:left w:val="nil"/>
              <w:bottom w:val="single" w:sz="4" w:space="0" w:color="auto"/>
              <w:right w:val="single" w:sz="8" w:space="0" w:color="auto"/>
            </w:tcBorders>
            <w:shd w:val="clear" w:color="auto" w:fill="auto"/>
            <w:vAlign w:val="center"/>
            <w:hideMark/>
          </w:tcPr>
          <w:p w14:paraId="443EDEF9"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AFCC103" w14:textId="77777777" w:rsidR="00F45822" w:rsidRPr="009A7102" w:rsidRDefault="00F45822" w:rsidP="005A499D">
            <w:pPr>
              <w:jc w:val="right"/>
              <w:rPr>
                <w:sz w:val="20"/>
                <w:szCs w:val="20"/>
              </w:rPr>
            </w:pPr>
            <w:r w:rsidRPr="009A7102">
              <w:rPr>
                <w:sz w:val="20"/>
                <w:szCs w:val="20"/>
              </w:rPr>
              <w:t>000 2 02 25304 00 0000 150</w:t>
            </w:r>
          </w:p>
        </w:tc>
        <w:tc>
          <w:tcPr>
            <w:tcW w:w="1559" w:type="dxa"/>
            <w:tcBorders>
              <w:top w:val="nil"/>
              <w:left w:val="nil"/>
              <w:bottom w:val="single" w:sz="4" w:space="0" w:color="auto"/>
              <w:right w:val="single" w:sz="8" w:space="0" w:color="auto"/>
            </w:tcBorders>
            <w:shd w:val="clear" w:color="auto" w:fill="auto"/>
            <w:vAlign w:val="center"/>
            <w:hideMark/>
          </w:tcPr>
          <w:p w14:paraId="0D855FAB" w14:textId="77777777" w:rsidR="00F45822" w:rsidRPr="009A7102" w:rsidRDefault="00F45822" w:rsidP="005A499D">
            <w:pPr>
              <w:jc w:val="right"/>
              <w:rPr>
                <w:sz w:val="20"/>
                <w:szCs w:val="20"/>
              </w:rPr>
            </w:pPr>
            <w:r w:rsidRPr="009A7102">
              <w:rPr>
                <w:sz w:val="20"/>
                <w:szCs w:val="20"/>
              </w:rPr>
              <w:t>12 292 800,00</w:t>
            </w:r>
          </w:p>
        </w:tc>
        <w:tc>
          <w:tcPr>
            <w:tcW w:w="1134" w:type="dxa"/>
            <w:tcBorders>
              <w:top w:val="nil"/>
              <w:left w:val="nil"/>
              <w:bottom w:val="single" w:sz="4" w:space="0" w:color="auto"/>
              <w:right w:val="single" w:sz="8" w:space="0" w:color="auto"/>
            </w:tcBorders>
            <w:shd w:val="clear" w:color="auto" w:fill="auto"/>
            <w:vAlign w:val="center"/>
            <w:hideMark/>
          </w:tcPr>
          <w:p w14:paraId="50B3D2DA" w14:textId="77777777" w:rsidR="00F45822" w:rsidRPr="009A7102" w:rsidRDefault="00F45822" w:rsidP="005A499D">
            <w:pPr>
              <w:jc w:val="right"/>
              <w:rPr>
                <w:sz w:val="20"/>
                <w:szCs w:val="20"/>
              </w:rPr>
            </w:pPr>
            <w:r w:rsidRPr="009A7102">
              <w:rPr>
                <w:sz w:val="20"/>
                <w:szCs w:val="20"/>
              </w:rPr>
              <w:t>10 003 732,42</w:t>
            </w:r>
          </w:p>
        </w:tc>
        <w:tc>
          <w:tcPr>
            <w:tcW w:w="851" w:type="dxa"/>
            <w:tcBorders>
              <w:top w:val="nil"/>
              <w:left w:val="nil"/>
              <w:bottom w:val="single" w:sz="4" w:space="0" w:color="auto"/>
              <w:right w:val="single" w:sz="8" w:space="0" w:color="auto"/>
            </w:tcBorders>
            <w:shd w:val="clear" w:color="auto" w:fill="auto"/>
            <w:vAlign w:val="center"/>
            <w:hideMark/>
          </w:tcPr>
          <w:p w14:paraId="1DACC3B9" w14:textId="77777777" w:rsidR="00F45822" w:rsidRPr="009A7102" w:rsidRDefault="00F45822" w:rsidP="005A499D">
            <w:pPr>
              <w:jc w:val="right"/>
              <w:rPr>
                <w:sz w:val="20"/>
                <w:szCs w:val="20"/>
              </w:rPr>
            </w:pPr>
            <w:r w:rsidRPr="009A7102">
              <w:rPr>
                <w:sz w:val="20"/>
                <w:szCs w:val="20"/>
              </w:rPr>
              <w:t>2 289 067,58</w:t>
            </w:r>
          </w:p>
        </w:tc>
        <w:tc>
          <w:tcPr>
            <w:tcW w:w="647" w:type="dxa"/>
            <w:vAlign w:val="center"/>
            <w:hideMark/>
          </w:tcPr>
          <w:p w14:paraId="07DD5179" w14:textId="77777777" w:rsidR="00F45822" w:rsidRPr="009A7102" w:rsidRDefault="00F45822" w:rsidP="005A499D">
            <w:pPr>
              <w:rPr>
                <w:sz w:val="20"/>
                <w:szCs w:val="20"/>
              </w:rPr>
            </w:pPr>
          </w:p>
        </w:tc>
      </w:tr>
      <w:tr w:rsidR="009A7102" w:rsidRPr="009A7102" w14:paraId="4E18409A"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AB40029" w14:textId="77777777" w:rsidR="00F45822" w:rsidRPr="009A7102" w:rsidRDefault="00F45822" w:rsidP="005A499D">
            <w:pPr>
              <w:rPr>
                <w:sz w:val="20"/>
                <w:szCs w:val="20"/>
              </w:rPr>
            </w:pPr>
            <w:r w:rsidRPr="009A7102">
              <w:rPr>
                <w:sz w:val="20"/>
                <w:szCs w:val="20"/>
              </w:rPr>
              <w:t>Субсидии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709" w:type="dxa"/>
            <w:tcBorders>
              <w:top w:val="nil"/>
              <w:left w:val="nil"/>
              <w:bottom w:val="single" w:sz="4" w:space="0" w:color="auto"/>
              <w:right w:val="single" w:sz="8" w:space="0" w:color="auto"/>
            </w:tcBorders>
            <w:shd w:val="clear" w:color="auto" w:fill="auto"/>
            <w:vAlign w:val="center"/>
            <w:hideMark/>
          </w:tcPr>
          <w:p w14:paraId="3676EB54"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B2EC578" w14:textId="77777777" w:rsidR="00F45822" w:rsidRPr="009A7102" w:rsidRDefault="00F45822" w:rsidP="005A499D">
            <w:pPr>
              <w:jc w:val="right"/>
              <w:rPr>
                <w:sz w:val="20"/>
                <w:szCs w:val="20"/>
              </w:rPr>
            </w:pPr>
            <w:r w:rsidRPr="009A7102">
              <w:rPr>
                <w:sz w:val="20"/>
                <w:szCs w:val="20"/>
              </w:rPr>
              <w:t>000 2 02 25304 05 0000 150</w:t>
            </w:r>
          </w:p>
        </w:tc>
        <w:tc>
          <w:tcPr>
            <w:tcW w:w="1559" w:type="dxa"/>
            <w:tcBorders>
              <w:top w:val="nil"/>
              <w:left w:val="nil"/>
              <w:bottom w:val="single" w:sz="4" w:space="0" w:color="auto"/>
              <w:right w:val="single" w:sz="8" w:space="0" w:color="auto"/>
            </w:tcBorders>
            <w:shd w:val="clear" w:color="auto" w:fill="auto"/>
            <w:vAlign w:val="center"/>
            <w:hideMark/>
          </w:tcPr>
          <w:p w14:paraId="1C5A38CE" w14:textId="77777777" w:rsidR="00F45822" w:rsidRPr="009A7102" w:rsidRDefault="00F45822" w:rsidP="005A499D">
            <w:pPr>
              <w:jc w:val="right"/>
              <w:rPr>
                <w:sz w:val="20"/>
                <w:szCs w:val="20"/>
              </w:rPr>
            </w:pPr>
            <w:r w:rsidRPr="009A7102">
              <w:rPr>
                <w:sz w:val="20"/>
                <w:szCs w:val="20"/>
              </w:rPr>
              <w:t>12 292 800,00</w:t>
            </w:r>
          </w:p>
        </w:tc>
        <w:tc>
          <w:tcPr>
            <w:tcW w:w="1134" w:type="dxa"/>
            <w:tcBorders>
              <w:top w:val="nil"/>
              <w:left w:val="nil"/>
              <w:bottom w:val="single" w:sz="4" w:space="0" w:color="auto"/>
              <w:right w:val="single" w:sz="8" w:space="0" w:color="auto"/>
            </w:tcBorders>
            <w:shd w:val="clear" w:color="auto" w:fill="auto"/>
            <w:vAlign w:val="center"/>
            <w:hideMark/>
          </w:tcPr>
          <w:p w14:paraId="4C41F0C1" w14:textId="77777777" w:rsidR="00F45822" w:rsidRPr="009A7102" w:rsidRDefault="00F45822" w:rsidP="005A499D">
            <w:pPr>
              <w:jc w:val="right"/>
              <w:rPr>
                <w:sz w:val="20"/>
                <w:szCs w:val="20"/>
              </w:rPr>
            </w:pPr>
            <w:r w:rsidRPr="009A7102">
              <w:rPr>
                <w:sz w:val="20"/>
                <w:szCs w:val="20"/>
              </w:rPr>
              <w:t>10 003 732,42</w:t>
            </w:r>
          </w:p>
        </w:tc>
        <w:tc>
          <w:tcPr>
            <w:tcW w:w="851" w:type="dxa"/>
            <w:tcBorders>
              <w:top w:val="nil"/>
              <w:left w:val="nil"/>
              <w:bottom w:val="single" w:sz="4" w:space="0" w:color="auto"/>
              <w:right w:val="single" w:sz="8" w:space="0" w:color="auto"/>
            </w:tcBorders>
            <w:shd w:val="clear" w:color="auto" w:fill="auto"/>
            <w:vAlign w:val="center"/>
            <w:hideMark/>
          </w:tcPr>
          <w:p w14:paraId="18BE059D" w14:textId="77777777" w:rsidR="00F45822" w:rsidRPr="009A7102" w:rsidRDefault="00F45822" w:rsidP="005A499D">
            <w:pPr>
              <w:jc w:val="right"/>
              <w:rPr>
                <w:sz w:val="20"/>
                <w:szCs w:val="20"/>
              </w:rPr>
            </w:pPr>
            <w:r w:rsidRPr="009A7102">
              <w:rPr>
                <w:sz w:val="20"/>
                <w:szCs w:val="20"/>
              </w:rPr>
              <w:t>2 289 067,58</w:t>
            </w:r>
          </w:p>
        </w:tc>
        <w:tc>
          <w:tcPr>
            <w:tcW w:w="647" w:type="dxa"/>
            <w:vAlign w:val="center"/>
            <w:hideMark/>
          </w:tcPr>
          <w:p w14:paraId="4CEA2848" w14:textId="77777777" w:rsidR="00F45822" w:rsidRPr="009A7102" w:rsidRDefault="00F45822" w:rsidP="005A499D">
            <w:pPr>
              <w:rPr>
                <w:sz w:val="20"/>
                <w:szCs w:val="20"/>
              </w:rPr>
            </w:pPr>
          </w:p>
        </w:tc>
      </w:tr>
      <w:tr w:rsidR="009A7102" w:rsidRPr="009A7102" w14:paraId="6806807A"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37323BF" w14:textId="77777777" w:rsidR="00F45822" w:rsidRPr="009A7102" w:rsidRDefault="00F45822" w:rsidP="005A499D">
            <w:pPr>
              <w:rPr>
                <w:sz w:val="20"/>
                <w:szCs w:val="20"/>
              </w:rPr>
            </w:pPr>
            <w:r w:rsidRPr="009A7102">
              <w:rPr>
                <w:sz w:val="20"/>
                <w:szCs w:val="20"/>
              </w:rPr>
              <w:t>Субсидии бюджетам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709" w:type="dxa"/>
            <w:tcBorders>
              <w:top w:val="nil"/>
              <w:left w:val="nil"/>
              <w:bottom w:val="single" w:sz="4" w:space="0" w:color="auto"/>
              <w:right w:val="single" w:sz="8" w:space="0" w:color="auto"/>
            </w:tcBorders>
            <w:shd w:val="clear" w:color="auto" w:fill="auto"/>
            <w:vAlign w:val="center"/>
            <w:hideMark/>
          </w:tcPr>
          <w:p w14:paraId="432F1B05"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12C7758" w14:textId="77777777" w:rsidR="00F45822" w:rsidRPr="009A7102" w:rsidRDefault="00F45822" w:rsidP="005A499D">
            <w:pPr>
              <w:jc w:val="right"/>
              <w:rPr>
                <w:sz w:val="20"/>
                <w:szCs w:val="20"/>
              </w:rPr>
            </w:pPr>
            <w:r w:rsidRPr="009A7102">
              <w:rPr>
                <w:sz w:val="20"/>
                <w:szCs w:val="20"/>
              </w:rPr>
              <w:t>000 2 02 25467 00 0000 150</w:t>
            </w:r>
          </w:p>
        </w:tc>
        <w:tc>
          <w:tcPr>
            <w:tcW w:w="1559" w:type="dxa"/>
            <w:tcBorders>
              <w:top w:val="nil"/>
              <w:left w:val="nil"/>
              <w:bottom w:val="single" w:sz="4" w:space="0" w:color="auto"/>
              <w:right w:val="single" w:sz="8" w:space="0" w:color="auto"/>
            </w:tcBorders>
            <w:shd w:val="clear" w:color="auto" w:fill="auto"/>
            <w:vAlign w:val="center"/>
            <w:hideMark/>
          </w:tcPr>
          <w:p w14:paraId="21EB2D5B" w14:textId="77777777" w:rsidR="00F45822" w:rsidRPr="009A7102" w:rsidRDefault="00F45822" w:rsidP="005A499D">
            <w:pPr>
              <w:jc w:val="right"/>
              <w:rPr>
                <w:sz w:val="20"/>
                <w:szCs w:val="20"/>
              </w:rPr>
            </w:pPr>
            <w:r w:rsidRPr="009A7102">
              <w:rPr>
                <w:sz w:val="20"/>
                <w:szCs w:val="20"/>
              </w:rPr>
              <w:t>971 700,00</w:t>
            </w:r>
          </w:p>
        </w:tc>
        <w:tc>
          <w:tcPr>
            <w:tcW w:w="1134" w:type="dxa"/>
            <w:tcBorders>
              <w:top w:val="nil"/>
              <w:left w:val="nil"/>
              <w:bottom w:val="single" w:sz="4" w:space="0" w:color="auto"/>
              <w:right w:val="single" w:sz="8" w:space="0" w:color="auto"/>
            </w:tcBorders>
            <w:shd w:val="clear" w:color="auto" w:fill="auto"/>
            <w:vAlign w:val="center"/>
            <w:hideMark/>
          </w:tcPr>
          <w:p w14:paraId="5637D35A" w14:textId="77777777" w:rsidR="00F45822" w:rsidRPr="009A7102" w:rsidRDefault="00F45822" w:rsidP="005A499D">
            <w:pPr>
              <w:jc w:val="right"/>
              <w:rPr>
                <w:sz w:val="20"/>
                <w:szCs w:val="20"/>
              </w:rPr>
            </w:pPr>
            <w:r w:rsidRPr="009A7102">
              <w:rPr>
                <w:sz w:val="20"/>
                <w:szCs w:val="20"/>
              </w:rPr>
              <w:t>971 700,00</w:t>
            </w:r>
          </w:p>
        </w:tc>
        <w:tc>
          <w:tcPr>
            <w:tcW w:w="851" w:type="dxa"/>
            <w:tcBorders>
              <w:top w:val="nil"/>
              <w:left w:val="nil"/>
              <w:bottom w:val="single" w:sz="4" w:space="0" w:color="auto"/>
              <w:right w:val="single" w:sz="8" w:space="0" w:color="auto"/>
            </w:tcBorders>
            <w:shd w:val="clear" w:color="auto" w:fill="auto"/>
            <w:vAlign w:val="center"/>
            <w:hideMark/>
          </w:tcPr>
          <w:p w14:paraId="36B3FA20"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318F784A" w14:textId="77777777" w:rsidR="00F45822" w:rsidRPr="009A7102" w:rsidRDefault="00F45822" w:rsidP="005A499D">
            <w:pPr>
              <w:rPr>
                <w:sz w:val="20"/>
                <w:szCs w:val="20"/>
              </w:rPr>
            </w:pPr>
          </w:p>
        </w:tc>
      </w:tr>
      <w:tr w:rsidR="009A7102" w:rsidRPr="009A7102" w14:paraId="58356B36"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C7BC11A" w14:textId="77777777" w:rsidR="00F45822" w:rsidRPr="009A7102" w:rsidRDefault="00F45822" w:rsidP="005A499D">
            <w:pPr>
              <w:rPr>
                <w:sz w:val="20"/>
                <w:szCs w:val="20"/>
              </w:rPr>
            </w:pPr>
            <w:r w:rsidRPr="009A7102">
              <w:rPr>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709" w:type="dxa"/>
            <w:tcBorders>
              <w:top w:val="nil"/>
              <w:left w:val="nil"/>
              <w:bottom w:val="single" w:sz="4" w:space="0" w:color="auto"/>
              <w:right w:val="single" w:sz="8" w:space="0" w:color="auto"/>
            </w:tcBorders>
            <w:shd w:val="clear" w:color="auto" w:fill="auto"/>
            <w:vAlign w:val="center"/>
            <w:hideMark/>
          </w:tcPr>
          <w:p w14:paraId="12ABFB28"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ACEF8E8" w14:textId="77777777" w:rsidR="00F45822" w:rsidRPr="009A7102" w:rsidRDefault="00F45822" w:rsidP="005A499D">
            <w:pPr>
              <w:jc w:val="right"/>
              <w:rPr>
                <w:sz w:val="20"/>
                <w:szCs w:val="20"/>
              </w:rPr>
            </w:pPr>
            <w:r w:rsidRPr="009A7102">
              <w:rPr>
                <w:sz w:val="20"/>
                <w:szCs w:val="20"/>
              </w:rPr>
              <w:t>000 2 02 25467 05 0000 150</w:t>
            </w:r>
          </w:p>
        </w:tc>
        <w:tc>
          <w:tcPr>
            <w:tcW w:w="1559" w:type="dxa"/>
            <w:tcBorders>
              <w:top w:val="nil"/>
              <w:left w:val="nil"/>
              <w:bottom w:val="single" w:sz="4" w:space="0" w:color="auto"/>
              <w:right w:val="single" w:sz="8" w:space="0" w:color="auto"/>
            </w:tcBorders>
            <w:shd w:val="clear" w:color="auto" w:fill="auto"/>
            <w:vAlign w:val="center"/>
            <w:hideMark/>
          </w:tcPr>
          <w:p w14:paraId="212FD225" w14:textId="77777777" w:rsidR="00F45822" w:rsidRPr="009A7102" w:rsidRDefault="00F45822" w:rsidP="005A499D">
            <w:pPr>
              <w:jc w:val="right"/>
              <w:rPr>
                <w:sz w:val="20"/>
                <w:szCs w:val="20"/>
              </w:rPr>
            </w:pPr>
            <w:r w:rsidRPr="009A7102">
              <w:rPr>
                <w:sz w:val="20"/>
                <w:szCs w:val="20"/>
              </w:rPr>
              <w:t>971 700,00</w:t>
            </w:r>
          </w:p>
        </w:tc>
        <w:tc>
          <w:tcPr>
            <w:tcW w:w="1134" w:type="dxa"/>
            <w:tcBorders>
              <w:top w:val="nil"/>
              <w:left w:val="nil"/>
              <w:bottom w:val="single" w:sz="4" w:space="0" w:color="auto"/>
              <w:right w:val="single" w:sz="8" w:space="0" w:color="auto"/>
            </w:tcBorders>
            <w:shd w:val="clear" w:color="auto" w:fill="auto"/>
            <w:vAlign w:val="center"/>
            <w:hideMark/>
          </w:tcPr>
          <w:p w14:paraId="429DA4A4" w14:textId="77777777" w:rsidR="00F45822" w:rsidRPr="009A7102" w:rsidRDefault="00F45822" w:rsidP="005A499D">
            <w:pPr>
              <w:jc w:val="right"/>
              <w:rPr>
                <w:sz w:val="20"/>
                <w:szCs w:val="20"/>
              </w:rPr>
            </w:pPr>
            <w:r w:rsidRPr="009A7102">
              <w:rPr>
                <w:sz w:val="20"/>
                <w:szCs w:val="20"/>
              </w:rPr>
              <w:t>971 700,00</w:t>
            </w:r>
          </w:p>
        </w:tc>
        <w:tc>
          <w:tcPr>
            <w:tcW w:w="851" w:type="dxa"/>
            <w:tcBorders>
              <w:top w:val="nil"/>
              <w:left w:val="nil"/>
              <w:bottom w:val="single" w:sz="4" w:space="0" w:color="auto"/>
              <w:right w:val="single" w:sz="8" w:space="0" w:color="auto"/>
            </w:tcBorders>
            <w:shd w:val="clear" w:color="auto" w:fill="auto"/>
            <w:vAlign w:val="center"/>
            <w:hideMark/>
          </w:tcPr>
          <w:p w14:paraId="34C20132"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11B497EF" w14:textId="77777777" w:rsidR="00F45822" w:rsidRPr="009A7102" w:rsidRDefault="00F45822" w:rsidP="005A499D">
            <w:pPr>
              <w:rPr>
                <w:sz w:val="20"/>
                <w:szCs w:val="20"/>
              </w:rPr>
            </w:pPr>
          </w:p>
        </w:tc>
      </w:tr>
      <w:tr w:rsidR="009A7102" w:rsidRPr="009A7102" w14:paraId="1087228C"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45EEA16" w14:textId="77777777" w:rsidR="00F45822" w:rsidRPr="009A7102" w:rsidRDefault="00F45822" w:rsidP="005A499D">
            <w:pPr>
              <w:rPr>
                <w:sz w:val="20"/>
                <w:szCs w:val="20"/>
              </w:rPr>
            </w:pPr>
            <w:r w:rsidRPr="009A7102">
              <w:rPr>
                <w:sz w:val="20"/>
                <w:szCs w:val="20"/>
              </w:rPr>
              <w:t>Субсидии бюджетам на 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709" w:type="dxa"/>
            <w:tcBorders>
              <w:top w:val="nil"/>
              <w:left w:val="nil"/>
              <w:bottom w:val="single" w:sz="4" w:space="0" w:color="auto"/>
              <w:right w:val="single" w:sz="8" w:space="0" w:color="auto"/>
            </w:tcBorders>
            <w:shd w:val="clear" w:color="auto" w:fill="auto"/>
            <w:vAlign w:val="center"/>
            <w:hideMark/>
          </w:tcPr>
          <w:p w14:paraId="1846FDF3"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6891057" w14:textId="77777777" w:rsidR="00F45822" w:rsidRPr="009A7102" w:rsidRDefault="00F45822" w:rsidP="005A499D">
            <w:pPr>
              <w:jc w:val="right"/>
              <w:rPr>
                <w:sz w:val="20"/>
                <w:szCs w:val="20"/>
              </w:rPr>
            </w:pPr>
            <w:r w:rsidRPr="009A7102">
              <w:rPr>
                <w:sz w:val="20"/>
                <w:szCs w:val="20"/>
              </w:rPr>
              <w:t>000 2 02 25491 00 0000 150</w:t>
            </w:r>
          </w:p>
        </w:tc>
        <w:tc>
          <w:tcPr>
            <w:tcW w:w="1559" w:type="dxa"/>
            <w:tcBorders>
              <w:top w:val="nil"/>
              <w:left w:val="nil"/>
              <w:bottom w:val="single" w:sz="4" w:space="0" w:color="auto"/>
              <w:right w:val="single" w:sz="8" w:space="0" w:color="auto"/>
            </w:tcBorders>
            <w:shd w:val="clear" w:color="auto" w:fill="auto"/>
            <w:vAlign w:val="center"/>
            <w:hideMark/>
          </w:tcPr>
          <w:p w14:paraId="0344DB3C" w14:textId="77777777" w:rsidR="00F45822" w:rsidRPr="009A7102" w:rsidRDefault="00F45822" w:rsidP="005A499D">
            <w:pPr>
              <w:jc w:val="right"/>
              <w:rPr>
                <w:sz w:val="20"/>
                <w:szCs w:val="20"/>
              </w:rPr>
            </w:pPr>
            <w:r w:rsidRPr="009A7102">
              <w:rPr>
                <w:sz w:val="20"/>
                <w:szCs w:val="20"/>
              </w:rPr>
              <w:t>3 711 900,00</w:t>
            </w:r>
          </w:p>
        </w:tc>
        <w:tc>
          <w:tcPr>
            <w:tcW w:w="1134" w:type="dxa"/>
            <w:tcBorders>
              <w:top w:val="nil"/>
              <w:left w:val="nil"/>
              <w:bottom w:val="single" w:sz="4" w:space="0" w:color="auto"/>
              <w:right w:val="single" w:sz="8" w:space="0" w:color="auto"/>
            </w:tcBorders>
            <w:shd w:val="clear" w:color="auto" w:fill="auto"/>
            <w:vAlign w:val="center"/>
            <w:hideMark/>
          </w:tcPr>
          <w:p w14:paraId="039B4991" w14:textId="77777777" w:rsidR="00F45822" w:rsidRPr="009A7102" w:rsidRDefault="00F45822" w:rsidP="005A499D">
            <w:pPr>
              <w:jc w:val="right"/>
              <w:rPr>
                <w:sz w:val="20"/>
                <w:szCs w:val="20"/>
              </w:rPr>
            </w:pPr>
            <w:r w:rsidRPr="009A7102">
              <w:rPr>
                <w:sz w:val="20"/>
                <w:szCs w:val="20"/>
              </w:rPr>
              <w:t>3 251 579,37</w:t>
            </w:r>
          </w:p>
        </w:tc>
        <w:tc>
          <w:tcPr>
            <w:tcW w:w="851" w:type="dxa"/>
            <w:tcBorders>
              <w:top w:val="nil"/>
              <w:left w:val="nil"/>
              <w:bottom w:val="single" w:sz="4" w:space="0" w:color="auto"/>
              <w:right w:val="single" w:sz="8" w:space="0" w:color="auto"/>
            </w:tcBorders>
            <w:shd w:val="clear" w:color="auto" w:fill="auto"/>
            <w:vAlign w:val="center"/>
            <w:hideMark/>
          </w:tcPr>
          <w:p w14:paraId="7761FF10" w14:textId="77777777" w:rsidR="00F45822" w:rsidRPr="009A7102" w:rsidRDefault="00F45822" w:rsidP="005A499D">
            <w:pPr>
              <w:jc w:val="right"/>
              <w:rPr>
                <w:sz w:val="20"/>
                <w:szCs w:val="20"/>
              </w:rPr>
            </w:pPr>
            <w:r w:rsidRPr="009A7102">
              <w:rPr>
                <w:sz w:val="20"/>
                <w:szCs w:val="20"/>
              </w:rPr>
              <w:t>460 320,63</w:t>
            </w:r>
          </w:p>
        </w:tc>
        <w:tc>
          <w:tcPr>
            <w:tcW w:w="647" w:type="dxa"/>
            <w:vAlign w:val="center"/>
            <w:hideMark/>
          </w:tcPr>
          <w:p w14:paraId="05831346" w14:textId="77777777" w:rsidR="00F45822" w:rsidRPr="009A7102" w:rsidRDefault="00F45822" w:rsidP="005A499D">
            <w:pPr>
              <w:rPr>
                <w:sz w:val="20"/>
                <w:szCs w:val="20"/>
              </w:rPr>
            </w:pPr>
          </w:p>
        </w:tc>
      </w:tr>
      <w:tr w:rsidR="009A7102" w:rsidRPr="009A7102" w14:paraId="3A5C049F"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B451E97" w14:textId="77777777" w:rsidR="00F45822" w:rsidRPr="009A7102" w:rsidRDefault="00F45822" w:rsidP="005A499D">
            <w:pPr>
              <w:rPr>
                <w:sz w:val="20"/>
                <w:szCs w:val="20"/>
              </w:rPr>
            </w:pPr>
            <w:r w:rsidRPr="009A7102">
              <w:rPr>
                <w:sz w:val="20"/>
                <w:szCs w:val="20"/>
              </w:rPr>
              <w:t>Субсидии бюджетам муниципальных районов на 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709" w:type="dxa"/>
            <w:tcBorders>
              <w:top w:val="nil"/>
              <w:left w:val="nil"/>
              <w:bottom w:val="single" w:sz="4" w:space="0" w:color="auto"/>
              <w:right w:val="single" w:sz="8" w:space="0" w:color="auto"/>
            </w:tcBorders>
            <w:shd w:val="clear" w:color="auto" w:fill="auto"/>
            <w:vAlign w:val="center"/>
            <w:hideMark/>
          </w:tcPr>
          <w:p w14:paraId="15B35682"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C0A6FED" w14:textId="77777777" w:rsidR="00F45822" w:rsidRPr="009A7102" w:rsidRDefault="00F45822" w:rsidP="005A499D">
            <w:pPr>
              <w:jc w:val="right"/>
              <w:rPr>
                <w:sz w:val="20"/>
                <w:szCs w:val="20"/>
              </w:rPr>
            </w:pPr>
            <w:r w:rsidRPr="009A7102">
              <w:rPr>
                <w:sz w:val="20"/>
                <w:szCs w:val="20"/>
              </w:rPr>
              <w:t>000 2 02 25491 05 0000 150</w:t>
            </w:r>
          </w:p>
        </w:tc>
        <w:tc>
          <w:tcPr>
            <w:tcW w:w="1559" w:type="dxa"/>
            <w:tcBorders>
              <w:top w:val="nil"/>
              <w:left w:val="nil"/>
              <w:bottom w:val="single" w:sz="4" w:space="0" w:color="auto"/>
              <w:right w:val="single" w:sz="8" w:space="0" w:color="auto"/>
            </w:tcBorders>
            <w:shd w:val="clear" w:color="auto" w:fill="auto"/>
            <w:vAlign w:val="center"/>
            <w:hideMark/>
          </w:tcPr>
          <w:p w14:paraId="5774A180" w14:textId="77777777" w:rsidR="00F45822" w:rsidRPr="009A7102" w:rsidRDefault="00F45822" w:rsidP="005A499D">
            <w:pPr>
              <w:jc w:val="right"/>
              <w:rPr>
                <w:sz w:val="20"/>
                <w:szCs w:val="20"/>
              </w:rPr>
            </w:pPr>
            <w:r w:rsidRPr="009A7102">
              <w:rPr>
                <w:sz w:val="20"/>
                <w:szCs w:val="20"/>
              </w:rPr>
              <w:t>3 711 900,00</w:t>
            </w:r>
          </w:p>
        </w:tc>
        <w:tc>
          <w:tcPr>
            <w:tcW w:w="1134" w:type="dxa"/>
            <w:tcBorders>
              <w:top w:val="nil"/>
              <w:left w:val="nil"/>
              <w:bottom w:val="single" w:sz="4" w:space="0" w:color="auto"/>
              <w:right w:val="single" w:sz="8" w:space="0" w:color="auto"/>
            </w:tcBorders>
            <w:shd w:val="clear" w:color="auto" w:fill="auto"/>
            <w:vAlign w:val="center"/>
            <w:hideMark/>
          </w:tcPr>
          <w:p w14:paraId="30649380" w14:textId="77777777" w:rsidR="00F45822" w:rsidRPr="009A7102" w:rsidRDefault="00F45822" w:rsidP="005A499D">
            <w:pPr>
              <w:jc w:val="right"/>
              <w:rPr>
                <w:sz w:val="20"/>
                <w:szCs w:val="20"/>
              </w:rPr>
            </w:pPr>
            <w:r w:rsidRPr="009A7102">
              <w:rPr>
                <w:sz w:val="20"/>
                <w:szCs w:val="20"/>
              </w:rPr>
              <w:t>3 251 579,37</w:t>
            </w:r>
          </w:p>
        </w:tc>
        <w:tc>
          <w:tcPr>
            <w:tcW w:w="851" w:type="dxa"/>
            <w:tcBorders>
              <w:top w:val="nil"/>
              <w:left w:val="nil"/>
              <w:bottom w:val="single" w:sz="4" w:space="0" w:color="auto"/>
              <w:right w:val="single" w:sz="8" w:space="0" w:color="auto"/>
            </w:tcBorders>
            <w:shd w:val="clear" w:color="auto" w:fill="auto"/>
            <w:vAlign w:val="center"/>
            <w:hideMark/>
          </w:tcPr>
          <w:p w14:paraId="1D7B73D6" w14:textId="77777777" w:rsidR="00F45822" w:rsidRPr="009A7102" w:rsidRDefault="00F45822" w:rsidP="005A499D">
            <w:pPr>
              <w:jc w:val="right"/>
              <w:rPr>
                <w:sz w:val="20"/>
                <w:szCs w:val="20"/>
              </w:rPr>
            </w:pPr>
            <w:r w:rsidRPr="009A7102">
              <w:rPr>
                <w:sz w:val="20"/>
                <w:szCs w:val="20"/>
              </w:rPr>
              <w:t>460 320,63</w:t>
            </w:r>
          </w:p>
        </w:tc>
        <w:tc>
          <w:tcPr>
            <w:tcW w:w="647" w:type="dxa"/>
            <w:vAlign w:val="center"/>
            <w:hideMark/>
          </w:tcPr>
          <w:p w14:paraId="2417A685" w14:textId="77777777" w:rsidR="00F45822" w:rsidRPr="009A7102" w:rsidRDefault="00F45822" w:rsidP="005A499D">
            <w:pPr>
              <w:rPr>
                <w:sz w:val="20"/>
                <w:szCs w:val="20"/>
              </w:rPr>
            </w:pPr>
          </w:p>
        </w:tc>
      </w:tr>
      <w:tr w:rsidR="009A7102" w:rsidRPr="009A7102" w14:paraId="640AA9CB"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72A2C76" w14:textId="77777777" w:rsidR="00F45822" w:rsidRPr="009A7102" w:rsidRDefault="00F45822" w:rsidP="005A499D">
            <w:pPr>
              <w:rPr>
                <w:sz w:val="20"/>
                <w:szCs w:val="20"/>
              </w:rPr>
            </w:pPr>
            <w:r w:rsidRPr="009A7102">
              <w:rPr>
                <w:sz w:val="20"/>
                <w:szCs w:val="20"/>
              </w:rPr>
              <w:t>Субсидии бюджетам на поддержку отрасли культуры</w:t>
            </w:r>
          </w:p>
        </w:tc>
        <w:tc>
          <w:tcPr>
            <w:tcW w:w="709" w:type="dxa"/>
            <w:tcBorders>
              <w:top w:val="nil"/>
              <w:left w:val="nil"/>
              <w:bottom w:val="single" w:sz="4" w:space="0" w:color="auto"/>
              <w:right w:val="single" w:sz="8" w:space="0" w:color="auto"/>
            </w:tcBorders>
            <w:shd w:val="clear" w:color="auto" w:fill="auto"/>
            <w:vAlign w:val="center"/>
            <w:hideMark/>
          </w:tcPr>
          <w:p w14:paraId="27F8AFDE"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A7F9B03" w14:textId="77777777" w:rsidR="00F45822" w:rsidRPr="009A7102" w:rsidRDefault="00F45822" w:rsidP="005A499D">
            <w:pPr>
              <w:jc w:val="right"/>
              <w:rPr>
                <w:sz w:val="20"/>
                <w:szCs w:val="20"/>
              </w:rPr>
            </w:pPr>
            <w:r w:rsidRPr="009A7102">
              <w:rPr>
                <w:sz w:val="20"/>
                <w:szCs w:val="20"/>
              </w:rPr>
              <w:t>000 2 02 25519 00 0000 150</w:t>
            </w:r>
          </w:p>
        </w:tc>
        <w:tc>
          <w:tcPr>
            <w:tcW w:w="1559" w:type="dxa"/>
            <w:tcBorders>
              <w:top w:val="nil"/>
              <w:left w:val="nil"/>
              <w:bottom w:val="single" w:sz="4" w:space="0" w:color="auto"/>
              <w:right w:val="single" w:sz="8" w:space="0" w:color="auto"/>
            </w:tcBorders>
            <w:shd w:val="clear" w:color="auto" w:fill="auto"/>
            <w:vAlign w:val="center"/>
            <w:hideMark/>
          </w:tcPr>
          <w:p w14:paraId="5C6A80E1" w14:textId="77777777" w:rsidR="00F45822" w:rsidRPr="009A7102" w:rsidRDefault="00F45822" w:rsidP="005A499D">
            <w:pPr>
              <w:jc w:val="right"/>
              <w:rPr>
                <w:sz w:val="20"/>
                <w:szCs w:val="20"/>
              </w:rPr>
            </w:pPr>
            <w:r w:rsidRPr="009A7102">
              <w:rPr>
                <w:sz w:val="20"/>
                <w:szCs w:val="20"/>
              </w:rPr>
              <w:t>71 800,00</w:t>
            </w:r>
          </w:p>
        </w:tc>
        <w:tc>
          <w:tcPr>
            <w:tcW w:w="1134" w:type="dxa"/>
            <w:tcBorders>
              <w:top w:val="nil"/>
              <w:left w:val="nil"/>
              <w:bottom w:val="single" w:sz="4" w:space="0" w:color="auto"/>
              <w:right w:val="single" w:sz="8" w:space="0" w:color="auto"/>
            </w:tcBorders>
            <w:shd w:val="clear" w:color="auto" w:fill="auto"/>
            <w:vAlign w:val="center"/>
            <w:hideMark/>
          </w:tcPr>
          <w:p w14:paraId="7CDF19D1" w14:textId="77777777" w:rsidR="00F45822" w:rsidRPr="009A7102" w:rsidRDefault="00F45822" w:rsidP="005A499D">
            <w:pPr>
              <w:jc w:val="right"/>
              <w:rPr>
                <w:sz w:val="20"/>
                <w:szCs w:val="20"/>
              </w:rPr>
            </w:pPr>
            <w:r w:rsidRPr="009A7102">
              <w:rPr>
                <w:sz w:val="20"/>
                <w:szCs w:val="20"/>
              </w:rPr>
              <w:t>71 800,00</w:t>
            </w:r>
          </w:p>
        </w:tc>
        <w:tc>
          <w:tcPr>
            <w:tcW w:w="851" w:type="dxa"/>
            <w:tcBorders>
              <w:top w:val="nil"/>
              <w:left w:val="nil"/>
              <w:bottom w:val="single" w:sz="4" w:space="0" w:color="auto"/>
              <w:right w:val="single" w:sz="8" w:space="0" w:color="auto"/>
            </w:tcBorders>
            <w:shd w:val="clear" w:color="auto" w:fill="auto"/>
            <w:vAlign w:val="center"/>
            <w:hideMark/>
          </w:tcPr>
          <w:p w14:paraId="15EE5E37"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74A11E0C" w14:textId="77777777" w:rsidR="00F45822" w:rsidRPr="009A7102" w:rsidRDefault="00F45822" w:rsidP="005A499D">
            <w:pPr>
              <w:rPr>
                <w:sz w:val="20"/>
                <w:szCs w:val="20"/>
              </w:rPr>
            </w:pPr>
          </w:p>
        </w:tc>
      </w:tr>
      <w:tr w:rsidR="009A7102" w:rsidRPr="009A7102" w14:paraId="61160C0F"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820BF45" w14:textId="77777777" w:rsidR="00F45822" w:rsidRPr="009A7102" w:rsidRDefault="00F45822" w:rsidP="005A499D">
            <w:pPr>
              <w:rPr>
                <w:sz w:val="20"/>
                <w:szCs w:val="20"/>
              </w:rPr>
            </w:pPr>
            <w:r w:rsidRPr="009A7102">
              <w:rPr>
                <w:sz w:val="20"/>
                <w:szCs w:val="20"/>
              </w:rPr>
              <w:t>Субсидии бюджетам муниципальных районов на поддержку отрасли культуры</w:t>
            </w:r>
          </w:p>
        </w:tc>
        <w:tc>
          <w:tcPr>
            <w:tcW w:w="709" w:type="dxa"/>
            <w:tcBorders>
              <w:top w:val="nil"/>
              <w:left w:val="nil"/>
              <w:bottom w:val="single" w:sz="4" w:space="0" w:color="auto"/>
              <w:right w:val="single" w:sz="8" w:space="0" w:color="auto"/>
            </w:tcBorders>
            <w:shd w:val="clear" w:color="auto" w:fill="auto"/>
            <w:vAlign w:val="center"/>
            <w:hideMark/>
          </w:tcPr>
          <w:p w14:paraId="6B566A78"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D3F6478" w14:textId="77777777" w:rsidR="00F45822" w:rsidRPr="009A7102" w:rsidRDefault="00F45822" w:rsidP="005A499D">
            <w:pPr>
              <w:jc w:val="right"/>
              <w:rPr>
                <w:sz w:val="20"/>
                <w:szCs w:val="20"/>
              </w:rPr>
            </w:pPr>
            <w:r w:rsidRPr="009A7102">
              <w:rPr>
                <w:sz w:val="20"/>
                <w:szCs w:val="20"/>
              </w:rPr>
              <w:t>000 2 02 25519 05 0000 150</w:t>
            </w:r>
          </w:p>
        </w:tc>
        <w:tc>
          <w:tcPr>
            <w:tcW w:w="1559" w:type="dxa"/>
            <w:tcBorders>
              <w:top w:val="nil"/>
              <w:left w:val="nil"/>
              <w:bottom w:val="single" w:sz="4" w:space="0" w:color="auto"/>
              <w:right w:val="single" w:sz="8" w:space="0" w:color="auto"/>
            </w:tcBorders>
            <w:shd w:val="clear" w:color="auto" w:fill="auto"/>
            <w:vAlign w:val="center"/>
            <w:hideMark/>
          </w:tcPr>
          <w:p w14:paraId="33FE3892" w14:textId="77777777" w:rsidR="00F45822" w:rsidRPr="009A7102" w:rsidRDefault="00F45822" w:rsidP="005A499D">
            <w:pPr>
              <w:jc w:val="right"/>
              <w:rPr>
                <w:sz w:val="20"/>
                <w:szCs w:val="20"/>
              </w:rPr>
            </w:pPr>
            <w:r w:rsidRPr="009A7102">
              <w:rPr>
                <w:sz w:val="20"/>
                <w:szCs w:val="20"/>
              </w:rPr>
              <w:t>71 800,00</w:t>
            </w:r>
          </w:p>
        </w:tc>
        <w:tc>
          <w:tcPr>
            <w:tcW w:w="1134" w:type="dxa"/>
            <w:tcBorders>
              <w:top w:val="nil"/>
              <w:left w:val="nil"/>
              <w:bottom w:val="single" w:sz="4" w:space="0" w:color="auto"/>
              <w:right w:val="single" w:sz="8" w:space="0" w:color="auto"/>
            </w:tcBorders>
            <w:shd w:val="clear" w:color="auto" w:fill="auto"/>
            <w:vAlign w:val="center"/>
            <w:hideMark/>
          </w:tcPr>
          <w:p w14:paraId="3ACCFEF3" w14:textId="77777777" w:rsidR="00F45822" w:rsidRPr="009A7102" w:rsidRDefault="00F45822" w:rsidP="005A499D">
            <w:pPr>
              <w:jc w:val="right"/>
              <w:rPr>
                <w:sz w:val="20"/>
                <w:szCs w:val="20"/>
              </w:rPr>
            </w:pPr>
            <w:r w:rsidRPr="009A7102">
              <w:rPr>
                <w:sz w:val="20"/>
                <w:szCs w:val="20"/>
              </w:rPr>
              <w:t>71 800,00</w:t>
            </w:r>
          </w:p>
        </w:tc>
        <w:tc>
          <w:tcPr>
            <w:tcW w:w="851" w:type="dxa"/>
            <w:tcBorders>
              <w:top w:val="nil"/>
              <w:left w:val="nil"/>
              <w:bottom w:val="single" w:sz="4" w:space="0" w:color="auto"/>
              <w:right w:val="single" w:sz="8" w:space="0" w:color="auto"/>
            </w:tcBorders>
            <w:shd w:val="clear" w:color="auto" w:fill="auto"/>
            <w:vAlign w:val="center"/>
            <w:hideMark/>
          </w:tcPr>
          <w:p w14:paraId="655D75CF"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4D7D759E" w14:textId="77777777" w:rsidR="00F45822" w:rsidRPr="009A7102" w:rsidRDefault="00F45822" w:rsidP="005A499D">
            <w:pPr>
              <w:rPr>
                <w:sz w:val="20"/>
                <w:szCs w:val="20"/>
              </w:rPr>
            </w:pPr>
          </w:p>
        </w:tc>
      </w:tr>
      <w:tr w:rsidR="009A7102" w:rsidRPr="009A7102" w14:paraId="1CD97C51"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5D9773D" w14:textId="77777777" w:rsidR="00F45822" w:rsidRPr="009A7102" w:rsidRDefault="00F45822" w:rsidP="005A499D">
            <w:pPr>
              <w:rPr>
                <w:sz w:val="20"/>
                <w:szCs w:val="20"/>
              </w:rPr>
            </w:pPr>
            <w:r w:rsidRPr="009A7102">
              <w:rPr>
                <w:sz w:val="20"/>
                <w:szCs w:val="20"/>
              </w:rPr>
              <w:t>Субсидии бюджетам на государственную поддержку малого и среднего предпринимательства в субъектах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22C02632"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0860722" w14:textId="77777777" w:rsidR="00F45822" w:rsidRPr="009A7102" w:rsidRDefault="00F45822" w:rsidP="005A499D">
            <w:pPr>
              <w:jc w:val="right"/>
              <w:rPr>
                <w:sz w:val="20"/>
                <w:szCs w:val="20"/>
              </w:rPr>
            </w:pPr>
            <w:r w:rsidRPr="009A7102">
              <w:rPr>
                <w:sz w:val="20"/>
                <w:szCs w:val="20"/>
              </w:rPr>
              <w:t>000 2 02 25527 00 0000 150</w:t>
            </w:r>
          </w:p>
        </w:tc>
        <w:tc>
          <w:tcPr>
            <w:tcW w:w="1559" w:type="dxa"/>
            <w:tcBorders>
              <w:top w:val="nil"/>
              <w:left w:val="nil"/>
              <w:bottom w:val="single" w:sz="4" w:space="0" w:color="auto"/>
              <w:right w:val="single" w:sz="8" w:space="0" w:color="auto"/>
            </w:tcBorders>
            <w:shd w:val="clear" w:color="auto" w:fill="auto"/>
            <w:vAlign w:val="center"/>
            <w:hideMark/>
          </w:tcPr>
          <w:p w14:paraId="70CC7B51" w14:textId="77777777" w:rsidR="00F45822" w:rsidRPr="009A7102" w:rsidRDefault="00F45822" w:rsidP="005A499D">
            <w:pPr>
              <w:jc w:val="right"/>
              <w:rPr>
                <w:sz w:val="20"/>
                <w:szCs w:val="20"/>
              </w:rPr>
            </w:pPr>
            <w:r w:rsidRPr="009A7102">
              <w:rPr>
                <w:sz w:val="20"/>
                <w:szCs w:val="20"/>
              </w:rPr>
              <w:t>825 900,00</w:t>
            </w:r>
          </w:p>
        </w:tc>
        <w:tc>
          <w:tcPr>
            <w:tcW w:w="1134" w:type="dxa"/>
            <w:tcBorders>
              <w:top w:val="nil"/>
              <w:left w:val="nil"/>
              <w:bottom w:val="single" w:sz="4" w:space="0" w:color="auto"/>
              <w:right w:val="single" w:sz="8" w:space="0" w:color="auto"/>
            </w:tcBorders>
            <w:shd w:val="clear" w:color="auto" w:fill="auto"/>
            <w:vAlign w:val="center"/>
            <w:hideMark/>
          </w:tcPr>
          <w:p w14:paraId="6FA3B5B4" w14:textId="77777777" w:rsidR="00F45822" w:rsidRPr="009A7102" w:rsidRDefault="00F45822" w:rsidP="005A499D">
            <w:pPr>
              <w:jc w:val="right"/>
              <w:rPr>
                <w:sz w:val="20"/>
                <w:szCs w:val="20"/>
              </w:rPr>
            </w:pPr>
            <w:r w:rsidRPr="009A7102">
              <w:rPr>
                <w:sz w:val="20"/>
                <w:szCs w:val="20"/>
              </w:rPr>
              <w:t>825 900,00</w:t>
            </w:r>
          </w:p>
        </w:tc>
        <w:tc>
          <w:tcPr>
            <w:tcW w:w="851" w:type="dxa"/>
            <w:tcBorders>
              <w:top w:val="nil"/>
              <w:left w:val="nil"/>
              <w:bottom w:val="single" w:sz="4" w:space="0" w:color="auto"/>
              <w:right w:val="single" w:sz="8" w:space="0" w:color="auto"/>
            </w:tcBorders>
            <w:shd w:val="clear" w:color="auto" w:fill="auto"/>
            <w:vAlign w:val="center"/>
            <w:hideMark/>
          </w:tcPr>
          <w:p w14:paraId="767EAE27"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74EC006E" w14:textId="77777777" w:rsidR="00F45822" w:rsidRPr="009A7102" w:rsidRDefault="00F45822" w:rsidP="005A499D">
            <w:pPr>
              <w:rPr>
                <w:sz w:val="20"/>
                <w:szCs w:val="20"/>
              </w:rPr>
            </w:pPr>
          </w:p>
        </w:tc>
      </w:tr>
      <w:tr w:rsidR="009A7102" w:rsidRPr="009A7102" w14:paraId="4FF8C35B"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E82E8BF" w14:textId="77777777" w:rsidR="00F45822" w:rsidRPr="009A7102" w:rsidRDefault="00F45822" w:rsidP="005A499D">
            <w:pPr>
              <w:rPr>
                <w:sz w:val="20"/>
                <w:szCs w:val="20"/>
              </w:rPr>
            </w:pPr>
            <w:r w:rsidRPr="009A7102">
              <w:rPr>
                <w:sz w:val="20"/>
                <w:szCs w:val="20"/>
              </w:rPr>
              <w:t>Субсидии бюджетам муниципальных районов на государственную поддержку малого и среднего предпринимательства в субъектах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5F27BF80"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2EA82B8" w14:textId="77777777" w:rsidR="00F45822" w:rsidRPr="009A7102" w:rsidRDefault="00F45822" w:rsidP="005A499D">
            <w:pPr>
              <w:jc w:val="right"/>
              <w:rPr>
                <w:sz w:val="20"/>
                <w:szCs w:val="20"/>
              </w:rPr>
            </w:pPr>
            <w:r w:rsidRPr="009A7102">
              <w:rPr>
                <w:sz w:val="20"/>
                <w:szCs w:val="20"/>
              </w:rPr>
              <w:t>000 2 02 25527 05 0000 150</w:t>
            </w:r>
          </w:p>
        </w:tc>
        <w:tc>
          <w:tcPr>
            <w:tcW w:w="1559" w:type="dxa"/>
            <w:tcBorders>
              <w:top w:val="nil"/>
              <w:left w:val="nil"/>
              <w:bottom w:val="single" w:sz="4" w:space="0" w:color="auto"/>
              <w:right w:val="single" w:sz="8" w:space="0" w:color="auto"/>
            </w:tcBorders>
            <w:shd w:val="clear" w:color="auto" w:fill="auto"/>
            <w:vAlign w:val="center"/>
            <w:hideMark/>
          </w:tcPr>
          <w:p w14:paraId="49A591ED" w14:textId="77777777" w:rsidR="00F45822" w:rsidRPr="009A7102" w:rsidRDefault="00F45822" w:rsidP="005A499D">
            <w:pPr>
              <w:jc w:val="right"/>
              <w:rPr>
                <w:sz w:val="20"/>
                <w:szCs w:val="20"/>
              </w:rPr>
            </w:pPr>
            <w:r w:rsidRPr="009A7102">
              <w:rPr>
                <w:sz w:val="20"/>
                <w:szCs w:val="20"/>
              </w:rPr>
              <w:t>825 900,00</w:t>
            </w:r>
          </w:p>
        </w:tc>
        <w:tc>
          <w:tcPr>
            <w:tcW w:w="1134" w:type="dxa"/>
            <w:tcBorders>
              <w:top w:val="nil"/>
              <w:left w:val="nil"/>
              <w:bottom w:val="single" w:sz="4" w:space="0" w:color="auto"/>
              <w:right w:val="single" w:sz="8" w:space="0" w:color="auto"/>
            </w:tcBorders>
            <w:shd w:val="clear" w:color="auto" w:fill="auto"/>
            <w:vAlign w:val="center"/>
            <w:hideMark/>
          </w:tcPr>
          <w:p w14:paraId="6FDC1D11" w14:textId="77777777" w:rsidR="00F45822" w:rsidRPr="009A7102" w:rsidRDefault="00F45822" w:rsidP="005A499D">
            <w:pPr>
              <w:jc w:val="right"/>
              <w:rPr>
                <w:sz w:val="20"/>
                <w:szCs w:val="20"/>
              </w:rPr>
            </w:pPr>
            <w:r w:rsidRPr="009A7102">
              <w:rPr>
                <w:sz w:val="20"/>
                <w:szCs w:val="20"/>
              </w:rPr>
              <w:t>825 900,00</w:t>
            </w:r>
          </w:p>
        </w:tc>
        <w:tc>
          <w:tcPr>
            <w:tcW w:w="851" w:type="dxa"/>
            <w:tcBorders>
              <w:top w:val="nil"/>
              <w:left w:val="nil"/>
              <w:bottom w:val="single" w:sz="4" w:space="0" w:color="auto"/>
              <w:right w:val="single" w:sz="8" w:space="0" w:color="auto"/>
            </w:tcBorders>
            <w:shd w:val="clear" w:color="auto" w:fill="auto"/>
            <w:vAlign w:val="center"/>
            <w:hideMark/>
          </w:tcPr>
          <w:p w14:paraId="6A540B8F"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354C6CDA" w14:textId="77777777" w:rsidR="00F45822" w:rsidRPr="009A7102" w:rsidRDefault="00F45822" w:rsidP="005A499D">
            <w:pPr>
              <w:rPr>
                <w:sz w:val="20"/>
                <w:szCs w:val="20"/>
              </w:rPr>
            </w:pPr>
          </w:p>
        </w:tc>
      </w:tr>
      <w:tr w:rsidR="009A7102" w:rsidRPr="009A7102" w14:paraId="42BC96E4"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56B63EF" w14:textId="77777777" w:rsidR="00F45822" w:rsidRPr="009A7102" w:rsidRDefault="00F45822" w:rsidP="005A499D">
            <w:pPr>
              <w:rPr>
                <w:sz w:val="20"/>
                <w:szCs w:val="20"/>
              </w:rPr>
            </w:pPr>
            <w:r w:rsidRPr="009A7102">
              <w:rPr>
                <w:sz w:val="20"/>
                <w:szCs w:val="20"/>
              </w:rPr>
              <w:t>Субсидии бюджетам на реализацию программ формирования современной городской среды</w:t>
            </w:r>
          </w:p>
        </w:tc>
        <w:tc>
          <w:tcPr>
            <w:tcW w:w="709" w:type="dxa"/>
            <w:tcBorders>
              <w:top w:val="nil"/>
              <w:left w:val="nil"/>
              <w:bottom w:val="single" w:sz="4" w:space="0" w:color="auto"/>
              <w:right w:val="single" w:sz="8" w:space="0" w:color="auto"/>
            </w:tcBorders>
            <w:shd w:val="clear" w:color="auto" w:fill="auto"/>
            <w:vAlign w:val="center"/>
            <w:hideMark/>
          </w:tcPr>
          <w:p w14:paraId="53E5948D"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980BF10" w14:textId="77777777" w:rsidR="00F45822" w:rsidRPr="009A7102" w:rsidRDefault="00F45822" w:rsidP="005A499D">
            <w:pPr>
              <w:jc w:val="right"/>
              <w:rPr>
                <w:sz w:val="20"/>
                <w:szCs w:val="20"/>
              </w:rPr>
            </w:pPr>
            <w:r w:rsidRPr="009A7102">
              <w:rPr>
                <w:sz w:val="20"/>
                <w:szCs w:val="20"/>
              </w:rPr>
              <w:t>000 2 02 25555 00 0000 150</w:t>
            </w:r>
          </w:p>
        </w:tc>
        <w:tc>
          <w:tcPr>
            <w:tcW w:w="1559" w:type="dxa"/>
            <w:tcBorders>
              <w:top w:val="nil"/>
              <w:left w:val="nil"/>
              <w:bottom w:val="single" w:sz="4" w:space="0" w:color="auto"/>
              <w:right w:val="single" w:sz="8" w:space="0" w:color="auto"/>
            </w:tcBorders>
            <w:shd w:val="clear" w:color="auto" w:fill="auto"/>
            <w:vAlign w:val="center"/>
            <w:hideMark/>
          </w:tcPr>
          <w:p w14:paraId="4B2E9A7C" w14:textId="77777777" w:rsidR="00F45822" w:rsidRPr="009A7102" w:rsidRDefault="00F45822" w:rsidP="005A499D">
            <w:pPr>
              <w:jc w:val="right"/>
              <w:rPr>
                <w:sz w:val="20"/>
                <w:szCs w:val="20"/>
              </w:rPr>
            </w:pPr>
            <w:r w:rsidRPr="009A7102">
              <w:rPr>
                <w:sz w:val="20"/>
                <w:szCs w:val="20"/>
              </w:rPr>
              <w:t>31 588 700,00</w:t>
            </w:r>
          </w:p>
        </w:tc>
        <w:tc>
          <w:tcPr>
            <w:tcW w:w="1134" w:type="dxa"/>
            <w:tcBorders>
              <w:top w:val="nil"/>
              <w:left w:val="nil"/>
              <w:bottom w:val="single" w:sz="4" w:space="0" w:color="auto"/>
              <w:right w:val="single" w:sz="8" w:space="0" w:color="auto"/>
            </w:tcBorders>
            <w:shd w:val="clear" w:color="auto" w:fill="auto"/>
            <w:vAlign w:val="center"/>
            <w:hideMark/>
          </w:tcPr>
          <w:p w14:paraId="55E9606F" w14:textId="77777777" w:rsidR="00F45822" w:rsidRPr="009A7102" w:rsidRDefault="00F45822" w:rsidP="005A499D">
            <w:pPr>
              <w:jc w:val="right"/>
              <w:rPr>
                <w:sz w:val="20"/>
                <w:szCs w:val="20"/>
              </w:rPr>
            </w:pPr>
            <w:r w:rsidRPr="009A7102">
              <w:rPr>
                <w:sz w:val="20"/>
                <w:szCs w:val="20"/>
              </w:rPr>
              <w:t>31 533 216,41</w:t>
            </w:r>
          </w:p>
        </w:tc>
        <w:tc>
          <w:tcPr>
            <w:tcW w:w="851" w:type="dxa"/>
            <w:tcBorders>
              <w:top w:val="nil"/>
              <w:left w:val="nil"/>
              <w:bottom w:val="single" w:sz="4" w:space="0" w:color="auto"/>
              <w:right w:val="single" w:sz="8" w:space="0" w:color="auto"/>
            </w:tcBorders>
            <w:shd w:val="clear" w:color="auto" w:fill="auto"/>
            <w:vAlign w:val="center"/>
            <w:hideMark/>
          </w:tcPr>
          <w:p w14:paraId="752576E9" w14:textId="77777777" w:rsidR="00F45822" w:rsidRPr="009A7102" w:rsidRDefault="00F45822" w:rsidP="005A499D">
            <w:pPr>
              <w:jc w:val="right"/>
              <w:rPr>
                <w:sz w:val="20"/>
                <w:szCs w:val="20"/>
              </w:rPr>
            </w:pPr>
            <w:r w:rsidRPr="009A7102">
              <w:rPr>
                <w:sz w:val="20"/>
                <w:szCs w:val="20"/>
              </w:rPr>
              <w:t>55 483,59</w:t>
            </w:r>
          </w:p>
        </w:tc>
        <w:tc>
          <w:tcPr>
            <w:tcW w:w="647" w:type="dxa"/>
            <w:vAlign w:val="center"/>
            <w:hideMark/>
          </w:tcPr>
          <w:p w14:paraId="394FBAC3" w14:textId="77777777" w:rsidR="00F45822" w:rsidRPr="009A7102" w:rsidRDefault="00F45822" w:rsidP="005A499D">
            <w:pPr>
              <w:rPr>
                <w:sz w:val="20"/>
                <w:szCs w:val="20"/>
              </w:rPr>
            </w:pPr>
          </w:p>
        </w:tc>
      </w:tr>
      <w:tr w:rsidR="009A7102" w:rsidRPr="009A7102" w14:paraId="4A60A175"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7F590AD" w14:textId="77777777" w:rsidR="00F45822" w:rsidRPr="009A7102" w:rsidRDefault="00F45822" w:rsidP="005A499D">
            <w:pPr>
              <w:rPr>
                <w:sz w:val="20"/>
                <w:szCs w:val="20"/>
              </w:rPr>
            </w:pPr>
            <w:r w:rsidRPr="009A7102">
              <w:rPr>
                <w:sz w:val="20"/>
                <w:szCs w:val="20"/>
              </w:rPr>
              <w:t>Субсидии бюджетам муниципальных районов на реализацию программ формирования современной городской среды</w:t>
            </w:r>
          </w:p>
        </w:tc>
        <w:tc>
          <w:tcPr>
            <w:tcW w:w="709" w:type="dxa"/>
            <w:tcBorders>
              <w:top w:val="nil"/>
              <w:left w:val="nil"/>
              <w:bottom w:val="single" w:sz="4" w:space="0" w:color="auto"/>
              <w:right w:val="single" w:sz="8" w:space="0" w:color="auto"/>
            </w:tcBorders>
            <w:shd w:val="clear" w:color="auto" w:fill="auto"/>
            <w:vAlign w:val="center"/>
            <w:hideMark/>
          </w:tcPr>
          <w:p w14:paraId="02BC339D"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914BDB1" w14:textId="77777777" w:rsidR="00F45822" w:rsidRPr="009A7102" w:rsidRDefault="00F45822" w:rsidP="005A499D">
            <w:pPr>
              <w:jc w:val="right"/>
              <w:rPr>
                <w:sz w:val="20"/>
                <w:szCs w:val="20"/>
              </w:rPr>
            </w:pPr>
            <w:r w:rsidRPr="009A7102">
              <w:rPr>
                <w:sz w:val="20"/>
                <w:szCs w:val="20"/>
              </w:rPr>
              <w:t>000 2 02 25555 05 0000 150</w:t>
            </w:r>
          </w:p>
        </w:tc>
        <w:tc>
          <w:tcPr>
            <w:tcW w:w="1559" w:type="dxa"/>
            <w:tcBorders>
              <w:top w:val="nil"/>
              <w:left w:val="nil"/>
              <w:bottom w:val="single" w:sz="4" w:space="0" w:color="auto"/>
              <w:right w:val="single" w:sz="8" w:space="0" w:color="auto"/>
            </w:tcBorders>
            <w:shd w:val="clear" w:color="auto" w:fill="auto"/>
            <w:vAlign w:val="center"/>
            <w:hideMark/>
          </w:tcPr>
          <w:p w14:paraId="7BBDF6DB" w14:textId="77777777" w:rsidR="00F45822" w:rsidRPr="009A7102" w:rsidRDefault="00F45822" w:rsidP="005A499D">
            <w:pPr>
              <w:jc w:val="right"/>
              <w:rPr>
                <w:sz w:val="20"/>
                <w:szCs w:val="20"/>
              </w:rPr>
            </w:pPr>
            <w:r w:rsidRPr="009A7102">
              <w:rPr>
                <w:sz w:val="20"/>
                <w:szCs w:val="20"/>
              </w:rPr>
              <w:t>31 588 700,00</w:t>
            </w:r>
          </w:p>
        </w:tc>
        <w:tc>
          <w:tcPr>
            <w:tcW w:w="1134" w:type="dxa"/>
            <w:tcBorders>
              <w:top w:val="nil"/>
              <w:left w:val="nil"/>
              <w:bottom w:val="single" w:sz="4" w:space="0" w:color="auto"/>
              <w:right w:val="single" w:sz="8" w:space="0" w:color="auto"/>
            </w:tcBorders>
            <w:shd w:val="clear" w:color="auto" w:fill="auto"/>
            <w:vAlign w:val="center"/>
            <w:hideMark/>
          </w:tcPr>
          <w:p w14:paraId="41B4324D" w14:textId="77777777" w:rsidR="00F45822" w:rsidRPr="009A7102" w:rsidRDefault="00F45822" w:rsidP="005A499D">
            <w:pPr>
              <w:jc w:val="right"/>
              <w:rPr>
                <w:sz w:val="20"/>
                <w:szCs w:val="20"/>
              </w:rPr>
            </w:pPr>
            <w:r w:rsidRPr="009A7102">
              <w:rPr>
                <w:sz w:val="20"/>
                <w:szCs w:val="20"/>
              </w:rPr>
              <w:t>31 533 216,41</w:t>
            </w:r>
          </w:p>
        </w:tc>
        <w:tc>
          <w:tcPr>
            <w:tcW w:w="851" w:type="dxa"/>
            <w:tcBorders>
              <w:top w:val="nil"/>
              <w:left w:val="nil"/>
              <w:bottom w:val="single" w:sz="4" w:space="0" w:color="auto"/>
              <w:right w:val="single" w:sz="8" w:space="0" w:color="auto"/>
            </w:tcBorders>
            <w:shd w:val="clear" w:color="auto" w:fill="auto"/>
            <w:vAlign w:val="center"/>
            <w:hideMark/>
          </w:tcPr>
          <w:p w14:paraId="38FA7D2E" w14:textId="77777777" w:rsidR="00F45822" w:rsidRPr="009A7102" w:rsidRDefault="00F45822" w:rsidP="005A499D">
            <w:pPr>
              <w:jc w:val="right"/>
              <w:rPr>
                <w:sz w:val="20"/>
                <w:szCs w:val="20"/>
              </w:rPr>
            </w:pPr>
            <w:r w:rsidRPr="009A7102">
              <w:rPr>
                <w:sz w:val="20"/>
                <w:szCs w:val="20"/>
              </w:rPr>
              <w:t>55 483,59</w:t>
            </w:r>
          </w:p>
        </w:tc>
        <w:tc>
          <w:tcPr>
            <w:tcW w:w="647" w:type="dxa"/>
            <w:vAlign w:val="center"/>
            <w:hideMark/>
          </w:tcPr>
          <w:p w14:paraId="7CA112F1" w14:textId="77777777" w:rsidR="00F45822" w:rsidRPr="009A7102" w:rsidRDefault="00F45822" w:rsidP="005A499D">
            <w:pPr>
              <w:rPr>
                <w:sz w:val="20"/>
                <w:szCs w:val="20"/>
              </w:rPr>
            </w:pPr>
          </w:p>
        </w:tc>
      </w:tr>
      <w:tr w:rsidR="009A7102" w:rsidRPr="009A7102" w14:paraId="577188ED"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81EF3B8" w14:textId="77777777" w:rsidR="00F45822" w:rsidRPr="009A7102" w:rsidRDefault="00F45822" w:rsidP="005A499D">
            <w:pPr>
              <w:rPr>
                <w:sz w:val="20"/>
                <w:szCs w:val="20"/>
              </w:rPr>
            </w:pPr>
            <w:r w:rsidRPr="009A7102">
              <w:rPr>
                <w:sz w:val="20"/>
                <w:szCs w:val="20"/>
              </w:rPr>
              <w:t>Субсидии бюджетам на обеспечение комплексного развития сельских территорий</w:t>
            </w:r>
          </w:p>
        </w:tc>
        <w:tc>
          <w:tcPr>
            <w:tcW w:w="709" w:type="dxa"/>
            <w:tcBorders>
              <w:top w:val="nil"/>
              <w:left w:val="nil"/>
              <w:bottom w:val="single" w:sz="4" w:space="0" w:color="auto"/>
              <w:right w:val="single" w:sz="8" w:space="0" w:color="auto"/>
            </w:tcBorders>
            <w:shd w:val="clear" w:color="auto" w:fill="auto"/>
            <w:vAlign w:val="center"/>
            <w:hideMark/>
          </w:tcPr>
          <w:p w14:paraId="5678E177"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66E6360" w14:textId="77777777" w:rsidR="00F45822" w:rsidRPr="009A7102" w:rsidRDefault="00F45822" w:rsidP="005A499D">
            <w:pPr>
              <w:jc w:val="right"/>
              <w:rPr>
                <w:sz w:val="20"/>
                <w:szCs w:val="20"/>
              </w:rPr>
            </w:pPr>
            <w:r w:rsidRPr="009A7102">
              <w:rPr>
                <w:sz w:val="20"/>
                <w:szCs w:val="20"/>
              </w:rPr>
              <w:t>000 2 02 25576 00 0000 150</w:t>
            </w:r>
          </w:p>
        </w:tc>
        <w:tc>
          <w:tcPr>
            <w:tcW w:w="1559" w:type="dxa"/>
            <w:tcBorders>
              <w:top w:val="nil"/>
              <w:left w:val="nil"/>
              <w:bottom w:val="single" w:sz="4" w:space="0" w:color="auto"/>
              <w:right w:val="single" w:sz="8" w:space="0" w:color="auto"/>
            </w:tcBorders>
            <w:shd w:val="clear" w:color="auto" w:fill="auto"/>
            <w:vAlign w:val="center"/>
            <w:hideMark/>
          </w:tcPr>
          <w:p w14:paraId="03E74F37" w14:textId="77777777" w:rsidR="00F45822" w:rsidRPr="009A7102" w:rsidRDefault="00F45822" w:rsidP="005A499D">
            <w:pPr>
              <w:jc w:val="right"/>
              <w:rPr>
                <w:sz w:val="20"/>
                <w:szCs w:val="20"/>
              </w:rPr>
            </w:pPr>
            <w:r w:rsidRPr="009A7102">
              <w:rPr>
                <w:sz w:val="20"/>
                <w:szCs w:val="20"/>
              </w:rPr>
              <w:t>27 392 100,00</w:t>
            </w:r>
          </w:p>
        </w:tc>
        <w:tc>
          <w:tcPr>
            <w:tcW w:w="1134" w:type="dxa"/>
            <w:tcBorders>
              <w:top w:val="nil"/>
              <w:left w:val="nil"/>
              <w:bottom w:val="single" w:sz="4" w:space="0" w:color="auto"/>
              <w:right w:val="single" w:sz="8" w:space="0" w:color="auto"/>
            </w:tcBorders>
            <w:shd w:val="clear" w:color="auto" w:fill="auto"/>
            <w:vAlign w:val="center"/>
            <w:hideMark/>
          </w:tcPr>
          <w:p w14:paraId="5BD6B5D7" w14:textId="77777777" w:rsidR="00F45822" w:rsidRPr="009A7102" w:rsidRDefault="00F45822" w:rsidP="005A499D">
            <w:pPr>
              <w:jc w:val="right"/>
              <w:rPr>
                <w:sz w:val="20"/>
                <w:szCs w:val="20"/>
              </w:rPr>
            </w:pPr>
            <w:r w:rsidRPr="009A7102">
              <w:rPr>
                <w:sz w:val="20"/>
                <w:szCs w:val="20"/>
              </w:rPr>
              <w:t>19 816 817,79</w:t>
            </w:r>
          </w:p>
        </w:tc>
        <w:tc>
          <w:tcPr>
            <w:tcW w:w="851" w:type="dxa"/>
            <w:tcBorders>
              <w:top w:val="nil"/>
              <w:left w:val="nil"/>
              <w:bottom w:val="single" w:sz="4" w:space="0" w:color="auto"/>
              <w:right w:val="single" w:sz="8" w:space="0" w:color="auto"/>
            </w:tcBorders>
            <w:shd w:val="clear" w:color="auto" w:fill="auto"/>
            <w:vAlign w:val="center"/>
            <w:hideMark/>
          </w:tcPr>
          <w:p w14:paraId="570AD02C" w14:textId="77777777" w:rsidR="00F45822" w:rsidRPr="009A7102" w:rsidRDefault="00F45822" w:rsidP="005A499D">
            <w:pPr>
              <w:jc w:val="right"/>
              <w:rPr>
                <w:sz w:val="20"/>
                <w:szCs w:val="20"/>
              </w:rPr>
            </w:pPr>
            <w:r w:rsidRPr="009A7102">
              <w:rPr>
                <w:sz w:val="20"/>
                <w:szCs w:val="20"/>
              </w:rPr>
              <w:t>7 575 282,21</w:t>
            </w:r>
          </w:p>
        </w:tc>
        <w:tc>
          <w:tcPr>
            <w:tcW w:w="647" w:type="dxa"/>
            <w:vAlign w:val="center"/>
            <w:hideMark/>
          </w:tcPr>
          <w:p w14:paraId="54E1045F" w14:textId="77777777" w:rsidR="00F45822" w:rsidRPr="009A7102" w:rsidRDefault="00F45822" w:rsidP="005A499D">
            <w:pPr>
              <w:rPr>
                <w:sz w:val="20"/>
                <w:szCs w:val="20"/>
              </w:rPr>
            </w:pPr>
          </w:p>
        </w:tc>
      </w:tr>
      <w:tr w:rsidR="009A7102" w:rsidRPr="009A7102" w14:paraId="6993A8F1"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99ED2D3" w14:textId="77777777" w:rsidR="00F45822" w:rsidRPr="009A7102" w:rsidRDefault="00F45822" w:rsidP="005A499D">
            <w:pPr>
              <w:rPr>
                <w:sz w:val="20"/>
                <w:szCs w:val="20"/>
              </w:rPr>
            </w:pPr>
            <w:r w:rsidRPr="009A7102">
              <w:rPr>
                <w:sz w:val="20"/>
                <w:szCs w:val="20"/>
              </w:rPr>
              <w:t>Субсидии бюджетам муниципальных районов на обеспечение комплексного развития сельских территорий</w:t>
            </w:r>
          </w:p>
        </w:tc>
        <w:tc>
          <w:tcPr>
            <w:tcW w:w="709" w:type="dxa"/>
            <w:tcBorders>
              <w:top w:val="nil"/>
              <w:left w:val="nil"/>
              <w:bottom w:val="single" w:sz="4" w:space="0" w:color="auto"/>
              <w:right w:val="single" w:sz="8" w:space="0" w:color="auto"/>
            </w:tcBorders>
            <w:shd w:val="clear" w:color="auto" w:fill="auto"/>
            <w:vAlign w:val="center"/>
            <w:hideMark/>
          </w:tcPr>
          <w:p w14:paraId="1D0AC39E"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0FF4B81" w14:textId="77777777" w:rsidR="00F45822" w:rsidRPr="009A7102" w:rsidRDefault="00F45822" w:rsidP="005A499D">
            <w:pPr>
              <w:jc w:val="right"/>
              <w:rPr>
                <w:sz w:val="20"/>
                <w:szCs w:val="20"/>
              </w:rPr>
            </w:pPr>
            <w:r w:rsidRPr="009A7102">
              <w:rPr>
                <w:sz w:val="20"/>
                <w:szCs w:val="20"/>
              </w:rPr>
              <w:t>000 2 02 25576 05 0000 150</w:t>
            </w:r>
          </w:p>
        </w:tc>
        <w:tc>
          <w:tcPr>
            <w:tcW w:w="1559" w:type="dxa"/>
            <w:tcBorders>
              <w:top w:val="nil"/>
              <w:left w:val="nil"/>
              <w:bottom w:val="single" w:sz="4" w:space="0" w:color="auto"/>
              <w:right w:val="single" w:sz="8" w:space="0" w:color="auto"/>
            </w:tcBorders>
            <w:shd w:val="clear" w:color="auto" w:fill="auto"/>
            <w:vAlign w:val="center"/>
            <w:hideMark/>
          </w:tcPr>
          <w:p w14:paraId="1D007C2A" w14:textId="77777777" w:rsidR="00F45822" w:rsidRPr="009A7102" w:rsidRDefault="00F45822" w:rsidP="005A499D">
            <w:pPr>
              <w:jc w:val="right"/>
              <w:rPr>
                <w:sz w:val="20"/>
                <w:szCs w:val="20"/>
              </w:rPr>
            </w:pPr>
            <w:r w:rsidRPr="009A7102">
              <w:rPr>
                <w:sz w:val="20"/>
                <w:szCs w:val="20"/>
              </w:rPr>
              <w:t>27 392 100,00</w:t>
            </w:r>
          </w:p>
        </w:tc>
        <w:tc>
          <w:tcPr>
            <w:tcW w:w="1134" w:type="dxa"/>
            <w:tcBorders>
              <w:top w:val="nil"/>
              <w:left w:val="nil"/>
              <w:bottom w:val="single" w:sz="4" w:space="0" w:color="auto"/>
              <w:right w:val="single" w:sz="8" w:space="0" w:color="auto"/>
            </w:tcBorders>
            <w:shd w:val="clear" w:color="auto" w:fill="auto"/>
            <w:vAlign w:val="center"/>
            <w:hideMark/>
          </w:tcPr>
          <w:p w14:paraId="36A82B1A" w14:textId="77777777" w:rsidR="00F45822" w:rsidRPr="009A7102" w:rsidRDefault="00F45822" w:rsidP="005A499D">
            <w:pPr>
              <w:jc w:val="right"/>
              <w:rPr>
                <w:sz w:val="20"/>
                <w:szCs w:val="20"/>
              </w:rPr>
            </w:pPr>
            <w:r w:rsidRPr="009A7102">
              <w:rPr>
                <w:sz w:val="20"/>
                <w:szCs w:val="20"/>
              </w:rPr>
              <w:t>19 816 817,79</w:t>
            </w:r>
          </w:p>
        </w:tc>
        <w:tc>
          <w:tcPr>
            <w:tcW w:w="851" w:type="dxa"/>
            <w:tcBorders>
              <w:top w:val="nil"/>
              <w:left w:val="nil"/>
              <w:bottom w:val="single" w:sz="4" w:space="0" w:color="auto"/>
              <w:right w:val="single" w:sz="8" w:space="0" w:color="auto"/>
            </w:tcBorders>
            <w:shd w:val="clear" w:color="auto" w:fill="auto"/>
            <w:vAlign w:val="center"/>
            <w:hideMark/>
          </w:tcPr>
          <w:p w14:paraId="6C8A6819" w14:textId="77777777" w:rsidR="00F45822" w:rsidRPr="009A7102" w:rsidRDefault="00F45822" w:rsidP="005A499D">
            <w:pPr>
              <w:jc w:val="right"/>
              <w:rPr>
                <w:sz w:val="20"/>
                <w:szCs w:val="20"/>
              </w:rPr>
            </w:pPr>
            <w:r w:rsidRPr="009A7102">
              <w:rPr>
                <w:sz w:val="20"/>
                <w:szCs w:val="20"/>
              </w:rPr>
              <w:t>7 575 282,21</w:t>
            </w:r>
          </w:p>
        </w:tc>
        <w:tc>
          <w:tcPr>
            <w:tcW w:w="647" w:type="dxa"/>
            <w:vAlign w:val="center"/>
            <w:hideMark/>
          </w:tcPr>
          <w:p w14:paraId="14C87741" w14:textId="77777777" w:rsidR="00F45822" w:rsidRPr="009A7102" w:rsidRDefault="00F45822" w:rsidP="005A499D">
            <w:pPr>
              <w:rPr>
                <w:sz w:val="20"/>
                <w:szCs w:val="20"/>
              </w:rPr>
            </w:pPr>
          </w:p>
        </w:tc>
      </w:tr>
      <w:tr w:rsidR="009A7102" w:rsidRPr="009A7102" w14:paraId="0E03554E"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60C50575" w14:textId="77777777" w:rsidR="00F45822" w:rsidRPr="009A7102" w:rsidRDefault="00F45822" w:rsidP="005A499D">
            <w:pPr>
              <w:rPr>
                <w:sz w:val="20"/>
                <w:szCs w:val="20"/>
              </w:rPr>
            </w:pPr>
            <w:r w:rsidRPr="009A7102">
              <w:rPr>
                <w:sz w:val="20"/>
                <w:szCs w:val="20"/>
              </w:rPr>
              <w:t>Прочие субсидии</w:t>
            </w:r>
          </w:p>
        </w:tc>
        <w:tc>
          <w:tcPr>
            <w:tcW w:w="709" w:type="dxa"/>
            <w:tcBorders>
              <w:top w:val="nil"/>
              <w:left w:val="nil"/>
              <w:bottom w:val="single" w:sz="4" w:space="0" w:color="auto"/>
              <w:right w:val="single" w:sz="8" w:space="0" w:color="auto"/>
            </w:tcBorders>
            <w:shd w:val="clear" w:color="auto" w:fill="auto"/>
            <w:vAlign w:val="center"/>
            <w:hideMark/>
          </w:tcPr>
          <w:p w14:paraId="016F4687"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4F16789" w14:textId="77777777" w:rsidR="00F45822" w:rsidRPr="009A7102" w:rsidRDefault="00F45822" w:rsidP="005A499D">
            <w:pPr>
              <w:jc w:val="right"/>
              <w:rPr>
                <w:sz w:val="20"/>
                <w:szCs w:val="20"/>
              </w:rPr>
            </w:pPr>
            <w:r w:rsidRPr="009A7102">
              <w:rPr>
                <w:sz w:val="20"/>
                <w:szCs w:val="20"/>
              </w:rPr>
              <w:t>000 2 02 29999 00 0000 150</w:t>
            </w:r>
          </w:p>
        </w:tc>
        <w:tc>
          <w:tcPr>
            <w:tcW w:w="1559" w:type="dxa"/>
            <w:tcBorders>
              <w:top w:val="nil"/>
              <w:left w:val="nil"/>
              <w:bottom w:val="single" w:sz="4" w:space="0" w:color="auto"/>
              <w:right w:val="single" w:sz="8" w:space="0" w:color="auto"/>
            </w:tcBorders>
            <w:shd w:val="clear" w:color="auto" w:fill="auto"/>
            <w:vAlign w:val="center"/>
            <w:hideMark/>
          </w:tcPr>
          <w:p w14:paraId="5C1DB8FA" w14:textId="77777777" w:rsidR="00F45822" w:rsidRPr="009A7102" w:rsidRDefault="00F45822" w:rsidP="005A499D">
            <w:pPr>
              <w:jc w:val="right"/>
              <w:rPr>
                <w:sz w:val="20"/>
                <w:szCs w:val="20"/>
              </w:rPr>
            </w:pPr>
            <w:r w:rsidRPr="009A7102">
              <w:rPr>
                <w:sz w:val="20"/>
                <w:szCs w:val="20"/>
              </w:rPr>
              <w:t>338 536 600,00</w:t>
            </w:r>
          </w:p>
        </w:tc>
        <w:tc>
          <w:tcPr>
            <w:tcW w:w="1134" w:type="dxa"/>
            <w:tcBorders>
              <w:top w:val="nil"/>
              <w:left w:val="nil"/>
              <w:bottom w:val="single" w:sz="4" w:space="0" w:color="auto"/>
              <w:right w:val="single" w:sz="8" w:space="0" w:color="auto"/>
            </w:tcBorders>
            <w:shd w:val="clear" w:color="auto" w:fill="auto"/>
            <w:vAlign w:val="center"/>
            <w:hideMark/>
          </w:tcPr>
          <w:p w14:paraId="7B4E3BBA" w14:textId="77777777" w:rsidR="00F45822" w:rsidRPr="009A7102" w:rsidRDefault="00F45822" w:rsidP="005A499D">
            <w:pPr>
              <w:jc w:val="right"/>
              <w:rPr>
                <w:sz w:val="20"/>
                <w:szCs w:val="20"/>
              </w:rPr>
            </w:pPr>
            <w:r w:rsidRPr="009A7102">
              <w:rPr>
                <w:sz w:val="20"/>
                <w:szCs w:val="20"/>
              </w:rPr>
              <w:t>335 422 961,72</w:t>
            </w:r>
          </w:p>
        </w:tc>
        <w:tc>
          <w:tcPr>
            <w:tcW w:w="851" w:type="dxa"/>
            <w:tcBorders>
              <w:top w:val="nil"/>
              <w:left w:val="nil"/>
              <w:bottom w:val="single" w:sz="4" w:space="0" w:color="auto"/>
              <w:right w:val="single" w:sz="8" w:space="0" w:color="auto"/>
            </w:tcBorders>
            <w:shd w:val="clear" w:color="auto" w:fill="auto"/>
            <w:vAlign w:val="center"/>
            <w:hideMark/>
          </w:tcPr>
          <w:p w14:paraId="03563C1F" w14:textId="77777777" w:rsidR="00F45822" w:rsidRPr="009A7102" w:rsidRDefault="00F45822" w:rsidP="005A499D">
            <w:pPr>
              <w:jc w:val="right"/>
              <w:rPr>
                <w:sz w:val="20"/>
                <w:szCs w:val="20"/>
              </w:rPr>
            </w:pPr>
            <w:r w:rsidRPr="009A7102">
              <w:rPr>
                <w:sz w:val="20"/>
                <w:szCs w:val="20"/>
              </w:rPr>
              <w:t>3 113 638,28</w:t>
            </w:r>
          </w:p>
        </w:tc>
        <w:tc>
          <w:tcPr>
            <w:tcW w:w="647" w:type="dxa"/>
            <w:vAlign w:val="center"/>
            <w:hideMark/>
          </w:tcPr>
          <w:p w14:paraId="1E4D13F5" w14:textId="77777777" w:rsidR="00F45822" w:rsidRPr="009A7102" w:rsidRDefault="00F45822" w:rsidP="005A499D">
            <w:pPr>
              <w:rPr>
                <w:sz w:val="20"/>
                <w:szCs w:val="20"/>
              </w:rPr>
            </w:pPr>
          </w:p>
        </w:tc>
      </w:tr>
      <w:tr w:rsidR="009A7102" w:rsidRPr="009A7102" w14:paraId="24C669D7"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0EC46C3" w14:textId="77777777" w:rsidR="00F45822" w:rsidRPr="009A7102" w:rsidRDefault="00F45822" w:rsidP="005A499D">
            <w:pPr>
              <w:rPr>
                <w:sz w:val="20"/>
                <w:szCs w:val="20"/>
              </w:rPr>
            </w:pPr>
            <w:r w:rsidRPr="009A7102">
              <w:rPr>
                <w:sz w:val="20"/>
                <w:szCs w:val="20"/>
              </w:rPr>
              <w:t>Прочие субсидии бюджетам муниципальных районов</w:t>
            </w:r>
          </w:p>
        </w:tc>
        <w:tc>
          <w:tcPr>
            <w:tcW w:w="709" w:type="dxa"/>
            <w:tcBorders>
              <w:top w:val="nil"/>
              <w:left w:val="nil"/>
              <w:bottom w:val="single" w:sz="4" w:space="0" w:color="auto"/>
              <w:right w:val="single" w:sz="8" w:space="0" w:color="auto"/>
            </w:tcBorders>
            <w:shd w:val="clear" w:color="auto" w:fill="auto"/>
            <w:vAlign w:val="center"/>
            <w:hideMark/>
          </w:tcPr>
          <w:p w14:paraId="73636DDE"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87AE558" w14:textId="77777777" w:rsidR="00F45822" w:rsidRPr="009A7102" w:rsidRDefault="00F45822" w:rsidP="005A499D">
            <w:pPr>
              <w:jc w:val="right"/>
              <w:rPr>
                <w:sz w:val="20"/>
                <w:szCs w:val="20"/>
              </w:rPr>
            </w:pPr>
            <w:r w:rsidRPr="009A7102">
              <w:rPr>
                <w:sz w:val="20"/>
                <w:szCs w:val="20"/>
              </w:rPr>
              <w:t>000 2 02 29999 05 0000 150</w:t>
            </w:r>
          </w:p>
        </w:tc>
        <w:tc>
          <w:tcPr>
            <w:tcW w:w="1559" w:type="dxa"/>
            <w:tcBorders>
              <w:top w:val="nil"/>
              <w:left w:val="nil"/>
              <w:bottom w:val="single" w:sz="4" w:space="0" w:color="auto"/>
              <w:right w:val="single" w:sz="8" w:space="0" w:color="auto"/>
            </w:tcBorders>
            <w:shd w:val="clear" w:color="auto" w:fill="auto"/>
            <w:vAlign w:val="center"/>
            <w:hideMark/>
          </w:tcPr>
          <w:p w14:paraId="2DBD3903" w14:textId="77777777" w:rsidR="00F45822" w:rsidRPr="009A7102" w:rsidRDefault="00F45822" w:rsidP="005A499D">
            <w:pPr>
              <w:jc w:val="right"/>
              <w:rPr>
                <w:sz w:val="20"/>
                <w:szCs w:val="20"/>
              </w:rPr>
            </w:pPr>
            <w:r w:rsidRPr="009A7102">
              <w:rPr>
                <w:sz w:val="20"/>
                <w:szCs w:val="20"/>
              </w:rPr>
              <w:t>338 536 600,00</w:t>
            </w:r>
          </w:p>
        </w:tc>
        <w:tc>
          <w:tcPr>
            <w:tcW w:w="1134" w:type="dxa"/>
            <w:tcBorders>
              <w:top w:val="nil"/>
              <w:left w:val="nil"/>
              <w:bottom w:val="single" w:sz="4" w:space="0" w:color="auto"/>
              <w:right w:val="single" w:sz="8" w:space="0" w:color="auto"/>
            </w:tcBorders>
            <w:shd w:val="clear" w:color="auto" w:fill="auto"/>
            <w:vAlign w:val="center"/>
            <w:hideMark/>
          </w:tcPr>
          <w:p w14:paraId="4F40EBF9" w14:textId="77777777" w:rsidR="00F45822" w:rsidRPr="009A7102" w:rsidRDefault="00F45822" w:rsidP="005A499D">
            <w:pPr>
              <w:jc w:val="right"/>
              <w:rPr>
                <w:sz w:val="20"/>
                <w:szCs w:val="20"/>
              </w:rPr>
            </w:pPr>
            <w:r w:rsidRPr="009A7102">
              <w:rPr>
                <w:sz w:val="20"/>
                <w:szCs w:val="20"/>
              </w:rPr>
              <w:t>335 422 961,72</w:t>
            </w:r>
          </w:p>
        </w:tc>
        <w:tc>
          <w:tcPr>
            <w:tcW w:w="851" w:type="dxa"/>
            <w:tcBorders>
              <w:top w:val="nil"/>
              <w:left w:val="nil"/>
              <w:bottom w:val="single" w:sz="4" w:space="0" w:color="auto"/>
              <w:right w:val="single" w:sz="8" w:space="0" w:color="auto"/>
            </w:tcBorders>
            <w:shd w:val="clear" w:color="auto" w:fill="auto"/>
            <w:vAlign w:val="center"/>
            <w:hideMark/>
          </w:tcPr>
          <w:p w14:paraId="08A99F07" w14:textId="77777777" w:rsidR="00F45822" w:rsidRPr="009A7102" w:rsidRDefault="00F45822" w:rsidP="005A499D">
            <w:pPr>
              <w:jc w:val="right"/>
              <w:rPr>
                <w:sz w:val="20"/>
                <w:szCs w:val="20"/>
              </w:rPr>
            </w:pPr>
            <w:r w:rsidRPr="009A7102">
              <w:rPr>
                <w:sz w:val="20"/>
                <w:szCs w:val="20"/>
              </w:rPr>
              <w:t>3 113 638,28</w:t>
            </w:r>
          </w:p>
        </w:tc>
        <w:tc>
          <w:tcPr>
            <w:tcW w:w="647" w:type="dxa"/>
            <w:vAlign w:val="center"/>
            <w:hideMark/>
          </w:tcPr>
          <w:p w14:paraId="6E4694C6" w14:textId="77777777" w:rsidR="00F45822" w:rsidRPr="009A7102" w:rsidRDefault="00F45822" w:rsidP="005A499D">
            <w:pPr>
              <w:rPr>
                <w:sz w:val="20"/>
                <w:szCs w:val="20"/>
              </w:rPr>
            </w:pPr>
          </w:p>
        </w:tc>
      </w:tr>
      <w:tr w:rsidR="009A7102" w:rsidRPr="009A7102" w14:paraId="7B3F65ED"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6AD724F6" w14:textId="77777777" w:rsidR="00F45822" w:rsidRPr="009A7102" w:rsidRDefault="00F45822" w:rsidP="005A499D">
            <w:pPr>
              <w:rPr>
                <w:sz w:val="20"/>
                <w:szCs w:val="20"/>
              </w:rPr>
            </w:pPr>
            <w:r w:rsidRPr="009A7102">
              <w:rPr>
                <w:sz w:val="20"/>
                <w:szCs w:val="20"/>
              </w:rPr>
              <w:lastRenderedPageBreak/>
              <w:t>Субвенции бюджетам бюджетной системы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5AB1D29F"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2EA1545" w14:textId="77777777" w:rsidR="00F45822" w:rsidRPr="009A7102" w:rsidRDefault="00F45822" w:rsidP="005A499D">
            <w:pPr>
              <w:jc w:val="right"/>
              <w:rPr>
                <w:sz w:val="20"/>
                <w:szCs w:val="20"/>
              </w:rPr>
            </w:pPr>
            <w:r w:rsidRPr="009A7102">
              <w:rPr>
                <w:sz w:val="20"/>
                <w:szCs w:val="20"/>
              </w:rPr>
              <w:t>000 2 02 30000 00 0000 150</w:t>
            </w:r>
          </w:p>
        </w:tc>
        <w:tc>
          <w:tcPr>
            <w:tcW w:w="1559" w:type="dxa"/>
            <w:tcBorders>
              <w:top w:val="nil"/>
              <w:left w:val="nil"/>
              <w:bottom w:val="single" w:sz="4" w:space="0" w:color="auto"/>
              <w:right w:val="single" w:sz="8" w:space="0" w:color="auto"/>
            </w:tcBorders>
            <w:shd w:val="clear" w:color="auto" w:fill="auto"/>
            <w:vAlign w:val="center"/>
            <w:hideMark/>
          </w:tcPr>
          <w:p w14:paraId="193EED68" w14:textId="77777777" w:rsidR="00F45822" w:rsidRPr="009A7102" w:rsidRDefault="00F45822" w:rsidP="005A499D">
            <w:pPr>
              <w:jc w:val="right"/>
              <w:rPr>
                <w:sz w:val="20"/>
                <w:szCs w:val="20"/>
              </w:rPr>
            </w:pPr>
            <w:r w:rsidRPr="009A7102">
              <w:rPr>
                <w:sz w:val="20"/>
                <w:szCs w:val="20"/>
              </w:rPr>
              <w:t>861 461 200,00</w:t>
            </w:r>
          </w:p>
        </w:tc>
        <w:tc>
          <w:tcPr>
            <w:tcW w:w="1134" w:type="dxa"/>
            <w:tcBorders>
              <w:top w:val="nil"/>
              <w:left w:val="nil"/>
              <w:bottom w:val="single" w:sz="4" w:space="0" w:color="auto"/>
              <w:right w:val="single" w:sz="8" w:space="0" w:color="auto"/>
            </w:tcBorders>
            <w:shd w:val="clear" w:color="auto" w:fill="auto"/>
            <w:vAlign w:val="center"/>
            <w:hideMark/>
          </w:tcPr>
          <w:p w14:paraId="1E2673A5" w14:textId="77777777" w:rsidR="00F45822" w:rsidRPr="009A7102" w:rsidRDefault="00F45822" w:rsidP="005A499D">
            <w:pPr>
              <w:jc w:val="right"/>
              <w:rPr>
                <w:sz w:val="20"/>
                <w:szCs w:val="20"/>
              </w:rPr>
            </w:pPr>
            <w:r w:rsidRPr="009A7102">
              <w:rPr>
                <w:sz w:val="20"/>
                <w:szCs w:val="20"/>
              </w:rPr>
              <w:t>846 348 568,00</w:t>
            </w:r>
          </w:p>
        </w:tc>
        <w:tc>
          <w:tcPr>
            <w:tcW w:w="851" w:type="dxa"/>
            <w:tcBorders>
              <w:top w:val="nil"/>
              <w:left w:val="nil"/>
              <w:bottom w:val="single" w:sz="4" w:space="0" w:color="auto"/>
              <w:right w:val="single" w:sz="8" w:space="0" w:color="auto"/>
            </w:tcBorders>
            <w:shd w:val="clear" w:color="auto" w:fill="auto"/>
            <w:vAlign w:val="center"/>
            <w:hideMark/>
          </w:tcPr>
          <w:p w14:paraId="442F31A5" w14:textId="77777777" w:rsidR="00F45822" w:rsidRPr="009A7102" w:rsidRDefault="00F45822" w:rsidP="005A499D">
            <w:pPr>
              <w:jc w:val="right"/>
              <w:rPr>
                <w:sz w:val="20"/>
                <w:szCs w:val="20"/>
              </w:rPr>
            </w:pPr>
            <w:r w:rsidRPr="009A7102">
              <w:rPr>
                <w:sz w:val="20"/>
                <w:szCs w:val="20"/>
              </w:rPr>
              <w:t>15 112 632,00</w:t>
            </w:r>
          </w:p>
        </w:tc>
        <w:tc>
          <w:tcPr>
            <w:tcW w:w="647" w:type="dxa"/>
            <w:vAlign w:val="center"/>
            <w:hideMark/>
          </w:tcPr>
          <w:p w14:paraId="61906354" w14:textId="77777777" w:rsidR="00F45822" w:rsidRPr="009A7102" w:rsidRDefault="00F45822" w:rsidP="005A499D">
            <w:pPr>
              <w:rPr>
                <w:sz w:val="20"/>
                <w:szCs w:val="20"/>
              </w:rPr>
            </w:pPr>
          </w:p>
        </w:tc>
      </w:tr>
      <w:tr w:rsidR="009A7102" w:rsidRPr="009A7102" w14:paraId="133E8EDB"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4A364230" w14:textId="77777777" w:rsidR="00F45822" w:rsidRPr="009A7102" w:rsidRDefault="00F45822" w:rsidP="005A499D">
            <w:pPr>
              <w:rPr>
                <w:sz w:val="20"/>
                <w:szCs w:val="20"/>
              </w:rPr>
            </w:pPr>
            <w:r w:rsidRPr="009A7102">
              <w:rPr>
                <w:sz w:val="20"/>
                <w:szCs w:val="20"/>
              </w:rPr>
              <w:t>Субвенции местным бюджетам на выполнение передаваемых полномочий субъектов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1E96067A"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C834464" w14:textId="77777777" w:rsidR="00F45822" w:rsidRPr="009A7102" w:rsidRDefault="00F45822" w:rsidP="005A499D">
            <w:pPr>
              <w:jc w:val="right"/>
              <w:rPr>
                <w:sz w:val="20"/>
                <w:szCs w:val="20"/>
              </w:rPr>
            </w:pPr>
            <w:r w:rsidRPr="009A7102">
              <w:rPr>
                <w:sz w:val="20"/>
                <w:szCs w:val="20"/>
              </w:rPr>
              <w:t>000 2 02 30024 00 0000 150</w:t>
            </w:r>
          </w:p>
        </w:tc>
        <w:tc>
          <w:tcPr>
            <w:tcW w:w="1559" w:type="dxa"/>
            <w:tcBorders>
              <w:top w:val="nil"/>
              <w:left w:val="nil"/>
              <w:bottom w:val="single" w:sz="4" w:space="0" w:color="auto"/>
              <w:right w:val="single" w:sz="8" w:space="0" w:color="auto"/>
            </w:tcBorders>
            <w:shd w:val="clear" w:color="auto" w:fill="auto"/>
            <w:vAlign w:val="center"/>
            <w:hideMark/>
          </w:tcPr>
          <w:p w14:paraId="52E3BADF" w14:textId="77777777" w:rsidR="00F45822" w:rsidRPr="009A7102" w:rsidRDefault="00F45822" w:rsidP="005A499D">
            <w:pPr>
              <w:jc w:val="right"/>
              <w:rPr>
                <w:sz w:val="20"/>
                <w:szCs w:val="20"/>
              </w:rPr>
            </w:pPr>
            <w:r w:rsidRPr="009A7102">
              <w:rPr>
                <w:sz w:val="20"/>
                <w:szCs w:val="20"/>
              </w:rPr>
              <w:t>842 535 700,00</w:t>
            </w:r>
          </w:p>
        </w:tc>
        <w:tc>
          <w:tcPr>
            <w:tcW w:w="1134" w:type="dxa"/>
            <w:tcBorders>
              <w:top w:val="nil"/>
              <w:left w:val="nil"/>
              <w:bottom w:val="single" w:sz="4" w:space="0" w:color="auto"/>
              <w:right w:val="single" w:sz="8" w:space="0" w:color="auto"/>
            </w:tcBorders>
            <w:shd w:val="clear" w:color="auto" w:fill="auto"/>
            <w:vAlign w:val="center"/>
            <w:hideMark/>
          </w:tcPr>
          <w:p w14:paraId="0584D14F" w14:textId="77777777" w:rsidR="00F45822" w:rsidRPr="009A7102" w:rsidRDefault="00F45822" w:rsidP="005A499D">
            <w:pPr>
              <w:jc w:val="right"/>
              <w:rPr>
                <w:sz w:val="20"/>
                <w:szCs w:val="20"/>
              </w:rPr>
            </w:pPr>
            <w:r w:rsidRPr="009A7102">
              <w:rPr>
                <w:sz w:val="20"/>
                <w:szCs w:val="20"/>
              </w:rPr>
              <w:t>827 747 300,00</w:t>
            </w:r>
          </w:p>
        </w:tc>
        <w:tc>
          <w:tcPr>
            <w:tcW w:w="851" w:type="dxa"/>
            <w:tcBorders>
              <w:top w:val="nil"/>
              <w:left w:val="nil"/>
              <w:bottom w:val="single" w:sz="4" w:space="0" w:color="auto"/>
              <w:right w:val="single" w:sz="8" w:space="0" w:color="auto"/>
            </w:tcBorders>
            <w:shd w:val="clear" w:color="auto" w:fill="auto"/>
            <w:vAlign w:val="center"/>
            <w:hideMark/>
          </w:tcPr>
          <w:p w14:paraId="535E8470" w14:textId="77777777" w:rsidR="00F45822" w:rsidRPr="009A7102" w:rsidRDefault="00F45822" w:rsidP="005A499D">
            <w:pPr>
              <w:jc w:val="right"/>
              <w:rPr>
                <w:sz w:val="20"/>
                <w:szCs w:val="20"/>
              </w:rPr>
            </w:pPr>
            <w:r w:rsidRPr="009A7102">
              <w:rPr>
                <w:sz w:val="20"/>
                <w:szCs w:val="20"/>
              </w:rPr>
              <w:t>14 788 400,00</w:t>
            </w:r>
          </w:p>
        </w:tc>
        <w:tc>
          <w:tcPr>
            <w:tcW w:w="647" w:type="dxa"/>
            <w:vAlign w:val="center"/>
            <w:hideMark/>
          </w:tcPr>
          <w:p w14:paraId="6C0B9420" w14:textId="77777777" w:rsidR="00F45822" w:rsidRPr="009A7102" w:rsidRDefault="00F45822" w:rsidP="005A499D">
            <w:pPr>
              <w:rPr>
                <w:sz w:val="20"/>
                <w:szCs w:val="20"/>
              </w:rPr>
            </w:pPr>
          </w:p>
        </w:tc>
      </w:tr>
      <w:tr w:rsidR="009A7102" w:rsidRPr="009A7102" w14:paraId="5E7A9E98"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61FB2B84" w14:textId="77777777" w:rsidR="00F45822" w:rsidRPr="009A7102" w:rsidRDefault="00F45822" w:rsidP="005A499D">
            <w:pPr>
              <w:rPr>
                <w:sz w:val="20"/>
                <w:szCs w:val="20"/>
              </w:rPr>
            </w:pPr>
            <w:r w:rsidRPr="009A7102">
              <w:rPr>
                <w:sz w:val="20"/>
                <w:szCs w:val="20"/>
              </w:rPr>
              <w:t>Субвенции бюджетам муниципальных районов на выполнение передаваемых полномочий субъектов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7BC15D7D"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42C6BE3" w14:textId="77777777" w:rsidR="00F45822" w:rsidRPr="009A7102" w:rsidRDefault="00F45822" w:rsidP="005A499D">
            <w:pPr>
              <w:jc w:val="right"/>
              <w:rPr>
                <w:sz w:val="20"/>
                <w:szCs w:val="20"/>
              </w:rPr>
            </w:pPr>
            <w:r w:rsidRPr="009A7102">
              <w:rPr>
                <w:sz w:val="20"/>
                <w:szCs w:val="20"/>
              </w:rPr>
              <w:t>000 2 02 30024 05 0000 150</w:t>
            </w:r>
          </w:p>
        </w:tc>
        <w:tc>
          <w:tcPr>
            <w:tcW w:w="1559" w:type="dxa"/>
            <w:tcBorders>
              <w:top w:val="nil"/>
              <w:left w:val="nil"/>
              <w:bottom w:val="single" w:sz="4" w:space="0" w:color="auto"/>
              <w:right w:val="single" w:sz="8" w:space="0" w:color="auto"/>
            </w:tcBorders>
            <w:shd w:val="clear" w:color="auto" w:fill="auto"/>
            <w:vAlign w:val="center"/>
            <w:hideMark/>
          </w:tcPr>
          <w:p w14:paraId="7733B775" w14:textId="77777777" w:rsidR="00F45822" w:rsidRPr="009A7102" w:rsidRDefault="00F45822" w:rsidP="005A499D">
            <w:pPr>
              <w:jc w:val="right"/>
              <w:rPr>
                <w:sz w:val="20"/>
                <w:szCs w:val="20"/>
              </w:rPr>
            </w:pPr>
            <w:r w:rsidRPr="009A7102">
              <w:rPr>
                <w:sz w:val="20"/>
                <w:szCs w:val="20"/>
              </w:rPr>
              <w:t>842 535 700,00</w:t>
            </w:r>
          </w:p>
        </w:tc>
        <w:tc>
          <w:tcPr>
            <w:tcW w:w="1134" w:type="dxa"/>
            <w:tcBorders>
              <w:top w:val="nil"/>
              <w:left w:val="nil"/>
              <w:bottom w:val="single" w:sz="4" w:space="0" w:color="auto"/>
              <w:right w:val="single" w:sz="8" w:space="0" w:color="auto"/>
            </w:tcBorders>
            <w:shd w:val="clear" w:color="auto" w:fill="auto"/>
            <w:vAlign w:val="center"/>
            <w:hideMark/>
          </w:tcPr>
          <w:p w14:paraId="1611F519" w14:textId="77777777" w:rsidR="00F45822" w:rsidRPr="009A7102" w:rsidRDefault="00F45822" w:rsidP="005A499D">
            <w:pPr>
              <w:jc w:val="right"/>
              <w:rPr>
                <w:sz w:val="20"/>
                <w:szCs w:val="20"/>
              </w:rPr>
            </w:pPr>
            <w:r w:rsidRPr="009A7102">
              <w:rPr>
                <w:sz w:val="20"/>
                <w:szCs w:val="20"/>
              </w:rPr>
              <w:t>827 747 300,00</w:t>
            </w:r>
          </w:p>
        </w:tc>
        <w:tc>
          <w:tcPr>
            <w:tcW w:w="851" w:type="dxa"/>
            <w:tcBorders>
              <w:top w:val="nil"/>
              <w:left w:val="nil"/>
              <w:bottom w:val="single" w:sz="4" w:space="0" w:color="auto"/>
              <w:right w:val="single" w:sz="8" w:space="0" w:color="auto"/>
            </w:tcBorders>
            <w:shd w:val="clear" w:color="auto" w:fill="auto"/>
            <w:vAlign w:val="center"/>
            <w:hideMark/>
          </w:tcPr>
          <w:p w14:paraId="49F481A5" w14:textId="77777777" w:rsidR="00F45822" w:rsidRPr="009A7102" w:rsidRDefault="00F45822" w:rsidP="005A499D">
            <w:pPr>
              <w:jc w:val="right"/>
              <w:rPr>
                <w:sz w:val="20"/>
                <w:szCs w:val="20"/>
              </w:rPr>
            </w:pPr>
            <w:r w:rsidRPr="009A7102">
              <w:rPr>
                <w:sz w:val="20"/>
                <w:szCs w:val="20"/>
              </w:rPr>
              <w:t>14 788 400,00</w:t>
            </w:r>
          </w:p>
        </w:tc>
        <w:tc>
          <w:tcPr>
            <w:tcW w:w="647" w:type="dxa"/>
            <w:vAlign w:val="center"/>
            <w:hideMark/>
          </w:tcPr>
          <w:p w14:paraId="441E6E4F" w14:textId="77777777" w:rsidR="00F45822" w:rsidRPr="009A7102" w:rsidRDefault="00F45822" w:rsidP="005A499D">
            <w:pPr>
              <w:rPr>
                <w:sz w:val="20"/>
                <w:szCs w:val="20"/>
              </w:rPr>
            </w:pPr>
          </w:p>
        </w:tc>
      </w:tr>
      <w:tr w:rsidR="009A7102" w:rsidRPr="009A7102" w14:paraId="5B34CAA4"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1231B84" w14:textId="77777777" w:rsidR="00F45822" w:rsidRPr="009A7102" w:rsidRDefault="00F45822" w:rsidP="005A499D">
            <w:pPr>
              <w:rPr>
                <w:sz w:val="20"/>
                <w:szCs w:val="20"/>
              </w:rPr>
            </w:pPr>
            <w:r w:rsidRPr="009A7102">
              <w:rPr>
                <w:sz w:val="20"/>
                <w:szCs w:val="20"/>
              </w:rPr>
              <w:t>Субвенции бюджетам муниципальных образований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709" w:type="dxa"/>
            <w:tcBorders>
              <w:top w:val="nil"/>
              <w:left w:val="nil"/>
              <w:bottom w:val="single" w:sz="4" w:space="0" w:color="auto"/>
              <w:right w:val="single" w:sz="8" w:space="0" w:color="auto"/>
            </w:tcBorders>
            <w:shd w:val="clear" w:color="auto" w:fill="auto"/>
            <w:vAlign w:val="center"/>
            <w:hideMark/>
          </w:tcPr>
          <w:p w14:paraId="5AE358D0"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ED316CD" w14:textId="77777777" w:rsidR="00F45822" w:rsidRPr="009A7102" w:rsidRDefault="00F45822" w:rsidP="005A499D">
            <w:pPr>
              <w:jc w:val="right"/>
              <w:rPr>
                <w:sz w:val="20"/>
                <w:szCs w:val="20"/>
              </w:rPr>
            </w:pPr>
            <w:r w:rsidRPr="009A7102">
              <w:rPr>
                <w:sz w:val="20"/>
                <w:szCs w:val="20"/>
              </w:rPr>
              <w:t>000 2 02 35082 00 0000 150</w:t>
            </w:r>
          </w:p>
        </w:tc>
        <w:tc>
          <w:tcPr>
            <w:tcW w:w="1559" w:type="dxa"/>
            <w:tcBorders>
              <w:top w:val="nil"/>
              <w:left w:val="nil"/>
              <w:bottom w:val="single" w:sz="4" w:space="0" w:color="auto"/>
              <w:right w:val="single" w:sz="8" w:space="0" w:color="auto"/>
            </w:tcBorders>
            <w:shd w:val="clear" w:color="auto" w:fill="auto"/>
            <w:vAlign w:val="center"/>
            <w:hideMark/>
          </w:tcPr>
          <w:p w14:paraId="631E9E3F" w14:textId="77777777" w:rsidR="00F45822" w:rsidRPr="009A7102" w:rsidRDefault="00F45822" w:rsidP="005A499D">
            <w:pPr>
              <w:jc w:val="right"/>
              <w:rPr>
                <w:sz w:val="20"/>
                <w:szCs w:val="20"/>
              </w:rPr>
            </w:pPr>
            <w:r w:rsidRPr="009A7102">
              <w:rPr>
                <w:sz w:val="20"/>
                <w:szCs w:val="20"/>
              </w:rPr>
              <w:t>14 345 400,00</w:t>
            </w:r>
          </w:p>
        </w:tc>
        <w:tc>
          <w:tcPr>
            <w:tcW w:w="1134" w:type="dxa"/>
            <w:tcBorders>
              <w:top w:val="nil"/>
              <w:left w:val="nil"/>
              <w:bottom w:val="single" w:sz="4" w:space="0" w:color="auto"/>
              <w:right w:val="single" w:sz="8" w:space="0" w:color="auto"/>
            </w:tcBorders>
            <w:shd w:val="clear" w:color="auto" w:fill="auto"/>
            <w:vAlign w:val="center"/>
            <w:hideMark/>
          </w:tcPr>
          <w:p w14:paraId="28A9C6AE" w14:textId="77777777" w:rsidR="00F45822" w:rsidRPr="009A7102" w:rsidRDefault="00F45822" w:rsidP="005A499D">
            <w:pPr>
              <w:jc w:val="right"/>
              <w:rPr>
                <w:sz w:val="20"/>
                <w:szCs w:val="20"/>
              </w:rPr>
            </w:pPr>
            <w:r w:rsidRPr="009A7102">
              <w:rPr>
                <w:sz w:val="20"/>
                <w:szCs w:val="20"/>
              </w:rPr>
              <w:t>14 021 250,00</w:t>
            </w:r>
          </w:p>
        </w:tc>
        <w:tc>
          <w:tcPr>
            <w:tcW w:w="851" w:type="dxa"/>
            <w:tcBorders>
              <w:top w:val="nil"/>
              <w:left w:val="nil"/>
              <w:bottom w:val="single" w:sz="4" w:space="0" w:color="auto"/>
              <w:right w:val="single" w:sz="8" w:space="0" w:color="auto"/>
            </w:tcBorders>
            <w:shd w:val="clear" w:color="auto" w:fill="auto"/>
            <w:vAlign w:val="center"/>
            <w:hideMark/>
          </w:tcPr>
          <w:p w14:paraId="1437DB5A" w14:textId="77777777" w:rsidR="00F45822" w:rsidRPr="009A7102" w:rsidRDefault="00F45822" w:rsidP="005A499D">
            <w:pPr>
              <w:jc w:val="right"/>
              <w:rPr>
                <w:sz w:val="20"/>
                <w:szCs w:val="20"/>
              </w:rPr>
            </w:pPr>
            <w:r w:rsidRPr="009A7102">
              <w:rPr>
                <w:sz w:val="20"/>
                <w:szCs w:val="20"/>
              </w:rPr>
              <w:t>324 150,00</w:t>
            </w:r>
          </w:p>
        </w:tc>
        <w:tc>
          <w:tcPr>
            <w:tcW w:w="647" w:type="dxa"/>
            <w:vAlign w:val="center"/>
            <w:hideMark/>
          </w:tcPr>
          <w:p w14:paraId="3DE6D2E1" w14:textId="77777777" w:rsidR="00F45822" w:rsidRPr="009A7102" w:rsidRDefault="00F45822" w:rsidP="005A499D">
            <w:pPr>
              <w:rPr>
                <w:sz w:val="20"/>
                <w:szCs w:val="20"/>
              </w:rPr>
            </w:pPr>
          </w:p>
        </w:tc>
      </w:tr>
      <w:tr w:rsidR="009A7102" w:rsidRPr="009A7102" w14:paraId="274B2E66"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34EEBAB" w14:textId="77777777" w:rsidR="00F45822" w:rsidRPr="009A7102" w:rsidRDefault="00F45822" w:rsidP="005A499D">
            <w:pPr>
              <w:rPr>
                <w:sz w:val="20"/>
                <w:szCs w:val="20"/>
              </w:rPr>
            </w:pPr>
            <w:r w:rsidRPr="009A7102">
              <w:rPr>
                <w:sz w:val="20"/>
                <w:szCs w:val="20"/>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709" w:type="dxa"/>
            <w:tcBorders>
              <w:top w:val="nil"/>
              <w:left w:val="nil"/>
              <w:bottom w:val="single" w:sz="4" w:space="0" w:color="auto"/>
              <w:right w:val="single" w:sz="8" w:space="0" w:color="auto"/>
            </w:tcBorders>
            <w:shd w:val="clear" w:color="auto" w:fill="auto"/>
            <w:vAlign w:val="center"/>
            <w:hideMark/>
          </w:tcPr>
          <w:p w14:paraId="55B3BCC9"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B5E57AA" w14:textId="77777777" w:rsidR="00F45822" w:rsidRPr="009A7102" w:rsidRDefault="00F45822" w:rsidP="005A499D">
            <w:pPr>
              <w:jc w:val="right"/>
              <w:rPr>
                <w:sz w:val="20"/>
                <w:szCs w:val="20"/>
              </w:rPr>
            </w:pPr>
            <w:r w:rsidRPr="009A7102">
              <w:rPr>
                <w:sz w:val="20"/>
                <w:szCs w:val="20"/>
              </w:rPr>
              <w:t>000 2 02 35082 05 0000 150</w:t>
            </w:r>
          </w:p>
        </w:tc>
        <w:tc>
          <w:tcPr>
            <w:tcW w:w="1559" w:type="dxa"/>
            <w:tcBorders>
              <w:top w:val="nil"/>
              <w:left w:val="nil"/>
              <w:bottom w:val="single" w:sz="4" w:space="0" w:color="auto"/>
              <w:right w:val="single" w:sz="8" w:space="0" w:color="auto"/>
            </w:tcBorders>
            <w:shd w:val="clear" w:color="auto" w:fill="auto"/>
            <w:vAlign w:val="center"/>
            <w:hideMark/>
          </w:tcPr>
          <w:p w14:paraId="1D55FD23" w14:textId="77777777" w:rsidR="00F45822" w:rsidRPr="009A7102" w:rsidRDefault="00F45822" w:rsidP="005A499D">
            <w:pPr>
              <w:jc w:val="right"/>
              <w:rPr>
                <w:sz w:val="20"/>
                <w:szCs w:val="20"/>
              </w:rPr>
            </w:pPr>
            <w:r w:rsidRPr="009A7102">
              <w:rPr>
                <w:sz w:val="20"/>
                <w:szCs w:val="20"/>
              </w:rPr>
              <w:t>14 345 400,00</w:t>
            </w:r>
          </w:p>
        </w:tc>
        <w:tc>
          <w:tcPr>
            <w:tcW w:w="1134" w:type="dxa"/>
            <w:tcBorders>
              <w:top w:val="nil"/>
              <w:left w:val="nil"/>
              <w:bottom w:val="single" w:sz="4" w:space="0" w:color="auto"/>
              <w:right w:val="single" w:sz="8" w:space="0" w:color="auto"/>
            </w:tcBorders>
            <w:shd w:val="clear" w:color="auto" w:fill="auto"/>
            <w:vAlign w:val="center"/>
            <w:hideMark/>
          </w:tcPr>
          <w:p w14:paraId="06DCDC3E" w14:textId="77777777" w:rsidR="00F45822" w:rsidRPr="009A7102" w:rsidRDefault="00F45822" w:rsidP="005A499D">
            <w:pPr>
              <w:jc w:val="right"/>
              <w:rPr>
                <w:sz w:val="20"/>
                <w:szCs w:val="20"/>
              </w:rPr>
            </w:pPr>
            <w:r w:rsidRPr="009A7102">
              <w:rPr>
                <w:sz w:val="20"/>
                <w:szCs w:val="20"/>
              </w:rPr>
              <w:t>14 021 250,00</w:t>
            </w:r>
          </w:p>
        </w:tc>
        <w:tc>
          <w:tcPr>
            <w:tcW w:w="851" w:type="dxa"/>
            <w:tcBorders>
              <w:top w:val="nil"/>
              <w:left w:val="nil"/>
              <w:bottom w:val="single" w:sz="4" w:space="0" w:color="auto"/>
              <w:right w:val="single" w:sz="8" w:space="0" w:color="auto"/>
            </w:tcBorders>
            <w:shd w:val="clear" w:color="auto" w:fill="auto"/>
            <w:vAlign w:val="center"/>
            <w:hideMark/>
          </w:tcPr>
          <w:p w14:paraId="61F9F6A9" w14:textId="77777777" w:rsidR="00F45822" w:rsidRPr="009A7102" w:rsidRDefault="00F45822" w:rsidP="005A499D">
            <w:pPr>
              <w:jc w:val="right"/>
              <w:rPr>
                <w:sz w:val="20"/>
                <w:szCs w:val="20"/>
              </w:rPr>
            </w:pPr>
            <w:r w:rsidRPr="009A7102">
              <w:rPr>
                <w:sz w:val="20"/>
                <w:szCs w:val="20"/>
              </w:rPr>
              <w:t>324 150,00</w:t>
            </w:r>
          </w:p>
        </w:tc>
        <w:tc>
          <w:tcPr>
            <w:tcW w:w="647" w:type="dxa"/>
            <w:vAlign w:val="center"/>
            <w:hideMark/>
          </w:tcPr>
          <w:p w14:paraId="4D789DD1" w14:textId="77777777" w:rsidR="00F45822" w:rsidRPr="009A7102" w:rsidRDefault="00F45822" w:rsidP="005A499D">
            <w:pPr>
              <w:rPr>
                <w:sz w:val="20"/>
                <w:szCs w:val="20"/>
              </w:rPr>
            </w:pPr>
          </w:p>
        </w:tc>
      </w:tr>
      <w:tr w:rsidR="009A7102" w:rsidRPr="009A7102" w14:paraId="1CC0A748"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A3FBFDF" w14:textId="77777777" w:rsidR="00F45822" w:rsidRPr="009A7102" w:rsidRDefault="00F45822" w:rsidP="005A499D">
            <w:pPr>
              <w:rPr>
                <w:sz w:val="20"/>
                <w:szCs w:val="20"/>
              </w:rPr>
            </w:pPr>
            <w:r w:rsidRPr="009A7102">
              <w:rPr>
                <w:sz w:val="20"/>
                <w:szCs w:val="20"/>
              </w:rPr>
              <w:t>Субвенции бюджетам на осуществление первичного воинского учета на территориях, где отсутствуют военные комиссариаты</w:t>
            </w:r>
          </w:p>
        </w:tc>
        <w:tc>
          <w:tcPr>
            <w:tcW w:w="709" w:type="dxa"/>
            <w:tcBorders>
              <w:top w:val="nil"/>
              <w:left w:val="nil"/>
              <w:bottom w:val="single" w:sz="4" w:space="0" w:color="auto"/>
              <w:right w:val="single" w:sz="8" w:space="0" w:color="auto"/>
            </w:tcBorders>
            <w:shd w:val="clear" w:color="auto" w:fill="auto"/>
            <w:vAlign w:val="center"/>
            <w:hideMark/>
          </w:tcPr>
          <w:p w14:paraId="4AB0860F"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113C231" w14:textId="77777777" w:rsidR="00F45822" w:rsidRPr="009A7102" w:rsidRDefault="00F45822" w:rsidP="005A499D">
            <w:pPr>
              <w:jc w:val="right"/>
              <w:rPr>
                <w:sz w:val="20"/>
                <w:szCs w:val="20"/>
              </w:rPr>
            </w:pPr>
            <w:r w:rsidRPr="009A7102">
              <w:rPr>
                <w:sz w:val="20"/>
                <w:szCs w:val="20"/>
              </w:rPr>
              <w:t>000 2 02 35118 00 0000 150</w:t>
            </w:r>
          </w:p>
        </w:tc>
        <w:tc>
          <w:tcPr>
            <w:tcW w:w="1559" w:type="dxa"/>
            <w:tcBorders>
              <w:top w:val="nil"/>
              <w:left w:val="nil"/>
              <w:bottom w:val="single" w:sz="4" w:space="0" w:color="auto"/>
              <w:right w:val="single" w:sz="8" w:space="0" w:color="auto"/>
            </w:tcBorders>
            <w:shd w:val="clear" w:color="auto" w:fill="auto"/>
            <w:vAlign w:val="center"/>
            <w:hideMark/>
          </w:tcPr>
          <w:p w14:paraId="1E0DBC5A" w14:textId="77777777" w:rsidR="00F45822" w:rsidRPr="009A7102" w:rsidRDefault="00F45822" w:rsidP="005A499D">
            <w:pPr>
              <w:jc w:val="right"/>
              <w:rPr>
                <w:sz w:val="20"/>
                <w:szCs w:val="20"/>
              </w:rPr>
            </w:pPr>
            <w:r w:rsidRPr="009A7102">
              <w:rPr>
                <w:sz w:val="20"/>
                <w:szCs w:val="20"/>
              </w:rPr>
              <w:t>1 910 000,00</w:t>
            </w:r>
          </w:p>
        </w:tc>
        <w:tc>
          <w:tcPr>
            <w:tcW w:w="1134" w:type="dxa"/>
            <w:tcBorders>
              <w:top w:val="nil"/>
              <w:left w:val="nil"/>
              <w:bottom w:val="single" w:sz="4" w:space="0" w:color="auto"/>
              <w:right w:val="single" w:sz="8" w:space="0" w:color="auto"/>
            </w:tcBorders>
            <w:shd w:val="clear" w:color="auto" w:fill="auto"/>
            <w:vAlign w:val="center"/>
            <w:hideMark/>
          </w:tcPr>
          <w:p w14:paraId="0FFF8790" w14:textId="77777777" w:rsidR="00F45822" w:rsidRPr="009A7102" w:rsidRDefault="00F45822" w:rsidP="005A499D">
            <w:pPr>
              <w:jc w:val="right"/>
              <w:rPr>
                <w:sz w:val="20"/>
                <w:szCs w:val="20"/>
              </w:rPr>
            </w:pPr>
            <w:r w:rsidRPr="009A7102">
              <w:rPr>
                <w:sz w:val="20"/>
                <w:szCs w:val="20"/>
              </w:rPr>
              <w:t>1 910 000,00</w:t>
            </w:r>
          </w:p>
        </w:tc>
        <w:tc>
          <w:tcPr>
            <w:tcW w:w="851" w:type="dxa"/>
            <w:tcBorders>
              <w:top w:val="nil"/>
              <w:left w:val="nil"/>
              <w:bottom w:val="single" w:sz="4" w:space="0" w:color="auto"/>
              <w:right w:val="single" w:sz="8" w:space="0" w:color="auto"/>
            </w:tcBorders>
            <w:shd w:val="clear" w:color="auto" w:fill="auto"/>
            <w:vAlign w:val="center"/>
            <w:hideMark/>
          </w:tcPr>
          <w:p w14:paraId="590061FF"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7EBC66CC" w14:textId="77777777" w:rsidR="00F45822" w:rsidRPr="009A7102" w:rsidRDefault="00F45822" w:rsidP="005A499D">
            <w:pPr>
              <w:rPr>
                <w:sz w:val="20"/>
                <w:szCs w:val="20"/>
              </w:rPr>
            </w:pPr>
          </w:p>
        </w:tc>
      </w:tr>
      <w:tr w:rsidR="009A7102" w:rsidRPr="009A7102" w14:paraId="500291EF"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5DE42B5" w14:textId="77777777" w:rsidR="00F45822" w:rsidRPr="009A7102" w:rsidRDefault="00F45822" w:rsidP="005A499D">
            <w:pPr>
              <w:rPr>
                <w:sz w:val="20"/>
                <w:szCs w:val="20"/>
              </w:rPr>
            </w:pPr>
            <w:r w:rsidRPr="009A7102">
              <w:rPr>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709" w:type="dxa"/>
            <w:tcBorders>
              <w:top w:val="nil"/>
              <w:left w:val="nil"/>
              <w:bottom w:val="single" w:sz="4" w:space="0" w:color="auto"/>
              <w:right w:val="single" w:sz="8" w:space="0" w:color="auto"/>
            </w:tcBorders>
            <w:shd w:val="clear" w:color="auto" w:fill="auto"/>
            <w:vAlign w:val="center"/>
            <w:hideMark/>
          </w:tcPr>
          <w:p w14:paraId="5AB1F384"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7D80004" w14:textId="77777777" w:rsidR="00F45822" w:rsidRPr="009A7102" w:rsidRDefault="00F45822" w:rsidP="005A499D">
            <w:pPr>
              <w:jc w:val="right"/>
              <w:rPr>
                <w:sz w:val="20"/>
                <w:szCs w:val="20"/>
              </w:rPr>
            </w:pPr>
            <w:r w:rsidRPr="009A7102">
              <w:rPr>
                <w:sz w:val="20"/>
                <w:szCs w:val="20"/>
              </w:rPr>
              <w:t>000 2 02 35118 05 0000 150</w:t>
            </w:r>
          </w:p>
        </w:tc>
        <w:tc>
          <w:tcPr>
            <w:tcW w:w="1559" w:type="dxa"/>
            <w:tcBorders>
              <w:top w:val="nil"/>
              <w:left w:val="nil"/>
              <w:bottom w:val="single" w:sz="4" w:space="0" w:color="auto"/>
              <w:right w:val="single" w:sz="8" w:space="0" w:color="auto"/>
            </w:tcBorders>
            <w:shd w:val="clear" w:color="auto" w:fill="auto"/>
            <w:vAlign w:val="center"/>
            <w:hideMark/>
          </w:tcPr>
          <w:p w14:paraId="34859D54" w14:textId="77777777" w:rsidR="00F45822" w:rsidRPr="009A7102" w:rsidRDefault="00F45822" w:rsidP="005A499D">
            <w:pPr>
              <w:jc w:val="right"/>
              <w:rPr>
                <w:sz w:val="20"/>
                <w:szCs w:val="20"/>
              </w:rPr>
            </w:pPr>
            <w:r w:rsidRPr="009A7102">
              <w:rPr>
                <w:sz w:val="20"/>
                <w:szCs w:val="20"/>
              </w:rPr>
              <w:t>1 910 000,00</w:t>
            </w:r>
          </w:p>
        </w:tc>
        <w:tc>
          <w:tcPr>
            <w:tcW w:w="1134" w:type="dxa"/>
            <w:tcBorders>
              <w:top w:val="nil"/>
              <w:left w:val="nil"/>
              <w:bottom w:val="single" w:sz="4" w:space="0" w:color="auto"/>
              <w:right w:val="single" w:sz="8" w:space="0" w:color="auto"/>
            </w:tcBorders>
            <w:shd w:val="clear" w:color="auto" w:fill="auto"/>
            <w:vAlign w:val="center"/>
            <w:hideMark/>
          </w:tcPr>
          <w:p w14:paraId="04F16D5F" w14:textId="77777777" w:rsidR="00F45822" w:rsidRPr="009A7102" w:rsidRDefault="00F45822" w:rsidP="005A499D">
            <w:pPr>
              <w:jc w:val="right"/>
              <w:rPr>
                <w:sz w:val="20"/>
                <w:szCs w:val="20"/>
              </w:rPr>
            </w:pPr>
            <w:r w:rsidRPr="009A7102">
              <w:rPr>
                <w:sz w:val="20"/>
                <w:szCs w:val="20"/>
              </w:rPr>
              <w:t>1 910 000,00</w:t>
            </w:r>
          </w:p>
        </w:tc>
        <w:tc>
          <w:tcPr>
            <w:tcW w:w="851" w:type="dxa"/>
            <w:tcBorders>
              <w:top w:val="nil"/>
              <w:left w:val="nil"/>
              <w:bottom w:val="single" w:sz="4" w:space="0" w:color="auto"/>
              <w:right w:val="single" w:sz="8" w:space="0" w:color="auto"/>
            </w:tcBorders>
            <w:shd w:val="clear" w:color="auto" w:fill="auto"/>
            <w:vAlign w:val="center"/>
            <w:hideMark/>
          </w:tcPr>
          <w:p w14:paraId="3CFD7E6C"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63E7D5D1" w14:textId="77777777" w:rsidR="00F45822" w:rsidRPr="009A7102" w:rsidRDefault="00F45822" w:rsidP="005A499D">
            <w:pPr>
              <w:rPr>
                <w:sz w:val="20"/>
                <w:szCs w:val="20"/>
              </w:rPr>
            </w:pPr>
          </w:p>
        </w:tc>
      </w:tr>
      <w:tr w:rsidR="009A7102" w:rsidRPr="009A7102" w14:paraId="23989BBE"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DA563F4" w14:textId="77777777" w:rsidR="00F45822" w:rsidRPr="009A7102" w:rsidRDefault="00F45822" w:rsidP="005A499D">
            <w:pPr>
              <w:rPr>
                <w:sz w:val="20"/>
                <w:szCs w:val="20"/>
              </w:rPr>
            </w:pPr>
            <w:r w:rsidRPr="009A7102">
              <w:rPr>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1CF85139"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7D50B96A" w14:textId="77777777" w:rsidR="00F45822" w:rsidRPr="009A7102" w:rsidRDefault="00F45822" w:rsidP="005A499D">
            <w:pPr>
              <w:jc w:val="right"/>
              <w:rPr>
                <w:sz w:val="20"/>
                <w:szCs w:val="20"/>
              </w:rPr>
            </w:pPr>
            <w:r w:rsidRPr="009A7102">
              <w:rPr>
                <w:sz w:val="20"/>
                <w:szCs w:val="20"/>
              </w:rPr>
              <w:t>000 2 02 35120 00 0000 150</w:t>
            </w:r>
          </w:p>
        </w:tc>
        <w:tc>
          <w:tcPr>
            <w:tcW w:w="1559" w:type="dxa"/>
            <w:tcBorders>
              <w:top w:val="nil"/>
              <w:left w:val="nil"/>
              <w:bottom w:val="single" w:sz="4" w:space="0" w:color="auto"/>
              <w:right w:val="single" w:sz="8" w:space="0" w:color="auto"/>
            </w:tcBorders>
            <w:shd w:val="clear" w:color="auto" w:fill="auto"/>
            <w:vAlign w:val="center"/>
            <w:hideMark/>
          </w:tcPr>
          <w:p w14:paraId="1CE6232D" w14:textId="77777777" w:rsidR="00F45822" w:rsidRPr="009A7102" w:rsidRDefault="00F45822" w:rsidP="005A499D">
            <w:pPr>
              <w:jc w:val="right"/>
              <w:rPr>
                <w:sz w:val="20"/>
                <w:szCs w:val="20"/>
              </w:rPr>
            </w:pPr>
            <w:r w:rsidRPr="009A7102">
              <w:rPr>
                <w:sz w:val="20"/>
                <w:szCs w:val="20"/>
              </w:rPr>
              <w:t>39 700,00</w:t>
            </w:r>
          </w:p>
        </w:tc>
        <w:tc>
          <w:tcPr>
            <w:tcW w:w="1134" w:type="dxa"/>
            <w:tcBorders>
              <w:top w:val="nil"/>
              <w:left w:val="nil"/>
              <w:bottom w:val="single" w:sz="4" w:space="0" w:color="auto"/>
              <w:right w:val="single" w:sz="8" w:space="0" w:color="auto"/>
            </w:tcBorders>
            <w:shd w:val="clear" w:color="auto" w:fill="auto"/>
            <w:vAlign w:val="center"/>
            <w:hideMark/>
          </w:tcPr>
          <w:p w14:paraId="43E03F01" w14:textId="77777777" w:rsidR="00F45822" w:rsidRPr="009A7102" w:rsidRDefault="00F45822" w:rsidP="005A499D">
            <w:pPr>
              <w:jc w:val="right"/>
              <w:rPr>
                <w:sz w:val="20"/>
                <w:szCs w:val="20"/>
              </w:rPr>
            </w:pPr>
            <w:r w:rsidRPr="009A7102">
              <w:rPr>
                <w:sz w:val="20"/>
                <w:szCs w:val="20"/>
              </w:rPr>
              <w:t>39 700,00</w:t>
            </w:r>
          </w:p>
        </w:tc>
        <w:tc>
          <w:tcPr>
            <w:tcW w:w="851" w:type="dxa"/>
            <w:tcBorders>
              <w:top w:val="nil"/>
              <w:left w:val="nil"/>
              <w:bottom w:val="single" w:sz="4" w:space="0" w:color="auto"/>
              <w:right w:val="single" w:sz="8" w:space="0" w:color="auto"/>
            </w:tcBorders>
            <w:shd w:val="clear" w:color="auto" w:fill="auto"/>
            <w:vAlign w:val="center"/>
            <w:hideMark/>
          </w:tcPr>
          <w:p w14:paraId="0CDDD20C"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34CFD12E" w14:textId="77777777" w:rsidR="00F45822" w:rsidRPr="009A7102" w:rsidRDefault="00F45822" w:rsidP="005A499D">
            <w:pPr>
              <w:rPr>
                <w:sz w:val="20"/>
                <w:szCs w:val="20"/>
              </w:rPr>
            </w:pPr>
          </w:p>
        </w:tc>
      </w:tr>
      <w:tr w:rsidR="009A7102" w:rsidRPr="009A7102" w14:paraId="444138C2"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09B8D2F" w14:textId="77777777" w:rsidR="00F45822" w:rsidRPr="009A7102" w:rsidRDefault="00F45822" w:rsidP="005A499D">
            <w:pPr>
              <w:rPr>
                <w:sz w:val="20"/>
                <w:szCs w:val="20"/>
              </w:rPr>
            </w:pPr>
            <w:r w:rsidRPr="009A7102">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5A8410A6"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77FA293" w14:textId="77777777" w:rsidR="00F45822" w:rsidRPr="009A7102" w:rsidRDefault="00F45822" w:rsidP="005A499D">
            <w:pPr>
              <w:jc w:val="right"/>
              <w:rPr>
                <w:sz w:val="20"/>
                <w:szCs w:val="20"/>
              </w:rPr>
            </w:pPr>
            <w:r w:rsidRPr="009A7102">
              <w:rPr>
                <w:sz w:val="20"/>
                <w:szCs w:val="20"/>
              </w:rPr>
              <w:t>000 2 02 35120 05 0000 150</w:t>
            </w:r>
          </w:p>
        </w:tc>
        <w:tc>
          <w:tcPr>
            <w:tcW w:w="1559" w:type="dxa"/>
            <w:tcBorders>
              <w:top w:val="nil"/>
              <w:left w:val="nil"/>
              <w:bottom w:val="single" w:sz="4" w:space="0" w:color="auto"/>
              <w:right w:val="single" w:sz="8" w:space="0" w:color="auto"/>
            </w:tcBorders>
            <w:shd w:val="clear" w:color="auto" w:fill="auto"/>
            <w:vAlign w:val="center"/>
            <w:hideMark/>
          </w:tcPr>
          <w:p w14:paraId="168C94F5" w14:textId="77777777" w:rsidR="00F45822" w:rsidRPr="009A7102" w:rsidRDefault="00F45822" w:rsidP="005A499D">
            <w:pPr>
              <w:jc w:val="right"/>
              <w:rPr>
                <w:sz w:val="20"/>
                <w:szCs w:val="20"/>
              </w:rPr>
            </w:pPr>
            <w:r w:rsidRPr="009A7102">
              <w:rPr>
                <w:sz w:val="20"/>
                <w:szCs w:val="20"/>
              </w:rPr>
              <w:t>39 700,00</w:t>
            </w:r>
          </w:p>
        </w:tc>
        <w:tc>
          <w:tcPr>
            <w:tcW w:w="1134" w:type="dxa"/>
            <w:tcBorders>
              <w:top w:val="nil"/>
              <w:left w:val="nil"/>
              <w:bottom w:val="single" w:sz="4" w:space="0" w:color="auto"/>
              <w:right w:val="single" w:sz="8" w:space="0" w:color="auto"/>
            </w:tcBorders>
            <w:shd w:val="clear" w:color="auto" w:fill="auto"/>
            <w:vAlign w:val="center"/>
            <w:hideMark/>
          </w:tcPr>
          <w:p w14:paraId="2A3B2D48" w14:textId="77777777" w:rsidR="00F45822" w:rsidRPr="009A7102" w:rsidRDefault="00F45822" w:rsidP="005A499D">
            <w:pPr>
              <w:jc w:val="right"/>
              <w:rPr>
                <w:sz w:val="20"/>
                <w:szCs w:val="20"/>
              </w:rPr>
            </w:pPr>
            <w:r w:rsidRPr="009A7102">
              <w:rPr>
                <w:sz w:val="20"/>
                <w:szCs w:val="20"/>
              </w:rPr>
              <w:t>39 700,00</w:t>
            </w:r>
          </w:p>
        </w:tc>
        <w:tc>
          <w:tcPr>
            <w:tcW w:w="851" w:type="dxa"/>
            <w:tcBorders>
              <w:top w:val="nil"/>
              <w:left w:val="nil"/>
              <w:bottom w:val="single" w:sz="4" w:space="0" w:color="auto"/>
              <w:right w:val="single" w:sz="8" w:space="0" w:color="auto"/>
            </w:tcBorders>
            <w:shd w:val="clear" w:color="auto" w:fill="auto"/>
            <w:vAlign w:val="center"/>
            <w:hideMark/>
          </w:tcPr>
          <w:p w14:paraId="3B44F86D"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5FFB3C32" w14:textId="77777777" w:rsidR="00F45822" w:rsidRPr="009A7102" w:rsidRDefault="00F45822" w:rsidP="005A499D">
            <w:pPr>
              <w:rPr>
                <w:sz w:val="20"/>
                <w:szCs w:val="20"/>
              </w:rPr>
            </w:pPr>
          </w:p>
        </w:tc>
      </w:tr>
      <w:tr w:rsidR="009A7102" w:rsidRPr="009A7102" w14:paraId="5146A6DE" w14:textId="77777777" w:rsidTr="00843CA1">
        <w:trPr>
          <w:trHeight w:val="136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52B4837" w14:textId="77777777" w:rsidR="00F45822" w:rsidRPr="009A7102" w:rsidRDefault="00F45822" w:rsidP="005A499D">
            <w:pPr>
              <w:rPr>
                <w:sz w:val="20"/>
                <w:szCs w:val="20"/>
              </w:rPr>
            </w:pPr>
            <w:r w:rsidRPr="009A7102">
              <w:rPr>
                <w:sz w:val="20"/>
                <w:szCs w:val="20"/>
              </w:rPr>
              <w:t xml:space="preserve">Субвенции бюджетам на осуществление полномочий по обеспечению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 </w:t>
            </w:r>
          </w:p>
        </w:tc>
        <w:tc>
          <w:tcPr>
            <w:tcW w:w="709" w:type="dxa"/>
            <w:tcBorders>
              <w:top w:val="nil"/>
              <w:left w:val="nil"/>
              <w:bottom w:val="single" w:sz="4" w:space="0" w:color="auto"/>
              <w:right w:val="single" w:sz="8" w:space="0" w:color="auto"/>
            </w:tcBorders>
            <w:shd w:val="clear" w:color="auto" w:fill="auto"/>
            <w:vAlign w:val="center"/>
            <w:hideMark/>
          </w:tcPr>
          <w:p w14:paraId="387E2260"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9F97FC9" w14:textId="77777777" w:rsidR="00F45822" w:rsidRPr="009A7102" w:rsidRDefault="00F45822" w:rsidP="005A499D">
            <w:pPr>
              <w:jc w:val="right"/>
              <w:rPr>
                <w:sz w:val="20"/>
                <w:szCs w:val="20"/>
              </w:rPr>
            </w:pPr>
            <w:r w:rsidRPr="009A7102">
              <w:rPr>
                <w:sz w:val="20"/>
                <w:szCs w:val="20"/>
              </w:rPr>
              <w:t>000 2 02 35134 00 0000 150</w:t>
            </w:r>
          </w:p>
        </w:tc>
        <w:tc>
          <w:tcPr>
            <w:tcW w:w="1559" w:type="dxa"/>
            <w:tcBorders>
              <w:top w:val="nil"/>
              <w:left w:val="nil"/>
              <w:bottom w:val="single" w:sz="4" w:space="0" w:color="auto"/>
              <w:right w:val="single" w:sz="8" w:space="0" w:color="auto"/>
            </w:tcBorders>
            <w:shd w:val="clear" w:color="auto" w:fill="auto"/>
            <w:vAlign w:val="center"/>
            <w:hideMark/>
          </w:tcPr>
          <w:p w14:paraId="53A823BA" w14:textId="77777777" w:rsidR="00F45822" w:rsidRPr="009A7102" w:rsidRDefault="00F45822" w:rsidP="005A499D">
            <w:pPr>
              <w:jc w:val="right"/>
              <w:rPr>
                <w:sz w:val="20"/>
                <w:szCs w:val="20"/>
              </w:rPr>
            </w:pPr>
            <w:r w:rsidRPr="009A7102">
              <w:rPr>
                <w:sz w:val="20"/>
                <w:szCs w:val="20"/>
              </w:rPr>
              <w:t>1 760 900,00</w:t>
            </w:r>
          </w:p>
        </w:tc>
        <w:tc>
          <w:tcPr>
            <w:tcW w:w="1134" w:type="dxa"/>
            <w:tcBorders>
              <w:top w:val="nil"/>
              <w:left w:val="nil"/>
              <w:bottom w:val="single" w:sz="4" w:space="0" w:color="auto"/>
              <w:right w:val="single" w:sz="8" w:space="0" w:color="auto"/>
            </w:tcBorders>
            <w:shd w:val="clear" w:color="auto" w:fill="auto"/>
            <w:vAlign w:val="center"/>
            <w:hideMark/>
          </w:tcPr>
          <w:p w14:paraId="746F6B03" w14:textId="77777777" w:rsidR="00F45822" w:rsidRPr="009A7102" w:rsidRDefault="00F45822" w:rsidP="005A499D">
            <w:pPr>
              <w:jc w:val="right"/>
              <w:rPr>
                <w:sz w:val="20"/>
                <w:szCs w:val="20"/>
              </w:rPr>
            </w:pPr>
            <w:r w:rsidRPr="009A7102">
              <w:rPr>
                <w:sz w:val="20"/>
                <w:szCs w:val="20"/>
              </w:rPr>
              <w:t>1 760 900,00</w:t>
            </w:r>
          </w:p>
        </w:tc>
        <w:tc>
          <w:tcPr>
            <w:tcW w:w="851" w:type="dxa"/>
            <w:tcBorders>
              <w:top w:val="nil"/>
              <w:left w:val="nil"/>
              <w:bottom w:val="single" w:sz="4" w:space="0" w:color="auto"/>
              <w:right w:val="single" w:sz="8" w:space="0" w:color="auto"/>
            </w:tcBorders>
            <w:shd w:val="clear" w:color="auto" w:fill="auto"/>
            <w:vAlign w:val="center"/>
            <w:hideMark/>
          </w:tcPr>
          <w:p w14:paraId="71694720"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6EDA8C56" w14:textId="77777777" w:rsidR="00F45822" w:rsidRPr="009A7102" w:rsidRDefault="00F45822" w:rsidP="005A499D">
            <w:pPr>
              <w:rPr>
                <w:sz w:val="20"/>
                <w:szCs w:val="20"/>
              </w:rPr>
            </w:pPr>
          </w:p>
        </w:tc>
      </w:tr>
      <w:tr w:rsidR="009A7102" w:rsidRPr="009A7102" w14:paraId="2DBC9A6E" w14:textId="77777777" w:rsidTr="00843CA1">
        <w:trPr>
          <w:trHeight w:val="136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E7C7495" w14:textId="77777777" w:rsidR="00F45822" w:rsidRPr="009A7102" w:rsidRDefault="00F45822" w:rsidP="005A499D">
            <w:pPr>
              <w:rPr>
                <w:sz w:val="20"/>
                <w:szCs w:val="20"/>
              </w:rPr>
            </w:pPr>
            <w:r w:rsidRPr="009A7102">
              <w:rPr>
                <w:sz w:val="20"/>
                <w:szCs w:val="20"/>
              </w:rPr>
              <w:t xml:space="preserve">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 </w:t>
            </w:r>
          </w:p>
        </w:tc>
        <w:tc>
          <w:tcPr>
            <w:tcW w:w="709" w:type="dxa"/>
            <w:tcBorders>
              <w:top w:val="nil"/>
              <w:left w:val="nil"/>
              <w:bottom w:val="single" w:sz="4" w:space="0" w:color="auto"/>
              <w:right w:val="single" w:sz="8" w:space="0" w:color="auto"/>
            </w:tcBorders>
            <w:shd w:val="clear" w:color="auto" w:fill="auto"/>
            <w:vAlign w:val="center"/>
            <w:hideMark/>
          </w:tcPr>
          <w:p w14:paraId="27913B1E"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995B037" w14:textId="77777777" w:rsidR="00F45822" w:rsidRPr="009A7102" w:rsidRDefault="00F45822" w:rsidP="005A499D">
            <w:pPr>
              <w:jc w:val="right"/>
              <w:rPr>
                <w:sz w:val="20"/>
                <w:szCs w:val="20"/>
              </w:rPr>
            </w:pPr>
            <w:r w:rsidRPr="009A7102">
              <w:rPr>
                <w:sz w:val="20"/>
                <w:szCs w:val="20"/>
              </w:rPr>
              <w:t>000 2 02 35134 05 0000 150</w:t>
            </w:r>
          </w:p>
        </w:tc>
        <w:tc>
          <w:tcPr>
            <w:tcW w:w="1559" w:type="dxa"/>
            <w:tcBorders>
              <w:top w:val="nil"/>
              <w:left w:val="nil"/>
              <w:bottom w:val="single" w:sz="4" w:space="0" w:color="auto"/>
              <w:right w:val="single" w:sz="8" w:space="0" w:color="auto"/>
            </w:tcBorders>
            <w:shd w:val="clear" w:color="auto" w:fill="auto"/>
            <w:vAlign w:val="center"/>
            <w:hideMark/>
          </w:tcPr>
          <w:p w14:paraId="4E95D7F1" w14:textId="77777777" w:rsidR="00F45822" w:rsidRPr="009A7102" w:rsidRDefault="00F45822" w:rsidP="005A499D">
            <w:pPr>
              <w:jc w:val="right"/>
              <w:rPr>
                <w:sz w:val="20"/>
                <w:szCs w:val="20"/>
              </w:rPr>
            </w:pPr>
            <w:r w:rsidRPr="009A7102">
              <w:rPr>
                <w:sz w:val="20"/>
                <w:szCs w:val="20"/>
              </w:rPr>
              <w:t>1 760 900,00</w:t>
            </w:r>
          </w:p>
        </w:tc>
        <w:tc>
          <w:tcPr>
            <w:tcW w:w="1134" w:type="dxa"/>
            <w:tcBorders>
              <w:top w:val="nil"/>
              <w:left w:val="nil"/>
              <w:bottom w:val="single" w:sz="4" w:space="0" w:color="auto"/>
              <w:right w:val="single" w:sz="8" w:space="0" w:color="auto"/>
            </w:tcBorders>
            <w:shd w:val="clear" w:color="auto" w:fill="auto"/>
            <w:vAlign w:val="center"/>
            <w:hideMark/>
          </w:tcPr>
          <w:p w14:paraId="658A0799" w14:textId="77777777" w:rsidR="00F45822" w:rsidRPr="009A7102" w:rsidRDefault="00F45822" w:rsidP="005A499D">
            <w:pPr>
              <w:jc w:val="right"/>
              <w:rPr>
                <w:sz w:val="20"/>
                <w:szCs w:val="20"/>
              </w:rPr>
            </w:pPr>
            <w:r w:rsidRPr="009A7102">
              <w:rPr>
                <w:sz w:val="20"/>
                <w:szCs w:val="20"/>
              </w:rPr>
              <w:t>1 760 900,00</w:t>
            </w:r>
          </w:p>
        </w:tc>
        <w:tc>
          <w:tcPr>
            <w:tcW w:w="851" w:type="dxa"/>
            <w:tcBorders>
              <w:top w:val="nil"/>
              <w:left w:val="nil"/>
              <w:bottom w:val="single" w:sz="4" w:space="0" w:color="auto"/>
              <w:right w:val="single" w:sz="8" w:space="0" w:color="auto"/>
            </w:tcBorders>
            <w:shd w:val="clear" w:color="auto" w:fill="auto"/>
            <w:vAlign w:val="center"/>
            <w:hideMark/>
          </w:tcPr>
          <w:p w14:paraId="7B526A9F"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23D14123" w14:textId="77777777" w:rsidR="00F45822" w:rsidRPr="009A7102" w:rsidRDefault="00F45822" w:rsidP="005A499D">
            <w:pPr>
              <w:rPr>
                <w:sz w:val="20"/>
                <w:szCs w:val="20"/>
              </w:rPr>
            </w:pPr>
          </w:p>
        </w:tc>
      </w:tr>
      <w:tr w:rsidR="009A7102" w:rsidRPr="009A7102" w14:paraId="47E9CFEA"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77D4913" w14:textId="77777777" w:rsidR="00F45822" w:rsidRPr="009A7102" w:rsidRDefault="00F45822" w:rsidP="005A499D">
            <w:pPr>
              <w:rPr>
                <w:sz w:val="20"/>
                <w:szCs w:val="20"/>
              </w:rPr>
            </w:pPr>
            <w:r w:rsidRPr="009A7102">
              <w:rPr>
                <w:sz w:val="20"/>
                <w:szCs w:val="20"/>
              </w:rPr>
              <w:lastRenderedPageBreak/>
              <w:t>Субвенции бюджетам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5C6932F2"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AD44DF9" w14:textId="77777777" w:rsidR="00F45822" w:rsidRPr="009A7102" w:rsidRDefault="00F45822" w:rsidP="005A499D">
            <w:pPr>
              <w:jc w:val="right"/>
              <w:rPr>
                <w:sz w:val="20"/>
                <w:szCs w:val="20"/>
              </w:rPr>
            </w:pPr>
            <w:r w:rsidRPr="009A7102">
              <w:rPr>
                <w:sz w:val="20"/>
                <w:szCs w:val="20"/>
              </w:rPr>
              <w:t>000 2 02 35176 00 0000 150</w:t>
            </w:r>
          </w:p>
        </w:tc>
        <w:tc>
          <w:tcPr>
            <w:tcW w:w="1559" w:type="dxa"/>
            <w:tcBorders>
              <w:top w:val="nil"/>
              <w:left w:val="nil"/>
              <w:bottom w:val="single" w:sz="4" w:space="0" w:color="auto"/>
              <w:right w:val="single" w:sz="8" w:space="0" w:color="auto"/>
            </w:tcBorders>
            <w:shd w:val="clear" w:color="auto" w:fill="auto"/>
            <w:vAlign w:val="center"/>
            <w:hideMark/>
          </w:tcPr>
          <w:p w14:paraId="4DC01E0D" w14:textId="77777777" w:rsidR="00F45822" w:rsidRPr="009A7102" w:rsidRDefault="00F45822" w:rsidP="005A499D">
            <w:pPr>
              <w:jc w:val="right"/>
              <w:rPr>
                <w:sz w:val="20"/>
                <w:szCs w:val="20"/>
              </w:rPr>
            </w:pPr>
            <w:r w:rsidRPr="009A7102">
              <w:rPr>
                <w:sz w:val="20"/>
                <w:szCs w:val="20"/>
              </w:rPr>
              <w:t>869 500,00</w:t>
            </w:r>
          </w:p>
        </w:tc>
        <w:tc>
          <w:tcPr>
            <w:tcW w:w="1134" w:type="dxa"/>
            <w:tcBorders>
              <w:top w:val="nil"/>
              <w:left w:val="nil"/>
              <w:bottom w:val="single" w:sz="4" w:space="0" w:color="auto"/>
              <w:right w:val="single" w:sz="8" w:space="0" w:color="auto"/>
            </w:tcBorders>
            <w:shd w:val="clear" w:color="auto" w:fill="auto"/>
            <w:vAlign w:val="center"/>
            <w:hideMark/>
          </w:tcPr>
          <w:p w14:paraId="5E4DB555" w14:textId="77777777" w:rsidR="00F45822" w:rsidRPr="009A7102" w:rsidRDefault="00F45822" w:rsidP="005A499D">
            <w:pPr>
              <w:jc w:val="right"/>
              <w:rPr>
                <w:sz w:val="20"/>
                <w:szCs w:val="20"/>
              </w:rPr>
            </w:pPr>
            <w:r w:rsidRPr="009A7102">
              <w:rPr>
                <w:sz w:val="20"/>
                <w:szCs w:val="20"/>
              </w:rPr>
              <w:t>869 418,00</w:t>
            </w:r>
          </w:p>
        </w:tc>
        <w:tc>
          <w:tcPr>
            <w:tcW w:w="851" w:type="dxa"/>
            <w:tcBorders>
              <w:top w:val="nil"/>
              <w:left w:val="nil"/>
              <w:bottom w:val="single" w:sz="4" w:space="0" w:color="auto"/>
              <w:right w:val="single" w:sz="8" w:space="0" w:color="auto"/>
            </w:tcBorders>
            <w:shd w:val="clear" w:color="auto" w:fill="auto"/>
            <w:vAlign w:val="center"/>
            <w:hideMark/>
          </w:tcPr>
          <w:p w14:paraId="66326B33" w14:textId="77777777" w:rsidR="00F45822" w:rsidRPr="009A7102" w:rsidRDefault="00F45822" w:rsidP="005A499D">
            <w:pPr>
              <w:jc w:val="right"/>
              <w:rPr>
                <w:sz w:val="20"/>
                <w:szCs w:val="20"/>
              </w:rPr>
            </w:pPr>
            <w:r w:rsidRPr="009A7102">
              <w:rPr>
                <w:sz w:val="20"/>
                <w:szCs w:val="20"/>
              </w:rPr>
              <w:t>82,00</w:t>
            </w:r>
          </w:p>
        </w:tc>
        <w:tc>
          <w:tcPr>
            <w:tcW w:w="647" w:type="dxa"/>
            <w:vAlign w:val="center"/>
            <w:hideMark/>
          </w:tcPr>
          <w:p w14:paraId="37475DE4" w14:textId="77777777" w:rsidR="00F45822" w:rsidRPr="009A7102" w:rsidRDefault="00F45822" w:rsidP="005A499D">
            <w:pPr>
              <w:rPr>
                <w:sz w:val="20"/>
                <w:szCs w:val="20"/>
              </w:rPr>
            </w:pPr>
          </w:p>
        </w:tc>
      </w:tr>
      <w:tr w:rsidR="009A7102" w:rsidRPr="009A7102" w14:paraId="465995CF"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6FDA26E9" w14:textId="77777777" w:rsidR="00F45822" w:rsidRPr="009A7102" w:rsidRDefault="00F45822" w:rsidP="005A499D">
            <w:pPr>
              <w:rPr>
                <w:sz w:val="20"/>
                <w:szCs w:val="20"/>
              </w:rPr>
            </w:pPr>
            <w:r w:rsidRPr="009A7102">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709" w:type="dxa"/>
            <w:tcBorders>
              <w:top w:val="nil"/>
              <w:left w:val="nil"/>
              <w:bottom w:val="single" w:sz="4" w:space="0" w:color="auto"/>
              <w:right w:val="single" w:sz="8" w:space="0" w:color="auto"/>
            </w:tcBorders>
            <w:shd w:val="clear" w:color="auto" w:fill="auto"/>
            <w:vAlign w:val="center"/>
            <w:hideMark/>
          </w:tcPr>
          <w:p w14:paraId="1F13AFDC"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14E3E19" w14:textId="77777777" w:rsidR="00F45822" w:rsidRPr="009A7102" w:rsidRDefault="00F45822" w:rsidP="005A499D">
            <w:pPr>
              <w:jc w:val="right"/>
              <w:rPr>
                <w:sz w:val="20"/>
                <w:szCs w:val="20"/>
              </w:rPr>
            </w:pPr>
            <w:r w:rsidRPr="009A7102">
              <w:rPr>
                <w:sz w:val="20"/>
                <w:szCs w:val="20"/>
              </w:rPr>
              <w:t>000 2 02 35176 05 0000 150</w:t>
            </w:r>
          </w:p>
        </w:tc>
        <w:tc>
          <w:tcPr>
            <w:tcW w:w="1559" w:type="dxa"/>
            <w:tcBorders>
              <w:top w:val="nil"/>
              <w:left w:val="nil"/>
              <w:bottom w:val="single" w:sz="4" w:space="0" w:color="auto"/>
              <w:right w:val="single" w:sz="8" w:space="0" w:color="auto"/>
            </w:tcBorders>
            <w:shd w:val="clear" w:color="auto" w:fill="auto"/>
            <w:vAlign w:val="center"/>
            <w:hideMark/>
          </w:tcPr>
          <w:p w14:paraId="41B1213E" w14:textId="77777777" w:rsidR="00F45822" w:rsidRPr="009A7102" w:rsidRDefault="00F45822" w:rsidP="005A499D">
            <w:pPr>
              <w:jc w:val="right"/>
              <w:rPr>
                <w:sz w:val="20"/>
                <w:szCs w:val="20"/>
              </w:rPr>
            </w:pPr>
            <w:r w:rsidRPr="009A7102">
              <w:rPr>
                <w:sz w:val="20"/>
                <w:szCs w:val="20"/>
              </w:rPr>
              <w:t>869 500,00</w:t>
            </w:r>
          </w:p>
        </w:tc>
        <w:tc>
          <w:tcPr>
            <w:tcW w:w="1134" w:type="dxa"/>
            <w:tcBorders>
              <w:top w:val="nil"/>
              <w:left w:val="nil"/>
              <w:bottom w:val="single" w:sz="4" w:space="0" w:color="auto"/>
              <w:right w:val="single" w:sz="8" w:space="0" w:color="auto"/>
            </w:tcBorders>
            <w:shd w:val="clear" w:color="auto" w:fill="auto"/>
            <w:vAlign w:val="center"/>
            <w:hideMark/>
          </w:tcPr>
          <w:p w14:paraId="43553166" w14:textId="77777777" w:rsidR="00F45822" w:rsidRPr="009A7102" w:rsidRDefault="00F45822" w:rsidP="005A499D">
            <w:pPr>
              <w:jc w:val="right"/>
              <w:rPr>
                <w:sz w:val="20"/>
                <w:szCs w:val="20"/>
              </w:rPr>
            </w:pPr>
            <w:r w:rsidRPr="009A7102">
              <w:rPr>
                <w:sz w:val="20"/>
                <w:szCs w:val="20"/>
              </w:rPr>
              <w:t>869 418,00</w:t>
            </w:r>
          </w:p>
        </w:tc>
        <w:tc>
          <w:tcPr>
            <w:tcW w:w="851" w:type="dxa"/>
            <w:tcBorders>
              <w:top w:val="nil"/>
              <w:left w:val="nil"/>
              <w:bottom w:val="single" w:sz="4" w:space="0" w:color="auto"/>
              <w:right w:val="single" w:sz="8" w:space="0" w:color="auto"/>
            </w:tcBorders>
            <w:shd w:val="clear" w:color="auto" w:fill="auto"/>
            <w:vAlign w:val="center"/>
            <w:hideMark/>
          </w:tcPr>
          <w:p w14:paraId="3654E2C8" w14:textId="77777777" w:rsidR="00F45822" w:rsidRPr="009A7102" w:rsidRDefault="00F45822" w:rsidP="005A499D">
            <w:pPr>
              <w:jc w:val="right"/>
              <w:rPr>
                <w:sz w:val="20"/>
                <w:szCs w:val="20"/>
              </w:rPr>
            </w:pPr>
            <w:r w:rsidRPr="009A7102">
              <w:rPr>
                <w:sz w:val="20"/>
                <w:szCs w:val="20"/>
              </w:rPr>
              <w:t>82,00</w:t>
            </w:r>
          </w:p>
        </w:tc>
        <w:tc>
          <w:tcPr>
            <w:tcW w:w="647" w:type="dxa"/>
            <w:vAlign w:val="center"/>
            <w:hideMark/>
          </w:tcPr>
          <w:p w14:paraId="718CEC7E" w14:textId="77777777" w:rsidR="00F45822" w:rsidRPr="009A7102" w:rsidRDefault="00F45822" w:rsidP="005A499D">
            <w:pPr>
              <w:rPr>
                <w:sz w:val="20"/>
                <w:szCs w:val="20"/>
              </w:rPr>
            </w:pPr>
          </w:p>
        </w:tc>
      </w:tr>
      <w:tr w:rsidR="009A7102" w:rsidRPr="009A7102" w14:paraId="3140803D"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5D4FFBC" w14:textId="77777777" w:rsidR="00F45822" w:rsidRPr="009A7102" w:rsidRDefault="00F45822" w:rsidP="005A499D">
            <w:pPr>
              <w:rPr>
                <w:sz w:val="20"/>
                <w:szCs w:val="20"/>
              </w:rPr>
            </w:pPr>
            <w:r w:rsidRPr="009A7102">
              <w:rPr>
                <w:sz w:val="20"/>
                <w:szCs w:val="20"/>
              </w:rPr>
              <w:t>Иные межбюджетные трансферты</w:t>
            </w:r>
          </w:p>
        </w:tc>
        <w:tc>
          <w:tcPr>
            <w:tcW w:w="709" w:type="dxa"/>
            <w:tcBorders>
              <w:top w:val="nil"/>
              <w:left w:val="nil"/>
              <w:bottom w:val="single" w:sz="4" w:space="0" w:color="auto"/>
              <w:right w:val="single" w:sz="8" w:space="0" w:color="auto"/>
            </w:tcBorders>
            <w:shd w:val="clear" w:color="auto" w:fill="auto"/>
            <w:vAlign w:val="center"/>
            <w:hideMark/>
          </w:tcPr>
          <w:p w14:paraId="0763D1D3"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B754F51" w14:textId="77777777" w:rsidR="00F45822" w:rsidRPr="009A7102" w:rsidRDefault="00F45822" w:rsidP="005A499D">
            <w:pPr>
              <w:jc w:val="right"/>
              <w:rPr>
                <w:sz w:val="20"/>
                <w:szCs w:val="20"/>
              </w:rPr>
            </w:pPr>
            <w:r w:rsidRPr="009A7102">
              <w:rPr>
                <w:sz w:val="20"/>
                <w:szCs w:val="20"/>
              </w:rPr>
              <w:t>000 2 02 40000 00 0000 150</w:t>
            </w:r>
          </w:p>
        </w:tc>
        <w:tc>
          <w:tcPr>
            <w:tcW w:w="1559" w:type="dxa"/>
            <w:tcBorders>
              <w:top w:val="nil"/>
              <w:left w:val="nil"/>
              <w:bottom w:val="single" w:sz="4" w:space="0" w:color="auto"/>
              <w:right w:val="single" w:sz="8" w:space="0" w:color="auto"/>
            </w:tcBorders>
            <w:shd w:val="clear" w:color="auto" w:fill="auto"/>
            <w:vAlign w:val="center"/>
            <w:hideMark/>
          </w:tcPr>
          <w:p w14:paraId="7E708AB9" w14:textId="77777777" w:rsidR="00F45822" w:rsidRPr="009A7102" w:rsidRDefault="00F45822" w:rsidP="005A499D">
            <w:pPr>
              <w:jc w:val="right"/>
              <w:rPr>
                <w:sz w:val="20"/>
                <w:szCs w:val="20"/>
              </w:rPr>
            </w:pPr>
            <w:r w:rsidRPr="009A7102">
              <w:rPr>
                <w:sz w:val="20"/>
                <w:szCs w:val="20"/>
              </w:rPr>
              <w:t>48 261 354,44</w:t>
            </w:r>
          </w:p>
        </w:tc>
        <w:tc>
          <w:tcPr>
            <w:tcW w:w="1134" w:type="dxa"/>
            <w:tcBorders>
              <w:top w:val="nil"/>
              <w:left w:val="nil"/>
              <w:bottom w:val="single" w:sz="4" w:space="0" w:color="auto"/>
              <w:right w:val="single" w:sz="8" w:space="0" w:color="auto"/>
            </w:tcBorders>
            <w:shd w:val="clear" w:color="auto" w:fill="auto"/>
            <w:vAlign w:val="center"/>
            <w:hideMark/>
          </w:tcPr>
          <w:p w14:paraId="3E86D32B" w14:textId="77777777" w:rsidR="00F45822" w:rsidRPr="009A7102" w:rsidRDefault="00F45822" w:rsidP="005A499D">
            <w:pPr>
              <w:jc w:val="right"/>
              <w:rPr>
                <w:sz w:val="20"/>
                <w:szCs w:val="20"/>
              </w:rPr>
            </w:pPr>
            <w:r w:rsidRPr="009A7102">
              <w:rPr>
                <w:sz w:val="20"/>
                <w:szCs w:val="20"/>
              </w:rPr>
              <w:t>46 779 315,97</w:t>
            </w:r>
          </w:p>
        </w:tc>
        <w:tc>
          <w:tcPr>
            <w:tcW w:w="851" w:type="dxa"/>
            <w:tcBorders>
              <w:top w:val="nil"/>
              <w:left w:val="nil"/>
              <w:bottom w:val="single" w:sz="4" w:space="0" w:color="auto"/>
              <w:right w:val="single" w:sz="8" w:space="0" w:color="auto"/>
            </w:tcBorders>
            <w:shd w:val="clear" w:color="auto" w:fill="auto"/>
            <w:vAlign w:val="center"/>
            <w:hideMark/>
          </w:tcPr>
          <w:p w14:paraId="555FEB1E" w14:textId="77777777" w:rsidR="00F45822" w:rsidRPr="009A7102" w:rsidRDefault="00F45822" w:rsidP="005A499D">
            <w:pPr>
              <w:jc w:val="right"/>
              <w:rPr>
                <w:sz w:val="20"/>
                <w:szCs w:val="20"/>
              </w:rPr>
            </w:pPr>
            <w:r w:rsidRPr="009A7102">
              <w:rPr>
                <w:sz w:val="20"/>
                <w:szCs w:val="20"/>
              </w:rPr>
              <w:t>1 482 038,47</w:t>
            </w:r>
          </w:p>
        </w:tc>
        <w:tc>
          <w:tcPr>
            <w:tcW w:w="647" w:type="dxa"/>
            <w:vAlign w:val="center"/>
            <w:hideMark/>
          </w:tcPr>
          <w:p w14:paraId="5BCBB736" w14:textId="77777777" w:rsidR="00F45822" w:rsidRPr="009A7102" w:rsidRDefault="00F45822" w:rsidP="005A499D">
            <w:pPr>
              <w:rPr>
                <w:sz w:val="20"/>
                <w:szCs w:val="20"/>
              </w:rPr>
            </w:pPr>
          </w:p>
        </w:tc>
      </w:tr>
      <w:tr w:rsidR="009A7102" w:rsidRPr="009A7102" w14:paraId="428BACA2"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12847409" w14:textId="77777777" w:rsidR="00F45822" w:rsidRPr="009A7102" w:rsidRDefault="00F45822" w:rsidP="005A499D">
            <w:pPr>
              <w:rPr>
                <w:sz w:val="20"/>
                <w:szCs w:val="20"/>
              </w:rPr>
            </w:pPr>
            <w:r w:rsidRPr="009A7102">
              <w:rPr>
                <w:sz w:val="20"/>
                <w:szCs w:val="20"/>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709" w:type="dxa"/>
            <w:tcBorders>
              <w:top w:val="nil"/>
              <w:left w:val="nil"/>
              <w:bottom w:val="single" w:sz="4" w:space="0" w:color="auto"/>
              <w:right w:val="single" w:sz="8" w:space="0" w:color="auto"/>
            </w:tcBorders>
            <w:shd w:val="clear" w:color="auto" w:fill="auto"/>
            <w:vAlign w:val="center"/>
            <w:hideMark/>
          </w:tcPr>
          <w:p w14:paraId="7E6448DE"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84C776A" w14:textId="77777777" w:rsidR="00F45822" w:rsidRPr="009A7102" w:rsidRDefault="00F45822" w:rsidP="005A499D">
            <w:pPr>
              <w:jc w:val="right"/>
              <w:rPr>
                <w:sz w:val="20"/>
                <w:szCs w:val="20"/>
              </w:rPr>
            </w:pPr>
            <w:r w:rsidRPr="009A7102">
              <w:rPr>
                <w:sz w:val="20"/>
                <w:szCs w:val="20"/>
              </w:rPr>
              <w:t>000 2 02 40014 00 0000 150</w:t>
            </w:r>
          </w:p>
        </w:tc>
        <w:tc>
          <w:tcPr>
            <w:tcW w:w="1559" w:type="dxa"/>
            <w:tcBorders>
              <w:top w:val="nil"/>
              <w:left w:val="nil"/>
              <w:bottom w:val="single" w:sz="4" w:space="0" w:color="auto"/>
              <w:right w:val="single" w:sz="8" w:space="0" w:color="auto"/>
            </w:tcBorders>
            <w:shd w:val="clear" w:color="auto" w:fill="auto"/>
            <w:vAlign w:val="center"/>
            <w:hideMark/>
          </w:tcPr>
          <w:p w14:paraId="588E06A2" w14:textId="77777777" w:rsidR="00F45822" w:rsidRPr="009A7102" w:rsidRDefault="00F45822" w:rsidP="005A499D">
            <w:pPr>
              <w:jc w:val="right"/>
              <w:rPr>
                <w:sz w:val="20"/>
                <w:szCs w:val="20"/>
              </w:rPr>
            </w:pPr>
            <w:r w:rsidRPr="009A7102">
              <w:rPr>
                <w:sz w:val="20"/>
                <w:szCs w:val="20"/>
              </w:rPr>
              <w:t>2 570 223,56</w:t>
            </w:r>
          </w:p>
        </w:tc>
        <w:tc>
          <w:tcPr>
            <w:tcW w:w="1134" w:type="dxa"/>
            <w:tcBorders>
              <w:top w:val="nil"/>
              <w:left w:val="nil"/>
              <w:bottom w:val="single" w:sz="4" w:space="0" w:color="auto"/>
              <w:right w:val="single" w:sz="8" w:space="0" w:color="auto"/>
            </w:tcBorders>
            <w:shd w:val="clear" w:color="auto" w:fill="auto"/>
            <w:vAlign w:val="center"/>
            <w:hideMark/>
          </w:tcPr>
          <w:p w14:paraId="5BA1489F" w14:textId="77777777" w:rsidR="00F45822" w:rsidRPr="009A7102" w:rsidRDefault="00F45822" w:rsidP="005A499D">
            <w:pPr>
              <w:jc w:val="right"/>
              <w:rPr>
                <w:sz w:val="20"/>
                <w:szCs w:val="20"/>
              </w:rPr>
            </w:pPr>
            <w:r w:rsidRPr="009A7102">
              <w:rPr>
                <w:sz w:val="20"/>
                <w:szCs w:val="20"/>
              </w:rPr>
              <w:t>2 570 223,56</w:t>
            </w:r>
          </w:p>
        </w:tc>
        <w:tc>
          <w:tcPr>
            <w:tcW w:w="851" w:type="dxa"/>
            <w:tcBorders>
              <w:top w:val="nil"/>
              <w:left w:val="nil"/>
              <w:bottom w:val="single" w:sz="4" w:space="0" w:color="auto"/>
              <w:right w:val="single" w:sz="8" w:space="0" w:color="auto"/>
            </w:tcBorders>
            <w:shd w:val="clear" w:color="auto" w:fill="auto"/>
            <w:vAlign w:val="center"/>
            <w:hideMark/>
          </w:tcPr>
          <w:p w14:paraId="556BD872"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255B81B4" w14:textId="77777777" w:rsidR="00F45822" w:rsidRPr="009A7102" w:rsidRDefault="00F45822" w:rsidP="005A499D">
            <w:pPr>
              <w:rPr>
                <w:sz w:val="20"/>
                <w:szCs w:val="20"/>
              </w:rPr>
            </w:pPr>
          </w:p>
        </w:tc>
      </w:tr>
      <w:tr w:rsidR="009A7102" w:rsidRPr="009A7102" w14:paraId="7CAE4B3B"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36A9F51" w14:textId="77777777" w:rsidR="00F45822" w:rsidRPr="009A7102" w:rsidRDefault="00F45822" w:rsidP="005A499D">
            <w:pPr>
              <w:rPr>
                <w:sz w:val="20"/>
                <w:szCs w:val="20"/>
              </w:rPr>
            </w:pPr>
            <w:r w:rsidRPr="009A7102">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709" w:type="dxa"/>
            <w:tcBorders>
              <w:top w:val="nil"/>
              <w:left w:val="nil"/>
              <w:bottom w:val="single" w:sz="4" w:space="0" w:color="auto"/>
              <w:right w:val="single" w:sz="8" w:space="0" w:color="auto"/>
            </w:tcBorders>
            <w:shd w:val="clear" w:color="auto" w:fill="auto"/>
            <w:vAlign w:val="center"/>
            <w:hideMark/>
          </w:tcPr>
          <w:p w14:paraId="2C6E9F73"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AE7BB05" w14:textId="77777777" w:rsidR="00F45822" w:rsidRPr="009A7102" w:rsidRDefault="00F45822" w:rsidP="005A499D">
            <w:pPr>
              <w:jc w:val="right"/>
              <w:rPr>
                <w:sz w:val="20"/>
                <w:szCs w:val="20"/>
              </w:rPr>
            </w:pPr>
            <w:r w:rsidRPr="009A7102">
              <w:rPr>
                <w:sz w:val="20"/>
                <w:szCs w:val="20"/>
              </w:rPr>
              <w:t>000 2 02 40014 05 0000 150</w:t>
            </w:r>
          </w:p>
        </w:tc>
        <w:tc>
          <w:tcPr>
            <w:tcW w:w="1559" w:type="dxa"/>
            <w:tcBorders>
              <w:top w:val="nil"/>
              <w:left w:val="nil"/>
              <w:bottom w:val="single" w:sz="4" w:space="0" w:color="auto"/>
              <w:right w:val="single" w:sz="8" w:space="0" w:color="auto"/>
            </w:tcBorders>
            <w:shd w:val="clear" w:color="auto" w:fill="auto"/>
            <w:vAlign w:val="center"/>
            <w:hideMark/>
          </w:tcPr>
          <w:p w14:paraId="16FE8A28" w14:textId="77777777" w:rsidR="00F45822" w:rsidRPr="009A7102" w:rsidRDefault="00F45822" w:rsidP="005A499D">
            <w:pPr>
              <w:jc w:val="right"/>
              <w:rPr>
                <w:sz w:val="20"/>
                <w:szCs w:val="20"/>
              </w:rPr>
            </w:pPr>
            <w:r w:rsidRPr="009A7102">
              <w:rPr>
                <w:sz w:val="20"/>
                <w:szCs w:val="20"/>
              </w:rPr>
              <w:t>2 570 223,56</w:t>
            </w:r>
          </w:p>
        </w:tc>
        <w:tc>
          <w:tcPr>
            <w:tcW w:w="1134" w:type="dxa"/>
            <w:tcBorders>
              <w:top w:val="nil"/>
              <w:left w:val="nil"/>
              <w:bottom w:val="single" w:sz="4" w:space="0" w:color="auto"/>
              <w:right w:val="single" w:sz="8" w:space="0" w:color="auto"/>
            </w:tcBorders>
            <w:shd w:val="clear" w:color="auto" w:fill="auto"/>
            <w:vAlign w:val="center"/>
            <w:hideMark/>
          </w:tcPr>
          <w:p w14:paraId="3E06E41E" w14:textId="77777777" w:rsidR="00F45822" w:rsidRPr="009A7102" w:rsidRDefault="00F45822" w:rsidP="005A499D">
            <w:pPr>
              <w:jc w:val="right"/>
              <w:rPr>
                <w:sz w:val="20"/>
                <w:szCs w:val="20"/>
              </w:rPr>
            </w:pPr>
            <w:r w:rsidRPr="009A7102">
              <w:rPr>
                <w:sz w:val="20"/>
                <w:szCs w:val="20"/>
              </w:rPr>
              <w:t>2 570 223,56</w:t>
            </w:r>
          </w:p>
        </w:tc>
        <w:tc>
          <w:tcPr>
            <w:tcW w:w="851" w:type="dxa"/>
            <w:tcBorders>
              <w:top w:val="nil"/>
              <w:left w:val="nil"/>
              <w:bottom w:val="single" w:sz="4" w:space="0" w:color="auto"/>
              <w:right w:val="single" w:sz="8" w:space="0" w:color="auto"/>
            </w:tcBorders>
            <w:shd w:val="clear" w:color="auto" w:fill="auto"/>
            <w:vAlign w:val="center"/>
            <w:hideMark/>
          </w:tcPr>
          <w:p w14:paraId="296A2698"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68576AEF" w14:textId="77777777" w:rsidR="00F45822" w:rsidRPr="009A7102" w:rsidRDefault="00F45822" w:rsidP="005A499D">
            <w:pPr>
              <w:rPr>
                <w:sz w:val="20"/>
                <w:szCs w:val="20"/>
              </w:rPr>
            </w:pPr>
          </w:p>
        </w:tc>
      </w:tr>
      <w:tr w:rsidR="009A7102" w:rsidRPr="009A7102" w14:paraId="3496092A"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458912AA" w14:textId="77777777" w:rsidR="00F45822" w:rsidRPr="009A7102" w:rsidRDefault="00F45822" w:rsidP="005A499D">
            <w:pPr>
              <w:rPr>
                <w:sz w:val="20"/>
                <w:szCs w:val="20"/>
              </w:rPr>
            </w:pPr>
            <w:r w:rsidRPr="009A7102">
              <w:rPr>
                <w:sz w:val="20"/>
                <w:szCs w:val="20"/>
              </w:rPr>
              <w:t>Межбюджетные трансферты, передаваемые бюджетам для компенсации дополнительных расходов, возникших в результате решений, принятых органами власти другого уровня</w:t>
            </w:r>
          </w:p>
        </w:tc>
        <w:tc>
          <w:tcPr>
            <w:tcW w:w="709" w:type="dxa"/>
            <w:tcBorders>
              <w:top w:val="nil"/>
              <w:left w:val="nil"/>
              <w:bottom w:val="single" w:sz="4" w:space="0" w:color="auto"/>
              <w:right w:val="single" w:sz="8" w:space="0" w:color="auto"/>
            </w:tcBorders>
            <w:shd w:val="clear" w:color="auto" w:fill="auto"/>
            <w:vAlign w:val="center"/>
            <w:hideMark/>
          </w:tcPr>
          <w:p w14:paraId="369DE3E4"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623C7D64" w14:textId="77777777" w:rsidR="00F45822" w:rsidRPr="009A7102" w:rsidRDefault="00F45822" w:rsidP="005A499D">
            <w:pPr>
              <w:jc w:val="right"/>
              <w:rPr>
                <w:sz w:val="20"/>
                <w:szCs w:val="20"/>
              </w:rPr>
            </w:pPr>
            <w:r w:rsidRPr="009A7102">
              <w:rPr>
                <w:sz w:val="20"/>
                <w:szCs w:val="20"/>
              </w:rPr>
              <w:t>000 2 02 45160 00 0000 150</w:t>
            </w:r>
          </w:p>
        </w:tc>
        <w:tc>
          <w:tcPr>
            <w:tcW w:w="1559" w:type="dxa"/>
            <w:tcBorders>
              <w:top w:val="nil"/>
              <w:left w:val="nil"/>
              <w:bottom w:val="single" w:sz="4" w:space="0" w:color="auto"/>
              <w:right w:val="single" w:sz="8" w:space="0" w:color="auto"/>
            </w:tcBorders>
            <w:shd w:val="clear" w:color="auto" w:fill="auto"/>
            <w:vAlign w:val="center"/>
            <w:hideMark/>
          </w:tcPr>
          <w:p w14:paraId="45A33DD2" w14:textId="77777777" w:rsidR="00F45822" w:rsidRPr="009A7102" w:rsidRDefault="00F45822" w:rsidP="005A499D">
            <w:pPr>
              <w:jc w:val="right"/>
              <w:rPr>
                <w:sz w:val="20"/>
                <w:szCs w:val="20"/>
              </w:rPr>
            </w:pPr>
            <w:r w:rsidRPr="009A7102">
              <w:rPr>
                <w:sz w:val="20"/>
                <w:szCs w:val="20"/>
              </w:rPr>
              <w:t>7 666 408,08</w:t>
            </w:r>
          </w:p>
        </w:tc>
        <w:tc>
          <w:tcPr>
            <w:tcW w:w="1134" w:type="dxa"/>
            <w:tcBorders>
              <w:top w:val="nil"/>
              <w:left w:val="nil"/>
              <w:bottom w:val="single" w:sz="4" w:space="0" w:color="auto"/>
              <w:right w:val="single" w:sz="8" w:space="0" w:color="auto"/>
            </w:tcBorders>
            <w:shd w:val="clear" w:color="auto" w:fill="auto"/>
            <w:vAlign w:val="center"/>
            <w:hideMark/>
          </w:tcPr>
          <w:p w14:paraId="2287689F" w14:textId="77777777" w:rsidR="00F45822" w:rsidRPr="009A7102" w:rsidRDefault="00F45822" w:rsidP="005A499D">
            <w:pPr>
              <w:jc w:val="right"/>
              <w:rPr>
                <w:sz w:val="20"/>
                <w:szCs w:val="20"/>
              </w:rPr>
            </w:pPr>
            <w:r w:rsidRPr="009A7102">
              <w:rPr>
                <w:sz w:val="20"/>
                <w:szCs w:val="20"/>
              </w:rPr>
              <w:t>6 839 991,66</w:t>
            </w:r>
          </w:p>
        </w:tc>
        <w:tc>
          <w:tcPr>
            <w:tcW w:w="851" w:type="dxa"/>
            <w:tcBorders>
              <w:top w:val="nil"/>
              <w:left w:val="nil"/>
              <w:bottom w:val="single" w:sz="4" w:space="0" w:color="auto"/>
              <w:right w:val="single" w:sz="8" w:space="0" w:color="auto"/>
            </w:tcBorders>
            <w:shd w:val="clear" w:color="auto" w:fill="auto"/>
            <w:vAlign w:val="center"/>
            <w:hideMark/>
          </w:tcPr>
          <w:p w14:paraId="3FC5729B" w14:textId="77777777" w:rsidR="00F45822" w:rsidRPr="009A7102" w:rsidRDefault="00F45822" w:rsidP="005A499D">
            <w:pPr>
              <w:jc w:val="right"/>
              <w:rPr>
                <w:sz w:val="20"/>
                <w:szCs w:val="20"/>
              </w:rPr>
            </w:pPr>
            <w:r w:rsidRPr="009A7102">
              <w:rPr>
                <w:sz w:val="20"/>
                <w:szCs w:val="20"/>
              </w:rPr>
              <w:t>826 416,42</w:t>
            </w:r>
          </w:p>
        </w:tc>
        <w:tc>
          <w:tcPr>
            <w:tcW w:w="647" w:type="dxa"/>
            <w:vAlign w:val="center"/>
            <w:hideMark/>
          </w:tcPr>
          <w:p w14:paraId="14CA6BCB" w14:textId="77777777" w:rsidR="00F45822" w:rsidRPr="009A7102" w:rsidRDefault="00F45822" w:rsidP="005A499D">
            <w:pPr>
              <w:rPr>
                <w:sz w:val="20"/>
                <w:szCs w:val="20"/>
              </w:rPr>
            </w:pPr>
          </w:p>
        </w:tc>
      </w:tr>
      <w:tr w:rsidR="009A7102" w:rsidRPr="009A7102" w14:paraId="7358798D"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7AEA4F7E" w14:textId="77777777" w:rsidR="00F45822" w:rsidRPr="009A7102" w:rsidRDefault="00F45822" w:rsidP="005A499D">
            <w:pPr>
              <w:rPr>
                <w:sz w:val="20"/>
                <w:szCs w:val="20"/>
              </w:rPr>
            </w:pPr>
            <w:r w:rsidRPr="009A7102">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c>
          <w:tcPr>
            <w:tcW w:w="709" w:type="dxa"/>
            <w:tcBorders>
              <w:top w:val="nil"/>
              <w:left w:val="nil"/>
              <w:bottom w:val="single" w:sz="4" w:space="0" w:color="auto"/>
              <w:right w:val="single" w:sz="8" w:space="0" w:color="auto"/>
            </w:tcBorders>
            <w:shd w:val="clear" w:color="auto" w:fill="auto"/>
            <w:vAlign w:val="center"/>
            <w:hideMark/>
          </w:tcPr>
          <w:p w14:paraId="09F8A0AB"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2387865" w14:textId="77777777" w:rsidR="00F45822" w:rsidRPr="009A7102" w:rsidRDefault="00F45822" w:rsidP="005A499D">
            <w:pPr>
              <w:jc w:val="right"/>
              <w:rPr>
                <w:sz w:val="20"/>
                <w:szCs w:val="20"/>
              </w:rPr>
            </w:pPr>
            <w:r w:rsidRPr="009A7102">
              <w:rPr>
                <w:sz w:val="20"/>
                <w:szCs w:val="20"/>
              </w:rPr>
              <w:t>000 2 02 45160 05 0000 150</w:t>
            </w:r>
          </w:p>
        </w:tc>
        <w:tc>
          <w:tcPr>
            <w:tcW w:w="1559" w:type="dxa"/>
            <w:tcBorders>
              <w:top w:val="nil"/>
              <w:left w:val="nil"/>
              <w:bottom w:val="single" w:sz="4" w:space="0" w:color="auto"/>
              <w:right w:val="single" w:sz="8" w:space="0" w:color="auto"/>
            </w:tcBorders>
            <w:shd w:val="clear" w:color="auto" w:fill="auto"/>
            <w:vAlign w:val="center"/>
            <w:hideMark/>
          </w:tcPr>
          <w:p w14:paraId="6B6F7DFA" w14:textId="77777777" w:rsidR="00F45822" w:rsidRPr="009A7102" w:rsidRDefault="00F45822" w:rsidP="005A499D">
            <w:pPr>
              <w:jc w:val="right"/>
              <w:rPr>
                <w:sz w:val="20"/>
                <w:szCs w:val="20"/>
              </w:rPr>
            </w:pPr>
            <w:r w:rsidRPr="009A7102">
              <w:rPr>
                <w:sz w:val="20"/>
                <w:szCs w:val="20"/>
              </w:rPr>
              <w:t>7 666 408,08</w:t>
            </w:r>
          </w:p>
        </w:tc>
        <w:tc>
          <w:tcPr>
            <w:tcW w:w="1134" w:type="dxa"/>
            <w:tcBorders>
              <w:top w:val="nil"/>
              <w:left w:val="nil"/>
              <w:bottom w:val="single" w:sz="4" w:space="0" w:color="auto"/>
              <w:right w:val="single" w:sz="8" w:space="0" w:color="auto"/>
            </w:tcBorders>
            <w:shd w:val="clear" w:color="auto" w:fill="auto"/>
            <w:vAlign w:val="center"/>
            <w:hideMark/>
          </w:tcPr>
          <w:p w14:paraId="2F40BE02" w14:textId="77777777" w:rsidR="00F45822" w:rsidRPr="009A7102" w:rsidRDefault="00F45822" w:rsidP="005A499D">
            <w:pPr>
              <w:jc w:val="right"/>
              <w:rPr>
                <w:sz w:val="20"/>
                <w:szCs w:val="20"/>
              </w:rPr>
            </w:pPr>
            <w:r w:rsidRPr="009A7102">
              <w:rPr>
                <w:sz w:val="20"/>
                <w:szCs w:val="20"/>
              </w:rPr>
              <w:t>6 839 991,66</w:t>
            </w:r>
          </w:p>
        </w:tc>
        <w:tc>
          <w:tcPr>
            <w:tcW w:w="851" w:type="dxa"/>
            <w:tcBorders>
              <w:top w:val="nil"/>
              <w:left w:val="nil"/>
              <w:bottom w:val="single" w:sz="4" w:space="0" w:color="auto"/>
              <w:right w:val="single" w:sz="8" w:space="0" w:color="auto"/>
            </w:tcBorders>
            <w:shd w:val="clear" w:color="auto" w:fill="auto"/>
            <w:vAlign w:val="center"/>
            <w:hideMark/>
          </w:tcPr>
          <w:p w14:paraId="61C612A3" w14:textId="77777777" w:rsidR="00F45822" w:rsidRPr="009A7102" w:rsidRDefault="00F45822" w:rsidP="005A499D">
            <w:pPr>
              <w:jc w:val="right"/>
              <w:rPr>
                <w:sz w:val="20"/>
                <w:szCs w:val="20"/>
              </w:rPr>
            </w:pPr>
            <w:r w:rsidRPr="009A7102">
              <w:rPr>
                <w:sz w:val="20"/>
                <w:szCs w:val="20"/>
              </w:rPr>
              <w:t>826 416,42</w:t>
            </w:r>
          </w:p>
        </w:tc>
        <w:tc>
          <w:tcPr>
            <w:tcW w:w="647" w:type="dxa"/>
            <w:vAlign w:val="center"/>
            <w:hideMark/>
          </w:tcPr>
          <w:p w14:paraId="06C5F519" w14:textId="77777777" w:rsidR="00F45822" w:rsidRPr="009A7102" w:rsidRDefault="00F45822" w:rsidP="005A499D">
            <w:pPr>
              <w:rPr>
                <w:sz w:val="20"/>
                <w:szCs w:val="20"/>
              </w:rPr>
            </w:pPr>
          </w:p>
        </w:tc>
      </w:tr>
      <w:tr w:rsidR="009A7102" w:rsidRPr="009A7102" w14:paraId="2B14697F"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43BFC47" w14:textId="77777777" w:rsidR="00F45822" w:rsidRPr="009A7102" w:rsidRDefault="00F45822" w:rsidP="005A499D">
            <w:pPr>
              <w:rPr>
                <w:sz w:val="20"/>
                <w:szCs w:val="20"/>
              </w:rPr>
            </w:pPr>
            <w:r w:rsidRPr="009A7102">
              <w:rPr>
                <w:sz w:val="20"/>
                <w:szCs w:val="20"/>
              </w:rPr>
              <w:t>Межбюджетные трансферты бюджетам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709" w:type="dxa"/>
            <w:tcBorders>
              <w:top w:val="nil"/>
              <w:left w:val="nil"/>
              <w:bottom w:val="single" w:sz="4" w:space="0" w:color="auto"/>
              <w:right w:val="single" w:sz="8" w:space="0" w:color="auto"/>
            </w:tcBorders>
            <w:shd w:val="clear" w:color="auto" w:fill="auto"/>
            <w:vAlign w:val="center"/>
            <w:hideMark/>
          </w:tcPr>
          <w:p w14:paraId="2C49F28E"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2BEB055B" w14:textId="77777777" w:rsidR="00F45822" w:rsidRPr="009A7102" w:rsidRDefault="00F45822" w:rsidP="005A499D">
            <w:pPr>
              <w:jc w:val="right"/>
              <w:rPr>
                <w:sz w:val="20"/>
                <w:szCs w:val="20"/>
              </w:rPr>
            </w:pPr>
            <w:r w:rsidRPr="009A7102">
              <w:rPr>
                <w:sz w:val="20"/>
                <w:szCs w:val="20"/>
              </w:rPr>
              <w:t>000 2 02 45303 00 0000 150</w:t>
            </w:r>
          </w:p>
        </w:tc>
        <w:tc>
          <w:tcPr>
            <w:tcW w:w="1559" w:type="dxa"/>
            <w:tcBorders>
              <w:top w:val="nil"/>
              <w:left w:val="nil"/>
              <w:bottom w:val="single" w:sz="4" w:space="0" w:color="auto"/>
              <w:right w:val="single" w:sz="8" w:space="0" w:color="auto"/>
            </w:tcBorders>
            <w:shd w:val="clear" w:color="auto" w:fill="auto"/>
            <w:vAlign w:val="center"/>
            <w:hideMark/>
          </w:tcPr>
          <w:p w14:paraId="723950BE" w14:textId="77777777" w:rsidR="00F45822" w:rsidRPr="009A7102" w:rsidRDefault="00F45822" w:rsidP="005A499D">
            <w:pPr>
              <w:jc w:val="right"/>
              <w:rPr>
                <w:sz w:val="20"/>
                <w:szCs w:val="20"/>
              </w:rPr>
            </w:pPr>
            <w:r w:rsidRPr="009A7102">
              <w:rPr>
                <w:sz w:val="20"/>
                <w:szCs w:val="20"/>
              </w:rPr>
              <w:t>11 686 800,00</w:t>
            </w:r>
          </w:p>
        </w:tc>
        <w:tc>
          <w:tcPr>
            <w:tcW w:w="1134" w:type="dxa"/>
            <w:tcBorders>
              <w:top w:val="nil"/>
              <w:left w:val="nil"/>
              <w:bottom w:val="single" w:sz="4" w:space="0" w:color="auto"/>
              <w:right w:val="single" w:sz="8" w:space="0" w:color="auto"/>
            </w:tcBorders>
            <w:shd w:val="clear" w:color="auto" w:fill="auto"/>
            <w:vAlign w:val="center"/>
            <w:hideMark/>
          </w:tcPr>
          <w:p w14:paraId="1BDB7D51" w14:textId="77777777" w:rsidR="00F45822" w:rsidRPr="009A7102" w:rsidRDefault="00F45822" w:rsidP="005A499D">
            <w:pPr>
              <w:jc w:val="right"/>
              <w:rPr>
                <w:sz w:val="20"/>
                <w:szCs w:val="20"/>
              </w:rPr>
            </w:pPr>
            <w:r w:rsidRPr="009A7102">
              <w:rPr>
                <w:sz w:val="20"/>
                <w:szCs w:val="20"/>
              </w:rPr>
              <w:t>11 041 594,45</w:t>
            </w:r>
          </w:p>
        </w:tc>
        <w:tc>
          <w:tcPr>
            <w:tcW w:w="851" w:type="dxa"/>
            <w:tcBorders>
              <w:top w:val="nil"/>
              <w:left w:val="nil"/>
              <w:bottom w:val="single" w:sz="4" w:space="0" w:color="auto"/>
              <w:right w:val="single" w:sz="8" w:space="0" w:color="auto"/>
            </w:tcBorders>
            <w:shd w:val="clear" w:color="auto" w:fill="auto"/>
            <w:vAlign w:val="center"/>
            <w:hideMark/>
          </w:tcPr>
          <w:p w14:paraId="4E633C4E" w14:textId="77777777" w:rsidR="00F45822" w:rsidRPr="009A7102" w:rsidRDefault="00F45822" w:rsidP="005A499D">
            <w:pPr>
              <w:jc w:val="right"/>
              <w:rPr>
                <w:sz w:val="20"/>
                <w:szCs w:val="20"/>
              </w:rPr>
            </w:pPr>
            <w:r w:rsidRPr="009A7102">
              <w:rPr>
                <w:sz w:val="20"/>
                <w:szCs w:val="20"/>
              </w:rPr>
              <w:t>645 205,55</w:t>
            </w:r>
          </w:p>
        </w:tc>
        <w:tc>
          <w:tcPr>
            <w:tcW w:w="647" w:type="dxa"/>
            <w:vAlign w:val="center"/>
            <w:hideMark/>
          </w:tcPr>
          <w:p w14:paraId="500D58CC" w14:textId="77777777" w:rsidR="00F45822" w:rsidRPr="009A7102" w:rsidRDefault="00F45822" w:rsidP="005A499D">
            <w:pPr>
              <w:rPr>
                <w:sz w:val="20"/>
                <w:szCs w:val="20"/>
              </w:rPr>
            </w:pPr>
          </w:p>
        </w:tc>
      </w:tr>
      <w:tr w:rsidR="009A7102" w:rsidRPr="009A7102" w14:paraId="71881549" w14:textId="77777777" w:rsidTr="00843CA1">
        <w:trPr>
          <w:trHeight w:val="97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491FE961" w14:textId="77777777" w:rsidR="00F45822" w:rsidRPr="009A7102" w:rsidRDefault="00F45822" w:rsidP="005A499D">
            <w:pPr>
              <w:rPr>
                <w:sz w:val="20"/>
                <w:szCs w:val="20"/>
              </w:rPr>
            </w:pPr>
            <w:r w:rsidRPr="009A7102">
              <w:rPr>
                <w:sz w:val="20"/>
                <w:szCs w:val="20"/>
              </w:rPr>
              <w:t>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709" w:type="dxa"/>
            <w:tcBorders>
              <w:top w:val="nil"/>
              <w:left w:val="nil"/>
              <w:bottom w:val="single" w:sz="4" w:space="0" w:color="auto"/>
              <w:right w:val="single" w:sz="8" w:space="0" w:color="auto"/>
            </w:tcBorders>
            <w:shd w:val="clear" w:color="auto" w:fill="auto"/>
            <w:vAlign w:val="center"/>
            <w:hideMark/>
          </w:tcPr>
          <w:p w14:paraId="68490993"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5501365A" w14:textId="77777777" w:rsidR="00F45822" w:rsidRPr="009A7102" w:rsidRDefault="00F45822" w:rsidP="005A499D">
            <w:pPr>
              <w:jc w:val="right"/>
              <w:rPr>
                <w:sz w:val="20"/>
                <w:szCs w:val="20"/>
              </w:rPr>
            </w:pPr>
            <w:r w:rsidRPr="009A7102">
              <w:rPr>
                <w:sz w:val="20"/>
                <w:szCs w:val="20"/>
              </w:rPr>
              <w:t>000 2 02 45303 05 0000 150</w:t>
            </w:r>
          </w:p>
        </w:tc>
        <w:tc>
          <w:tcPr>
            <w:tcW w:w="1559" w:type="dxa"/>
            <w:tcBorders>
              <w:top w:val="nil"/>
              <w:left w:val="nil"/>
              <w:bottom w:val="single" w:sz="4" w:space="0" w:color="auto"/>
              <w:right w:val="single" w:sz="8" w:space="0" w:color="auto"/>
            </w:tcBorders>
            <w:shd w:val="clear" w:color="auto" w:fill="auto"/>
            <w:vAlign w:val="center"/>
            <w:hideMark/>
          </w:tcPr>
          <w:p w14:paraId="2A8EEE64" w14:textId="77777777" w:rsidR="00F45822" w:rsidRPr="009A7102" w:rsidRDefault="00F45822" w:rsidP="005A499D">
            <w:pPr>
              <w:jc w:val="right"/>
              <w:rPr>
                <w:sz w:val="20"/>
                <w:szCs w:val="20"/>
              </w:rPr>
            </w:pPr>
            <w:r w:rsidRPr="009A7102">
              <w:rPr>
                <w:sz w:val="20"/>
                <w:szCs w:val="20"/>
              </w:rPr>
              <w:t>11 686 800,00</w:t>
            </w:r>
          </w:p>
        </w:tc>
        <w:tc>
          <w:tcPr>
            <w:tcW w:w="1134" w:type="dxa"/>
            <w:tcBorders>
              <w:top w:val="nil"/>
              <w:left w:val="nil"/>
              <w:bottom w:val="single" w:sz="4" w:space="0" w:color="auto"/>
              <w:right w:val="single" w:sz="8" w:space="0" w:color="auto"/>
            </w:tcBorders>
            <w:shd w:val="clear" w:color="auto" w:fill="auto"/>
            <w:vAlign w:val="center"/>
            <w:hideMark/>
          </w:tcPr>
          <w:p w14:paraId="485C480C" w14:textId="77777777" w:rsidR="00F45822" w:rsidRPr="009A7102" w:rsidRDefault="00F45822" w:rsidP="005A499D">
            <w:pPr>
              <w:jc w:val="right"/>
              <w:rPr>
                <w:sz w:val="20"/>
                <w:szCs w:val="20"/>
              </w:rPr>
            </w:pPr>
            <w:r w:rsidRPr="009A7102">
              <w:rPr>
                <w:sz w:val="20"/>
                <w:szCs w:val="20"/>
              </w:rPr>
              <w:t>11 041 594,45</w:t>
            </w:r>
          </w:p>
        </w:tc>
        <w:tc>
          <w:tcPr>
            <w:tcW w:w="851" w:type="dxa"/>
            <w:tcBorders>
              <w:top w:val="nil"/>
              <w:left w:val="nil"/>
              <w:bottom w:val="single" w:sz="4" w:space="0" w:color="auto"/>
              <w:right w:val="single" w:sz="8" w:space="0" w:color="auto"/>
            </w:tcBorders>
            <w:shd w:val="clear" w:color="auto" w:fill="auto"/>
            <w:vAlign w:val="center"/>
            <w:hideMark/>
          </w:tcPr>
          <w:p w14:paraId="1744C669" w14:textId="77777777" w:rsidR="00F45822" w:rsidRPr="009A7102" w:rsidRDefault="00F45822" w:rsidP="005A499D">
            <w:pPr>
              <w:jc w:val="right"/>
              <w:rPr>
                <w:sz w:val="20"/>
                <w:szCs w:val="20"/>
              </w:rPr>
            </w:pPr>
            <w:r w:rsidRPr="009A7102">
              <w:rPr>
                <w:sz w:val="20"/>
                <w:szCs w:val="20"/>
              </w:rPr>
              <w:t>645 205,55</w:t>
            </w:r>
          </w:p>
        </w:tc>
        <w:tc>
          <w:tcPr>
            <w:tcW w:w="647" w:type="dxa"/>
            <w:vAlign w:val="center"/>
            <w:hideMark/>
          </w:tcPr>
          <w:p w14:paraId="447C59A6" w14:textId="77777777" w:rsidR="00F45822" w:rsidRPr="009A7102" w:rsidRDefault="00F45822" w:rsidP="005A499D">
            <w:pPr>
              <w:rPr>
                <w:sz w:val="20"/>
                <w:szCs w:val="20"/>
              </w:rPr>
            </w:pPr>
          </w:p>
        </w:tc>
      </w:tr>
      <w:tr w:rsidR="009A7102" w:rsidRPr="009A7102" w14:paraId="2E021E1E"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CA58583" w14:textId="77777777" w:rsidR="00F45822" w:rsidRPr="009A7102" w:rsidRDefault="00F45822" w:rsidP="005A499D">
            <w:pPr>
              <w:rPr>
                <w:sz w:val="20"/>
                <w:szCs w:val="20"/>
              </w:rPr>
            </w:pPr>
            <w:r w:rsidRPr="009A7102">
              <w:rPr>
                <w:sz w:val="20"/>
                <w:szCs w:val="20"/>
              </w:rPr>
              <w:t>Прочие межбюджетные трансферты, передаваемые бюджетам</w:t>
            </w:r>
          </w:p>
        </w:tc>
        <w:tc>
          <w:tcPr>
            <w:tcW w:w="709" w:type="dxa"/>
            <w:tcBorders>
              <w:top w:val="nil"/>
              <w:left w:val="nil"/>
              <w:bottom w:val="single" w:sz="4" w:space="0" w:color="auto"/>
              <w:right w:val="single" w:sz="8" w:space="0" w:color="auto"/>
            </w:tcBorders>
            <w:shd w:val="clear" w:color="auto" w:fill="auto"/>
            <w:vAlign w:val="center"/>
            <w:hideMark/>
          </w:tcPr>
          <w:p w14:paraId="44FFACF6"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F9B1FF4" w14:textId="77777777" w:rsidR="00F45822" w:rsidRPr="009A7102" w:rsidRDefault="00F45822" w:rsidP="005A499D">
            <w:pPr>
              <w:jc w:val="right"/>
              <w:rPr>
                <w:sz w:val="20"/>
                <w:szCs w:val="20"/>
              </w:rPr>
            </w:pPr>
            <w:r w:rsidRPr="009A7102">
              <w:rPr>
                <w:sz w:val="20"/>
                <w:szCs w:val="20"/>
              </w:rPr>
              <w:t>000 2 02 49999 00 0000 150</w:t>
            </w:r>
          </w:p>
        </w:tc>
        <w:tc>
          <w:tcPr>
            <w:tcW w:w="1559" w:type="dxa"/>
            <w:tcBorders>
              <w:top w:val="nil"/>
              <w:left w:val="nil"/>
              <w:bottom w:val="single" w:sz="4" w:space="0" w:color="auto"/>
              <w:right w:val="single" w:sz="8" w:space="0" w:color="auto"/>
            </w:tcBorders>
            <w:shd w:val="clear" w:color="auto" w:fill="auto"/>
            <w:vAlign w:val="center"/>
            <w:hideMark/>
          </w:tcPr>
          <w:p w14:paraId="1D258B2A" w14:textId="77777777" w:rsidR="00F45822" w:rsidRPr="009A7102" w:rsidRDefault="00F45822" w:rsidP="005A499D">
            <w:pPr>
              <w:jc w:val="right"/>
              <w:rPr>
                <w:sz w:val="20"/>
                <w:szCs w:val="20"/>
              </w:rPr>
            </w:pPr>
            <w:r w:rsidRPr="009A7102">
              <w:rPr>
                <w:sz w:val="20"/>
                <w:szCs w:val="20"/>
              </w:rPr>
              <w:t>26 337 922,80</w:t>
            </w:r>
          </w:p>
        </w:tc>
        <w:tc>
          <w:tcPr>
            <w:tcW w:w="1134" w:type="dxa"/>
            <w:tcBorders>
              <w:top w:val="nil"/>
              <w:left w:val="nil"/>
              <w:bottom w:val="single" w:sz="4" w:space="0" w:color="auto"/>
              <w:right w:val="single" w:sz="8" w:space="0" w:color="auto"/>
            </w:tcBorders>
            <w:shd w:val="clear" w:color="auto" w:fill="auto"/>
            <w:vAlign w:val="center"/>
            <w:hideMark/>
          </w:tcPr>
          <w:p w14:paraId="44589496" w14:textId="77777777" w:rsidR="00F45822" w:rsidRPr="009A7102" w:rsidRDefault="00F45822" w:rsidP="005A499D">
            <w:pPr>
              <w:jc w:val="right"/>
              <w:rPr>
                <w:sz w:val="20"/>
                <w:szCs w:val="20"/>
              </w:rPr>
            </w:pPr>
            <w:r w:rsidRPr="009A7102">
              <w:rPr>
                <w:sz w:val="20"/>
                <w:szCs w:val="20"/>
              </w:rPr>
              <w:t>26 327 506,30</w:t>
            </w:r>
          </w:p>
        </w:tc>
        <w:tc>
          <w:tcPr>
            <w:tcW w:w="851" w:type="dxa"/>
            <w:tcBorders>
              <w:top w:val="nil"/>
              <w:left w:val="nil"/>
              <w:bottom w:val="single" w:sz="4" w:space="0" w:color="auto"/>
              <w:right w:val="single" w:sz="8" w:space="0" w:color="auto"/>
            </w:tcBorders>
            <w:shd w:val="clear" w:color="auto" w:fill="auto"/>
            <w:vAlign w:val="center"/>
            <w:hideMark/>
          </w:tcPr>
          <w:p w14:paraId="15491F87" w14:textId="77777777" w:rsidR="00F45822" w:rsidRPr="009A7102" w:rsidRDefault="00F45822" w:rsidP="005A499D">
            <w:pPr>
              <w:jc w:val="right"/>
              <w:rPr>
                <w:sz w:val="20"/>
                <w:szCs w:val="20"/>
              </w:rPr>
            </w:pPr>
            <w:r w:rsidRPr="009A7102">
              <w:rPr>
                <w:sz w:val="20"/>
                <w:szCs w:val="20"/>
              </w:rPr>
              <w:t>10 416,50</w:t>
            </w:r>
          </w:p>
        </w:tc>
        <w:tc>
          <w:tcPr>
            <w:tcW w:w="647" w:type="dxa"/>
            <w:vAlign w:val="center"/>
            <w:hideMark/>
          </w:tcPr>
          <w:p w14:paraId="314B3A23" w14:textId="77777777" w:rsidR="00F45822" w:rsidRPr="009A7102" w:rsidRDefault="00F45822" w:rsidP="005A499D">
            <w:pPr>
              <w:rPr>
                <w:sz w:val="20"/>
                <w:szCs w:val="20"/>
              </w:rPr>
            </w:pPr>
          </w:p>
        </w:tc>
      </w:tr>
      <w:tr w:rsidR="009A7102" w:rsidRPr="009A7102" w14:paraId="6270554A"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24A30BA" w14:textId="77777777" w:rsidR="00F45822" w:rsidRPr="009A7102" w:rsidRDefault="00F45822" w:rsidP="005A499D">
            <w:pPr>
              <w:rPr>
                <w:sz w:val="20"/>
                <w:szCs w:val="20"/>
              </w:rPr>
            </w:pPr>
            <w:r w:rsidRPr="009A7102">
              <w:rPr>
                <w:sz w:val="20"/>
                <w:szCs w:val="20"/>
              </w:rPr>
              <w:t>Прочие межбюджетные трансферты, передаваемые бюджетам муниципальных районов</w:t>
            </w:r>
          </w:p>
        </w:tc>
        <w:tc>
          <w:tcPr>
            <w:tcW w:w="709" w:type="dxa"/>
            <w:tcBorders>
              <w:top w:val="nil"/>
              <w:left w:val="nil"/>
              <w:bottom w:val="single" w:sz="4" w:space="0" w:color="auto"/>
              <w:right w:val="single" w:sz="8" w:space="0" w:color="auto"/>
            </w:tcBorders>
            <w:shd w:val="clear" w:color="auto" w:fill="auto"/>
            <w:vAlign w:val="center"/>
            <w:hideMark/>
          </w:tcPr>
          <w:p w14:paraId="133C2285"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504FEB8" w14:textId="77777777" w:rsidR="00F45822" w:rsidRPr="009A7102" w:rsidRDefault="00F45822" w:rsidP="005A499D">
            <w:pPr>
              <w:jc w:val="right"/>
              <w:rPr>
                <w:sz w:val="20"/>
                <w:szCs w:val="20"/>
              </w:rPr>
            </w:pPr>
            <w:r w:rsidRPr="009A7102">
              <w:rPr>
                <w:sz w:val="20"/>
                <w:szCs w:val="20"/>
              </w:rPr>
              <w:t>000 2 02 49999 05 0000 150</w:t>
            </w:r>
          </w:p>
        </w:tc>
        <w:tc>
          <w:tcPr>
            <w:tcW w:w="1559" w:type="dxa"/>
            <w:tcBorders>
              <w:top w:val="nil"/>
              <w:left w:val="nil"/>
              <w:bottom w:val="single" w:sz="4" w:space="0" w:color="auto"/>
              <w:right w:val="single" w:sz="8" w:space="0" w:color="auto"/>
            </w:tcBorders>
            <w:shd w:val="clear" w:color="auto" w:fill="auto"/>
            <w:vAlign w:val="center"/>
            <w:hideMark/>
          </w:tcPr>
          <w:p w14:paraId="2BAC8760" w14:textId="77777777" w:rsidR="00F45822" w:rsidRPr="009A7102" w:rsidRDefault="00F45822" w:rsidP="005A499D">
            <w:pPr>
              <w:jc w:val="right"/>
              <w:rPr>
                <w:sz w:val="20"/>
                <w:szCs w:val="20"/>
              </w:rPr>
            </w:pPr>
            <w:r w:rsidRPr="009A7102">
              <w:rPr>
                <w:sz w:val="20"/>
                <w:szCs w:val="20"/>
              </w:rPr>
              <w:t>26 337 922,80</w:t>
            </w:r>
          </w:p>
        </w:tc>
        <w:tc>
          <w:tcPr>
            <w:tcW w:w="1134" w:type="dxa"/>
            <w:tcBorders>
              <w:top w:val="nil"/>
              <w:left w:val="nil"/>
              <w:bottom w:val="single" w:sz="4" w:space="0" w:color="auto"/>
              <w:right w:val="single" w:sz="8" w:space="0" w:color="auto"/>
            </w:tcBorders>
            <w:shd w:val="clear" w:color="auto" w:fill="auto"/>
            <w:vAlign w:val="center"/>
            <w:hideMark/>
          </w:tcPr>
          <w:p w14:paraId="14D24000" w14:textId="77777777" w:rsidR="00F45822" w:rsidRPr="009A7102" w:rsidRDefault="00F45822" w:rsidP="005A499D">
            <w:pPr>
              <w:jc w:val="right"/>
              <w:rPr>
                <w:sz w:val="20"/>
                <w:szCs w:val="20"/>
              </w:rPr>
            </w:pPr>
            <w:r w:rsidRPr="009A7102">
              <w:rPr>
                <w:sz w:val="20"/>
                <w:szCs w:val="20"/>
              </w:rPr>
              <w:t>26 327 506,30</w:t>
            </w:r>
          </w:p>
        </w:tc>
        <w:tc>
          <w:tcPr>
            <w:tcW w:w="851" w:type="dxa"/>
            <w:tcBorders>
              <w:top w:val="nil"/>
              <w:left w:val="nil"/>
              <w:bottom w:val="single" w:sz="4" w:space="0" w:color="auto"/>
              <w:right w:val="single" w:sz="8" w:space="0" w:color="auto"/>
            </w:tcBorders>
            <w:shd w:val="clear" w:color="auto" w:fill="auto"/>
            <w:vAlign w:val="center"/>
            <w:hideMark/>
          </w:tcPr>
          <w:p w14:paraId="60EDF679" w14:textId="77777777" w:rsidR="00F45822" w:rsidRPr="009A7102" w:rsidRDefault="00F45822" w:rsidP="005A499D">
            <w:pPr>
              <w:jc w:val="right"/>
              <w:rPr>
                <w:sz w:val="20"/>
                <w:szCs w:val="20"/>
              </w:rPr>
            </w:pPr>
            <w:r w:rsidRPr="009A7102">
              <w:rPr>
                <w:sz w:val="20"/>
                <w:szCs w:val="20"/>
              </w:rPr>
              <w:t>10 416,50</w:t>
            </w:r>
          </w:p>
        </w:tc>
        <w:tc>
          <w:tcPr>
            <w:tcW w:w="647" w:type="dxa"/>
            <w:vAlign w:val="center"/>
            <w:hideMark/>
          </w:tcPr>
          <w:p w14:paraId="24155BD2" w14:textId="77777777" w:rsidR="00F45822" w:rsidRPr="009A7102" w:rsidRDefault="00F45822" w:rsidP="005A499D">
            <w:pPr>
              <w:rPr>
                <w:sz w:val="20"/>
                <w:szCs w:val="20"/>
              </w:rPr>
            </w:pPr>
          </w:p>
        </w:tc>
      </w:tr>
      <w:tr w:rsidR="009A7102" w:rsidRPr="009A7102" w14:paraId="62CEDE1F"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A84D519" w14:textId="77777777" w:rsidR="00F45822" w:rsidRPr="009A7102" w:rsidRDefault="00F45822" w:rsidP="005A499D">
            <w:pPr>
              <w:rPr>
                <w:sz w:val="20"/>
                <w:szCs w:val="20"/>
              </w:rPr>
            </w:pPr>
            <w:r w:rsidRPr="009A7102">
              <w:rPr>
                <w:sz w:val="20"/>
                <w:szCs w:val="20"/>
              </w:rPr>
              <w:t>БЕЗВОЗМЕЗДНЫЕ ПОСТУПЛЕНИЯ ОТ НЕГОСУДАРСТВЕННЫХ ОРГАНИЗАЦИЙ</w:t>
            </w:r>
          </w:p>
        </w:tc>
        <w:tc>
          <w:tcPr>
            <w:tcW w:w="709" w:type="dxa"/>
            <w:tcBorders>
              <w:top w:val="nil"/>
              <w:left w:val="nil"/>
              <w:bottom w:val="single" w:sz="4" w:space="0" w:color="auto"/>
              <w:right w:val="single" w:sz="8" w:space="0" w:color="auto"/>
            </w:tcBorders>
            <w:shd w:val="clear" w:color="auto" w:fill="auto"/>
            <w:vAlign w:val="center"/>
            <w:hideMark/>
          </w:tcPr>
          <w:p w14:paraId="24EFD210"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F5A6936" w14:textId="77777777" w:rsidR="00F45822" w:rsidRPr="009A7102" w:rsidRDefault="00F45822" w:rsidP="005A499D">
            <w:pPr>
              <w:jc w:val="right"/>
              <w:rPr>
                <w:sz w:val="20"/>
                <w:szCs w:val="20"/>
              </w:rPr>
            </w:pPr>
            <w:r w:rsidRPr="009A7102">
              <w:rPr>
                <w:sz w:val="20"/>
                <w:szCs w:val="20"/>
              </w:rPr>
              <w:t>000 2 04 00000 00 0000 000</w:t>
            </w:r>
          </w:p>
        </w:tc>
        <w:tc>
          <w:tcPr>
            <w:tcW w:w="1559" w:type="dxa"/>
            <w:tcBorders>
              <w:top w:val="nil"/>
              <w:left w:val="nil"/>
              <w:bottom w:val="single" w:sz="4" w:space="0" w:color="auto"/>
              <w:right w:val="single" w:sz="8" w:space="0" w:color="auto"/>
            </w:tcBorders>
            <w:shd w:val="clear" w:color="auto" w:fill="auto"/>
            <w:vAlign w:val="center"/>
            <w:hideMark/>
          </w:tcPr>
          <w:p w14:paraId="6A82F556" w14:textId="77777777" w:rsidR="00F45822" w:rsidRPr="009A7102" w:rsidRDefault="00F45822" w:rsidP="005A499D">
            <w:pPr>
              <w:jc w:val="right"/>
              <w:rPr>
                <w:sz w:val="20"/>
                <w:szCs w:val="20"/>
              </w:rPr>
            </w:pPr>
            <w:r w:rsidRPr="009A7102">
              <w:rPr>
                <w:sz w:val="20"/>
                <w:szCs w:val="20"/>
              </w:rPr>
              <w:t>40 000,00</w:t>
            </w:r>
          </w:p>
        </w:tc>
        <w:tc>
          <w:tcPr>
            <w:tcW w:w="1134" w:type="dxa"/>
            <w:tcBorders>
              <w:top w:val="nil"/>
              <w:left w:val="nil"/>
              <w:bottom w:val="single" w:sz="4" w:space="0" w:color="auto"/>
              <w:right w:val="single" w:sz="8" w:space="0" w:color="auto"/>
            </w:tcBorders>
            <w:shd w:val="clear" w:color="auto" w:fill="auto"/>
            <w:vAlign w:val="center"/>
            <w:hideMark/>
          </w:tcPr>
          <w:p w14:paraId="3D0AD157" w14:textId="77777777" w:rsidR="00F45822" w:rsidRPr="009A7102" w:rsidRDefault="00F45822" w:rsidP="005A499D">
            <w:pPr>
              <w:jc w:val="right"/>
              <w:rPr>
                <w:sz w:val="20"/>
                <w:szCs w:val="20"/>
              </w:rPr>
            </w:pPr>
            <w:r w:rsidRPr="009A7102">
              <w:rPr>
                <w:sz w:val="20"/>
                <w:szCs w:val="20"/>
              </w:rPr>
              <w:t>40 000,00</w:t>
            </w:r>
          </w:p>
        </w:tc>
        <w:tc>
          <w:tcPr>
            <w:tcW w:w="851" w:type="dxa"/>
            <w:tcBorders>
              <w:top w:val="nil"/>
              <w:left w:val="nil"/>
              <w:bottom w:val="single" w:sz="4" w:space="0" w:color="auto"/>
              <w:right w:val="single" w:sz="8" w:space="0" w:color="auto"/>
            </w:tcBorders>
            <w:shd w:val="clear" w:color="auto" w:fill="auto"/>
            <w:vAlign w:val="center"/>
            <w:hideMark/>
          </w:tcPr>
          <w:p w14:paraId="630DBC10"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20F49A44" w14:textId="77777777" w:rsidR="00F45822" w:rsidRPr="009A7102" w:rsidRDefault="00F45822" w:rsidP="005A499D">
            <w:pPr>
              <w:rPr>
                <w:sz w:val="20"/>
                <w:szCs w:val="20"/>
              </w:rPr>
            </w:pPr>
          </w:p>
        </w:tc>
      </w:tr>
      <w:tr w:rsidR="009A7102" w:rsidRPr="009A7102" w14:paraId="1F1CD051"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352C26AD" w14:textId="77777777" w:rsidR="00F45822" w:rsidRPr="009A7102" w:rsidRDefault="00F45822" w:rsidP="005A499D">
            <w:pPr>
              <w:rPr>
                <w:sz w:val="20"/>
                <w:szCs w:val="20"/>
              </w:rPr>
            </w:pPr>
            <w:r w:rsidRPr="009A7102">
              <w:rPr>
                <w:sz w:val="20"/>
                <w:szCs w:val="20"/>
              </w:rPr>
              <w:t xml:space="preserve">Безвозмездные поступления от негосударственных организаций в </w:t>
            </w:r>
            <w:r w:rsidRPr="009A7102">
              <w:rPr>
                <w:sz w:val="20"/>
                <w:szCs w:val="20"/>
              </w:rPr>
              <w:lastRenderedPageBreak/>
              <w:t>бюджеты муниципальных районов</w:t>
            </w:r>
          </w:p>
        </w:tc>
        <w:tc>
          <w:tcPr>
            <w:tcW w:w="709" w:type="dxa"/>
            <w:tcBorders>
              <w:top w:val="nil"/>
              <w:left w:val="nil"/>
              <w:bottom w:val="single" w:sz="4" w:space="0" w:color="auto"/>
              <w:right w:val="single" w:sz="8" w:space="0" w:color="auto"/>
            </w:tcBorders>
            <w:shd w:val="clear" w:color="auto" w:fill="auto"/>
            <w:vAlign w:val="center"/>
            <w:hideMark/>
          </w:tcPr>
          <w:p w14:paraId="79D48566" w14:textId="77777777" w:rsidR="00F45822" w:rsidRPr="009A7102" w:rsidRDefault="00F45822" w:rsidP="005A499D">
            <w:pPr>
              <w:jc w:val="right"/>
              <w:rPr>
                <w:sz w:val="20"/>
                <w:szCs w:val="20"/>
              </w:rPr>
            </w:pPr>
            <w:r w:rsidRPr="009A7102">
              <w:rPr>
                <w:sz w:val="20"/>
                <w:szCs w:val="20"/>
              </w:rPr>
              <w:lastRenderedPageBreak/>
              <w:t> </w:t>
            </w:r>
          </w:p>
        </w:tc>
        <w:tc>
          <w:tcPr>
            <w:tcW w:w="1701" w:type="dxa"/>
            <w:tcBorders>
              <w:top w:val="nil"/>
              <w:left w:val="nil"/>
              <w:bottom w:val="single" w:sz="4" w:space="0" w:color="auto"/>
              <w:right w:val="single" w:sz="8" w:space="0" w:color="auto"/>
            </w:tcBorders>
            <w:shd w:val="clear" w:color="auto" w:fill="auto"/>
            <w:vAlign w:val="center"/>
            <w:hideMark/>
          </w:tcPr>
          <w:p w14:paraId="690E8FFD" w14:textId="77777777" w:rsidR="00F45822" w:rsidRPr="009A7102" w:rsidRDefault="00F45822" w:rsidP="005A499D">
            <w:pPr>
              <w:jc w:val="right"/>
              <w:rPr>
                <w:sz w:val="20"/>
                <w:szCs w:val="20"/>
              </w:rPr>
            </w:pPr>
            <w:r w:rsidRPr="009A7102">
              <w:rPr>
                <w:sz w:val="20"/>
                <w:szCs w:val="20"/>
              </w:rPr>
              <w:t>000 2 04 05000 05 0000 150</w:t>
            </w:r>
          </w:p>
        </w:tc>
        <w:tc>
          <w:tcPr>
            <w:tcW w:w="1559" w:type="dxa"/>
            <w:tcBorders>
              <w:top w:val="nil"/>
              <w:left w:val="nil"/>
              <w:bottom w:val="single" w:sz="4" w:space="0" w:color="auto"/>
              <w:right w:val="single" w:sz="8" w:space="0" w:color="auto"/>
            </w:tcBorders>
            <w:shd w:val="clear" w:color="auto" w:fill="auto"/>
            <w:vAlign w:val="center"/>
            <w:hideMark/>
          </w:tcPr>
          <w:p w14:paraId="6EB6D983" w14:textId="77777777" w:rsidR="00F45822" w:rsidRPr="009A7102" w:rsidRDefault="00F45822" w:rsidP="005A499D">
            <w:pPr>
              <w:jc w:val="right"/>
              <w:rPr>
                <w:sz w:val="20"/>
                <w:szCs w:val="20"/>
              </w:rPr>
            </w:pPr>
            <w:r w:rsidRPr="009A7102">
              <w:rPr>
                <w:sz w:val="20"/>
                <w:szCs w:val="20"/>
              </w:rPr>
              <w:t>40 000,00</w:t>
            </w:r>
          </w:p>
        </w:tc>
        <w:tc>
          <w:tcPr>
            <w:tcW w:w="1134" w:type="dxa"/>
            <w:tcBorders>
              <w:top w:val="nil"/>
              <w:left w:val="nil"/>
              <w:bottom w:val="single" w:sz="4" w:space="0" w:color="auto"/>
              <w:right w:val="single" w:sz="8" w:space="0" w:color="auto"/>
            </w:tcBorders>
            <w:shd w:val="clear" w:color="auto" w:fill="auto"/>
            <w:vAlign w:val="center"/>
            <w:hideMark/>
          </w:tcPr>
          <w:p w14:paraId="77C37969" w14:textId="77777777" w:rsidR="00F45822" w:rsidRPr="009A7102" w:rsidRDefault="00F45822" w:rsidP="005A499D">
            <w:pPr>
              <w:jc w:val="right"/>
              <w:rPr>
                <w:sz w:val="20"/>
                <w:szCs w:val="20"/>
              </w:rPr>
            </w:pPr>
            <w:r w:rsidRPr="009A7102">
              <w:rPr>
                <w:sz w:val="20"/>
                <w:szCs w:val="20"/>
              </w:rPr>
              <w:t>40 000,00</w:t>
            </w:r>
          </w:p>
        </w:tc>
        <w:tc>
          <w:tcPr>
            <w:tcW w:w="851" w:type="dxa"/>
            <w:tcBorders>
              <w:top w:val="nil"/>
              <w:left w:val="nil"/>
              <w:bottom w:val="single" w:sz="4" w:space="0" w:color="auto"/>
              <w:right w:val="single" w:sz="8" w:space="0" w:color="auto"/>
            </w:tcBorders>
            <w:shd w:val="clear" w:color="auto" w:fill="auto"/>
            <w:vAlign w:val="center"/>
            <w:hideMark/>
          </w:tcPr>
          <w:p w14:paraId="2115B70B"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591BEB40" w14:textId="77777777" w:rsidR="00F45822" w:rsidRPr="009A7102" w:rsidRDefault="00F45822" w:rsidP="005A499D">
            <w:pPr>
              <w:rPr>
                <w:sz w:val="20"/>
                <w:szCs w:val="20"/>
              </w:rPr>
            </w:pPr>
          </w:p>
        </w:tc>
      </w:tr>
      <w:tr w:rsidR="009A7102" w:rsidRPr="009A7102" w14:paraId="38D2BC5C"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2F7073A4" w14:textId="77777777" w:rsidR="00F45822" w:rsidRPr="009A7102" w:rsidRDefault="00F45822" w:rsidP="005A499D">
            <w:pPr>
              <w:rPr>
                <w:sz w:val="20"/>
                <w:szCs w:val="20"/>
              </w:rPr>
            </w:pPr>
            <w:r w:rsidRPr="009A7102">
              <w:rPr>
                <w:sz w:val="20"/>
                <w:szCs w:val="20"/>
              </w:rPr>
              <w:t>Прочие безвозмездные поступления от негосударственных организаций в бюджеты муниципальных районов</w:t>
            </w:r>
          </w:p>
        </w:tc>
        <w:tc>
          <w:tcPr>
            <w:tcW w:w="709" w:type="dxa"/>
            <w:tcBorders>
              <w:top w:val="nil"/>
              <w:left w:val="nil"/>
              <w:bottom w:val="single" w:sz="4" w:space="0" w:color="auto"/>
              <w:right w:val="single" w:sz="8" w:space="0" w:color="auto"/>
            </w:tcBorders>
            <w:shd w:val="clear" w:color="auto" w:fill="auto"/>
            <w:vAlign w:val="center"/>
            <w:hideMark/>
          </w:tcPr>
          <w:p w14:paraId="0811279C"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52934A9" w14:textId="77777777" w:rsidR="00F45822" w:rsidRPr="009A7102" w:rsidRDefault="00F45822" w:rsidP="005A499D">
            <w:pPr>
              <w:jc w:val="right"/>
              <w:rPr>
                <w:sz w:val="20"/>
                <w:szCs w:val="20"/>
              </w:rPr>
            </w:pPr>
            <w:r w:rsidRPr="009A7102">
              <w:rPr>
                <w:sz w:val="20"/>
                <w:szCs w:val="20"/>
              </w:rPr>
              <w:t>000 2 04 05099 05 0000 150</w:t>
            </w:r>
          </w:p>
        </w:tc>
        <w:tc>
          <w:tcPr>
            <w:tcW w:w="1559" w:type="dxa"/>
            <w:tcBorders>
              <w:top w:val="nil"/>
              <w:left w:val="nil"/>
              <w:bottom w:val="single" w:sz="4" w:space="0" w:color="auto"/>
              <w:right w:val="single" w:sz="8" w:space="0" w:color="auto"/>
            </w:tcBorders>
            <w:shd w:val="clear" w:color="auto" w:fill="auto"/>
            <w:vAlign w:val="center"/>
            <w:hideMark/>
          </w:tcPr>
          <w:p w14:paraId="68D5F894" w14:textId="77777777" w:rsidR="00F45822" w:rsidRPr="009A7102" w:rsidRDefault="00F45822" w:rsidP="005A499D">
            <w:pPr>
              <w:jc w:val="right"/>
              <w:rPr>
                <w:sz w:val="20"/>
                <w:szCs w:val="20"/>
              </w:rPr>
            </w:pPr>
            <w:r w:rsidRPr="009A7102">
              <w:rPr>
                <w:sz w:val="20"/>
                <w:szCs w:val="20"/>
              </w:rPr>
              <w:t>40 000,00</w:t>
            </w:r>
          </w:p>
        </w:tc>
        <w:tc>
          <w:tcPr>
            <w:tcW w:w="1134" w:type="dxa"/>
            <w:tcBorders>
              <w:top w:val="nil"/>
              <w:left w:val="nil"/>
              <w:bottom w:val="single" w:sz="4" w:space="0" w:color="auto"/>
              <w:right w:val="single" w:sz="8" w:space="0" w:color="auto"/>
            </w:tcBorders>
            <w:shd w:val="clear" w:color="auto" w:fill="auto"/>
            <w:vAlign w:val="center"/>
            <w:hideMark/>
          </w:tcPr>
          <w:p w14:paraId="73AE4704" w14:textId="77777777" w:rsidR="00F45822" w:rsidRPr="009A7102" w:rsidRDefault="00F45822" w:rsidP="005A499D">
            <w:pPr>
              <w:jc w:val="right"/>
              <w:rPr>
                <w:sz w:val="20"/>
                <w:szCs w:val="20"/>
              </w:rPr>
            </w:pPr>
            <w:r w:rsidRPr="009A7102">
              <w:rPr>
                <w:sz w:val="20"/>
                <w:szCs w:val="20"/>
              </w:rPr>
              <w:t>40 000,00</w:t>
            </w:r>
          </w:p>
        </w:tc>
        <w:tc>
          <w:tcPr>
            <w:tcW w:w="851" w:type="dxa"/>
            <w:tcBorders>
              <w:top w:val="nil"/>
              <w:left w:val="nil"/>
              <w:bottom w:val="single" w:sz="4" w:space="0" w:color="auto"/>
              <w:right w:val="single" w:sz="8" w:space="0" w:color="auto"/>
            </w:tcBorders>
            <w:shd w:val="clear" w:color="auto" w:fill="auto"/>
            <w:vAlign w:val="center"/>
            <w:hideMark/>
          </w:tcPr>
          <w:p w14:paraId="7FE74AF4"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67335F0F" w14:textId="77777777" w:rsidR="00F45822" w:rsidRPr="009A7102" w:rsidRDefault="00F45822" w:rsidP="005A499D">
            <w:pPr>
              <w:rPr>
                <w:sz w:val="20"/>
                <w:szCs w:val="20"/>
              </w:rPr>
            </w:pPr>
          </w:p>
        </w:tc>
      </w:tr>
      <w:tr w:rsidR="009A7102" w:rsidRPr="009A7102" w14:paraId="41F48437"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0790DD35" w14:textId="77777777" w:rsidR="00F45822" w:rsidRPr="009A7102" w:rsidRDefault="00F45822" w:rsidP="005A499D">
            <w:pPr>
              <w:rPr>
                <w:sz w:val="20"/>
                <w:szCs w:val="20"/>
              </w:rPr>
            </w:pPr>
            <w:r w:rsidRPr="009A7102">
              <w:rPr>
                <w:sz w:val="20"/>
                <w:szCs w:val="20"/>
              </w:rPr>
              <w:t>ПРОЧИЕ БЕЗВОЗМЕЗДНЫЕ ПОСТУПЛЕНИЯ</w:t>
            </w:r>
          </w:p>
        </w:tc>
        <w:tc>
          <w:tcPr>
            <w:tcW w:w="709" w:type="dxa"/>
            <w:tcBorders>
              <w:top w:val="nil"/>
              <w:left w:val="nil"/>
              <w:bottom w:val="single" w:sz="4" w:space="0" w:color="auto"/>
              <w:right w:val="single" w:sz="8" w:space="0" w:color="auto"/>
            </w:tcBorders>
            <w:shd w:val="clear" w:color="auto" w:fill="auto"/>
            <w:vAlign w:val="center"/>
            <w:hideMark/>
          </w:tcPr>
          <w:p w14:paraId="5B82EE2E"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48F82FD4" w14:textId="77777777" w:rsidR="00F45822" w:rsidRPr="009A7102" w:rsidRDefault="00F45822" w:rsidP="005A499D">
            <w:pPr>
              <w:jc w:val="right"/>
              <w:rPr>
                <w:sz w:val="20"/>
                <w:szCs w:val="20"/>
              </w:rPr>
            </w:pPr>
            <w:r w:rsidRPr="009A7102">
              <w:rPr>
                <w:sz w:val="20"/>
                <w:szCs w:val="20"/>
              </w:rPr>
              <w:t>000 2 07 00000 00 0000 000</w:t>
            </w:r>
          </w:p>
        </w:tc>
        <w:tc>
          <w:tcPr>
            <w:tcW w:w="1559" w:type="dxa"/>
            <w:tcBorders>
              <w:top w:val="nil"/>
              <w:left w:val="nil"/>
              <w:bottom w:val="single" w:sz="4" w:space="0" w:color="auto"/>
              <w:right w:val="single" w:sz="8" w:space="0" w:color="auto"/>
            </w:tcBorders>
            <w:shd w:val="clear" w:color="auto" w:fill="auto"/>
            <w:vAlign w:val="center"/>
            <w:hideMark/>
          </w:tcPr>
          <w:p w14:paraId="744FBF0A" w14:textId="77777777" w:rsidR="00F45822" w:rsidRPr="009A7102" w:rsidRDefault="00F45822" w:rsidP="005A499D">
            <w:pPr>
              <w:jc w:val="right"/>
              <w:rPr>
                <w:sz w:val="20"/>
                <w:szCs w:val="20"/>
              </w:rPr>
            </w:pPr>
            <w:r w:rsidRPr="009A7102">
              <w:rPr>
                <w:sz w:val="20"/>
                <w:szCs w:val="20"/>
              </w:rPr>
              <w:t>44 100,00</w:t>
            </w:r>
          </w:p>
        </w:tc>
        <w:tc>
          <w:tcPr>
            <w:tcW w:w="1134" w:type="dxa"/>
            <w:tcBorders>
              <w:top w:val="nil"/>
              <w:left w:val="nil"/>
              <w:bottom w:val="single" w:sz="4" w:space="0" w:color="auto"/>
              <w:right w:val="single" w:sz="8" w:space="0" w:color="auto"/>
            </w:tcBorders>
            <w:shd w:val="clear" w:color="auto" w:fill="auto"/>
            <w:vAlign w:val="center"/>
            <w:hideMark/>
          </w:tcPr>
          <w:p w14:paraId="3260D978" w14:textId="77777777" w:rsidR="00F45822" w:rsidRPr="009A7102" w:rsidRDefault="00F45822" w:rsidP="005A499D">
            <w:pPr>
              <w:jc w:val="right"/>
              <w:rPr>
                <w:sz w:val="20"/>
                <w:szCs w:val="20"/>
              </w:rPr>
            </w:pPr>
            <w:r w:rsidRPr="009A7102">
              <w:rPr>
                <w:sz w:val="20"/>
                <w:szCs w:val="20"/>
              </w:rPr>
              <w:t>44 100,00</w:t>
            </w:r>
          </w:p>
        </w:tc>
        <w:tc>
          <w:tcPr>
            <w:tcW w:w="851" w:type="dxa"/>
            <w:tcBorders>
              <w:top w:val="nil"/>
              <w:left w:val="nil"/>
              <w:bottom w:val="single" w:sz="4" w:space="0" w:color="auto"/>
              <w:right w:val="single" w:sz="8" w:space="0" w:color="auto"/>
            </w:tcBorders>
            <w:shd w:val="clear" w:color="auto" w:fill="auto"/>
            <w:vAlign w:val="center"/>
            <w:hideMark/>
          </w:tcPr>
          <w:p w14:paraId="4883ADBB"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7EACB04D" w14:textId="77777777" w:rsidR="00F45822" w:rsidRPr="009A7102" w:rsidRDefault="00F45822" w:rsidP="005A499D">
            <w:pPr>
              <w:rPr>
                <w:sz w:val="20"/>
                <w:szCs w:val="20"/>
              </w:rPr>
            </w:pPr>
          </w:p>
        </w:tc>
      </w:tr>
      <w:tr w:rsidR="009A7102" w:rsidRPr="009A7102" w14:paraId="2836888F" w14:textId="77777777" w:rsidTr="00843CA1">
        <w:trPr>
          <w:trHeight w:val="39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C8110C3" w14:textId="77777777" w:rsidR="00F45822" w:rsidRPr="009A7102" w:rsidRDefault="00F45822" w:rsidP="005A499D">
            <w:pPr>
              <w:rPr>
                <w:sz w:val="20"/>
                <w:szCs w:val="20"/>
              </w:rPr>
            </w:pPr>
            <w:r w:rsidRPr="009A7102">
              <w:rPr>
                <w:sz w:val="20"/>
                <w:szCs w:val="20"/>
              </w:rPr>
              <w:t>Прочие безвозмездные поступления в бюджеты муниципальных районов</w:t>
            </w:r>
          </w:p>
        </w:tc>
        <w:tc>
          <w:tcPr>
            <w:tcW w:w="709" w:type="dxa"/>
            <w:tcBorders>
              <w:top w:val="nil"/>
              <w:left w:val="nil"/>
              <w:bottom w:val="single" w:sz="4" w:space="0" w:color="auto"/>
              <w:right w:val="single" w:sz="8" w:space="0" w:color="auto"/>
            </w:tcBorders>
            <w:shd w:val="clear" w:color="auto" w:fill="auto"/>
            <w:vAlign w:val="center"/>
            <w:hideMark/>
          </w:tcPr>
          <w:p w14:paraId="5E6D006D"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16B62B8B" w14:textId="77777777" w:rsidR="00F45822" w:rsidRPr="009A7102" w:rsidRDefault="00F45822" w:rsidP="005A499D">
            <w:pPr>
              <w:jc w:val="right"/>
              <w:rPr>
                <w:sz w:val="20"/>
                <w:szCs w:val="20"/>
              </w:rPr>
            </w:pPr>
            <w:r w:rsidRPr="009A7102">
              <w:rPr>
                <w:sz w:val="20"/>
                <w:szCs w:val="20"/>
              </w:rPr>
              <w:t>000 2 07 05000 05 0000 150</w:t>
            </w:r>
          </w:p>
        </w:tc>
        <w:tc>
          <w:tcPr>
            <w:tcW w:w="1559" w:type="dxa"/>
            <w:tcBorders>
              <w:top w:val="nil"/>
              <w:left w:val="nil"/>
              <w:bottom w:val="single" w:sz="4" w:space="0" w:color="auto"/>
              <w:right w:val="single" w:sz="8" w:space="0" w:color="auto"/>
            </w:tcBorders>
            <w:shd w:val="clear" w:color="auto" w:fill="auto"/>
            <w:vAlign w:val="center"/>
            <w:hideMark/>
          </w:tcPr>
          <w:p w14:paraId="65B13415" w14:textId="77777777" w:rsidR="00F45822" w:rsidRPr="009A7102" w:rsidRDefault="00F45822" w:rsidP="005A499D">
            <w:pPr>
              <w:jc w:val="right"/>
              <w:rPr>
                <w:sz w:val="20"/>
                <w:szCs w:val="20"/>
              </w:rPr>
            </w:pPr>
            <w:r w:rsidRPr="009A7102">
              <w:rPr>
                <w:sz w:val="20"/>
                <w:szCs w:val="20"/>
              </w:rPr>
              <w:t>44 100,00</w:t>
            </w:r>
          </w:p>
        </w:tc>
        <w:tc>
          <w:tcPr>
            <w:tcW w:w="1134" w:type="dxa"/>
            <w:tcBorders>
              <w:top w:val="nil"/>
              <w:left w:val="nil"/>
              <w:bottom w:val="single" w:sz="4" w:space="0" w:color="auto"/>
              <w:right w:val="single" w:sz="8" w:space="0" w:color="auto"/>
            </w:tcBorders>
            <w:shd w:val="clear" w:color="auto" w:fill="auto"/>
            <w:vAlign w:val="center"/>
            <w:hideMark/>
          </w:tcPr>
          <w:p w14:paraId="5A27F97F" w14:textId="77777777" w:rsidR="00F45822" w:rsidRPr="009A7102" w:rsidRDefault="00F45822" w:rsidP="005A499D">
            <w:pPr>
              <w:jc w:val="right"/>
              <w:rPr>
                <w:sz w:val="20"/>
                <w:szCs w:val="20"/>
              </w:rPr>
            </w:pPr>
            <w:r w:rsidRPr="009A7102">
              <w:rPr>
                <w:sz w:val="20"/>
                <w:szCs w:val="20"/>
              </w:rPr>
              <w:t>44 100,00</w:t>
            </w:r>
          </w:p>
        </w:tc>
        <w:tc>
          <w:tcPr>
            <w:tcW w:w="851" w:type="dxa"/>
            <w:tcBorders>
              <w:top w:val="nil"/>
              <w:left w:val="nil"/>
              <w:bottom w:val="single" w:sz="4" w:space="0" w:color="auto"/>
              <w:right w:val="single" w:sz="8" w:space="0" w:color="auto"/>
            </w:tcBorders>
            <w:shd w:val="clear" w:color="auto" w:fill="auto"/>
            <w:vAlign w:val="center"/>
            <w:hideMark/>
          </w:tcPr>
          <w:p w14:paraId="4A9B5E3E"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457B59F3" w14:textId="77777777" w:rsidR="00F45822" w:rsidRPr="009A7102" w:rsidRDefault="00F45822" w:rsidP="005A499D">
            <w:pPr>
              <w:rPr>
                <w:sz w:val="20"/>
                <w:szCs w:val="20"/>
              </w:rPr>
            </w:pPr>
          </w:p>
        </w:tc>
      </w:tr>
      <w:tr w:rsidR="009A7102" w:rsidRPr="009A7102" w14:paraId="1ECDFEF9" w14:textId="77777777" w:rsidTr="00843CA1">
        <w:trPr>
          <w:trHeight w:val="585"/>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4F21A227" w14:textId="77777777" w:rsidR="00F45822" w:rsidRPr="009A7102" w:rsidRDefault="00F45822" w:rsidP="005A499D">
            <w:pPr>
              <w:rPr>
                <w:sz w:val="20"/>
                <w:szCs w:val="20"/>
              </w:rPr>
            </w:pPr>
            <w:r w:rsidRPr="009A7102">
              <w:rPr>
                <w:sz w:val="20"/>
                <w:szCs w:val="20"/>
              </w:rPr>
              <w:t>Поступления от денежных пожертвований, предоставляемых физическими лицами получателям средств бюджетов муниципальных районов</w:t>
            </w:r>
          </w:p>
        </w:tc>
        <w:tc>
          <w:tcPr>
            <w:tcW w:w="709" w:type="dxa"/>
            <w:tcBorders>
              <w:top w:val="nil"/>
              <w:left w:val="nil"/>
              <w:bottom w:val="single" w:sz="4" w:space="0" w:color="auto"/>
              <w:right w:val="single" w:sz="8" w:space="0" w:color="auto"/>
            </w:tcBorders>
            <w:shd w:val="clear" w:color="auto" w:fill="auto"/>
            <w:vAlign w:val="center"/>
            <w:hideMark/>
          </w:tcPr>
          <w:p w14:paraId="58568197"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09B66C61" w14:textId="77777777" w:rsidR="00F45822" w:rsidRPr="009A7102" w:rsidRDefault="00F45822" w:rsidP="005A499D">
            <w:pPr>
              <w:jc w:val="right"/>
              <w:rPr>
                <w:sz w:val="20"/>
                <w:szCs w:val="20"/>
              </w:rPr>
            </w:pPr>
            <w:r w:rsidRPr="009A7102">
              <w:rPr>
                <w:sz w:val="20"/>
                <w:szCs w:val="20"/>
              </w:rPr>
              <w:t>000 2 07 05020 05 0000 150</w:t>
            </w:r>
          </w:p>
        </w:tc>
        <w:tc>
          <w:tcPr>
            <w:tcW w:w="1559" w:type="dxa"/>
            <w:tcBorders>
              <w:top w:val="nil"/>
              <w:left w:val="nil"/>
              <w:bottom w:val="single" w:sz="4" w:space="0" w:color="auto"/>
              <w:right w:val="single" w:sz="8" w:space="0" w:color="auto"/>
            </w:tcBorders>
            <w:shd w:val="clear" w:color="auto" w:fill="auto"/>
            <w:vAlign w:val="center"/>
            <w:hideMark/>
          </w:tcPr>
          <w:p w14:paraId="366875A5" w14:textId="77777777" w:rsidR="00F45822" w:rsidRPr="009A7102" w:rsidRDefault="00F45822" w:rsidP="005A499D">
            <w:pPr>
              <w:jc w:val="right"/>
              <w:rPr>
                <w:sz w:val="20"/>
                <w:szCs w:val="20"/>
              </w:rPr>
            </w:pPr>
            <w:r w:rsidRPr="009A7102">
              <w:rPr>
                <w:sz w:val="20"/>
                <w:szCs w:val="20"/>
              </w:rPr>
              <w:t>44 100,00</w:t>
            </w:r>
          </w:p>
        </w:tc>
        <w:tc>
          <w:tcPr>
            <w:tcW w:w="1134" w:type="dxa"/>
            <w:tcBorders>
              <w:top w:val="nil"/>
              <w:left w:val="nil"/>
              <w:bottom w:val="single" w:sz="4" w:space="0" w:color="auto"/>
              <w:right w:val="single" w:sz="8" w:space="0" w:color="auto"/>
            </w:tcBorders>
            <w:shd w:val="clear" w:color="auto" w:fill="auto"/>
            <w:vAlign w:val="center"/>
            <w:hideMark/>
          </w:tcPr>
          <w:p w14:paraId="6075FB74" w14:textId="77777777" w:rsidR="00F45822" w:rsidRPr="009A7102" w:rsidRDefault="00F45822" w:rsidP="005A499D">
            <w:pPr>
              <w:jc w:val="right"/>
              <w:rPr>
                <w:sz w:val="20"/>
                <w:szCs w:val="20"/>
              </w:rPr>
            </w:pPr>
            <w:r w:rsidRPr="009A7102">
              <w:rPr>
                <w:sz w:val="20"/>
                <w:szCs w:val="20"/>
              </w:rPr>
              <w:t>44 100,00</w:t>
            </w:r>
          </w:p>
        </w:tc>
        <w:tc>
          <w:tcPr>
            <w:tcW w:w="851" w:type="dxa"/>
            <w:tcBorders>
              <w:top w:val="nil"/>
              <w:left w:val="nil"/>
              <w:bottom w:val="single" w:sz="4" w:space="0" w:color="auto"/>
              <w:right w:val="single" w:sz="8" w:space="0" w:color="auto"/>
            </w:tcBorders>
            <w:shd w:val="clear" w:color="auto" w:fill="auto"/>
            <w:vAlign w:val="center"/>
            <w:hideMark/>
          </w:tcPr>
          <w:p w14:paraId="293C7A0B"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1022B6DD" w14:textId="77777777" w:rsidR="00F45822" w:rsidRPr="009A7102" w:rsidRDefault="00F45822" w:rsidP="005A499D">
            <w:pPr>
              <w:rPr>
                <w:sz w:val="20"/>
                <w:szCs w:val="20"/>
              </w:rPr>
            </w:pPr>
          </w:p>
        </w:tc>
      </w:tr>
      <w:tr w:rsidR="009A7102" w:rsidRPr="009A7102" w14:paraId="59505A85" w14:textId="77777777" w:rsidTr="00843CA1">
        <w:trPr>
          <w:trHeight w:val="780"/>
        </w:trPr>
        <w:tc>
          <w:tcPr>
            <w:tcW w:w="3969" w:type="dxa"/>
            <w:tcBorders>
              <w:top w:val="nil"/>
              <w:left w:val="single" w:sz="8" w:space="0" w:color="auto"/>
              <w:bottom w:val="single" w:sz="4" w:space="0" w:color="auto"/>
              <w:right w:val="single" w:sz="8" w:space="0" w:color="auto"/>
            </w:tcBorders>
            <w:shd w:val="clear" w:color="auto" w:fill="auto"/>
            <w:vAlign w:val="center"/>
            <w:hideMark/>
          </w:tcPr>
          <w:p w14:paraId="5FBB6342" w14:textId="77777777" w:rsidR="00F45822" w:rsidRPr="009A7102" w:rsidRDefault="00F45822" w:rsidP="005A499D">
            <w:pPr>
              <w:rPr>
                <w:sz w:val="20"/>
                <w:szCs w:val="20"/>
              </w:rPr>
            </w:pPr>
            <w:r w:rsidRPr="009A7102">
              <w:rPr>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709" w:type="dxa"/>
            <w:tcBorders>
              <w:top w:val="nil"/>
              <w:left w:val="nil"/>
              <w:bottom w:val="single" w:sz="4" w:space="0" w:color="auto"/>
              <w:right w:val="single" w:sz="8" w:space="0" w:color="auto"/>
            </w:tcBorders>
            <w:shd w:val="clear" w:color="auto" w:fill="auto"/>
            <w:vAlign w:val="center"/>
            <w:hideMark/>
          </w:tcPr>
          <w:p w14:paraId="32DBBBC9"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4" w:space="0" w:color="auto"/>
              <w:right w:val="single" w:sz="8" w:space="0" w:color="auto"/>
            </w:tcBorders>
            <w:shd w:val="clear" w:color="auto" w:fill="auto"/>
            <w:vAlign w:val="center"/>
            <w:hideMark/>
          </w:tcPr>
          <w:p w14:paraId="32BFDB92" w14:textId="77777777" w:rsidR="00F45822" w:rsidRPr="009A7102" w:rsidRDefault="00F45822" w:rsidP="005A499D">
            <w:pPr>
              <w:jc w:val="right"/>
              <w:rPr>
                <w:sz w:val="20"/>
                <w:szCs w:val="20"/>
              </w:rPr>
            </w:pPr>
            <w:r w:rsidRPr="009A7102">
              <w:rPr>
                <w:sz w:val="20"/>
                <w:szCs w:val="20"/>
              </w:rPr>
              <w:t>000 2 18 60010 05 0000 150</w:t>
            </w:r>
          </w:p>
        </w:tc>
        <w:tc>
          <w:tcPr>
            <w:tcW w:w="1559" w:type="dxa"/>
            <w:tcBorders>
              <w:top w:val="nil"/>
              <w:left w:val="nil"/>
              <w:bottom w:val="single" w:sz="4" w:space="0" w:color="auto"/>
              <w:right w:val="single" w:sz="8" w:space="0" w:color="auto"/>
            </w:tcBorders>
            <w:shd w:val="clear" w:color="auto" w:fill="auto"/>
            <w:vAlign w:val="center"/>
            <w:hideMark/>
          </w:tcPr>
          <w:p w14:paraId="055749CF"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00B72E8B" w14:textId="77777777" w:rsidR="00F45822" w:rsidRPr="009A7102" w:rsidRDefault="00F45822" w:rsidP="005A499D">
            <w:pPr>
              <w:jc w:val="right"/>
              <w:rPr>
                <w:sz w:val="20"/>
                <w:szCs w:val="20"/>
              </w:rPr>
            </w:pPr>
            <w:r w:rsidRPr="009A7102">
              <w:rPr>
                <w:sz w:val="20"/>
                <w:szCs w:val="20"/>
              </w:rPr>
              <w:t>105 424,83</w:t>
            </w:r>
          </w:p>
        </w:tc>
        <w:tc>
          <w:tcPr>
            <w:tcW w:w="851" w:type="dxa"/>
            <w:tcBorders>
              <w:top w:val="nil"/>
              <w:left w:val="nil"/>
              <w:bottom w:val="single" w:sz="4" w:space="0" w:color="auto"/>
              <w:right w:val="single" w:sz="8" w:space="0" w:color="auto"/>
            </w:tcBorders>
            <w:shd w:val="clear" w:color="auto" w:fill="auto"/>
            <w:vAlign w:val="center"/>
            <w:hideMark/>
          </w:tcPr>
          <w:p w14:paraId="0E8141A6" w14:textId="77777777" w:rsidR="00F45822" w:rsidRPr="009A7102" w:rsidRDefault="00F45822" w:rsidP="005A499D">
            <w:pPr>
              <w:jc w:val="right"/>
              <w:rPr>
                <w:sz w:val="20"/>
                <w:szCs w:val="20"/>
              </w:rPr>
            </w:pPr>
            <w:r w:rsidRPr="009A7102">
              <w:rPr>
                <w:sz w:val="20"/>
                <w:szCs w:val="20"/>
              </w:rPr>
              <w:t>-</w:t>
            </w:r>
          </w:p>
        </w:tc>
        <w:tc>
          <w:tcPr>
            <w:tcW w:w="647" w:type="dxa"/>
            <w:vAlign w:val="center"/>
            <w:hideMark/>
          </w:tcPr>
          <w:p w14:paraId="0FC024CC" w14:textId="77777777" w:rsidR="00F45822" w:rsidRPr="009A7102" w:rsidRDefault="00F45822" w:rsidP="005A499D">
            <w:pPr>
              <w:rPr>
                <w:sz w:val="20"/>
                <w:szCs w:val="20"/>
              </w:rPr>
            </w:pPr>
          </w:p>
        </w:tc>
      </w:tr>
      <w:tr w:rsidR="00F45822" w:rsidRPr="009A7102" w14:paraId="165D7547" w14:textId="77777777" w:rsidTr="00843CA1">
        <w:trPr>
          <w:trHeight w:val="600"/>
        </w:trPr>
        <w:tc>
          <w:tcPr>
            <w:tcW w:w="3969" w:type="dxa"/>
            <w:tcBorders>
              <w:top w:val="nil"/>
              <w:left w:val="single" w:sz="8" w:space="0" w:color="auto"/>
              <w:bottom w:val="single" w:sz="8" w:space="0" w:color="auto"/>
              <w:right w:val="single" w:sz="8" w:space="0" w:color="auto"/>
            </w:tcBorders>
            <w:shd w:val="clear" w:color="auto" w:fill="auto"/>
            <w:vAlign w:val="center"/>
            <w:hideMark/>
          </w:tcPr>
          <w:p w14:paraId="7AAD8F8B" w14:textId="77777777" w:rsidR="00F45822" w:rsidRPr="009A7102" w:rsidRDefault="00F45822" w:rsidP="005A499D">
            <w:pPr>
              <w:rPr>
                <w:sz w:val="20"/>
                <w:szCs w:val="20"/>
              </w:rPr>
            </w:pPr>
            <w:r w:rsidRPr="009A7102">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709" w:type="dxa"/>
            <w:tcBorders>
              <w:top w:val="nil"/>
              <w:left w:val="nil"/>
              <w:bottom w:val="single" w:sz="8" w:space="0" w:color="auto"/>
              <w:right w:val="single" w:sz="8" w:space="0" w:color="auto"/>
            </w:tcBorders>
            <w:shd w:val="clear" w:color="auto" w:fill="auto"/>
            <w:vAlign w:val="center"/>
            <w:hideMark/>
          </w:tcPr>
          <w:p w14:paraId="6F68CD51" w14:textId="77777777" w:rsidR="00F45822" w:rsidRPr="009A7102" w:rsidRDefault="00F45822" w:rsidP="005A499D">
            <w:pPr>
              <w:jc w:val="right"/>
              <w:rPr>
                <w:sz w:val="20"/>
                <w:szCs w:val="20"/>
              </w:rPr>
            </w:pPr>
            <w:r w:rsidRPr="009A7102">
              <w:rPr>
                <w:sz w:val="20"/>
                <w:szCs w:val="20"/>
              </w:rPr>
              <w:t> </w:t>
            </w:r>
          </w:p>
        </w:tc>
        <w:tc>
          <w:tcPr>
            <w:tcW w:w="1701" w:type="dxa"/>
            <w:tcBorders>
              <w:top w:val="nil"/>
              <w:left w:val="nil"/>
              <w:bottom w:val="single" w:sz="8" w:space="0" w:color="auto"/>
              <w:right w:val="single" w:sz="8" w:space="0" w:color="auto"/>
            </w:tcBorders>
            <w:shd w:val="clear" w:color="auto" w:fill="auto"/>
            <w:vAlign w:val="center"/>
            <w:hideMark/>
          </w:tcPr>
          <w:p w14:paraId="22998627" w14:textId="77777777" w:rsidR="00F45822" w:rsidRPr="009A7102" w:rsidRDefault="00F45822" w:rsidP="005A499D">
            <w:pPr>
              <w:jc w:val="right"/>
              <w:rPr>
                <w:sz w:val="20"/>
                <w:szCs w:val="20"/>
              </w:rPr>
            </w:pPr>
            <w:r w:rsidRPr="009A7102">
              <w:rPr>
                <w:sz w:val="20"/>
                <w:szCs w:val="20"/>
              </w:rPr>
              <w:t>000 2 19 60010 05 0000 150</w:t>
            </w:r>
          </w:p>
        </w:tc>
        <w:tc>
          <w:tcPr>
            <w:tcW w:w="1559" w:type="dxa"/>
            <w:tcBorders>
              <w:top w:val="nil"/>
              <w:left w:val="nil"/>
              <w:bottom w:val="single" w:sz="8" w:space="0" w:color="auto"/>
              <w:right w:val="single" w:sz="8" w:space="0" w:color="auto"/>
            </w:tcBorders>
            <w:shd w:val="clear" w:color="auto" w:fill="auto"/>
            <w:vAlign w:val="center"/>
            <w:hideMark/>
          </w:tcPr>
          <w:p w14:paraId="76BC4508"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8" w:space="0" w:color="auto"/>
              <w:right w:val="single" w:sz="8" w:space="0" w:color="auto"/>
            </w:tcBorders>
            <w:shd w:val="clear" w:color="auto" w:fill="auto"/>
            <w:vAlign w:val="center"/>
            <w:hideMark/>
          </w:tcPr>
          <w:p w14:paraId="2FB12CF5" w14:textId="77777777" w:rsidR="00F45822" w:rsidRPr="009A7102" w:rsidRDefault="00F45822" w:rsidP="005A499D">
            <w:pPr>
              <w:jc w:val="right"/>
              <w:rPr>
                <w:sz w:val="20"/>
                <w:szCs w:val="20"/>
              </w:rPr>
            </w:pPr>
            <w:r w:rsidRPr="009A7102">
              <w:rPr>
                <w:sz w:val="20"/>
                <w:szCs w:val="20"/>
              </w:rPr>
              <w:t>-9 564 726,02</w:t>
            </w:r>
          </w:p>
        </w:tc>
        <w:tc>
          <w:tcPr>
            <w:tcW w:w="851" w:type="dxa"/>
            <w:tcBorders>
              <w:top w:val="nil"/>
              <w:left w:val="nil"/>
              <w:bottom w:val="single" w:sz="8" w:space="0" w:color="auto"/>
              <w:right w:val="single" w:sz="8" w:space="0" w:color="auto"/>
            </w:tcBorders>
            <w:shd w:val="clear" w:color="auto" w:fill="auto"/>
            <w:vAlign w:val="center"/>
            <w:hideMark/>
          </w:tcPr>
          <w:p w14:paraId="3B167FF5" w14:textId="77777777" w:rsidR="00F45822" w:rsidRPr="009A7102" w:rsidRDefault="00F45822" w:rsidP="005A499D">
            <w:pPr>
              <w:jc w:val="right"/>
              <w:rPr>
                <w:sz w:val="20"/>
                <w:szCs w:val="20"/>
              </w:rPr>
            </w:pPr>
            <w:r w:rsidRPr="009A7102">
              <w:rPr>
                <w:sz w:val="20"/>
                <w:szCs w:val="20"/>
              </w:rPr>
              <w:t>9 564 726,02</w:t>
            </w:r>
          </w:p>
        </w:tc>
        <w:tc>
          <w:tcPr>
            <w:tcW w:w="647" w:type="dxa"/>
            <w:vAlign w:val="center"/>
            <w:hideMark/>
          </w:tcPr>
          <w:p w14:paraId="6937A262" w14:textId="77777777" w:rsidR="00F45822" w:rsidRPr="009A7102" w:rsidRDefault="00F45822" w:rsidP="005A499D">
            <w:pPr>
              <w:rPr>
                <w:sz w:val="20"/>
                <w:szCs w:val="20"/>
              </w:rPr>
            </w:pPr>
          </w:p>
        </w:tc>
      </w:tr>
    </w:tbl>
    <w:p w14:paraId="1A68D8F2" w14:textId="77777777" w:rsidR="00F45822" w:rsidRPr="009A7102" w:rsidRDefault="00F45822" w:rsidP="00F45822">
      <w:pPr>
        <w:rPr>
          <w:sz w:val="20"/>
          <w:szCs w:val="20"/>
        </w:rPr>
      </w:pPr>
    </w:p>
    <w:tbl>
      <w:tblPr>
        <w:tblW w:w="10428" w:type="dxa"/>
        <w:tblInd w:w="108" w:type="dxa"/>
        <w:tblLayout w:type="fixed"/>
        <w:tblLook w:val="04A0" w:firstRow="1" w:lastRow="0" w:firstColumn="1" w:lastColumn="0" w:noHBand="0" w:noVBand="1"/>
      </w:tblPr>
      <w:tblGrid>
        <w:gridCol w:w="3397"/>
        <w:gridCol w:w="756"/>
        <w:gridCol w:w="2084"/>
        <w:gridCol w:w="1418"/>
        <w:gridCol w:w="1276"/>
        <w:gridCol w:w="1134"/>
        <w:gridCol w:w="363"/>
      </w:tblGrid>
      <w:tr w:rsidR="009A7102" w:rsidRPr="009A7102" w14:paraId="32544A60" w14:textId="77777777" w:rsidTr="00843CA1">
        <w:trPr>
          <w:gridAfter w:val="1"/>
          <w:wAfter w:w="363" w:type="dxa"/>
          <w:trHeight w:val="255"/>
        </w:trPr>
        <w:tc>
          <w:tcPr>
            <w:tcW w:w="3397" w:type="dxa"/>
            <w:tcBorders>
              <w:top w:val="nil"/>
              <w:left w:val="nil"/>
              <w:bottom w:val="nil"/>
              <w:right w:val="nil"/>
            </w:tcBorders>
            <w:shd w:val="clear" w:color="auto" w:fill="auto"/>
            <w:noWrap/>
            <w:vAlign w:val="bottom"/>
            <w:hideMark/>
          </w:tcPr>
          <w:p w14:paraId="43577F93" w14:textId="77777777" w:rsidR="00F45822" w:rsidRPr="009A7102" w:rsidRDefault="00F45822" w:rsidP="005A499D">
            <w:pPr>
              <w:rPr>
                <w:sz w:val="20"/>
                <w:szCs w:val="20"/>
              </w:rPr>
            </w:pPr>
          </w:p>
        </w:tc>
        <w:tc>
          <w:tcPr>
            <w:tcW w:w="756" w:type="dxa"/>
            <w:tcBorders>
              <w:top w:val="nil"/>
              <w:left w:val="nil"/>
              <w:bottom w:val="nil"/>
              <w:right w:val="nil"/>
            </w:tcBorders>
            <w:shd w:val="clear" w:color="auto" w:fill="auto"/>
            <w:noWrap/>
            <w:vAlign w:val="bottom"/>
            <w:hideMark/>
          </w:tcPr>
          <w:p w14:paraId="0EC60512" w14:textId="77777777" w:rsidR="00F45822" w:rsidRPr="009A7102" w:rsidRDefault="00F45822" w:rsidP="005A499D">
            <w:pPr>
              <w:rPr>
                <w:sz w:val="20"/>
                <w:szCs w:val="20"/>
              </w:rPr>
            </w:pPr>
          </w:p>
        </w:tc>
        <w:tc>
          <w:tcPr>
            <w:tcW w:w="2084" w:type="dxa"/>
            <w:tcBorders>
              <w:top w:val="nil"/>
              <w:left w:val="nil"/>
              <w:bottom w:val="nil"/>
              <w:right w:val="nil"/>
            </w:tcBorders>
            <w:shd w:val="clear" w:color="auto" w:fill="auto"/>
            <w:noWrap/>
            <w:vAlign w:val="bottom"/>
            <w:hideMark/>
          </w:tcPr>
          <w:p w14:paraId="5DBD2EC5" w14:textId="77777777" w:rsidR="00F45822" w:rsidRPr="009A7102" w:rsidRDefault="00F45822" w:rsidP="005A499D">
            <w:pPr>
              <w:rPr>
                <w:sz w:val="20"/>
                <w:szCs w:val="20"/>
              </w:rPr>
            </w:pPr>
          </w:p>
        </w:tc>
        <w:tc>
          <w:tcPr>
            <w:tcW w:w="1418" w:type="dxa"/>
            <w:tcBorders>
              <w:top w:val="nil"/>
              <w:left w:val="nil"/>
              <w:bottom w:val="nil"/>
              <w:right w:val="nil"/>
            </w:tcBorders>
            <w:shd w:val="clear" w:color="auto" w:fill="auto"/>
            <w:noWrap/>
            <w:vAlign w:val="bottom"/>
            <w:hideMark/>
          </w:tcPr>
          <w:p w14:paraId="3DB8345A" w14:textId="77777777" w:rsidR="00F45822" w:rsidRPr="009A7102" w:rsidRDefault="00F45822" w:rsidP="005A499D">
            <w:pPr>
              <w:rPr>
                <w:sz w:val="20"/>
                <w:szCs w:val="20"/>
              </w:rPr>
            </w:pPr>
          </w:p>
        </w:tc>
        <w:tc>
          <w:tcPr>
            <w:tcW w:w="1276" w:type="dxa"/>
            <w:tcBorders>
              <w:top w:val="nil"/>
              <w:left w:val="nil"/>
              <w:bottom w:val="nil"/>
              <w:right w:val="nil"/>
            </w:tcBorders>
            <w:shd w:val="clear" w:color="auto" w:fill="auto"/>
            <w:noWrap/>
            <w:vAlign w:val="bottom"/>
            <w:hideMark/>
          </w:tcPr>
          <w:p w14:paraId="5EBD330A" w14:textId="77777777" w:rsidR="00F45822" w:rsidRPr="009A7102" w:rsidRDefault="00F45822" w:rsidP="005A499D">
            <w:pPr>
              <w:rPr>
                <w:sz w:val="20"/>
                <w:szCs w:val="20"/>
              </w:rPr>
            </w:pPr>
          </w:p>
        </w:tc>
        <w:tc>
          <w:tcPr>
            <w:tcW w:w="1134" w:type="dxa"/>
            <w:tcBorders>
              <w:top w:val="nil"/>
              <w:left w:val="nil"/>
              <w:bottom w:val="nil"/>
              <w:right w:val="nil"/>
            </w:tcBorders>
            <w:shd w:val="clear" w:color="auto" w:fill="auto"/>
            <w:noWrap/>
            <w:vAlign w:val="bottom"/>
            <w:hideMark/>
          </w:tcPr>
          <w:p w14:paraId="1B5BF860" w14:textId="77777777" w:rsidR="00F45822" w:rsidRPr="009A7102" w:rsidRDefault="00F45822" w:rsidP="005A499D">
            <w:pPr>
              <w:rPr>
                <w:sz w:val="20"/>
                <w:szCs w:val="20"/>
              </w:rPr>
            </w:pPr>
            <w:r w:rsidRPr="009A7102">
              <w:rPr>
                <w:sz w:val="20"/>
                <w:szCs w:val="20"/>
              </w:rPr>
              <w:t>Приложение 2</w:t>
            </w:r>
          </w:p>
        </w:tc>
      </w:tr>
      <w:tr w:rsidR="009A7102" w:rsidRPr="009A7102" w14:paraId="75543C94" w14:textId="77777777" w:rsidTr="00843CA1">
        <w:trPr>
          <w:gridAfter w:val="1"/>
          <w:wAfter w:w="363" w:type="dxa"/>
          <w:trHeight w:val="255"/>
        </w:trPr>
        <w:tc>
          <w:tcPr>
            <w:tcW w:w="3397" w:type="dxa"/>
            <w:tcBorders>
              <w:top w:val="nil"/>
              <w:left w:val="nil"/>
              <w:bottom w:val="nil"/>
              <w:right w:val="nil"/>
            </w:tcBorders>
            <w:shd w:val="clear" w:color="auto" w:fill="auto"/>
            <w:noWrap/>
            <w:vAlign w:val="bottom"/>
            <w:hideMark/>
          </w:tcPr>
          <w:p w14:paraId="66B613FF" w14:textId="77777777" w:rsidR="00F45822" w:rsidRPr="009A7102" w:rsidRDefault="00F45822" w:rsidP="005A499D">
            <w:pPr>
              <w:rPr>
                <w:sz w:val="20"/>
                <w:szCs w:val="20"/>
              </w:rPr>
            </w:pPr>
          </w:p>
        </w:tc>
        <w:tc>
          <w:tcPr>
            <w:tcW w:w="756" w:type="dxa"/>
            <w:tcBorders>
              <w:top w:val="nil"/>
              <w:left w:val="nil"/>
              <w:bottom w:val="nil"/>
              <w:right w:val="nil"/>
            </w:tcBorders>
            <w:shd w:val="clear" w:color="auto" w:fill="auto"/>
            <w:noWrap/>
            <w:vAlign w:val="bottom"/>
            <w:hideMark/>
          </w:tcPr>
          <w:p w14:paraId="722A16A5" w14:textId="77777777" w:rsidR="00F45822" w:rsidRPr="009A7102" w:rsidRDefault="00F45822" w:rsidP="005A499D">
            <w:pPr>
              <w:rPr>
                <w:sz w:val="20"/>
                <w:szCs w:val="20"/>
              </w:rPr>
            </w:pPr>
          </w:p>
        </w:tc>
        <w:tc>
          <w:tcPr>
            <w:tcW w:w="2084" w:type="dxa"/>
            <w:tcBorders>
              <w:top w:val="nil"/>
              <w:left w:val="nil"/>
              <w:bottom w:val="nil"/>
              <w:right w:val="nil"/>
            </w:tcBorders>
            <w:shd w:val="clear" w:color="auto" w:fill="auto"/>
            <w:noWrap/>
            <w:vAlign w:val="bottom"/>
            <w:hideMark/>
          </w:tcPr>
          <w:p w14:paraId="53B39F31" w14:textId="77777777" w:rsidR="00F45822" w:rsidRPr="009A7102" w:rsidRDefault="00F45822" w:rsidP="005A499D">
            <w:pPr>
              <w:rPr>
                <w:sz w:val="20"/>
                <w:szCs w:val="20"/>
              </w:rPr>
            </w:pPr>
          </w:p>
        </w:tc>
        <w:tc>
          <w:tcPr>
            <w:tcW w:w="1418" w:type="dxa"/>
            <w:tcBorders>
              <w:top w:val="nil"/>
              <w:left w:val="nil"/>
              <w:bottom w:val="nil"/>
              <w:right w:val="nil"/>
            </w:tcBorders>
            <w:shd w:val="clear" w:color="auto" w:fill="auto"/>
            <w:noWrap/>
            <w:vAlign w:val="bottom"/>
            <w:hideMark/>
          </w:tcPr>
          <w:p w14:paraId="2CEF0055" w14:textId="77777777" w:rsidR="00F45822" w:rsidRPr="009A7102" w:rsidRDefault="00F45822" w:rsidP="005A499D">
            <w:pPr>
              <w:rPr>
                <w:sz w:val="20"/>
                <w:szCs w:val="20"/>
              </w:rPr>
            </w:pPr>
          </w:p>
        </w:tc>
        <w:tc>
          <w:tcPr>
            <w:tcW w:w="2410" w:type="dxa"/>
            <w:gridSpan w:val="2"/>
            <w:tcBorders>
              <w:top w:val="nil"/>
              <w:left w:val="nil"/>
              <w:bottom w:val="nil"/>
              <w:right w:val="nil"/>
            </w:tcBorders>
            <w:shd w:val="clear" w:color="auto" w:fill="auto"/>
            <w:noWrap/>
            <w:vAlign w:val="bottom"/>
            <w:hideMark/>
          </w:tcPr>
          <w:p w14:paraId="67EC7513" w14:textId="77777777" w:rsidR="00F45822" w:rsidRPr="009A7102" w:rsidRDefault="00F45822" w:rsidP="005A499D">
            <w:pPr>
              <w:jc w:val="right"/>
              <w:rPr>
                <w:sz w:val="20"/>
                <w:szCs w:val="20"/>
              </w:rPr>
            </w:pPr>
            <w:r w:rsidRPr="009A7102">
              <w:rPr>
                <w:sz w:val="20"/>
                <w:szCs w:val="20"/>
              </w:rPr>
              <w:t xml:space="preserve">Форма </w:t>
            </w:r>
            <w:proofErr w:type="gramStart"/>
            <w:r w:rsidRPr="009A7102">
              <w:rPr>
                <w:sz w:val="20"/>
                <w:szCs w:val="20"/>
              </w:rPr>
              <w:t>0503117  с.</w:t>
            </w:r>
            <w:proofErr w:type="gramEnd"/>
            <w:r w:rsidRPr="009A7102">
              <w:rPr>
                <w:sz w:val="20"/>
                <w:szCs w:val="20"/>
              </w:rPr>
              <w:t>2</w:t>
            </w:r>
          </w:p>
        </w:tc>
      </w:tr>
      <w:tr w:rsidR="009A7102" w:rsidRPr="009A7102" w14:paraId="7C05A63C" w14:textId="77777777" w:rsidTr="00843CA1">
        <w:trPr>
          <w:gridAfter w:val="1"/>
          <w:wAfter w:w="363" w:type="dxa"/>
          <w:trHeight w:val="300"/>
        </w:trPr>
        <w:tc>
          <w:tcPr>
            <w:tcW w:w="8931" w:type="dxa"/>
            <w:gridSpan w:val="5"/>
            <w:tcBorders>
              <w:top w:val="nil"/>
              <w:left w:val="nil"/>
              <w:bottom w:val="nil"/>
              <w:right w:val="nil"/>
            </w:tcBorders>
            <w:shd w:val="clear" w:color="auto" w:fill="auto"/>
            <w:noWrap/>
            <w:vAlign w:val="bottom"/>
            <w:hideMark/>
          </w:tcPr>
          <w:p w14:paraId="3BA5026F" w14:textId="77777777" w:rsidR="00F45822" w:rsidRPr="009A7102" w:rsidRDefault="00F45822" w:rsidP="005A499D">
            <w:pPr>
              <w:jc w:val="center"/>
              <w:rPr>
                <w:bCs/>
                <w:sz w:val="20"/>
                <w:szCs w:val="20"/>
              </w:rPr>
            </w:pPr>
            <w:r w:rsidRPr="009A7102">
              <w:rPr>
                <w:bCs/>
                <w:sz w:val="20"/>
                <w:szCs w:val="20"/>
              </w:rPr>
              <w:t xml:space="preserve">                          2. Расходы бюджета</w:t>
            </w:r>
          </w:p>
        </w:tc>
        <w:tc>
          <w:tcPr>
            <w:tcW w:w="1134" w:type="dxa"/>
            <w:tcBorders>
              <w:top w:val="nil"/>
              <w:left w:val="nil"/>
              <w:bottom w:val="nil"/>
              <w:right w:val="nil"/>
            </w:tcBorders>
            <w:shd w:val="clear" w:color="auto" w:fill="auto"/>
            <w:noWrap/>
            <w:vAlign w:val="bottom"/>
            <w:hideMark/>
          </w:tcPr>
          <w:p w14:paraId="445B4227" w14:textId="77777777" w:rsidR="00F45822" w:rsidRPr="009A7102" w:rsidRDefault="00F45822" w:rsidP="005A499D">
            <w:pPr>
              <w:jc w:val="center"/>
              <w:rPr>
                <w:bCs/>
                <w:sz w:val="20"/>
                <w:szCs w:val="20"/>
              </w:rPr>
            </w:pPr>
          </w:p>
        </w:tc>
      </w:tr>
      <w:tr w:rsidR="009A7102" w:rsidRPr="009A7102" w14:paraId="54CBFEEA" w14:textId="77777777" w:rsidTr="00843CA1">
        <w:trPr>
          <w:gridAfter w:val="1"/>
          <w:wAfter w:w="363" w:type="dxa"/>
          <w:trHeight w:val="270"/>
        </w:trPr>
        <w:tc>
          <w:tcPr>
            <w:tcW w:w="3397" w:type="dxa"/>
            <w:tcBorders>
              <w:top w:val="nil"/>
              <w:left w:val="nil"/>
              <w:bottom w:val="nil"/>
              <w:right w:val="nil"/>
            </w:tcBorders>
            <w:shd w:val="clear" w:color="auto" w:fill="auto"/>
            <w:noWrap/>
            <w:vAlign w:val="bottom"/>
            <w:hideMark/>
          </w:tcPr>
          <w:p w14:paraId="7FC7445A" w14:textId="77777777" w:rsidR="00F45822" w:rsidRPr="009A7102" w:rsidRDefault="00F45822" w:rsidP="005A499D">
            <w:pPr>
              <w:rPr>
                <w:sz w:val="20"/>
                <w:szCs w:val="20"/>
              </w:rPr>
            </w:pPr>
          </w:p>
        </w:tc>
        <w:tc>
          <w:tcPr>
            <w:tcW w:w="756" w:type="dxa"/>
            <w:tcBorders>
              <w:top w:val="nil"/>
              <w:left w:val="nil"/>
              <w:bottom w:val="nil"/>
              <w:right w:val="nil"/>
            </w:tcBorders>
            <w:shd w:val="clear" w:color="auto" w:fill="auto"/>
            <w:noWrap/>
            <w:vAlign w:val="bottom"/>
            <w:hideMark/>
          </w:tcPr>
          <w:p w14:paraId="1A963AF1" w14:textId="77777777" w:rsidR="00F45822" w:rsidRPr="009A7102" w:rsidRDefault="00F45822" w:rsidP="005A499D">
            <w:pPr>
              <w:rPr>
                <w:sz w:val="20"/>
                <w:szCs w:val="20"/>
              </w:rPr>
            </w:pPr>
          </w:p>
        </w:tc>
        <w:tc>
          <w:tcPr>
            <w:tcW w:w="2084" w:type="dxa"/>
            <w:tcBorders>
              <w:top w:val="nil"/>
              <w:left w:val="nil"/>
              <w:bottom w:val="nil"/>
              <w:right w:val="nil"/>
            </w:tcBorders>
            <w:shd w:val="clear" w:color="auto" w:fill="auto"/>
            <w:noWrap/>
            <w:vAlign w:val="bottom"/>
            <w:hideMark/>
          </w:tcPr>
          <w:p w14:paraId="105FE7FA" w14:textId="77777777" w:rsidR="00F45822" w:rsidRPr="009A7102" w:rsidRDefault="00F45822" w:rsidP="005A499D">
            <w:pPr>
              <w:rPr>
                <w:sz w:val="20"/>
                <w:szCs w:val="20"/>
              </w:rPr>
            </w:pPr>
          </w:p>
        </w:tc>
        <w:tc>
          <w:tcPr>
            <w:tcW w:w="1418" w:type="dxa"/>
            <w:tcBorders>
              <w:top w:val="nil"/>
              <w:left w:val="nil"/>
              <w:bottom w:val="nil"/>
              <w:right w:val="nil"/>
            </w:tcBorders>
            <w:shd w:val="clear" w:color="auto" w:fill="auto"/>
            <w:noWrap/>
            <w:vAlign w:val="bottom"/>
            <w:hideMark/>
          </w:tcPr>
          <w:p w14:paraId="4A530CAE" w14:textId="77777777" w:rsidR="00F45822" w:rsidRPr="009A7102" w:rsidRDefault="00F45822" w:rsidP="005A499D">
            <w:pPr>
              <w:rPr>
                <w:sz w:val="20"/>
                <w:szCs w:val="20"/>
              </w:rPr>
            </w:pPr>
          </w:p>
        </w:tc>
        <w:tc>
          <w:tcPr>
            <w:tcW w:w="1276" w:type="dxa"/>
            <w:tcBorders>
              <w:top w:val="nil"/>
              <w:left w:val="nil"/>
              <w:bottom w:val="nil"/>
              <w:right w:val="nil"/>
            </w:tcBorders>
            <w:shd w:val="clear" w:color="auto" w:fill="auto"/>
            <w:noWrap/>
            <w:vAlign w:val="bottom"/>
            <w:hideMark/>
          </w:tcPr>
          <w:p w14:paraId="6F1A4527" w14:textId="77777777" w:rsidR="00F45822" w:rsidRPr="009A7102" w:rsidRDefault="00F45822" w:rsidP="005A499D">
            <w:pPr>
              <w:rPr>
                <w:sz w:val="20"/>
                <w:szCs w:val="20"/>
              </w:rPr>
            </w:pPr>
          </w:p>
        </w:tc>
        <w:tc>
          <w:tcPr>
            <w:tcW w:w="1134" w:type="dxa"/>
            <w:tcBorders>
              <w:top w:val="nil"/>
              <w:left w:val="nil"/>
              <w:bottom w:val="nil"/>
              <w:right w:val="nil"/>
            </w:tcBorders>
            <w:shd w:val="clear" w:color="auto" w:fill="auto"/>
            <w:noWrap/>
            <w:vAlign w:val="bottom"/>
            <w:hideMark/>
          </w:tcPr>
          <w:p w14:paraId="5DDBD01E" w14:textId="77777777" w:rsidR="00F45822" w:rsidRPr="009A7102" w:rsidRDefault="00F45822" w:rsidP="005A499D">
            <w:pPr>
              <w:rPr>
                <w:sz w:val="20"/>
                <w:szCs w:val="20"/>
              </w:rPr>
            </w:pPr>
          </w:p>
        </w:tc>
      </w:tr>
      <w:tr w:rsidR="009A7102" w:rsidRPr="009A7102" w14:paraId="291C8927" w14:textId="77777777" w:rsidTr="00843CA1">
        <w:trPr>
          <w:gridAfter w:val="1"/>
          <w:wAfter w:w="363" w:type="dxa"/>
          <w:trHeight w:val="450"/>
        </w:trPr>
        <w:tc>
          <w:tcPr>
            <w:tcW w:w="3397"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30FF460E" w14:textId="77777777" w:rsidR="00F45822" w:rsidRPr="009A7102" w:rsidRDefault="00F45822" w:rsidP="005A499D">
            <w:pPr>
              <w:jc w:val="center"/>
              <w:rPr>
                <w:sz w:val="20"/>
                <w:szCs w:val="20"/>
              </w:rPr>
            </w:pPr>
            <w:r w:rsidRPr="009A7102">
              <w:rPr>
                <w:sz w:val="20"/>
                <w:szCs w:val="20"/>
              </w:rPr>
              <w:t xml:space="preserve"> Наименование показателя</w:t>
            </w:r>
          </w:p>
        </w:tc>
        <w:tc>
          <w:tcPr>
            <w:tcW w:w="756"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4C2F41E7" w14:textId="77777777" w:rsidR="00F45822" w:rsidRPr="009A7102" w:rsidRDefault="00F45822" w:rsidP="005A499D">
            <w:pPr>
              <w:jc w:val="center"/>
              <w:rPr>
                <w:sz w:val="20"/>
                <w:szCs w:val="20"/>
              </w:rPr>
            </w:pPr>
            <w:r w:rsidRPr="009A7102">
              <w:rPr>
                <w:sz w:val="20"/>
                <w:szCs w:val="20"/>
              </w:rPr>
              <w:t xml:space="preserve">Код </w:t>
            </w:r>
            <w:proofErr w:type="spellStart"/>
            <w:proofErr w:type="gramStart"/>
            <w:r w:rsidRPr="009A7102">
              <w:rPr>
                <w:sz w:val="20"/>
                <w:szCs w:val="20"/>
              </w:rPr>
              <w:t>стро-ки</w:t>
            </w:r>
            <w:proofErr w:type="spellEnd"/>
            <w:proofErr w:type="gramEnd"/>
          </w:p>
        </w:tc>
        <w:tc>
          <w:tcPr>
            <w:tcW w:w="2084" w:type="dxa"/>
            <w:vMerge w:val="restart"/>
            <w:tcBorders>
              <w:top w:val="single" w:sz="8" w:space="0" w:color="auto"/>
              <w:left w:val="single" w:sz="8" w:space="0" w:color="auto"/>
              <w:bottom w:val="nil"/>
              <w:right w:val="single" w:sz="8" w:space="0" w:color="auto"/>
            </w:tcBorders>
            <w:shd w:val="clear" w:color="auto" w:fill="auto"/>
            <w:vAlign w:val="center"/>
            <w:hideMark/>
          </w:tcPr>
          <w:p w14:paraId="4C002B4F" w14:textId="77777777" w:rsidR="00F45822" w:rsidRPr="009A7102" w:rsidRDefault="00F45822" w:rsidP="005A499D">
            <w:pPr>
              <w:jc w:val="center"/>
              <w:rPr>
                <w:sz w:val="20"/>
                <w:szCs w:val="20"/>
              </w:rPr>
            </w:pPr>
            <w:r w:rsidRPr="009A7102">
              <w:rPr>
                <w:sz w:val="20"/>
                <w:szCs w:val="20"/>
              </w:rPr>
              <w:t>Код расхода по бюджетной классификации</w:t>
            </w:r>
          </w:p>
        </w:tc>
        <w:tc>
          <w:tcPr>
            <w:tcW w:w="1418" w:type="dxa"/>
            <w:vMerge w:val="restart"/>
            <w:tcBorders>
              <w:top w:val="single" w:sz="8" w:space="0" w:color="auto"/>
              <w:left w:val="single" w:sz="8" w:space="0" w:color="auto"/>
              <w:bottom w:val="nil"/>
              <w:right w:val="single" w:sz="8" w:space="0" w:color="auto"/>
            </w:tcBorders>
            <w:shd w:val="clear" w:color="auto" w:fill="auto"/>
            <w:vAlign w:val="center"/>
            <w:hideMark/>
          </w:tcPr>
          <w:p w14:paraId="3D8A6139" w14:textId="77777777" w:rsidR="00F45822" w:rsidRPr="009A7102" w:rsidRDefault="00F45822" w:rsidP="005A499D">
            <w:pPr>
              <w:jc w:val="center"/>
              <w:rPr>
                <w:sz w:val="20"/>
                <w:szCs w:val="20"/>
              </w:rPr>
            </w:pPr>
            <w:r w:rsidRPr="009A7102">
              <w:rPr>
                <w:sz w:val="20"/>
                <w:szCs w:val="20"/>
              </w:rPr>
              <w:t>Утвержденные бюджетные назначения</w:t>
            </w:r>
          </w:p>
        </w:tc>
        <w:tc>
          <w:tcPr>
            <w:tcW w:w="1276" w:type="dxa"/>
            <w:vMerge w:val="restart"/>
            <w:tcBorders>
              <w:top w:val="single" w:sz="8" w:space="0" w:color="auto"/>
              <w:left w:val="single" w:sz="8" w:space="0" w:color="auto"/>
              <w:bottom w:val="nil"/>
              <w:right w:val="single" w:sz="8" w:space="0" w:color="auto"/>
            </w:tcBorders>
            <w:shd w:val="clear" w:color="auto" w:fill="auto"/>
            <w:vAlign w:val="center"/>
            <w:hideMark/>
          </w:tcPr>
          <w:p w14:paraId="00C0944A" w14:textId="77777777" w:rsidR="00F45822" w:rsidRPr="009A7102" w:rsidRDefault="00F45822" w:rsidP="005A499D">
            <w:pPr>
              <w:jc w:val="center"/>
              <w:rPr>
                <w:sz w:val="20"/>
                <w:szCs w:val="20"/>
              </w:rPr>
            </w:pPr>
            <w:r w:rsidRPr="009A7102">
              <w:rPr>
                <w:sz w:val="20"/>
                <w:szCs w:val="20"/>
              </w:rPr>
              <w:t>Исполнено</w:t>
            </w:r>
          </w:p>
        </w:tc>
        <w:tc>
          <w:tcPr>
            <w:tcW w:w="1134" w:type="dxa"/>
            <w:vMerge w:val="restart"/>
            <w:tcBorders>
              <w:top w:val="single" w:sz="8" w:space="0" w:color="auto"/>
              <w:left w:val="single" w:sz="8" w:space="0" w:color="auto"/>
              <w:bottom w:val="nil"/>
              <w:right w:val="single" w:sz="8" w:space="0" w:color="auto"/>
            </w:tcBorders>
            <w:shd w:val="clear" w:color="auto" w:fill="auto"/>
            <w:vAlign w:val="center"/>
            <w:hideMark/>
          </w:tcPr>
          <w:p w14:paraId="7705806B" w14:textId="77777777" w:rsidR="00F45822" w:rsidRPr="009A7102" w:rsidRDefault="00F45822" w:rsidP="005A499D">
            <w:pPr>
              <w:jc w:val="center"/>
              <w:rPr>
                <w:sz w:val="20"/>
                <w:szCs w:val="20"/>
              </w:rPr>
            </w:pPr>
            <w:r w:rsidRPr="009A7102">
              <w:rPr>
                <w:sz w:val="20"/>
                <w:szCs w:val="20"/>
              </w:rPr>
              <w:t>Неисполненные назначения</w:t>
            </w:r>
          </w:p>
        </w:tc>
      </w:tr>
      <w:tr w:rsidR="009A7102" w:rsidRPr="009A7102" w14:paraId="110AED55" w14:textId="77777777" w:rsidTr="00843CA1">
        <w:trPr>
          <w:trHeight w:val="255"/>
        </w:trPr>
        <w:tc>
          <w:tcPr>
            <w:tcW w:w="3397" w:type="dxa"/>
            <w:vMerge/>
            <w:tcBorders>
              <w:top w:val="single" w:sz="8" w:space="0" w:color="auto"/>
              <w:left w:val="single" w:sz="8" w:space="0" w:color="auto"/>
              <w:bottom w:val="single" w:sz="4" w:space="0" w:color="auto"/>
              <w:right w:val="single" w:sz="8" w:space="0" w:color="auto"/>
            </w:tcBorders>
            <w:vAlign w:val="center"/>
            <w:hideMark/>
          </w:tcPr>
          <w:p w14:paraId="46C65AFC" w14:textId="77777777" w:rsidR="00F45822" w:rsidRPr="009A7102" w:rsidRDefault="00F45822" w:rsidP="005A499D">
            <w:pPr>
              <w:rPr>
                <w:sz w:val="20"/>
                <w:szCs w:val="20"/>
              </w:rPr>
            </w:pPr>
          </w:p>
        </w:tc>
        <w:tc>
          <w:tcPr>
            <w:tcW w:w="756" w:type="dxa"/>
            <w:vMerge/>
            <w:tcBorders>
              <w:top w:val="single" w:sz="8" w:space="0" w:color="auto"/>
              <w:left w:val="single" w:sz="8" w:space="0" w:color="auto"/>
              <w:bottom w:val="single" w:sz="4" w:space="0" w:color="auto"/>
              <w:right w:val="single" w:sz="8" w:space="0" w:color="auto"/>
            </w:tcBorders>
            <w:vAlign w:val="center"/>
            <w:hideMark/>
          </w:tcPr>
          <w:p w14:paraId="429D49C4" w14:textId="77777777" w:rsidR="00F45822" w:rsidRPr="009A7102" w:rsidRDefault="00F45822" w:rsidP="005A499D">
            <w:pPr>
              <w:rPr>
                <w:sz w:val="20"/>
                <w:szCs w:val="20"/>
              </w:rPr>
            </w:pPr>
          </w:p>
        </w:tc>
        <w:tc>
          <w:tcPr>
            <w:tcW w:w="2084" w:type="dxa"/>
            <w:vMerge/>
            <w:tcBorders>
              <w:top w:val="single" w:sz="8" w:space="0" w:color="auto"/>
              <w:left w:val="single" w:sz="8" w:space="0" w:color="auto"/>
              <w:bottom w:val="nil"/>
              <w:right w:val="single" w:sz="8" w:space="0" w:color="auto"/>
            </w:tcBorders>
            <w:vAlign w:val="center"/>
            <w:hideMark/>
          </w:tcPr>
          <w:p w14:paraId="2723C457" w14:textId="77777777" w:rsidR="00F45822" w:rsidRPr="009A7102" w:rsidRDefault="00F45822" w:rsidP="005A499D">
            <w:pPr>
              <w:rPr>
                <w:sz w:val="20"/>
                <w:szCs w:val="20"/>
              </w:rPr>
            </w:pPr>
          </w:p>
        </w:tc>
        <w:tc>
          <w:tcPr>
            <w:tcW w:w="1418" w:type="dxa"/>
            <w:vMerge/>
            <w:tcBorders>
              <w:top w:val="single" w:sz="8" w:space="0" w:color="auto"/>
              <w:left w:val="single" w:sz="8" w:space="0" w:color="auto"/>
              <w:bottom w:val="nil"/>
              <w:right w:val="single" w:sz="8" w:space="0" w:color="auto"/>
            </w:tcBorders>
            <w:vAlign w:val="center"/>
            <w:hideMark/>
          </w:tcPr>
          <w:p w14:paraId="222FF2CF" w14:textId="77777777" w:rsidR="00F45822" w:rsidRPr="009A7102" w:rsidRDefault="00F45822" w:rsidP="005A499D">
            <w:pPr>
              <w:rPr>
                <w:sz w:val="20"/>
                <w:szCs w:val="20"/>
              </w:rPr>
            </w:pPr>
          </w:p>
        </w:tc>
        <w:tc>
          <w:tcPr>
            <w:tcW w:w="1276" w:type="dxa"/>
            <w:vMerge/>
            <w:tcBorders>
              <w:top w:val="single" w:sz="8" w:space="0" w:color="auto"/>
              <w:left w:val="single" w:sz="8" w:space="0" w:color="auto"/>
              <w:bottom w:val="nil"/>
              <w:right w:val="single" w:sz="8" w:space="0" w:color="auto"/>
            </w:tcBorders>
            <w:vAlign w:val="center"/>
            <w:hideMark/>
          </w:tcPr>
          <w:p w14:paraId="2482A154" w14:textId="77777777" w:rsidR="00F45822" w:rsidRPr="009A7102" w:rsidRDefault="00F45822" w:rsidP="005A499D">
            <w:pPr>
              <w:rPr>
                <w:sz w:val="20"/>
                <w:szCs w:val="20"/>
              </w:rPr>
            </w:pPr>
          </w:p>
        </w:tc>
        <w:tc>
          <w:tcPr>
            <w:tcW w:w="1134" w:type="dxa"/>
            <w:vMerge/>
            <w:tcBorders>
              <w:top w:val="single" w:sz="8" w:space="0" w:color="auto"/>
              <w:left w:val="single" w:sz="8" w:space="0" w:color="auto"/>
              <w:bottom w:val="nil"/>
              <w:right w:val="single" w:sz="8" w:space="0" w:color="auto"/>
            </w:tcBorders>
            <w:vAlign w:val="center"/>
            <w:hideMark/>
          </w:tcPr>
          <w:p w14:paraId="4273DAD9" w14:textId="77777777" w:rsidR="00F45822" w:rsidRPr="009A7102" w:rsidRDefault="00F45822" w:rsidP="005A499D">
            <w:pPr>
              <w:rPr>
                <w:sz w:val="20"/>
                <w:szCs w:val="20"/>
              </w:rPr>
            </w:pPr>
          </w:p>
        </w:tc>
        <w:tc>
          <w:tcPr>
            <w:tcW w:w="363" w:type="dxa"/>
            <w:tcBorders>
              <w:top w:val="nil"/>
              <w:left w:val="nil"/>
              <w:bottom w:val="nil"/>
              <w:right w:val="nil"/>
            </w:tcBorders>
            <w:shd w:val="clear" w:color="auto" w:fill="auto"/>
            <w:noWrap/>
            <w:vAlign w:val="bottom"/>
            <w:hideMark/>
          </w:tcPr>
          <w:p w14:paraId="719F8DAC" w14:textId="77777777" w:rsidR="00F45822" w:rsidRPr="009A7102" w:rsidRDefault="00F45822" w:rsidP="005A499D">
            <w:pPr>
              <w:jc w:val="center"/>
              <w:rPr>
                <w:sz w:val="20"/>
                <w:szCs w:val="20"/>
              </w:rPr>
            </w:pPr>
          </w:p>
        </w:tc>
      </w:tr>
      <w:tr w:rsidR="009A7102" w:rsidRPr="009A7102" w14:paraId="6214AE6B" w14:textId="77777777" w:rsidTr="00843CA1">
        <w:trPr>
          <w:trHeight w:val="255"/>
        </w:trPr>
        <w:tc>
          <w:tcPr>
            <w:tcW w:w="3397" w:type="dxa"/>
            <w:vMerge/>
            <w:tcBorders>
              <w:top w:val="single" w:sz="8" w:space="0" w:color="auto"/>
              <w:left w:val="single" w:sz="8" w:space="0" w:color="auto"/>
              <w:bottom w:val="single" w:sz="4" w:space="0" w:color="auto"/>
              <w:right w:val="single" w:sz="8" w:space="0" w:color="auto"/>
            </w:tcBorders>
            <w:vAlign w:val="center"/>
            <w:hideMark/>
          </w:tcPr>
          <w:p w14:paraId="6B3F9471" w14:textId="77777777" w:rsidR="00F45822" w:rsidRPr="009A7102" w:rsidRDefault="00F45822" w:rsidP="005A499D">
            <w:pPr>
              <w:rPr>
                <w:sz w:val="20"/>
                <w:szCs w:val="20"/>
              </w:rPr>
            </w:pPr>
          </w:p>
        </w:tc>
        <w:tc>
          <w:tcPr>
            <w:tcW w:w="756" w:type="dxa"/>
            <w:vMerge/>
            <w:tcBorders>
              <w:top w:val="single" w:sz="8" w:space="0" w:color="auto"/>
              <w:left w:val="single" w:sz="8" w:space="0" w:color="auto"/>
              <w:bottom w:val="single" w:sz="4" w:space="0" w:color="auto"/>
              <w:right w:val="single" w:sz="8" w:space="0" w:color="auto"/>
            </w:tcBorders>
            <w:vAlign w:val="center"/>
            <w:hideMark/>
          </w:tcPr>
          <w:p w14:paraId="012EA698" w14:textId="77777777" w:rsidR="00F45822" w:rsidRPr="009A7102" w:rsidRDefault="00F45822" w:rsidP="005A499D">
            <w:pPr>
              <w:rPr>
                <w:sz w:val="20"/>
                <w:szCs w:val="20"/>
              </w:rPr>
            </w:pPr>
          </w:p>
        </w:tc>
        <w:tc>
          <w:tcPr>
            <w:tcW w:w="2084" w:type="dxa"/>
            <w:vMerge/>
            <w:tcBorders>
              <w:top w:val="single" w:sz="8" w:space="0" w:color="auto"/>
              <w:left w:val="single" w:sz="8" w:space="0" w:color="auto"/>
              <w:bottom w:val="nil"/>
              <w:right w:val="single" w:sz="8" w:space="0" w:color="auto"/>
            </w:tcBorders>
            <w:vAlign w:val="center"/>
            <w:hideMark/>
          </w:tcPr>
          <w:p w14:paraId="75B9CC4A" w14:textId="77777777" w:rsidR="00F45822" w:rsidRPr="009A7102" w:rsidRDefault="00F45822" w:rsidP="005A499D">
            <w:pPr>
              <w:rPr>
                <w:sz w:val="20"/>
                <w:szCs w:val="20"/>
              </w:rPr>
            </w:pPr>
          </w:p>
        </w:tc>
        <w:tc>
          <w:tcPr>
            <w:tcW w:w="1418" w:type="dxa"/>
            <w:vMerge/>
            <w:tcBorders>
              <w:top w:val="single" w:sz="8" w:space="0" w:color="auto"/>
              <w:left w:val="single" w:sz="8" w:space="0" w:color="auto"/>
              <w:bottom w:val="nil"/>
              <w:right w:val="single" w:sz="8" w:space="0" w:color="auto"/>
            </w:tcBorders>
            <w:vAlign w:val="center"/>
            <w:hideMark/>
          </w:tcPr>
          <w:p w14:paraId="73DF2020" w14:textId="77777777" w:rsidR="00F45822" w:rsidRPr="009A7102" w:rsidRDefault="00F45822" w:rsidP="005A499D">
            <w:pPr>
              <w:rPr>
                <w:sz w:val="20"/>
                <w:szCs w:val="20"/>
              </w:rPr>
            </w:pPr>
          </w:p>
        </w:tc>
        <w:tc>
          <w:tcPr>
            <w:tcW w:w="1276" w:type="dxa"/>
            <w:vMerge/>
            <w:tcBorders>
              <w:top w:val="single" w:sz="8" w:space="0" w:color="auto"/>
              <w:left w:val="single" w:sz="8" w:space="0" w:color="auto"/>
              <w:bottom w:val="nil"/>
              <w:right w:val="single" w:sz="8" w:space="0" w:color="auto"/>
            </w:tcBorders>
            <w:vAlign w:val="center"/>
            <w:hideMark/>
          </w:tcPr>
          <w:p w14:paraId="51E070EC" w14:textId="77777777" w:rsidR="00F45822" w:rsidRPr="009A7102" w:rsidRDefault="00F45822" w:rsidP="005A499D">
            <w:pPr>
              <w:rPr>
                <w:sz w:val="20"/>
                <w:szCs w:val="20"/>
              </w:rPr>
            </w:pPr>
          </w:p>
        </w:tc>
        <w:tc>
          <w:tcPr>
            <w:tcW w:w="1134" w:type="dxa"/>
            <w:vMerge/>
            <w:tcBorders>
              <w:top w:val="single" w:sz="8" w:space="0" w:color="auto"/>
              <w:left w:val="single" w:sz="8" w:space="0" w:color="auto"/>
              <w:bottom w:val="nil"/>
              <w:right w:val="single" w:sz="8" w:space="0" w:color="auto"/>
            </w:tcBorders>
            <w:vAlign w:val="center"/>
            <w:hideMark/>
          </w:tcPr>
          <w:p w14:paraId="2A58ECF8" w14:textId="77777777" w:rsidR="00F45822" w:rsidRPr="009A7102" w:rsidRDefault="00F45822" w:rsidP="005A499D">
            <w:pPr>
              <w:rPr>
                <w:sz w:val="20"/>
                <w:szCs w:val="20"/>
              </w:rPr>
            </w:pPr>
          </w:p>
        </w:tc>
        <w:tc>
          <w:tcPr>
            <w:tcW w:w="363" w:type="dxa"/>
            <w:tcBorders>
              <w:top w:val="nil"/>
              <w:left w:val="nil"/>
              <w:bottom w:val="nil"/>
              <w:right w:val="nil"/>
            </w:tcBorders>
            <w:shd w:val="clear" w:color="auto" w:fill="auto"/>
            <w:noWrap/>
            <w:vAlign w:val="bottom"/>
            <w:hideMark/>
          </w:tcPr>
          <w:p w14:paraId="3087BAC4" w14:textId="77777777" w:rsidR="00F45822" w:rsidRPr="009A7102" w:rsidRDefault="00F45822" w:rsidP="005A499D">
            <w:pPr>
              <w:rPr>
                <w:sz w:val="20"/>
                <w:szCs w:val="20"/>
              </w:rPr>
            </w:pPr>
          </w:p>
        </w:tc>
      </w:tr>
      <w:tr w:rsidR="009A7102" w:rsidRPr="009A7102" w14:paraId="3CF027C6" w14:textId="77777777" w:rsidTr="00843CA1">
        <w:trPr>
          <w:trHeight w:val="255"/>
        </w:trPr>
        <w:tc>
          <w:tcPr>
            <w:tcW w:w="3397" w:type="dxa"/>
            <w:vMerge/>
            <w:tcBorders>
              <w:top w:val="single" w:sz="8" w:space="0" w:color="auto"/>
              <w:left w:val="single" w:sz="8" w:space="0" w:color="auto"/>
              <w:bottom w:val="single" w:sz="4" w:space="0" w:color="auto"/>
              <w:right w:val="single" w:sz="8" w:space="0" w:color="auto"/>
            </w:tcBorders>
            <w:vAlign w:val="center"/>
            <w:hideMark/>
          </w:tcPr>
          <w:p w14:paraId="4E742812" w14:textId="77777777" w:rsidR="00F45822" w:rsidRPr="009A7102" w:rsidRDefault="00F45822" w:rsidP="005A499D">
            <w:pPr>
              <w:rPr>
                <w:sz w:val="20"/>
                <w:szCs w:val="20"/>
              </w:rPr>
            </w:pPr>
          </w:p>
        </w:tc>
        <w:tc>
          <w:tcPr>
            <w:tcW w:w="756" w:type="dxa"/>
            <w:vMerge/>
            <w:tcBorders>
              <w:top w:val="single" w:sz="8" w:space="0" w:color="auto"/>
              <w:left w:val="single" w:sz="8" w:space="0" w:color="auto"/>
              <w:bottom w:val="single" w:sz="4" w:space="0" w:color="auto"/>
              <w:right w:val="single" w:sz="8" w:space="0" w:color="auto"/>
            </w:tcBorders>
            <w:vAlign w:val="center"/>
            <w:hideMark/>
          </w:tcPr>
          <w:p w14:paraId="59321547" w14:textId="77777777" w:rsidR="00F45822" w:rsidRPr="009A7102" w:rsidRDefault="00F45822" w:rsidP="005A499D">
            <w:pPr>
              <w:rPr>
                <w:sz w:val="20"/>
                <w:szCs w:val="20"/>
              </w:rPr>
            </w:pPr>
          </w:p>
        </w:tc>
        <w:tc>
          <w:tcPr>
            <w:tcW w:w="2084" w:type="dxa"/>
            <w:vMerge/>
            <w:tcBorders>
              <w:top w:val="single" w:sz="8" w:space="0" w:color="auto"/>
              <w:left w:val="single" w:sz="8" w:space="0" w:color="auto"/>
              <w:bottom w:val="nil"/>
              <w:right w:val="single" w:sz="8" w:space="0" w:color="auto"/>
            </w:tcBorders>
            <w:vAlign w:val="center"/>
            <w:hideMark/>
          </w:tcPr>
          <w:p w14:paraId="71671D5B" w14:textId="77777777" w:rsidR="00F45822" w:rsidRPr="009A7102" w:rsidRDefault="00F45822" w:rsidP="005A499D">
            <w:pPr>
              <w:rPr>
                <w:sz w:val="20"/>
                <w:szCs w:val="20"/>
              </w:rPr>
            </w:pPr>
          </w:p>
        </w:tc>
        <w:tc>
          <w:tcPr>
            <w:tcW w:w="1418" w:type="dxa"/>
            <w:vMerge/>
            <w:tcBorders>
              <w:top w:val="single" w:sz="8" w:space="0" w:color="auto"/>
              <w:left w:val="single" w:sz="8" w:space="0" w:color="auto"/>
              <w:bottom w:val="nil"/>
              <w:right w:val="single" w:sz="8" w:space="0" w:color="auto"/>
            </w:tcBorders>
            <w:vAlign w:val="center"/>
            <w:hideMark/>
          </w:tcPr>
          <w:p w14:paraId="1BDE20B9" w14:textId="77777777" w:rsidR="00F45822" w:rsidRPr="009A7102" w:rsidRDefault="00F45822" w:rsidP="005A499D">
            <w:pPr>
              <w:rPr>
                <w:sz w:val="20"/>
                <w:szCs w:val="20"/>
              </w:rPr>
            </w:pPr>
          </w:p>
        </w:tc>
        <w:tc>
          <w:tcPr>
            <w:tcW w:w="1276" w:type="dxa"/>
            <w:vMerge/>
            <w:tcBorders>
              <w:top w:val="single" w:sz="8" w:space="0" w:color="auto"/>
              <w:left w:val="single" w:sz="8" w:space="0" w:color="auto"/>
              <w:bottom w:val="nil"/>
              <w:right w:val="single" w:sz="8" w:space="0" w:color="auto"/>
            </w:tcBorders>
            <w:vAlign w:val="center"/>
            <w:hideMark/>
          </w:tcPr>
          <w:p w14:paraId="339A2C01" w14:textId="77777777" w:rsidR="00F45822" w:rsidRPr="009A7102" w:rsidRDefault="00F45822" w:rsidP="005A499D">
            <w:pPr>
              <w:rPr>
                <w:sz w:val="20"/>
                <w:szCs w:val="20"/>
              </w:rPr>
            </w:pPr>
          </w:p>
        </w:tc>
        <w:tc>
          <w:tcPr>
            <w:tcW w:w="1134" w:type="dxa"/>
            <w:vMerge/>
            <w:tcBorders>
              <w:top w:val="single" w:sz="8" w:space="0" w:color="auto"/>
              <w:left w:val="single" w:sz="8" w:space="0" w:color="auto"/>
              <w:bottom w:val="nil"/>
              <w:right w:val="single" w:sz="8" w:space="0" w:color="auto"/>
            </w:tcBorders>
            <w:vAlign w:val="center"/>
            <w:hideMark/>
          </w:tcPr>
          <w:p w14:paraId="3C96F130" w14:textId="77777777" w:rsidR="00F45822" w:rsidRPr="009A7102" w:rsidRDefault="00F45822" w:rsidP="005A499D">
            <w:pPr>
              <w:rPr>
                <w:sz w:val="20"/>
                <w:szCs w:val="20"/>
              </w:rPr>
            </w:pPr>
          </w:p>
        </w:tc>
        <w:tc>
          <w:tcPr>
            <w:tcW w:w="363" w:type="dxa"/>
            <w:tcBorders>
              <w:top w:val="nil"/>
              <w:left w:val="nil"/>
              <w:bottom w:val="nil"/>
              <w:right w:val="nil"/>
            </w:tcBorders>
            <w:shd w:val="clear" w:color="auto" w:fill="auto"/>
            <w:noWrap/>
            <w:vAlign w:val="bottom"/>
            <w:hideMark/>
          </w:tcPr>
          <w:p w14:paraId="05AF9B94" w14:textId="77777777" w:rsidR="00F45822" w:rsidRPr="009A7102" w:rsidRDefault="00F45822" w:rsidP="005A499D">
            <w:pPr>
              <w:rPr>
                <w:sz w:val="20"/>
                <w:szCs w:val="20"/>
              </w:rPr>
            </w:pPr>
          </w:p>
        </w:tc>
      </w:tr>
      <w:tr w:rsidR="009A7102" w:rsidRPr="009A7102" w14:paraId="7059FC42" w14:textId="77777777" w:rsidTr="00843CA1">
        <w:trPr>
          <w:trHeight w:val="195"/>
        </w:trPr>
        <w:tc>
          <w:tcPr>
            <w:tcW w:w="3397" w:type="dxa"/>
            <w:vMerge/>
            <w:tcBorders>
              <w:top w:val="single" w:sz="8" w:space="0" w:color="auto"/>
              <w:left w:val="single" w:sz="8" w:space="0" w:color="auto"/>
              <w:bottom w:val="single" w:sz="4" w:space="0" w:color="auto"/>
              <w:right w:val="single" w:sz="8" w:space="0" w:color="auto"/>
            </w:tcBorders>
            <w:vAlign w:val="center"/>
            <w:hideMark/>
          </w:tcPr>
          <w:p w14:paraId="6432BACF" w14:textId="77777777" w:rsidR="00F45822" w:rsidRPr="009A7102" w:rsidRDefault="00F45822" w:rsidP="005A499D">
            <w:pPr>
              <w:rPr>
                <w:sz w:val="20"/>
                <w:szCs w:val="20"/>
              </w:rPr>
            </w:pPr>
          </w:p>
        </w:tc>
        <w:tc>
          <w:tcPr>
            <w:tcW w:w="756" w:type="dxa"/>
            <w:vMerge/>
            <w:tcBorders>
              <w:top w:val="single" w:sz="8" w:space="0" w:color="auto"/>
              <w:left w:val="single" w:sz="8" w:space="0" w:color="auto"/>
              <w:bottom w:val="single" w:sz="4" w:space="0" w:color="auto"/>
              <w:right w:val="single" w:sz="8" w:space="0" w:color="auto"/>
            </w:tcBorders>
            <w:vAlign w:val="center"/>
            <w:hideMark/>
          </w:tcPr>
          <w:p w14:paraId="093575EA" w14:textId="77777777" w:rsidR="00F45822" w:rsidRPr="009A7102" w:rsidRDefault="00F45822" w:rsidP="005A499D">
            <w:pPr>
              <w:rPr>
                <w:sz w:val="20"/>
                <w:szCs w:val="20"/>
              </w:rPr>
            </w:pPr>
          </w:p>
        </w:tc>
        <w:tc>
          <w:tcPr>
            <w:tcW w:w="2084" w:type="dxa"/>
            <w:vMerge/>
            <w:tcBorders>
              <w:top w:val="single" w:sz="8" w:space="0" w:color="auto"/>
              <w:left w:val="single" w:sz="8" w:space="0" w:color="auto"/>
              <w:bottom w:val="nil"/>
              <w:right w:val="single" w:sz="8" w:space="0" w:color="auto"/>
            </w:tcBorders>
            <w:vAlign w:val="center"/>
            <w:hideMark/>
          </w:tcPr>
          <w:p w14:paraId="62F935E6" w14:textId="77777777" w:rsidR="00F45822" w:rsidRPr="009A7102" w:rsidRDefault="00F45822" w:rsidP="005A499D">
            <w:pPr>
              <w:rPr>
                <w:sz w:val="20"/>
                <w:szCs w:val="20"/>
              </w:rPr>
            </w:pPr>
          </w:p>
        </w:tc>
        <w:tc>
          <w:tcPr>
            <w:tcW w:w="1418" w:type="dxa"/>
            <w:vMerge/>
            <w:tcBorders>
              <w:top w:val="single" w:sz="8" w:space="0" w:color="auto"/>
              <w:left w:val="single" w:sz="8" w:space="0" w:color="auto"/>
              <w:bottom w:val="nil"/>
              <w:right w:val="single" w:sz="8" w:space="0" w:color="auto"/>
            </w:tcBorders>
            <w:vAlign w:val="center"/>
            <w:hideMark/>
          </w:tcPr>
          <w:p w14:paraId="0D95929F" w14:textId="77777777" w:rsidR="00F45822" w:rsidRPr="009A7102" w:rsidRDefault="00F45822" w:rsidP="005A499D">
            <w:pPr>
              <w:rPr>
                <w:sz w:val="20"/>
                <w:szCs w:val="20"/>
              </w:rPr>
            </w:pPr>
          </w:p>
        </w:tc>
        <w:tc>
          <w:tcPr>
            <w:tcW w:w="1276" w:type="dxa"/>
            <w:vMerge/>
            <w:tcBorders>
              <w:top w:val="single" w:sz="8" w:space="0" w:color="auto"/>
              <w:left w:val="single" w:sz="8" w:space="0" w:color="auto"/>
              <w:bottom w:val="nil"/>
              <w:right w:val="single" w:sz="8" w:space="0" w:color="auto"/>
            </w:tcBorders>
            <w:vAlign w:val="center"/>
            <w:hideMark/>
          </w:tcPr>
          <w:p w14:paraId="3E269DFA" w14:textId="77777777" w:rsidR="00F45822" w:rsidRPr="009A7102" w:rsidRDefault="00F45822" w:rsidP="005A499D">
            <w:pPr>
              <w:rPr>
                <w:sz w:val="20"/>
                <w:szCs w:val="20"/>
              </w:rPr>
            </w:pPr>
          </w:p>
        </w:tc>
        <w:tc>
          <w:tcPr>
            <w:tcW w:w="1134" w:type="dxa"/>
            <w:vMerge/>
            <w:tcBorders>
              <w:top w:val="single" w:sz="8" w:space="0" w:color="auto"/>
              <w:left w:val="single" w:sz="8" w:space="0" w:color="auto"/>
              <w:bottom w:val="nil"/>
              <w:right w:val="single" w:sz="8" w:space="0" w:color="auto"/>
            </w:tcBorders>
            <w:vAlign w:val="center"/>
            <w:hideMark/>
          </w:tcPr>
          <w:p w14:paraId="6A874CD8" w14:textId="77777777" w:rsidR="00F45822" w:rsidRPr="009A7102" w:rsidRDefault="00F45822" w:rsidP="005A499D">
            <w:pPr>
              <w:rPr>
                <w:sz w:val="20"/>
                <w:szCs w:val="20"/>
              </w:rPr>
            </w:pPr>
          </w:p>
        </w:tc>
        <w:tc>
          <w:tcPr>
            <w:tcW w:w="363" w:type="dxa"/>
            <w:tcBorders>
              <w:top w:val="nil"/>
              <w:left w:val="nil"/>
              <w:bottom w:val="nil"/>
              <w:right w:val="nil"/>
            </w:tcBorders>
            <w:shd w:val="clear" w:color="auto" w:fill="auto"/>
            <w:noWrap/>
            <w:vAlign w:val="bottom"/>
            <w:hideMark/>
          </w:tcPr>
          <w:p w14:paraId="639BF02E" w14:textId="77777777" w:rsidR="00F45822" w:rsidRPr="009A7102" w:rsidRDefault="00F45822" w:rsidP="005A499D">
            <w:pPr>
              <w:rPr>
                <w:sz w:val="20"/>
                <w:szCs w:val="20"/>
              </w:rPr>
            </w:pPr>
          </w:p>
        </w:tc>
      </w:tr>
      <w:tr w:rsidR="009A7102" w:rsidRPr="009A7102" w14:paraId="53E6F681" w14:textId="77777777" w:rsidTr="00843CA1">
        <w:trPr>
          <w:trHeight w:val="270"/>
        </w:trPr>
        <w:tc>
          <w:tcPr>
            <w:tcW w:w="3397" w:type="dxa"/>
            <w:tcBorders>
              <w:top w:val="nil"/>
              <w:left w:val="single" w:sz="8" w:space="0" w:color="auto"/>
              <w:bottom w:val="single" w:sz="8" w:space="0" w:color="auto"/>
              <w:right w:val="single" w:sz="8" w:space="0" w:color="auto"/>
            </w:tcBorders>
            <w:shd w:val="clear" w:color="auto" w:fill="auto"/>
            <w:noWrap/>
            <w:vAlign w:val="center"/>
            <w:hideMark/>
          </w:tcPr>
          <w:p w14:paraId="472F713A" w14:textId="77777777" w:rsidR="00F45822" w:rsidRPr="009A7102" w:rsidRDefault="00F45822" w:rsidP="005A499D">
            <w:pPr>
              <w:jc w:val="center"/>
              <w:rPr>
                <w:sz w:val="20"/>
                <w:szCs w:val="20"/>
              </w:rPr>
            </w:pPr>
            <w:r w:rsidRPr="009A7102">
              <w:rPr>
                <w:sz w:val="20"/>
                <w:szCs w:val="20"/>
              </w:rPr>
              <w:t>1</w:t>
            </w:r>
          </w:p>
        </w:tc>
        <w:tc>
          <w:tcPr>
            <w:tcW w:w="756" w:type="dxa"/>
            <w:tcBorders>
              <w:top w:val="nil"/>
              <w:left w:val="nil"/>
              <w:bottom w:val="single" w:sz="8" w:space="0" w:color="auto"/>
              <w:right w:val="single" w:sz="8" w:space="0" w:color="auto"/>
            </w:tcBorders>
            <w:shd w:val="clear" w:color="auto" w:fill="auto"/>
            <w:noWrap/>
            <w:vAlign w:val="center"/>
            <w:hideMark/>
          </w:tcPr>
          <w:p w14:paraId="0217A4A7" w14:textId="77777777" w:rsidR="00F45822" w:rsidRPr="009A7102" w:rsidRDefault="00F45822" w:rsidP="005A499D">
            <w:pPr>
              <w:jc w:val="center"/>
              <w:rPr>
                <w:sz w:val="20"/>
                <w:szCs w:val="20"/>
              </w:rPr>
            </w:pPr>
            <w:r w:rsidRPr="009A7102">
              <w:rPr>
                <w:sz w:val="20"/>
                <w:szCs w:val="20"/>
              </w:rPr>
              <w:t>2</w:t>
            </w:r>
          </w:p>
        </w:tc>
        <w:tc>
          <w:tcPr>
            <w:tcW w:w="2084" w:type="dxa"/>
            <w:tcBorders>
              <w:top w:val="nil"/>
              <w:left w:val="nil"/>
              <w:bottom w:val="single" w:sz="8" w:space="0" w:color="auto"/>
              <w:right w:val="nil"/>
            </w:tcBorders>
            <w:shd w:val="clear" w:color="auto" w:fill="auto"/>
            <w:noWrap/>
            <w:vAlign w:val="center"/>
            <w:hideMark/>
          </w:tcPr>
          <w:p w14:paraId="60144154" w14:textId="77777777" w:rsidR="00F45822" w:rsidRPr="009A7102" w:rsidRDefault="00F45822" w:rsidP="005A499D">
            <w:pPr>
              <w:jc w:val="center"/>
              <w:rPr>
                <w:sz w:val="20"/>
                <w:szCs w:val="20"/>
              </w:rPr>
            </w:pPr>
            <w:r w:rsidRPr="009A7102">
              <w:rPr>
                <w:sz w:val="20"/>
                <w:szCs w:val="20"/>
              </w:rPr>
              <w:t>3</w:t>
            </w:r>
          </w:p>
        </w:tc>
        <w:tc>
          <w:tcPr>
            <w:tcW w:w="1418" w:type="dxa"/>
            <w:tcBorders>
              <w:top w:val="nil"/>
              <w:left w:val="single" w:sz="8" w:space="0" w:color="auto"/>
              <w:bottom w:val="single" w:sz="8" w:space="0" w:color="auto"/>
              <w:right w:val="single" w:sz="8" w:space="0" w:color="auto"/>
            </w:tcBorders>
            <w:shd w:val="clear" w:color="auto" w:fill="auto"/>
            <w:noWrap/>
            <w:vAlign w:val="center"/>
            <w:hideMark/>
          </w:tcPr>
          <w:p w14:paraId="041B293C" w14:textId="77777777" w:rsidR="00F45822" w:rsidRPr="009A7102" w:rsidRDefault="00F45822" w:rsidP="005A499D">
            <w:pPr>
              <w:jc w:val="center"/>
              <w:rPr>
                <w:sz w:val="20"/>
                <w:szCs w:val="20"/>
              </w:rPr>
            </w:pPr>
            <w:r w:rsidRPr="009A7102">
              <w:rPr>
                <w:sz w:val="20"/>
                <w:szCs w:val="20"/>
              </w:rPr>
              <w:t>4</w:t>
            </w:r>
          </w:p>
        </w:tc>
        <w:tc>
          <w:tcPr>
            <w:tcW w:w="1276" w:type="dxa"/>
            <w:tcBorders>
              <w:top w:val="nil"/>
              <w:left w:val="nil"/>
              <w:bottom w:val="single" w:sz="8" w:space="0" w:color="auto"/>
              <w:right w:val="single" w:sz="8" w:space="0" w:color="auto"/>
            </w:tcBorders>
            <w:shd w:val="clear" w:color="auto" w:fill="auto"/>
            <w:noWrap/>
            <w:vAlign w:val="center"/>
            <w:hideMark/>
          </w:tcPr>
          <w:p w14:paraId="210994A0" w14:textId="77777777" w:rsidR="00F45822" w:rsidRPr="009A7102" w:rsidRDefault="00F45822" w:rsidP="005A499D">
            <w:pPr>
              <w:jc w:val="center"/>
              <w:rPr>
                <w:sz w:val="20"/>
                <w:szCs w:val="20"/>
              </w:rPr>
            </w:pPr>
            <w:r w:rsidRPr="009A7102">
              <w:rPr>
                <w:sz w:val="20"/>
                <w:szCs w:val="20"/>
              </w:rPr>
              <w:t>5</w:t>
            </w:r>
          </w:p>
        </w:tc>
        <w:tc>
          <w:tcPr>
            <w:tcW w:w="1134" w:type="dxa"/>
            <w:tcBorders>
              <w:top w:val="nil"/>
              <w:left w:val="nil"/>
              <w:bottom w:val="single" w:sz="8" w:space="0" w:color="auto"/>
              <w:right w:val="single" w:sz="8" w:space="0" w:color="auto"/>
            </w:tcBorders>
            <w:shd w:val="clear" w:color="auto" w:fill="auto"/>
            <w:noWrap/>
            <w:vAlign w:val="center"/>
            <w:hideMark/>
          </w:tcPr>
          <w:p w14:paraId="07978FF3" w14:textId="77777777" w:rsidR="00F45822" w:rsidRPr="009A7102" w:rsidRDefault="00F45822" w:rsidP="005A499D">
            <w:pPr>
              <w:jc w:val="center"/>
              <w:rPr>
                <w:sz w:val="20"/>
                <w:szCs w:val="20"/>
              </w:rPr>
            </w:pPr>
            <w:r w:rsidRPr="009A7102">
              <w:rPr>
                <w:sz w:val="20"/>
                <w:szCs w:val="20"/>
              </w:rPr>
              <w:t>6</w:t>
            </w:r>
          </w:p>
        </w:tc>
        <w:tc>
          <w:tcPr>
            <w:tcW w:w="363" w:type="dxa"/>
            <w:vAlign w:val="center"/>
            <w:hideMark/>
          </w:tcPr>
          <w:p w14:paraId="5C7A1E3D" w14:textId="77777777" w:rsidR="00F45822" w:rsidRPr="009A7102" w:rsidRDefault="00F45822" w:rsidP="005A499D">
            <w:pPr>
              <w:rPr>
                <w:sz w:val="20"/>
                <w:szCs w:val="20"/>
              </w:rPr>
            </w:pPr>
          </w:p>
        </w:tc>
      </w:tr>
      <w:tr w:rsidR="009A7102" w:rsidRPr="009A7102" w14:paraId="4EE040A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E8BA5BA" w14:textId="74CEF66A" w:rsidR="00F45822" w:rsidRPr="009A7102" w:rsidRDefault="00F45822" w:rsidP="005A499D">
            <w:pPr>
              <w:rPr>
                <w:sz w:val="20"/>
                <w:szCs w:val="20"/>
              </w:rPr>
            </w:pPr>
            <w:bookmarkStart w:id="3" w:name="RANGE!A14"/>
            <w:r w:rsidRPr="009A7102">
              <w:rPr>
                <w:sz w:val="20"/>
                <w:szCs w:val="20"/>
              </w:rPr>
              <w:t>Расходы бюджета - всего</w:t>
            </w:r>
            <w:bookmarkEnd w:id="3"/>
          </w:p>
        </w:tc>
        <w:tc>
          <w:tcPr>
            <w:tcW w:w="756" w:type="dxa"/>
            <w:tcBorders>
              <w:top w:val="nil"/>
              <w:left w:val="nil"/>
              <w:bottom w:val="single" w:sz="4" w:space="0" w:color="auto"/>
              <w:right w:val="single" w:sz="8" w:space="0" w:color="auto"/>
            </w:tcBorders>
            <w:shd w:val="clear" w:color="auto" w:fill="auto"/>
            <w:vAlign w:val="center"/>
            <w:hideMark/>
          </w:tcPr>
          <w:p w14:paraId="2E61BBDE" w14:textId="77777777" w:rsidR="00F45822" w:rsidRPr="009A7102" w:rsidRDefault="00F45822" w:rsidP="005A499D">
            <w:pPr>
              <w:rPr>
                <w:sz w:val="20"/>
                <w:szCs w:val="20"/>
              </w:rPr>
            </w:pPr>
            <w:r w:rsidRPr="009A7102">
              <w:rPr>
                <w:sz w:val="20"/>
                <w:szCs w:val="20"/>
              </w:rPr>
              <w:t>200</w:t>
            </w:r>
          </w:p>
        </w:tc>
        <w:tc>
          <w:tcPr>
            <w:tcW w:w="2084" w:type="dxa"/>
            <w:tcBorders>
              <w:top w:val="nil"/>
              <w:left w:val="nil"/>
              <w:bottom w:val="single" w:sz="4" w:space="0" w:color="auto"/>
              <w:right w:val="nil"/>
            </w:tcBorders>
            <w:shd w:val="clear" w:color="auto" w:fill="auto"/>
            <w:vAlign w:val="center"/>
            <w:hideMark/>
          </w:tcPr>
          <w:p w14:paraId="767111AE" w14:textId="77777777" w:rsidR="00F45822" w:rsidRPr="009A7102" w:rsidRDefault="00F45822" w:rsidP="005A499D">
            <w:pPr>
              <w:rPr>
                <w:sz w:val="20"/>
                <w:szCs w:val="20"/>
              </w:rPr>
            </w:pPr>
            <w:r w:rsidRPr="009A7102">
              <w:rPr>
                <w:sz w:val="20"/>
                <w:szCs w:val="20"/>
              </w:rPr>
              <w:t>000 9600 0000000000 000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AC03ED6" w14:textId="77777777" w:rsidR="00F45822" w:rsidRPr="009A7102" w:rsidRDefault="00F45822" w:rsidP="005A499D">
            <w:pPr>
              <w:jc w:val="right"/>
              <w:rPr>
                <w:sz w:val="20"/>
                <w:szCs w:val="20"/>
              </w:rPr>
            </w:pPr>
            <w:r w:rsidRPr="009A7102">
              <w:rPr>
                <w:sz w:val="20"/>
                <w:szCs w:val="20"/>
              </w:rPr>
              <w:t>1 851 241 366,36</w:t>
            </w:r>
          </w:p>
        </w:tc>
        <w:tc>
          <w:tcPr>
            <w:tcW w:w="1276" w:type="dxa"/>
            <w:tcBorders>
              <w:top w:val="nil"/>
              <w:left w:val="nil"/>
              <w:bottom w:val="single" w:sz="4" w:space="0" w:color="auto"/>
              <w:right w:val="single" w:sz="8" w:space="0" w:color="auto"/>
            </w:tcBorders>
            <w:shd w:val="clear" w:color="auto" w:fill="auto"/>
            <w:vAlign w:val="center"/>
            <w:hideMark/>
          </w:tcPr>
          <w:p w14:paraId="6C37970B" w14:textId="77777777" w:rsidR="00F45822" w:rsidRPr="009A7102" w:rsidRDefault="00F45822" w:rsidP="005A499D">
            <w:pPr>
              <w:jc w:val="right"/>
              <w:rPr>
                <w:sz w:val="20"/>
                <w:szCs w:val="20"/>
              </w:rPr>
            </w:pPr>
            <w:r w:rsidRPr="009A7102">
              <w:rPr>
                <w:sz w:val="20"/>
                <w:szCs w:val="20"/>
              </w:rPr>
              <w:t>1 759 192 159,67</w:t>
            </w:r>
          </w:p>
        </w:tc>
        <w:tc>
          <w:tcPr>
            <w:tcW w:w="1134" w:type="dxa"/>
            <w:tcBorders>
              <w:top w:val="nil"/>
              <w:left w:val="nil"/>
              <w:bottom w:val="single" w:sz="4" w:space="0" w:color="auto"/>
              <w:right w:val="single" w:sz="8" w:space="0" w:color="auto"/>
            </w:tcBorders>
            <w:shd w:val="clear" w:color="auto" w:fill="auto"/>
            <w:vAlign w:val="center"/>
            <w:hideMark/>
          </w:tcPr>
          <w:p w14:paraId="2BAA7224" w14:textId="77777777" w:rsidR="00F45822" w:rsidRPr="009A7102" w:rsidRDefault="00F45822" w:rsidP="005A499D">
            <w:pPr>
              <w:jc w:val="right"/>
              <w:rPr>
                <w:sz w:val="20"/>
                <w:szCs w:val="20"/>
              </w:rPr>
            </w:pPr>
            <w:r w:rsidRPr="009A7102">
              <w:rPr>
                <w:sz w:val="20"/>
                <w:szCs w:val="20"/>
              </w:rPr>
              <w:t>92 049 206,69</w:t>
            </w:r>
          </w:p>
        </w:tc>
        <w:tc>
          <w:tcPr>
            <w:tcW w:w="363" w:type="dxa"/>
            <w:vAlign w:val="center"/>
            <w:hideMark/>
          </w:tcPr>
          <w:p w14:paraId="44E98D58" w14:textId="77777777" w:rsidR="00F45822" w:rsidRPr="009A7102" w:rsidRDefault="00F45822" w:rsidP="005A499D">
            <w:pPr>
              <w:rPr>
                <w:sz w:val="20"/>
                <w:szCs w:val="20"/>
              </w:rPr>
            </w:pPr>
          </w:p>
        </w:tc>
      </w:tr>
      <w:tr w:rsidR="009A7102" w:rsidRPr="009A7102" w14:paraId="507D08E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C1C74A0" w14:textId="77777777" w:rsidR="00F45822" w:rsidRPr="009A7102" w:rsidRDefault="00F45822" w:rsidP="005A499D">
            <w:pPr>
              <w:rPr>
                <w:sz w:val="20"/>
                <w:szCs w:val="20"/>
              </w:rPr>
            </w:pPr>
            <w:r w:rsidRPr="009A7102">
              <w:rPr>
                <w:sz w:val="20"/>
                <w:szCs w:val="20"/>
              </w:rPr>
              <w:t>Функционирование высшего должностного лица субъекта Российской Федерации и муниципального образования</w:t>
            </w:r>
          </w:p>
        </w:tc>
        <w:tc>
          <w:tcPr>
            <w:tcW w:w="756" w:type="dxa"/>
            <w:tcBorders>
              <w:top w:val="nil"/>
              <w:left w:val="nil"/>
              <w:bottom w:val="single" w:sz="4" w:space="0" w:color="auto"/>
              <w:right w:val="single" w:sz="8" w:space="0" w:color="auto"/>
            </w:tcBorders>
            <w:shd w:val="clear" w:color="auto" w:fill="auto"/>
            <w:vAlign w:val="center"/>
            <w:hideMark/>
          </w:tcPr>
          <w:p w14:paraId="3AB2D59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9B82BC2" w14:textId="77777777" w:rsidR="00F45822" w:rsidRPr="009A7102" w:rsidRDefault="00F45822" w:rsidP="005A499D">
            <w:pPr>
              <w:rPr>
                <w:sz w:val="20"/>
                <w:szCs w:val="20"/>
              </w:rPr>
            </w:pPr>
            <w:r w:rsidRPr="009A7102">
              <w:rPr>
                <w:sz w:val="20"/>
                <w:szCs w:val="20"/>
              </w:rPr>
              <w:t>000 0102 0000000000 000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973BCFF" w14:textId="77777777" w:rsidR="00F45822" w:rsidRPr="009A7102" w:rsidRDefault="00F45822" w:rsidP="005A499D">
            <w:pPr>
              <w:jc w:val="right"/>
              <w:rPr>
                <w:sz w:val="20"/>
                <w:szCs w:val="20"/>
              </w:rPr>
            </w:pPr>
            <w:r w:rsidRPr="009A7102">
              <w:rPr>
                <w:sz w:val="20"/>
                <w:szCs w:val="20"/>
              </w:rPr>
              <w:t>2 817 062,36</w:t>
            </w:r>
          </w:p>
        </w:tc>
        <w:tc>
          <w:tcPr>
            <w:tcW w:w="1276" w:type="dxa"/>
            <w:tcBorders>
              <w:top w:val="nil"/>
              <w:left w:val="nil"/>
              <w:bottom w:val="single" w:sz="4" w:space="0" w:color="auto"/>
              <w:right w:val="single" w:sz="8" w:space="0" w:color="auto"/>
            </w:tcBorders>
            <w:shd w:val="clear" w:color="auto" w:fill="auto"/>
            <w:vAlign w:val="center"/>
            <w:hideMark/>
          </w:tcPr>
          <w:p w14:paraId="58263E81" w14:textId="77777777" w:rsidR="00F45822" w:rsidRPr="009A7102" w:rsidRDefault="00F45822" w:rsidP="005A499D">
            <w:pPr>
              <w:jc w:val="right"/>
              <w:rPr>
                <w:sz w:val="20"/>
                <w:szCs w:val="20"/>
              </w:rPr>
            </w:pPr>
            <w:r w:rsidRPr="009A7102">
              <w:rPr>
                <w:sz w:val="20"/>
                <w:szCs w:val="20"/>
              </w:rPr>
              <w:t>2 814 368,26</w:t>
            </w:r>
          </w:p>
        </w:tc>
        <w:tc>
          <w:tcPr>
            <w:tcW w:w="1134" w:type="dxa"/>
            <w:tcBorders>
              <w:top w:val="nil"/>
              <w:left w:val="nil"/>
              <w:bottom w:val="single" w:sz="4" w:space="0" w:color="auto"/>
              <w:right w:val="single" w:sz="8" w:space="0" w:color="auto"/>
            </w:tcBorders>
            <w:shd w:val="clear" w:color="auto" w:fill="auto"/>
            <w:vAlign w:val="center"/>
            <w:hideMark/>
          </w:tcPr>
          <w:p w14:paraId="4E38B9B9" w14:textId="77777777" w:rsidR="00F45822" w:rsidRPr="009A7102" w:rsidRDefault="00F45822" w:rsidP="005A499D">
            <w:pPr>
              <w:jc w:val="right"/>
              <w:rPr>
                <w:sz w:val="20"/>
                <w:szCs w:val="20"/>
              </w:rPr>
            </w:pPr>
            <w:r w:rsidRPr="009A7102">
              <w:rPr>
                <w:sz w:val="20"/>
                <w:szCs w:val="20"/>
              </w:rPr>
              <w:t>2 694,10</w:t>
            </w:r>
          </w:p>
        </w:tc>
        <w:tc>
          <w:tcPr>
            <w:tcW w:w="363" w:type="dxa"/>
            <w:vAlign w:val="center"/>
            <w:hideMark/>
          </w:tcPr>
          <w:p w14:paraId="7139C665" w14:textId="77777777" w:rsidR="00F45822" w:rsidRPr="009A7102" w:rsidRDefault="00F45822" w:rsidP="005A499D">
            <w:pPr>
              <w:rPr>
                <w:sz w:val="20"/>
                <w:szCs w:val="20"/>
              </w:rPr>
            </w:pPr>
          </w:p>
        </w:tc>
      </w:tr>
      <w:tr w:rsidR="009A7102" w:rsidRPr="009A7102" w14:paraId="7EBC902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7CA60B3" w14:textId="77777777" w:rsidR="00F45822" w:rsidRPr="009A7102" w:rsidRDefault="00F45822" w:rsidP="005A499D">
            <w:pPr>
              <w:rPr>
                <w:sz w:val="20"/>
                <w:szCs w:val="20"/>
              </w:rPr>
            </w:pPr>
            <w:r w:rsidRPr="009A7102">
              <w:rPr>
                <w:sz w:val="20"/>
                <w:szCs w:val="20"/>
              </w:rPr>
              <w:t>Высшее должностное лицо органа местного самоуправления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59EC9F5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5AAF260" w14:textId="77777777" w:rsidR="00F45822" w:rsidRPr="009A7102" w:rsidRDefault="00F45822" w:rsidP="005A499D">
            <w:pPr>
              <w:rPr>
                <w:sz w:val="20"/>
                <w:szCs w:val="20"/>
              </w:rPr>
            </w:pPr>
            <w:r w:rsidRPr="009A7102">
              <w:rPr>
                <w:sz w:val="20"/>
                <w:szCs w:val="20"/>
              </w:rPr>
              <w:t>000 0102 9900001100 000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A21382C" w14:textId="77777777" w:rsidR="00F45822" w:rsidRPr="009A7102" w:rsidRDefault="00F45822" w:rsidP="005A499D">
            <w:pPr>
              <w:jc w:val="right"/>
              <w:rPr>
                <w:sz w:val="20"/>
                <w:szCs w:val="20"/>
              </w:rPr>
            </w:pPr>
            <w:r w:rsidRPr="009A7102">
              <w:rPr>
                <w:sz w:val="20"/>
                <w:szCs w:val="20"/>
              </w:rPr>
              <w:t>2 262 647,00</w:t>
            </w:r>
          </w:p>
        </w:tc>
        <w:tc>
          <w:tcPr>
            <w:tcW w:w="1276" w:type="dxa"/>
            <w:tcBorders>
              <w:top w:val="nil"/>
              <w:left w:val="nil"/>
              <w:bottom w:val="single" w:sz="4" w:space="0" w:color="auto"/>
              <w:right w:val="single" w:sz="8" w:space="0" w:color="auto"/>
            </w:tcBorders>
            <w:shd w:val="clear" w:color="auto" w:fill="auto"/>
            <w:vAlign w:val="center"/>
            <w:hideMark/>
          </w:tcPr>
          <w:p w14:paraId="1774CE06" w14:textId="77777777" w:rsidR="00F45822" w:rsidRPr="009A7102" w:rsidRDefault="00F45822" w:rsidP="005A499D">
            <w:pPr>
              <w:jc w:val="right"/>
              <w:rPr>
                <w:sz w:val="20"/>
                <w:szCs w:val="20"/>
              </w:rPr>
            </w:pPr>
            <w:r w:rsidRPr="009A7102">
              <w:rPr>
                <w:sz w:val="20"/>
                <w:szCs w:val="20"/>
              </w:rPr>
              <w:t>2 259 952,90</w:t>
            </w:r>
          </w:p>
        </w:tc>
        <w:tc>
          <w:tcPr>
            <w:tcW w:w="1134" w:type="dxa"/>
            <w:tcBorders>
              <w:top w:val="nil"/>
              <w:left w:val="nil"/>
              <w:bottom w:val="single" w:sz="4" w:space="0" w:color="auto"/>
              <w:right w:val="single" w:sz="8" w:space="0" w:color="auto"/>
            </w:tcBorders>
            <w:shd w:val="clear" w:color="auto" w:fill="auto"/>
            <w:vAlign w:val="center"/>
            <w:hideMark/>
          </w:tcPr>
          <w:p w14:paraId="77106E14" w14:textId="77777777" w:rsidR="00F45822" w:rsidRPr="009A7102" w:rsidRDefault="00F45822" w:rsidP="005A499D">
            <w:pPr>
              <w:jc w:val="right"/>
              <w:rPr>
                <w:sz w:val="20"/>
                <w:szCs w:val="20"/>
              </w:rPr>
            </w:pPr>
            <w:r w:rsidRPr="009A7102">
              <w:rPr>
                <w:sz w:val="20"/>
                <w:szCs w:val="20"/>
              </w:rPr>
              <w:t>2 694,10</w:t>
            </w:r>
          </w:p>
        </w:tc>
        <w:tc>
          <w:tcPr>
            <w:tcW w:w="363" w:type="dxa"/>
            <w:vAlign w:val="center"/>
            <w:hideMark/>
          </w:tcPr>
          <w:p w14:paraId="4C5BF46B" w14:textId="77777777" w:rsidR="00F45822" w:rsidRPr="009A7102" w:rsidRDefault="00F45822" w:rsidP="005A499D">
            <w:pPr>
              <w:rPr>
                <w:sz w:val="20"/>
                <w:szCs w:val="20"/>
              </w:rPr>
            </w:pPr>
          </w:p>
        </w:tc>
      </w:tr>
      <w:tr w:rsidR="009A7102" w:rsidRPr="009A7102" w14:paraId="1144276A"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2F2F57F"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5DC0CDF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8AB86B4" w14:textId="77777777" w:rsidR="00F45822" w:rsidRPr="009A7102" w:rsidRDefault="00F45822" w:rsidP="005A499D">
            <w:pPr>
              <w:rPr>
                <w:sz w:val="20"/>
                <w:szCs w:val="20"/>
              </w:rPr>
            </w:pPr>
            <w:r w:rsidRPr="009A7102">
              <w:rPr>
                <w:sz w:val="20"/>
                <w:szCs w:val="20"/>
              </w:rPr>
              <w:t>000 0102 9900001100 100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75B83C6" w14:textId="77777777" w:rsidR="00F45822" w:rsidRPr="009A7102" w:rsidRDefault="00F45822" w:rsidP="005A499D">
            <w:pPr>
              <w:jc w:val="right"/>
              <w:rPr>
                <w:sz w:val="20"/>
                <w:szCs w:val="20"/>
              </w:rPr>
            </w:pPr>
            <w:r w:rsidRPr="009A7102">
              <w:rPr>
                <w:sz w:val="20"/>
                <w:szCs w:val="20"/>
              </w:rPr>
              <w:t>2 262 647,00</w:t>
            </w:r>
          </w:p>
        </w:tc>
        <w:tc>
          <w:tcPr>
            <w:tcW w:w="1276" w:type="dxa"/>
            <w:tcBorders>
              <w:top w:val="nil"/>
              <w:left w:val="nil"/>
              <w:bottom w:val="single" w:sz="4" w:space="0" w:color="auto"/>
              <w:right w:val="single" w:sz="8" w:space="0" w:color="auto"/>
            </w:tcBorders>
            <w:shd w:val="clear" w:color="auto" w:fill="auto"/>
            <w:vAlign w:val="center"/>
            <w:hideMark/>
          </w:tcPr>
          <w:p w14:paraId="0CDB41B6" w14:textId="77777777" w:rsidR="00F45822" w:rsidRPr="009A7102" w:rsidRDefault="00F45822" w:rsidP="005A499D">
            <w:pPr>
              <w:jc w:val="right"/>
              <w:rPr>
                <w:sz w:val="20"/>
                <w:szCs w:val="20"/>
              </w:rPr>
            </w:pPr>
            <w:r w:rsidRPr="009A7102">
              <w:rPr>
                <w:sz w:val="20"/>
                <w:szCs w:val="20"/>
              </w:rPr>
              <w:t>2 259 952,90</w:t>
            </w:r>
          </w:p>
        </w:tc>
        <w:tc>
          <w:tcPr>
            <w:tcW w:w="1134" w:type="dxa"/>
            <w:tcBorders>
              <w:top w:val="nil"/>
              <w:left w:val="nil"/>
              <w:bottom w:val="single" w:sz="4" w:space="0" w:color="auto"/>
              <w:right w:val="single" w:sz="8" w:space="0" w:color="auto"/>
            </w:tcBorders>
            <w:shd w:val="clear" w:color="auto" w:fill="auto"/>
            <w:vAlign w:val="center"/>
            <w:hideMark/>
          </w:tcPr>
          <w:p w14:paraId="5274A37B" w14:textId="77777777" w:rsidR="00F45822" w:rsidRPr="009A7102" w:rsidRDefault="00F45822" w:rsidP="005A499D">
            <w:pPr>
              <w:jc w:val="right"/>
              <w:rPr>
                <w:sz w:val="20"/>
                <w:szCs w:val="20"/>
              </w:rPr>
            </w:pPr>
            <w:r w:rsidRPr="009A7102">
              <w:rPr>
                <w:sz w:val="20"/>
                <w:szCs w:val="20"/>
              </w:rPr>
              <w:t>2 694,10</w:t>
            </w:r>
          </w:p>
        </w:tc>
        <w:tc>
          <w:tcPr>
            <w:tcW w:w="363" w:type="dxa"/>
            <w:vAlign w:val="center"/>
            <w:hideMark/>
          </w:tcPr>
          <w:p w14:paraId="5FB080A5" w14:textId="77777777" w:rsidR="00F45822" w:rsidRPr="009A7102" w:rsidRDefault="00F45822" w:rsidP="005A499D">
            <w:pPr>
              <w:rPr>
                <w:sz w:val="20"/>
                <w:szCs w:val="20"/>
              </w:rPr>
            </w:pPr>
          </w:p>
        </w:tc>
      </w:tr>
      <w:tr w:rsidR="009A7102" w:rsidRPr="009A7102" w14:paraId="0DFFDF72"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EA8CF71"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2D2B1C4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9E7F3B4" w14:textId="77777777" w:rsidR="00F45822" w:rsidRPr="009A7102" w:rsidRDefault="00F45822" w:rsidP="005A499D">
            <w:pPr>
              <w:rPr>
                <w:sz w:val="20"/>
                <w:szCs w:val="20"/>
              </w:rPr>
            </w:pPr>
            <w:r w:rsidRPr="009A7102">
              <w:rPr>
                <w:sz w:val="20"/>
                <w:szCs w:val="20"/>
              </w:rPr>
              <w:t>000 0102 9900001100 120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27D3788" w14:textId="77777777" w:rsidR="00F45822" w:rsidRPr="009A7102" w:rsidRDefault="00F45822" w:rsidP="005A499D">
            <w:pPr>
              <w:jc w:val="right"/>
              <w:rPr>
                <w:sz w:val="20"/>
                <w:szCs w:val="20"/>
              </w:rPr>
            </w:pPr>
            <w:r w:rsidRPr="009A7102">
              <w:rPr>
                <w:sz w:val="20"/>
                <w:szCs w:val="20"/>
              </w:rPr>
              <w:t>2 262 647,00</w:t>
            </w:r>
          </w:p>
        </w:tc>
        <w:tc>
          <w:tcPr>
            <w:tcW w:w="1276" w:type="dxa"/>
            <w:tcBorders>
              <w:top w:val="nil"/>
              <w:left w:val="nil"/>
              <w:bottom w:val="single" w:sz="4" w:space="0" w:color="auto"/>
              <w:right w:val="single" w:sz="8" w:space="0" w:color="auto"/>
            </w:tcBorders>
            <w:shd w:val="clear" w:color="auto" w:fill="auto"/>
            <w:vAlign w:val="center"/>
            <w:hideMark/>
          </w:tcPr>
          <w:p w14:paraId="18C8088B" w14:textId="77777777" w:rsidR="00F45822" w:rsidRPr="009A7102" w:rsidRDefault="00F45822" w:rsidP="005A499D">
            <w:pPr>
              <w:jc w:val="right"/>
              <w:rPr>
                <w:sz w:val="20"/>
                <w:szCs w:val="20"/>
              </w:rPr>
            </w:pPr>
            <w:r w:rsidRPr="009A7102">
              <w:rPr>
                <w:sz w:val="20"/>
                <w:szCs w:val="20"/>
              </w:rPr>
              <w:t>2 259 952,90</w:t>
            </w:r>
          </w:p>
        </w:tc>
        <w:tc>
          <w:tcPr>
            <w:tcW w:w="1134" w:type="dxa"/>
            <w:tcBorders>
              <w:top w:val="nil"/>
              <w:left w:val="nil"/>
              <w:bottom w:val="single" w:sz="4" w:space="0" w:color="auto"/>
              <w:right w:val="single" w:sz="8" w:space="0" w:color="auto"/>
            </w:tcBorders>
            <w:shd w:val="clear" w:color="auto" w:fill="auto"/>
            <w:vAlign w:val="center"/>
            <w:hideMark/>
          </w:tcPr>
          <w:p w14:paraId="4CFC6F73" w14:textId="77777777" w:rsidR="00F45822" w:rsidRPr="009A7102" w:rsidRDefault="00F45822" w:rsidP="005A499D">
            <w:pPr>
              <w:jc w:val="right"/>
              <w:rPr>
                <w:sz w:val="20"/>
                <w:szCs w:val="20"/>
              </w:rPr>
            </w:pPr>
            <w:r w:rsidRPr="009A7102">
              <w:rPr>
                <w:sz w:val="20"/>
                <w:szCs w:val="20"/>
              </w:rPr>
              <w:t>2 694,10</w:t>
            </w:r>
          </w:p>
        </w:tc>
        <w:tc>
          <w:tcPr>
            <w:tcW w:w="363" w:type="dxa"/>
            <w:vAlign w:val="center"/>
            <w:hideMark/>
          </w:tcPr>
          <w:p w14:paraId="0B4C6D0A" w14:textId="77777777" w:rsidR="00F45822" w:rsidRPr="009A7102" w:rsidRDefault="00F45822" w:rsidP="005A499D">
            <w:pPr>
              <w:rPr>
                <w:sz w:val="20"/>
                <w:szCs w:val="20"/>
              </w:rPr>
            </w:pPr>
          </w:p>
        </w:tc>
      </w:tr>
      <w:tr w:rsidR="009A7102" w:rsidRPr="009A7102" w14:paraId="778039BE"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C2BBE7B" w14:textId="77777777" w:rsidR="00F45822" w:rsidRPr="009A7102" w:rsidRDefault="00F45822" w:rsidP="005A499D">
            <w:pPr>
              <w:rPr>
                <w:sz w:val="20"/>
                <w:szCs w:val="20"/>
              </w:rPr>
            </w:pPr>
            <w:r w:rsidRPr="009A7102">
              <w:rPr>
                <w:sz w:val="20"/>
                <w:szCs w:val="20"/>
              </w:rPr>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253732A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19EEC76" w14:textId="77777777" w:rsidR="00F45822" w:rsidRPr="009A7102" w:rsidRDefault="00F45822" w:rsidP="005A499D">
            <w:pPr>
              <w:rPr>
                <w:sz w:val="20"/>
                <w:szCs w:val="20"/>
              </w:rPr>
            </w:pPr>
            <w:r w:rsidRPr="009A7102">
              <w:rPr>
                <w:sz w:val="20"/>
                <w:szCs w:val="20"/>
              </w:rPr>
              <w:t>000 0102 9900001100 121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8E242C2" w14:textId="77777777" w:rsidR="00F45822" w:rsidRPr="009A7102" w:rsidRDefault="00F45822" w:rsidP="005A499D">
            <w:pPr>
              <w:jc w:val="right"/>
              <w:rPr>
                <w:sz w:val="20"/>
                <w:szCs w:val="20"/>
              </w:rPr>
            </w:pPr>
            <w:r w:rsidRPr="009A7102">
              <w:rPr>
                <w:sz w:val="20"/>
                <w:szCs w:val="20"/>
              </w:rPr>
              <w:t>1 856 743,20</w:t>
            </w:r>
          </w:p>
        </w:tc>
        <w:tc>
          <w:tcPr>
            <w:tcW w:w="1276" w:type="dxa"/>
            <w:tcBorders>
              <w:top w:val="nil"/>
              <w:left w:val="nil"/>
              <w:bottom w:val="single" w:sz="4" w:space="0" w:color="auto"/>
              <w:right w:val="single" w:sz="8" w:space="0" w:color="auto"/>
            </w:tcBorders>
            <w:shd w:val="clear" w:color="auto" w:fill="auto"/>
            <w:vAlign w:val="center"/>
            <w:hideMark/>
          </w:tcPr>
          <w:p w14:paraId="7B27E8C9" w14:textId="77777777" w:rsidR="00F45822" w:rsidRPr="009A7102" w:rsidRDefault="00F45822" w:rsidP="005A499D">
            <w:pPr>
              <w:jc w:val="right"/>
              <w:rPr>
                <w:sz w:val="20"/>
                <w:szCs w:val="20"/>
              </w:rPr>
            </w:pPr>
            <w:r w:rsidRPr="009A7102">
              <w:rPr>
                <w:sz w:val="20"/>
                <w:szCs w:val="20"/>
              </w:rPr>
              <w:t>1 855 286,76</w:t>
            </w:r>
          </w:p>
        </w:tc>
        <w:tc>
          <w:tcPr>
            <w:tcW w:w="1134" w:type="dxa"/>
            <w:tcBorders>
              <w:top w:val="nil"/>
              <w:left w:val="nil"/>
              <w:bottom w:val="single" w:sz="4" w:space="0" w:color="auto"/>
              <w:right w:val="single" w:sz="8" w:space="0" w:color="auto"/>
            </w:tcBorders>
            <w:shd w:val="clear" w:color="auto" w:fill="auto"/>
            <w:vAlign w:val="center"/>
            <w:hideMark/>
          </w:tcPr>
          <w:p w14:paraId="451A5ED4" w14:textId="77777777" w:rsidR="00F45822" w:rsidRPr="009A7102" w:rsidRDefault="00F45822" w:rsidP="005A499D">
            <w:pPr>
              <w:jc w:val="right"/>
              <w:rPr>
                <w:sz w:val="20"/>
                <w:szCs w:val="20"/>
              </w:rPr>
            </w:pPr>
            <w:r w:rsidRPr="009A7102">
              <w:rPr>
                <w:sz w:val="20"/>
                <w:szCs w:val="20"/>
              </w:rPr>
              <w:t>1 456,44</w:t>
            </w:r>
          </w:p>
        </w:tc>
        <w:tc>
          <w:tcPr>
            <w:tcW w:w="363" w:type="dxa"/>
            <w:vAlign w:val="center"/>
            <w:hideMark/>
          </w:tcPr>
          <w:p w14:paraId="1FB4D5F1" w14:textId="77777777" w:rsidR="00F45822" w:rsidRPr="009A7102" w:rsidRDefault="00F45822" w:rsidP="005A499D">
            <w:pPr>
              <w:rPr>
                <w:sz w:val="20"/>
                <w:szCs w:val="20"/>
              </w:rPr>
            </w:pPr>
          </w:p>
        </w:tc>
      </w:tr>
      <w:tr w:rsidR="009A7102" w:rsidRPr="009A7102" w14:paraId="45C45828"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D341AE6" w14:textId="77777777" w:rsidR="00F45822" w:rsidRPr="009A7102" w:rsidRDefault="00F45822" w:rsidP="005A499D">
            <w:pPr>
              <w:rPr>
                <w:sz w:val="20"/>
                <w:szCs w:val="20"/>
              </w:rPr>
            </w:pPr>
            <w:r w:rsidRPr="009A7102">
              <w:rPr>
                <w:sz w:val="20"/>
                <w:szCs w:val="20"/>
              </w:rPr>
              <w:lastRenderedPageBreak/>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22F89A2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63FD27E" w14:textId="77777777" w:rsidR="00F45822" w:rsidRPr="009A7102" w:rsidRDefault="00F45822" w:rsidP="005A499D">
            <w:pPr>
              <w:rPr>
                <w:sz w:val="20"/>
                <w:szCs w:val="20"/>
              </w:rPr>
            </w:pPr>
            <w:r w:rsidRPr="009A7102">
              <w:rPr>
                <w:sz w:val="20"/>
                <w:szCs w:val="20"/>
              </w:rPr>
              <w:t>000 0102 9900001100 129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97B084F" w14:textId="77777777" w:rsidR="00F45822" w:rsidRPr="009A7102" w:rsidRDefault="00F45822" w:rsidP="005A499D">
            <w:pPr>
              <w:jc w:val="right"/>
              <w:rPr>
                <w:sz w:val="20"/>
                <w:szCs w:val="20"/>
              </w:rPr>
            </w:pPr>
            <w:r w:rsidRPr="009A7102">
              <w:rPr>
                <w:sz w:val="20"/>
                <w:szCs w:val="20"/>
              </w:rPr>
              <w:t>405 903,80</w:t>
            </w:r>
          </w:p>
        </w:tc>
        <w:tc>
          <w:tcPr>
            <w:tcW w:w="1276" w:type="dxa"/>
            <w:tcBorders>
              <w:top w:val="nil"/>
              <w:left w:val="nil"/>
              <w:bottom w:val="single" w:sz="4" w:space="0" w:color="auto"/>
              <w:right w:val="single" w:sz="8" w:space="0" w:color="auto"/>
            </w:tcBorders>
            <w:shd w:val="clear" w:color="auto" w:fill="auto"/>
            <w:vAlign w:val="center"/>
            <w:hideMark/>
          </w:tcPr>
          <w:p w14:paraId="0FFAA50E" w14:textId="77777777" w:rsidR="00F45822" w:rsidRPr="009A7102" w:rsidRDefault="00F45822" w:rsidP="005A499D">
            <w:pPr>
              <w:jc w:val="right"/>
              <w:rPr>
                <w:sz w:val="20"/>
                <w:szCs w:val="20"/>
              </w:rPr>
            </w:pPr>
            <w:r w:rsidRPr="009A7102">
              <w:rPr>
                <w:sz w:val="20"/>
                <w:szCs w:val="20"/>
              </w:rPr>
              <w:t>404 666,14</w:t>
            </w:r>
          </w:p>
        </w:tc>
        <w:tc>
          <w:tcPr>
            <w:tcW w:w="1134" w:type="dxa"/>
            <w:tcBorders>
              <w:top w:val="nil"/>
              <w:left w:val="nil"/>
              <w:bottom w:val="single" w:sz="4" w:space="0" w:color="auto"/>
              <w:right w:val="single" w:sz="8" w:space="0" w:color="auto"/>
            </w:tcBorders>
            <w:shd w:val="clear" w:color="auto" w:fill="auto"/>
            <w:vAlign w:val="center"/>
            <w:hideMark/>
          </w:tcPr>
          <w:p w14:paraId="1D9AC236" w14:textId="77777777" w:rsidR="00F45822" w:rsidRPr="009A7102" w:rsidRDefault="00F45822" w:rsidP="005A499D">
            <w:pPr>
              <w:jc w:val="right"/>
              <w:rPr>
                <w:sz w:val="20"/>
                <w:szCs w:val="20"/>
              </w:rPr>
            </w:pPr>
            <w:r w:rsidRPr="009A7102">
              <w:rPr>
                <w:sz w:val="20"/>
                <w:szCs w:val="20"/>
              </w:rPr>
              <w:t>1 237,66</w:t>
            </w:r>
          </w:p>
        </w:tc>
        <w:tc>
          <w:tcPr>
            <w:tcW w:w="363" w:type="dxa"/>
            <w:vAlign w:val="center"/>
            <w:hideMark/>
          </w:tcPr>
          <w:p w14:paraId="551946F7" w14:textId="77777777" w:rsidR="00F45822" w:rsidRPr="009A7102" w:rsidRDefault="00F45822" w:rsidP="005A499D">
            <w:pPr>
              <w:rPr>
                <w:sz w:val="20"/>
                <w:szCs w:val="20"/>
              </w:rPr>
            </w:pPr>
          </w:p>
        </w:tc>
      </w:tr>
      <w:tr w:rsidR="009A7102" w:rsidRPr="009A7102" w14:paraId="5EFA494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876DBFD" w14:textId="77777777" w:rsidR="00F45822" w:rsidRPr="009A7102" w:rsidRDefault="00F45822" w:rsidP="005A499D">
            <w:pPr>
              <w:rPr>
                <w:sz w:val="20"/>
                <w:szCs w:val="20"/>
              </w:rPr>
            </w:pPr>
            <w:r w:rsidRPr="009A7102">
              <w:rPr>
                <w:sz w:val="20"/>
                <w:szCs w:val="20"/>
              </w:rPr>
              <w:t>Средства, передаваемые местным бюджетам из резервного фонда Правительства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22E22A2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9776784" w14:textId="77777777" w:rsidR="00F45822" w:rsidRPr="009A7102" w:rsidRDefault="00F45822" w:rsidP="005A499D">
            <w:pPr>
              <w:rPr>
                <w:sz w:val="20"/>
                <w:szCs w:val="20"/>
              </w:rPr>
            </w:pPr>
            <w:r w:rsidRPr="009A7102">
              <w:rPr>
                <w:sz w:val="20"/>
                <w:szCs w:val="20"/>
              </w:rPr>
              <w:t>000 0102 9900020540 000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4CB14E2" w14:textId="77777777" w:rsidR="00F45822" w:rsidRPr="009A7102" w:rsidRDefault="00F45822" w:rsidP="005A499D">
            <w:pPr>
              <w:jc w:val="right"/>
              <w:rPr>
                <w:sz w:val="20"/>
                <w:szCs w:val="20"/>
              </w:rPr>
            </w:pPr>
            <w:r w:rsidRPr="009A7102">
              <w:rPr>
                <w:sz w:val="20"/>
                <w:szCs w:val="20"/>
              </w:rPr>
              <w:t>554 415,36</w:t>
            </w:r>
          </w:p>
        </w:tc>
        <w:tc>
          <w:tcPr>
            <w:tcW w:w="1276" w:type="dxa"/>
            <w:tcBorders>
              <w:top w:val="nil"/>
              <w:left w:val="nil"/>
              <w:bottom w:val="single" w:sz="4" w:space="0" w:color="auto"/>
              <w:right w:val="single" w:sz="8" w:space="0" w:color="auto"/>
            </w:tcBorders>
            <w:shd w:val="clear" w:color="auto" w:fill="auto"/>
            <w:vAlign w:val="center"/>
            <w:hideMark/>
          </w:tcPr>
          <w:p w14:paraId="0DED0B74" w14:textId="77777777" w:rsidR="00F45822" w:rsidRPr="009A7102" w:rsidRDefault="00F45822" w:rsidP="005A499D">
            <w:pPr>
              <w:jc w:val="right"/>
              <w:rPr>
                <w:sz w:val="20"/>
                <w:szCs w:val="20"/>
              </w:rPr>
            </w:pPr>
            <w:r w:rsidRPr="009A7102">
              <w:rPr>
                <w:sz w:val="20"/>
                <w:szCs w:val="20"/>
              </w:rPr>
              <w:t>554 415,36</w:t>
            </w:r>
          </w:p>
        </w:tc>
        <w:tc>
          <w:tcPr>
            <w:tcW w:w="1134" w:type="dxa"/>
            <w:tcBorders>
              <w:top w:val="nil"/>
              <w:left w:val="nil"/>
              <w:bottom w:val="single" w:sz="4" w:space="0" w:color="auto"/>
              <w:right w:val="single" w:sz="8" w:space="0" w:color="auto"/>
            </w:tcBorders>
            <w:shd w:val="clear" w:color="auto" w:fill="auto"/>
            <w:vAlign w:val="center"/>
            <w:hideMark/>
          </w:tcPr>
          <w:p w14:paraId="59DD237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3A5E977" w14:textId="77777777" w:rsidR="00F45822" w:rsidRPr="009A7102" w:rsidRDefault="00F45822" w:rsidP="005A499D">
            <w:pPr>
              <w:rPr>
                <w:sz w:val="20"/>
                <w:szCs w:val="20"/>
              </w:rPr>
            </w:pPr>
          </w:p>
        </w:tc>
      </w:tr>
      <w:tr w:rsidR="009A7102" w:rsidRPr="009A7102" w14:paraId="146990DC"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DA1AD5"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444448C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AA7D2C2" w14:textId="77777777" w:rsidR="00F45822" w:rsidRPr="009A7102" w:rsidRDefault="00F45822" w:rsidP="005A499D">
            <w:pPr>
              <w:rPr>
                <w:sz w:val="20"/>
                <w:szCs w:val="20"/>
              </w:rPr>
            </w:pPr>
            <w:r w:rsidRPr="009A7102">
              <w:rPr>
                <w:sz w:val="20"/>
                <w:szCs w:val="20"/>
              </w:rPr>
              <w:t>000 0102 9900020540 100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34D0A42" w14:textId="77777777" w:rsidR="00F45822" w:rsidRPr="009A7102" w:rsidRDefault="00F45822" w:rsidP="005A499D">
            <w:pPr>
              <w:jc w:val="right"/>
              <w:rPr>
                <w:sz w:val="20"/>
                <w:szCs w:val="20"/>
              </w:rPr>
            </w:pPr>
            <w:r w:rsidRPr="009A7102">
              <w:rPr>
                <w:sz w:val="20"/>
                <w:szCs w:val="20"/>
              </w:rPr>
              <w:t>554 415,36</w:t>
            </w:r>
          </w:p>
        </w:tc>
        <w:tc>
          <w:tcPr>
            <w:tcW w:w="1276" w:type="dxa"/>
            <w:tcBorders>
              <w:top w:val="nil"/>
              <w:left w:val="nil"/>
              <w:bottom w:val="single" w:sz="4" w:space="0" w:color="auto"/>
              <w:right w:val="single" w:sz="8" w:space="0" w:color="auto"/>
            </w:tcBorders>
            <w:shd w:val="clear" w:color="auto" w:fill="auto"/>
            <w:vAlign w:val="center"/>
            <w:hideMark/>
          </w:tcPr>
          <w:p w14:paraId="1D8F5F25" w14:textId="77777777" w:rsidR="00F45822" w:rsidRPr="009A7102" w:rsidRDefault="00F45822" w:rsidP="005A499D">
            <w:pPr>
              <w:jc w:val="right"/>
              <w:rPr>
                <w:sz w:val="20"/>
                <w:szCs w:val="20"/>
              </w:rPr>
            </w:pPr>
            <w:r w:rsidRPr="009A7102">
              <w:rPr>
                <w:sz w:val="20"/>
                <w:szCs w:val="20"/>
              </w:rPr>
              <w:t>554 415,36</w:t>
            </w:r>
          </w:p>
        </w:tc>
        <w:tc>
          <w:tcPr>
            <w:tcW w:w="1134" w:type="dxa"/>
            <w:tcBorders>
              <w:top w:val="nil"/>
              <w:left w:val="nil"/>
              <w:bottom w:val="single" w:sz="4" w:space="0" w:color="auto"/>
              <w:right w:val="single" w:sz="8" w:space="0" w:color="auto"/>
            </w:tcBorders>
            <w:shd w:val="clear" w:color="auto" w:fill="auto"/>
            <w:vAlign w:val="center"/>
            <w:hideMark/>
          </w:tcPr>
          <w:p w14:paraId="2041C7C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6995BF5" w14:textId="77777777" w:rsidR="00F45822" w:rsidRPr="009A7102" w:rsidRDefault="00F45822" w:rsidP="005A499D">
            <w:pPr>
              <w:rPr>
                <w:sz w:val="20"/>
                <w:szCs w:val="20"/>
              </w:rPr>
            </w:pPr>
          </w:p>
        </w:tc>
      </w:tr>
      <w:tr w:rsidR="009A7102" w:rsidRPr="009A7102" w14:paraId="14DB03B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0E70D02"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2AEACB5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C877245" w14:textId="77777777" w:rsidR="00F45822" w:rsidRPr="009A7102" w:rsidRDefault="00F45822" w:rsidP="005A499D">
            <w:pPr>
              <w:rPr>
                <w:sz w:val="20"/>
                <w:szCs w:val="20"/>
              </w:rPr>
            </w:pPr>
            <w:r w:rsidRPr="009A7102">
              <w:rPr>
                <w:sz w:val="20"/>
                <w:szCs w:val="20"/>
              </w:rPr>
              <w:t>000 0102 9900020540 120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337743E" w14:textId="77777777" w:rsidR="00F45822" w:rsidRPr="009A7102" w:rsidRDefault="00F45822" w:rsidP="005A499D">
            <w:pPr>
              <w:jc w:val="right"/>
              <w:rPr>
                <w:sz w:val="20"/>
                <w:szCs w:val="20"/>
              </w:rPr>
            </w:pPr>
            <w:r w:rsidRPr="009A7102">
              <w:rPr>
                <w:sz w:val="20"/>
                <w:szCs w:val="20"/>
              </w:rPr>
              <w:t>554 415,36</w:t>
            </w:r>
          </w:p>
        </w:tc>
        <w:tc>
          <w:tcPr>
            <w:tcW w:w="1276" w:type="dxa"/>
            <w:tcBorders>
              <w:top w:val="nil"/>
              <w:left w:val="nil"/>
              <w:bottom w:val="single" w:sz="4" w:space="0" w:color="auto"/>
              <w:right w:val="single" w:sz="8" w:space="0" w:color="auto"/>
            </w:tcBorders>
            <w:shd w:val="clear" w:color="auto" w:fill="auto"/>
            <w:vAlign w:val="center"/>
            <w:hideMark/>
          </w:tcPr>
          <w:p w14:paraId="41734AAF" w14:textId="77777777" w:rsidR="00F45822" w:rsidRPr="009A7102" w:rsidRDefault="00F45822" w:rsidP="005A499D">
            <w:pPr>
              <w:jc w:val="right"/>
              <w:rPr>
                <w:sz w:val="20"/>
                <w:szCs w:val="20"/>
              </w:rPr>
            </w:pPr>
            <w:r w:rsidRPr="009A7102">
              <w:rPr>
                <w:sz w:val="20"/>
                <w:szCs w:val="20"/>
              </w:rPr>
              <w:t>554 415,36</w:t>
            </w:r>
          </w:p>
        </w:tc>
        <w:tc>
          <w:tcPr>
            <w:tcW w:w="1134" w:type="dxa"/>
            <w:tcBorders>
              <w:top w:val="nil"/>
              <w:left w:val="nil"/>
              <w:bottom w:val="single" w:sz="4" w:space="0" w:color="auto"/>
              <w:right w:val="single" w:sz="8" w:space="0" w:color="auto"/>
            </w:tcBorders>
            <w:shd w:val="clear" w:color="auto" w:fill="auto"/>
            <w:vAlign w:val="center"/>
            <w:hideMark/>
          </w:tcPr>
          <w:p w14:paraId="7F05057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EAED980" w14:textId="77777777" w:rsidR="00F45822" w:rsidRPr="009A7102" w:rsidRDefault="00F45822" w:rsidP="005A499D">
            <w:pPr>
              <w:rPr>
                <w:sz w:val="20"/>
                <w:szCs w:val="20"/>
              </w:rPr>
            </w:pPr>
          </w:p>
        </w:tc>
      </w:tr>
      <w:tr w:rsidR="009A7102" w:rsidRPr="009A7102" w14:paraId="25D20F7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129E223" w14:textId="77777777" w:rsidR="00F45822" w:rsidRPr="009A7102" w:rsidRDefault="00F45822" w:rsidP="005A499D">
            <w:pPr>
              <w:rPr>
                <w:sz w:val="20"/>
                <w:szCs w:val="20"/>
              </w:rPr>
            </w:pPr>
            <w:r w:rsidRPr="009A7102">
              <w:rPr>
                <w:sz w:val="20"/>
                <w:szCs w:val="20"/>
              </w:rPr>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2ED5391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4FB5802" w14:textId="77777777" w:rsidR="00F45822" w:rsidRPr="009A7102" w:rsidRDefault="00F45822" w:rsidP="005A499D">
            <w:pPr>
              <w:rPr>
                <w:sz w:val="20"/>
                <w:szCs w:val="20"/>
              </w:rPr>
            </w:pPr>
            <w:r w:rsidRPr="009A7102">
              <w:rPr>
                <w:sz w:val="20"/>
                <w:szCs w:val="20"/>
              </w:rPr>
              <w:t>000 0102 9900020540 121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96C10DA" w14:textId="77777777" w:rsidR="00F45822" w:rsidRPr="009A7102" w:rsidRDefault="00F45822" w:rsidP="005A499D">
            <w:pPr>
              <w:jc w:val="right"/>
              <w:rPr>
                <w:sz w:val="20"/>
                <w:szCs w:val="20"/>
              </w:rPr>
            </w:pPr>
            <w:r w:rsidRPr="009A7102">
              <w:rPr>
                <w:sz w:val="20"/>
                <w:szCs w:val="20"/>
              </w:rPr>
              <w:t>428 217,36</w:t>
            </w:r>
          </w:p>
        </w:tc>
        <w:tc>
          <w:tcPr>
            <w:tcW w:w="1276" w:type="dxa"/>
            <w:tcBorders>
              <w:top w:val="nil"/>
              <w:left w:val="nil"/>
              <w:bottom w:val="single" w:sz="4" w:space="0" w:color="auto"/>
              <w:right w:val="single" w:sz="8" w:space="0" w:color="auto"/>
            </w:tcBorders>
            <w:shd w:val="clear" w:color="auto" w:fill="auto"/>
            <w:vAlign w:val="center"/>
            <w:hideMark/>
          </w:tcPr>
          <w:p w14:paraId="41CF6A04" w14:textId="77777777" w:rsidR="00F45822" w:rsidRPr="009A7102" w:rsidRDefault="00F45822" w:rsidP="005A499D">
            <w:pPr>
              <w:jc w:val="right"/>
              <w:rPr>
                <w:sz w:val="20"/>
                <w:szCs w:val="20"/>
              </w:rPr>
            </w:pPr>
            <w:r w:rsidRPr="009A7102">
              <w:rPr>
                <w:sz w:val="20"/>
                <w:szCs w:val="20"/>
              </w:rPr>
              <w:t>428 217,36</w:t>
            </w:r>
          </w:p>
        </w:tc>
        <w:tc>
          <w:tcPr>
            <w:tcW w:w="1134" w:type="dxa"/>
            <w:tcBorders>
              <w:top w:val="nil"/>
              <w:left w:val="nil"/>
              <w:bottom w:val="single" w:sz="4" w:space="0" w:color="auto"/>
              <w:right w:val="single" w:sz="8" w:space="0" w:color="auto"/>
            </w:tcBorders>
            <w:shd w:val="clear" w:color="auto" w:fill="auto"/>
            <w:vAlign w:val="center"/>
            <w:hideMark/>
          </w:tcPr>
          <w:p w14:paraId="4D22E7C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F23A732" w14:textId="77777777" w:rsidR="00F45822" w:rsidRPr="009A7102" w:rsidRDefault="00F45822" w:rsidP="005A499D">
            <w:pPr>
              <w:rPr>
                <w:sz w:val="20"/>
                <w:szCs w:val="20"/>
              </w:rPr>
            </w:pPr>
          </w:p>
        </w:tc>
      </w:tr>
      <w:tr w:rsidR="009A7102" w:rsidRPr="009A7102" w14:paraId="603D827E"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A73992"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58584F8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EEF1447" w14:textId="77777777" w:rsidR="00F45822" w:rsidRPr="009A7102" w:rsidRDefault="00F45822" w:rsidP="005A499D">
            <w:pPr>
              <w:rPr>
                <w:sz w:val="20"/>
                <w:szCs w:val="20"/>
              </w:rPr>
            </w:pPr>
            <w:r w:rsidRPr="009A7102">
              <w:rPr>
                <w:sz w:val="20"/>
                <w:szCs w:val="20"/>
              </w:rPr>
              <w:t>000 0102 9900020540 129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4E9D0C4" w14:textId="77777777" w:rsidR="00F45822" w:rsidRPr="009A7102" w:rsidRDefault="00F45822" w:rsidP="005A499D">
            <w:pPr>
              <w:jc w:val="right"/>
              <w:rPr>
                <w:sz w:val="20"/>
                <w:szCs w:val="20"/>
              </w:rPr>
            </w:pPr>
            <w:r w:rsidRPr="009A7102">
              <w:rPr>
                <w:sz w:val="20"/>
                <w:szCs w:val="20"/>
              </w:rPr>
              <w:t>126 198,00</w:t>
            </w:r>
          </w:p>
        </w:tc>
        <w:tc>
          <w:tcPr>
            <w:tcW w:w="1276" w:type="dxa"/>
            <w:tcBorders>
              <w:top w:val="nil"/>
              <w:left w:val="nil"/>
              <w:bottom w:val="single" w:sz="4" w:space="0" w:color="auto"/>
              <w:right w:val="single" w:sz="8" w:space="0" w:color="auto"/>
            </w:tcBorders>
            <w:shd w:val="clear" w:color="auto" w:fill="auto"/>
            <w:vAlign w:val="center"/>
            <w:hideMark/>
          </w:tcPr>
          <w:p w14:paraId="58FADB66" w14:textId="77777777" w:rsidR="00F45822" w:rsidRPr="009A7102" w:rsidRDefault="00F45822" w:rsidP="005A499D">
            <w:pPr>
              <w:jc w:val="right"/>
              <w:rPr>
                <w:sz w:val="20"/>
                <w:szCs w:val="20"/>
              </w:rPr>
            </w:pPr>
            <w:r w:rsidRPr="009A7102">
              <w:rPr>
                <w:sz w:val="20"/>
                <w:szCs w:val="20"/>
              </w:rPr>
              <w:t>126 198,00</w:t>
            </w:r>
          </w:p>
        </w:tc>
        <w:tc>
          <w:tcPr>
            <w:tcW w:w="1134" w:type="dxa"/>
            <w:tcBorders>
              <w:top w:val="nil"/>
              <w:left w:val="nil"/>
              <w:bottom w:val="single" w:sz="4" w:space="0" w:color="auto"/>
              <w:right w:val="single" w:sz="8" w:space="0" w:color="auto"/>
            </w:tcBorders>
            <w:shd w:val="clear" w:color="auto" w:fill="auto"/>
            <w:vAlign w:val="center"/>
            <w:hideMark/>
          </w:tcPr>
          <w:p w14:paraId="2ABFBCF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8C1DCBA" w14:textId="77777777" w:rsidR="00F45822" w:rsidRPr="009A7102" w:rsidRDefault="00F45822" w:rsidP="005A499D">
            <w:pPr>
              <w:rPr>
                <w:sz w:val="20"/>
                <w:szCs w:val="20"/>
              </w:rPr>
            </w:pPr>
          </w:p>
        </w:tc>
      </w:tr>
      <w:tr w:rsidR="009A7102" w:rsidRPr="009A7102" w14:paraId="57C715AC"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2C3FB15" w14:textId="77777777" w:rsidR="00F45822" w:rsidRPr="009A7102" w:rsidRDefault="00F45822" w:rsidP="005A499D">
            <w:pPr>
              <w:rPr>
                <w:sz w:val="20"/>
                <w:szCs w:val="20"/>
              </w:rPr>
            </w:pPr>
            <w:r w:rsidRPr="009A7102">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56" w:type="dxa"/>
            <w:tcBorders>
              <w:top w:val="nil"/>
              <w:left w:val="nil"/>
              <w:bottom w:val="single" w:sz="4" w:space="0" w:color="auto"/>
              <w:right w:val="single" w:sz="8" w:space="0" w:color="auto"/>
            </w:tcBorders>
            <w:shd w:val="clear" w:color="auto" w:fill="auto"/>
            <w:vAlign w:val="center"/>
            <w:hideMark/>
          </w:tcPr>
          <w:p w14:paraId="2384304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13C802A" w14:textId="77777777" w:rsidR="00F45822" w:rsidRPr="009A7102" w:rsidRDefault="00F45822" w:rsidP="005A499D">
            <w:pPr>
              <w:rPr>
                <w:sz w:val="20"/>
                <w:szCs w:val="20"/>
              </w:rPr>
            </w:pPr>
            <w:r w:rsidRPr="009A7102">
              <w:rPr>
                <w:sz w:val="20"/>
                <w:szCs w:val="20"/>
              </w:rPr>
              <w:t>000 0103 0000000000 000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90D8E78" w14:textId="77777777" w:rsidR="00F45822" w:rsidRPr="009A7102" w:rsidRDefault="00F45822" w:rsidP="005A499D">
            <w:pPr>
              <w:jc w:val="right"/>
              <w:rPr>
                <w:sz w:val="20"/>
                <w:szCs w:val="20"/>
              </w:rPr>
            </w:pPr>
            <w:r w:rsidRPr="009A7102">
              <w:rPr>
                <w:sz w:val="20"/>
                <w:szCs w:val="20"/>
              </w:rPr>
              <w:t>1 720 677,15</w:t>
            </w:r>
          </w:p>
        </w:tc>
        <w:tc>
          <w:tcPr>
            <w:tcW w:w="1276" w:type="dxa"/>
            <w:tcBorders>
              <w:top w:val="nil"/>
              <w:left w:val="nil"/>
              <w:bottom w:val="single" w:sz="4" w:space="0" w:color="auto"/>
              <w:right w:val="single" w:sz="8" w:space="0" w:color="auto"/>
            </w:tcBorders>
            <w:shd w:val="clear" w:color="auto" w:fill="auto"/>
            <w:vAlign w:val="center"/>
            <w:hideMark/>
          </w:tcPr>
          <w:p w14:paraId="081F68D0" w14:textId="77777777" w:rsidR="00F45822" w:rsidRPr="009A7102" w:rsidRDefault="00F45822" w:rsidP="005A499D">
            <w:pPr>
              <w:jc w:val="right"/>
              <w:rPr>
                <w:sz w:val="20"/>
                <w:szCs w:val="20"/>
              </w:rPr>
            </w:pPr>
            <w:r w:rsidRPr="009A7102">
              <w:rPr>
                <w:sz w:val="20"/>
                <w:szCs w:val="20"/>
              </w:rPr>
              <w:t>1 716 184,96</w:t>
            </w:r>
          </w:p>
        </w:tc>
        <w:tc>
          <w:tcPr>
            <w:tcW w:w="1134" w:type="dxa"/>
            <w:tcBorders>
              <w:top w:val="nil"/>
              <w:left w:val="nil"/>
              <w:bottom w:val="single" w:sz="4" w:space="0" w:color="auto"/>
              <w:right w:val="single" w:sz="8" w:space="0" w:color="auto"/>
            </w:tcBorders>
            <w:shd w:val="clear" w:color="auto" w:fill="auto"/>
            <w:vAlign w:val="center"/>
            <w:hideMark/>
          </w:tcPr>
          <w:p w14:paraId="3804B786" w14:textId="77777777" w:rsidR="00F45822" w:rsidRPr="009A7102" w:rsidRDefault="00F45822" w:rsidP="005A499D">
            <w:pPr>
              <w:jc w:val="right"/>
              <w:rPr>
                <w:sz w:val="20"/>
                <w:szCs w:val="20"/>
              </w:rPr>
            </w:pPr>
            <w:r w:rsidRPr="009A7102">
              <w:rPr>
                <w:sz w:val="20"/>
                <w:szCs w:val="20"/>
              </w:rPr>
              <w:t>4 492,19</w:t>
            </w:r>
          </w:p>
        </w:tc>
        <w:tc>
          <w:tcPr>
            <w:tcW w:w="363" w:type="dxa"/>
            <w:vAlign w:val="center"/>
            <w:hideMark/>
          </w:tcPr>
          <w:p w14:paraId="28015FDB" w14:textId="77777777" w:rsidR="00F45822" w:rsidRPr="009A7102" w:rsidRDefault="00F45822" w:rsidP="005A499D">
            <w:pPr>
              <w:rPr>
                <w:sz w:val="20"/>
                <w:szCs w:val="20"/>
              </w:rPr>
            </w:pPr>
          </w:p>
        </w:tc>
      </w:tr>
      <w:tr w:rsidR="009A7102" w:rsidRPr="009A7102" w14:paraId="36BD9A63"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B973B68" w14:textId="77777777" w:rsidR="00F45822" w:rsidRPr="009A7102" w:rsidRDefault="00F45822" w:rsidP="005A499D">
            <w:pPr>
              <w:rPr>
                <w:sz w:val="20"/>
                <w:szCs w:val="20"/>
              </w:rPr>
            </w:pPr>
            <w:r w:rsidRPr="009A7102">
              <w:rPr>
                <w:sz w:val="20"/>
                <w:szCs w:val="20"/>
              </w:rPr>
              <w:t>Содержание аппарата управления представительного органа местного самоуправления</w:t>
            </w:r>
          </w:p>
        </w:tc>
        <w:tc>
          <w:tcPr>
            <w:tcW w:w="756" w:type="dxa"/>
            <w:tcBorders>
              <w:top w:val="nil"/>
              <w:left w:val="nil"/>
              <w:bottom w:val="single" w:sz="4" w:space="0" w:color="auto"/>
              <w:right w:val="single" w:sz="8" w:space="0" w:color="auto"/>
            </w:tcBorders>
            <w:shd w:val="clear" w:color="auto" w:fill="auto"/>
            <w:vAlign w:val="center"/>
            <w:hideMark/>
          </w:tcPr>
          <w:p w14:paraId="43CEC90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0370AD" w14:textId="77777777" w:rsidR="00F45822" w:rsidRPr="009A7102" w:rsidRDefault="00F45822" w:rsidP="005A499D">
            <w:pPr>
              <w:rPr>
                <w:sz w:val="20"/>
                <w:szCs w:val="20"/>
              </w:rPr>
            </w:pPr>
            <w:r w:rsidRPr="009A7102">
              <w:rPr>
                <w:sz w:val="20"/>
                <w:szCs w:val="20"/>
              </w:rPr>
              <w:t>000 0103 9900001990 000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2069A33" w14:textId="77777777" w:rsidR="00F45822" w:rsidRPr="009A7102" w:rsidRDefault="00F45822" w:rsidP="005A499D">
            <w:pPr>
              <w:jc w:val="right"/>
              <w:rPr>
                <w:sz w:val="20"/>
                <w:szCs w:val="20"/>
              </w:rPr>
            </w:pPr>
            <w:r w:rsidRPr="009A7102">
              <w:rPr>
                <w:sz w:val="20"/>
                <w:szCs w:val="20"/>
              </w:rPr>
              <w:t>89 531,00</w:t>
            </w:r>
          </w:p>
        </w:tc>
        <w:tc>
          <w:tcPr>
            <w:tcW w:w="1276" w:type="dxa"/>
            <w:tcBorders>
              <w:top w:val="nil"/>
              <w:left w:val="nil"/>
              <w:bottom w:val="single" w:sz="4" w:space="0" w:color="auto"/>
              <w:right w:val="single" w:sz="8" w:space="0" w:color="auto"/>
            </w:tcBorders>
            <w:shd w:val="clear" w:color="auto" w:fill="auto"/>
            <w:vAlign w:val="center"/>
            <w:hideMark/>
          </w:tcPr>
          <w:p w14:paraId="02569263" w14:textId="77777777" w:rsidR="00F45822" w:rsidRPr="009A7102" w:rsidRDefault="00F45822" w:rsidP="005A499D">
            <w:pPr>
              <w:jc w:val="right"/>
              <w:rPr>
                <w:sz w:val="20"/>
                <w:szCs w:val="20"/>
              </w:rPr>
            </w:pPr>
            <w:r w:rsidRPr="009A7102">
              <w:rPr>
                <w:sz w:val="20"/>
                <w:szCs w:val="20"/>
              </w:rPr>
              <w:t>89 138,00</w:t>
            </w:r>
          </w:p>
        </w:tc>
        <w:tc>
          <w:tcPr>
            <w:tcW w:w="1134" w:type="dxa"/>
            <w:tcBorders>
              <w:top w:val="nil"/>
              <w:left w:val="nil"/>
              <w:bottom w:val="single" w:sz="4" w:space="0" w:color="auto"/>
              <w:right w:val="single" w:sz="8" w:space="0" w:color="auto"/>
            </w:tcBorders>
            <w:shd w:val="clear" w:color="auto" w:fill="auto"/>
            <w:vAlign w:val="center"/>
            <w:hideMark/>
          </w:tcPr>
          <w:p w14:paraId="4E3A9D2E" w14:textId="77777777" w:rsidR="00F45822" w:rsidRPr="009A7102" w:rsidRDefault="00F45822" w:rsidP="005A499D">
            <w:pPr>
              <w:jc w:val="right"/>
              <w:rPr>
                <w:sz w:val="20"/>
                <w:szCs w:val="20"/>
              </w:rPr>
            </w:pPr>
            <w:r w:rsidRPr="009A7102">
              <w:rPr>
                <w:sz w:val="20"/>
                <w:szCs w:val="20"/>
              </w:rPr>
              <w:t>393,00</w:t>
            </w:r>
          </w:p>
        </w:tc>
        <w:tc>
          <w:tcPr>
            <w:tcW w:w="363" w:type="dxa"/>
            <w:vAlign w:val="center"/>
            <w:hideMark/>
          </w:tcPr>
          <w:p w14:paraId="39ACD6EA" w14:textId="77777777" w:rsidR="00F45822" w:rsidRPr="009A7102" w:rsidRDefault="00F45822" w:rsidP="005A499D">
            <w:pPr>
              <w:rPr>
                <w:sz w:val="20"/>
                <w:szCs w:val="20"/>
              </w:rPr>
            </w:pPr>
          </w:p>
        </w:tc>
      </w:tr>
      <w:tr w:rsidR="009A7102" w:rsidRPr="009A7102" w14:paraId="0682AA9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2D89777"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A377F5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E1D98B4" w14:textId="77777777" w:rsidR="00F45822" w:rsidRPr="009A7102" w:rsidRDefault="00F45822" w:rsidP="005A499D">
            <w:pPr>
              <w:rPr>
                <w:sz w:val="20"/>
                <w:szCs w:val="20"/>
              </w:rPr>
            </w:pPr>
            <w:r w:rsidRPr="009A7102">
              <w:rPr>
                <w:sz w:val="20"/>
                <w:szCs w:val="20"/>
              </w:rPr>
              <w:t>000 0103 9900001990 200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07818A5" w14:textId="77777777" w:rsidR="00F45822" w:rsidRPr="009A7102" w:rsidRDefault="00F45822" w:rsidP="005A499D">
            <w:pPr>
              <w:jc w:val="right"/>
              <w:rPr>
                <w:sz w:val="20"/>
                <w:szCs w:val="20"/>
              </w:rPr>
            </w:pPr>
            <w:r w:rsidRPr="009A7102">
              <w:rPr>
                <w:sz w:val="20"/>
                <w:szCs w:val="20"/>
              </w:rPr>
              <w:t>89 531,00</w:t>
            </w:r>
          </w:p>
        </w:tc>
        <w:tc>
          <w:tcPr>
            <w:tcW w:w="1276" w:type="dxa"/>
            <w:tcBorders>
              <w:top w:val="nil"/>
              <w:left w:val="nil"/>
              <w:bottom w:val="single" w:sz="4" w:space="0" w:color="auto"/>
              <w:right w:val="single" w:sz="8" w:space="0" w:color="auto"/>
            </w:tcBorders>
            <w:shd w:val="clear" w:color="auto" w:fill="auto"/>
            <w:vAlign w:val="center"/>
            <w:hideMark/>
          </w:tcPr>
          <w:p w14:paraId="1A56311C" w14:textId="77777777" w:rsidR="00F45822" w:rsidRPr="009A7102" w:rsidRDefault="00F45822" w:rsidP="005A499D">
            <w:pPr>
              <w:jc w:val="right"/>
              <w:rPr>
                <w:sz w:val="20"/>
                <w:szCs w:val="20"/>
              </w:rPr>
            </w:pPr>
            <w:r w:rsidRPr="009A7102">
              <w:rPr>
                <w:sz w:val="20"/>
                <w:szCs w:val="20"/>
              </w:rPr>
              <w:t>89 138,00</w:t>
            </w:r>
          </w:p>
        </w:tc>
        <w:tc>
          <w:tcPr>
            <w:tcW w:w="1134" w:type="dxa"/>
            <w:tcBorders>
              <w:top w:val="nil"/>
              <w:left w:val="nil"/>
              <w:bottom w:val="single" w:sz="4" w:space="0" w:color="auto"/>
              <w:right w:val="single" w:sz="8" w:space="0" w:color="auto"/>
            </w:tcBorders>
            <w:shd w:val="clear" w:color="auto" w:fill="auto"/>
            <w:vAlign w:val="center"/>
            <w:hideMark/>
          </w:tcPr>
          <w:p w14:paraId="77A6B75E" w14:textId="77777777" w:rsidR="00F45822" w:rsidRPr="009A7102" w:rsidRDefault="00F45822" w:rsidP="005A499D">
            <w:pPr>
              <w:jc w:val="right"/>
              <w:rPr>
                <w:sz w:val="20"/>
                <w:szCs w:val="20"/>
              </w:rPr>
            </w:pPr>
            <w:r w:rsidRPr="009A7102">
              <w:rPr>
                <w:sz w:val="20"/>
                <w:szCs w:val="20"/>
              </w:rPr>
              <w:t>393,00</w:t>
            </w:r>
          </w:p>
        </w:tc>
        <w:tc>
          <w:tcPr>
            <w:tcW w:w="363" w:type="dxa"/>
            <w:vAlign w:val="center"/>
            <w:hideMark/>
          </w:tcPr>
          <w:p w14:paraId="51D57F54" w14:textId="77777777" w:rsidR="00F45822" w:rsidRPr="009A7102" w:rsidRDefault="00F45822" w:rsidP="005A499D">
            <w:pPr>
              <w:rPr>
                <w:sz w:val="20"/>
                <w:szCs w:val="20"/>
              </w:rPr>
            </w:pPr>
          </w:p>
        </w:tc>
      </w:tr>
      <w:tr w:rsidR="009A7102" w:rsidRPr="009A7102" w14:paraId="729F7DF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DD6F3A3"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A4DA86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043533D" w14:textId="77777777" w:rsidR="00F45822" w:rsidRPr="009A7102" w:rsidRDefault="00F45822" w:rsidP="005A499D">
            <w:pPr>
              <w:rPr>
                <w:sz w:val="20"/>
                <w:szCs w:val="20"/>
              </w:rPr>
            </w:pPr>
            <w:r w:rsidRPr="009A7102">
              <w:rPr>
                <w:sz w:val="20"/>
                <w:szCs w:val="20"/>
              </w:rPr>
              <w:t>000 0103 9900001990 240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1DD0562" w14:textId="77777777" w:rsidR="00F45822" w:rsidRPr="009A7102" w:rsidRDefault="00F45822" w:rsidP="005A499D">
            <w:pPr>
              <w:jc w:val="right"/>
              <w:rPr>
                <w:sz w:val="20"/>
                <w:szCs w:val="20"/>
              </w:rPr>
            </w:pPr>
            <w:r w:rsidRPr="009A7102">
              <w:rPr>
                <w:sz w:val="20"/>
                <w:szCs w:val="20"/>
              </w:rPr>
              <w:t>89 531,00</w:t>
            </w:r>
          </w:p>
        </w:tc>
        <w:tc>
          <w:tcPr>
            <w:tcW w:w="1276" w:type="dxa"/>
            <w:tcBorders>
              <w:top w:val="nil"/>
              <w:left w:val="nil"/>
              <w:bottom w:val="single" w:sz="4" w:space="0" w:color="auto"/>
              <w:right w:val="single" w:sz="8" w:space="0" w:color="auto"/>
            </w:tcBorders>
            <w:shd w:val="clear" w:color="auto" w:fill="auto"/>
            <w:vAlign w:val="center"/>
            <w:hideMark/>
          </w:tcPr>
          <w:p w14:paraId="37243940" w14:textId="77777777" w:rsidR="00F45822" w:rsidRPr="009A7102" w:rsidRDefault="00F45822" w:rsidP="005A499D">
            <w:pPr>
              <w:jc w:val="right"/>
              <w:rPr>
                <w:sz w:val="20"/>
                <w:szCs w:val="20"/>
              </w:rPr>
            </w:pPr>
            <w:r w:rsidRPr="009A7102">
              <w:rPr>
                <w:sz w:val="20"/>
                <w:szCs w:val="20"/>
              </w:rPr>
              <w:t>89 138,00</w:t>
            </w:r>
          </w:p>
        </w:tc>
        <w:tc>
          <w:tcPr>
            <w:tcW w:w="1134" w:type="dxa"/>
            <w:tcBorders>
              <w:top w:val="nil"/>
              <w:left w:val="nil"/>
              <w:bottom w:val="single" w:sz="4" w:space="0" w:color="auto"/>
              <w:right w:val="single" w:sz="8" w:space="0" w:color="auto"/>
            </w:tcBorders>
            <w:shd w:val="clear" w:color="auto" w:fill="auto"/>
            <w:vAlign w:val="center"/>
            <w:hideMark/>
          </w:tcPr>
          <w:p w14:paraId="03B50C05" w14:textId="77777777" w:rsidR="00F45822" w:rsidRPr="009A7102" w:rsidRDefault="00F45822" w:rsidP="005A499D">
            <w:pPr>
              <w:jc w:val="right"/>
              <w:rPr>
                <w:sz w:val="20"/>
                <w:szCs w:val="20"/>
              </w:rPr>
            </w:pPr>
            <w:r w:rsidRPr="009A7102">
              <w:rPr>
                <w:sz w:val="20"/>
                <w:szCs w:val="20"/>
              </w:rPr>
              <w:t>393,00</w:t>
            </w:r>
          </w:p>
        </w:tc>
        <w:tc>
          <w:tcPr>
            <w:tcW w:w="363" w:type="dxa"/>
            <w:vAlign w:val="center"/>
            <w:hideMark/>
          </w:tcPr>
          <w:p w14:paraId="539ABF08" w14:textId="77777777" w:rsidR="00F45822" w:rsidRPr="009A7102" w:rsidRDefault="00F45822" w:rsidP="005A499D">
            <w:pPr>
              <w:rPr>
                <w:sz w:val="20"/>
                <w:szCs w:val="20"/>
              </w:rPr>
            </w:pPr>
          </w:p>
        </w:tc>
      </w:tr>
      <w:tr w:rsidR="009A7102" w:rsidRPr="009A7102" w14:paraId="68F9DB68"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BB0EB7C"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7D46E41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3A828EF" w14:textId="77777777" w:rsidR="00F45822" w:rsidRPr="009A7102" w:rsidRDefault="00F45822" w:rsidP="005A499D">
            <w:pPr>
              <w:rPr>
                <w:sz w:val="20"/>
                <w:szCs w:val="20"/>
              </w:rPr>
            </w:pPr>
            <w:r w:rsidRPr="009A7102">
              <w:rPr>
                <w:sz w:val="20"/>
                <w:szCs w:val="20"/>
              </w:rPr>
              <w:t>000 0103 9900001990 242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5371AB1" w14:textId="77777777" w:rsidR="00F45822" w:rsidRPr="009A7102" w:rsidRDefault="00F45822" w:rsidP="005A499D">
            <w:pPr>
              <w:jc w:val="right"/>
              <w:rPr>
                <w:sz w:val="20"/>
                <w:szCs w:val="20"/>
              </w:rPr>
            </w:pPr>
            <w:r w:rsidRPr="009A7102">
              <w:rPr>
                <w:sz w:val="20"/>
                <w:szCs w:val="20"/>
              </w:rPr>
              <w:t>25 111,00</w:t>
            </w:r>
          </w:p>
        </w:tc>
        <w:tc>
          <w:tcPr>
            <w:tcW w:w="1276" w:type="dxa"/>
            <w:tcBorders>
              <w:top w:val="nil"/>
              <w:left w:val="nil"/>
              <w:bottom w:val="single" w:sz="4" w:space="0" w:color="auto"/>
              <w:right w:val="single" w:sz="8" w:space="0" w:color="auto"/>
            </w:tcBorders>
            <w:shd w:val="clear" w:color="auto" w:fill="auto"/>
            <w:vAlign w:val="center"/>
            <w:hideMark/>
          </w:tcPr>
          <w:p w14:paraId="2E079ED1" w14:textId="77777777" w:rsidR="00F45822" w:rsidRPr="009A7102" w:rsidRDefault="00F45822" w:rsidP="005A499D">
            <w:pPr>
              <w:jc w:val="right"/>
              <w:rPr>
                <w:sz w:val="20"/>
                <w:szCs w:val="20"/>
              </w:rPr>
            </w:pPr>
            <w:r w:rsidRPr="009A7102">
              <w:rPr>
                <w:sz w:val="20"/>
                <w:szCs w:val="20"/>
              </w:rPr>
              <w:t>25 111,00</w:t>
            </w:r>
          </w:p>
        </w:tc>
        <w:tc>
          <w:tcPr>
            <w:tcW w:w="1134" w:type="dxa"/>
            <w:tcBorders>
              <w:top w:val="nil"/>
              <w:left w:val="nil"/>
              <w:bottom w:val="single" w:sz="4" w:space="0" w:color="auto"/>
              <w:right w:val="single" w:sz="8" w:space="0" w:color="auto"/>
            </w:tcBorders>
            <w:shd w:val="clear" w:color="auto" w:fill="auto"/>
            <w:vAlign w:val="center"/>
            <w:hideMark/>
          </w:tcPr>
          <w:p w14:paraId="7564795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A8FC809" w14:textId="77777777" w:rsidR="00F45822" w:rsidRPr="009A7102" w:rsidRDefault="00F45822" w:rsidP="005A499D">
            <w:pPr>
              <w:rPr>
                <w:sz w:val="20"/>
                <w:szCs w:val="20"/>
              </w:rPr>
            </w:pPr>
          </w:p>
        </w:tc>
      </w:tr>
      <w:tr w:rsidR="009A7102" w:rsidRPr="009A7102" w14:paraId="363CC83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4631253"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77C2E96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B81A3F6" w14:textId="77777777" w:rsidR="00F45822" w:rsidRPr="009A7102" w:rsidRDefault="00F45822" w:rsidP="005A499D">
            <w:pPr>
              <w:rPr>
                <w:sz w:val="20"/>
                <w:szCs w:val="20"/>
              </w:rPr>
            </w:pPr>
            <w:r w:rsidRPr="009A7102">
              <w:rPr>
                <w:sz w:val="20"/>
                <w:szCs w:val="20"/>
              </w:rPr>
              <w:t>000 0103 9900001990 244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77BD209" w14:textId="77777777" w:rsidR="00F45822" w:rsidRPr="009A7102" w:rsidRDefault="00F45822" w:rsidP="005A499D">
            <w:pPr>
              <w:jc w:val="right"/>
              <w:rPr>
                <w:sz w:val="20"/>
                <w:szCs w:val="20"/>
              </w:rPr>
            </w:pPr>
            <w:r w:rsidRPr="009A7102">
              <w:rPr>
                <w:sz w:val="20"/>
                <w:szCs w:val="20"/>
              </w:rPr>
              <w:t>64 420,00</w:t>
            </w:r>
          </w:p>
        </w:tc>
        <w:tc>
          <w:tcPr>
            <w:tcW w:w="1276" w:type="dxa"/>
            <w:tcBorders>
              <w:top w:val="nil"/>
              <w:left w:val="nil"/>
              <w:bottom w:val="single" w:sz="4" w:space="0" w:color="auto"/>
              <w:right w:val="single" w:sz="8" w:space="0" w:color="auto"/>
            </w:tcBorders>
            <w:shd w:val="clear" w:color="auto" w:fill="auto"/>
            <w:vAlign w:val="center"/>
            <w:hideMark/>
          </w:tcPr>
          <w:p w14:paraId="3435698E" w14:textId="77777777" w:rsidR="00F45822" w:rsidRPr="009A7102" w:rsidRDefault="00F45822" w:rsidP="005A499D">
            <w:pPr>
              <w:jc w:val="right"/>
              <w:rPr>
                <w:sz w:val="20"/>
                <w:szCs w:val="20"/>
              </w:rPr>
            </w:pPr>
            <w:r w:rsidRPr="009A7102">
              <w:rPr>
                <w:sz w:val="20"/>
                <w:szCs w:val="20"/>
              </w:rPr>
              <w:t>64 027,00</w:t>
            </w:r>
          </w:p>
        </w:tc>
        <w:tc>
          <w:tcPr>
            <w:tcW w:w="1134" w:type="dxa"/>
            <w:tcBorders>
              <w:top w:val="nil"/>
              <w:left w:val="nil"/>
              <w:bottom w:val="single" w:sz="4" w:space="0" w:color="auto"/>
              <w:right w:val="single" w:sz="8" w:space="0" w:color="auto"/>
            </w:tcBorders>
            <w:shd w:val="clear" w:color="auto" w:fill="auto"/>
            <w:vAlign w:val="center"/>
            <w:hideMark/>
          </w:tcPr>
          <w:p w14:paraId="001F2E9A" w14:textId="77777777" w:rsidR="00F45822" w:rsidRPr="009A7102" w:rsidRDefault="00F45822" w:rsidP="005A499D">
            <w:pPr>
              <w:jc w:val="right"/>
              <w:rPr>
                <w:sz w:val="20"/>
                <w:szCs w:val="20"/>
              </w:rPr>
            </w:pPr>
            <w:r w:rsidRPr="009A7102">
              <w:rPr>
                <w:sz w:val="20"/>
                <w:szCs w:val="20"/>
              </w:rPr>
              <w:t>393,00</w:t>
            </w:r>
          </w:p>
        </w:tc>
        <w:tc>
          <w:tcPr>
            <w:tcW w:w="363" w:type="dxa"/>
            <w:vAlign w:val="center"/>
            <w:hideMark/>
          </w:tcPr>
          <w:p w14:paraId="474B7E65" w14:textId="77777777" w:rsidR="00F45822" w:rsidRPr="009A7102" w:rsidRDefault="00F45822" w:rsidP="005A499D">
            <w:pPr>
              <w:rPr>
                <w:sz w:val="20"/>
                <w:szCs w:val="20"/>
              </w:rPr>
            </w:pPr>
          </w:p>
        </w:tc>
      </w:tr>
      <w:tr w:rsidR="009A7102" w:rsidRPr="009A7102" w14:paraId="6F01C5D3"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4DA31A2" w14:textId="77777777" w:rsidR="00F45822" w:rsidRPr="009A7102" w:rsidRDefault="00F45822" w:rsidP="005A499D">
            <w:pPr>
              <w:rPr>
                <w:sz w:val="20"/>
                <w:szCs w:val="20"/>
              </w:rPr>
            </w:pPr>
            <w:r w:rsidRPr="009A7102">
              <w:rPr>
                <w:sz w:val="20"/>
                <w:szCs w:val="20"/>
              </w:rPr>
              <w:t>Председатель законодательного (представительного) органа муниципальной власти</w:t>
            </w:r>
          </w:p>
        </w:tc>
        <w:tc>
          <w:tcPr>
            <w:tcW w:w="756" w:type="dxa"/>
            <w:tcBorders>
              <w:top w:val="nil"/>
              <w:left w:val="nil"/>
              <w:bottom w:val="single" w:sz="4" w:space="0" w:color="auto"/>
              <w:right w:val="single" w:sz="8" w:space="0" w:color="auto"/>
            </w:tcBorders>
            <w:shd w:val="clear" w:color="auto" w:fill="auto"/>
            <w:vAlign w:val="center"/>
            <w:hideMark/>
          </w:tcPr>
          <w:p w14:paraId="51AF088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2E682AD" w14:textId="77777777" w:rsidR="00F45822" w:rsidRPr="009A7102" w:rsidRDefault="00F45822" w:rsidP="005A499D">
            <w:pPr>
              <w:rPr>
                <w:sz w:val="20"/>
                <w:szCs w:val="20"/>
              </w:rPr>
            </w:pPr>
            <w:r w:rsidRPr="009A7102">
              <w:rPr>
                <w:sz w:val="20"/>
                <w:szCs w:val="20"/>
              </w:rPr>
              <w:t>000 0103 9900004110 000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02FEEB5" w14:textId="77777777" w:rsidR="00F45822" w:rsidRPr="009A7102" w:rsidRDefault="00F45822" w:rsidP="005A499D">
            <w:pPr>
              <w:jc w:val="right"/>
              <w:rPr>
                <w:sz w:val="20"/>
                <w:szCs w:val="20"/>
              </w:rPr>
            </w:pPr>
            <w:r w:rsidRPr="009A7102">
              <w:rPr>
                <w:sz w:val="20"/>
                <w:szCs w:val="20"/>
              </w:rPr>
              <w:t>1 631 146,15</w:t>
            </w:r>
          </w:p>
        </w:tc>
        <w:tc>
          <w:tcPr>
            <w:tcW w:w="1276" w:type="dxa"/>
            <w:tcBorders>
              <w:top w:val="nil"/>
              <w:left w:val="nil"/>
              <w:bottom w:val="single" w:sz="4" w:space="0" w:color="auto"/>
              <w:right w:val="single" w:sz="8" w:space="0" w:color="auto"/>
            </w:tcBorders>
            <w:shd w:val="clear" w:color="auto" w:fill="auto"/>
            <w:vAlign w:val="center"/>
            <w:hideMark/>
          </w:tcPr>
          <w:p w14:paraId="69E550A5" w14:textId="77777777" w:rsidR="00F45822" w:rsidRPr="009A7102" w:rsidRDefault="00F45822" w:rsidP="005A499D">
            <w:pPr>
              <w:jc w:val="right"/>
              <w:rPr>
                <w:sz w:val="20"/>
                <w:szCs w:val="20"/>
              </w:rPr>
            </w:pPr>
            <w:r w:rsidRPr="009A7102">
              <w:rPr>
                <w:sz w:val="20"/>
                <w:szCs w:val="20"/>
              </w:rPr>
              <w:t>1 627 046,96</w:t>
            </w:r>
          </w:p>
        </w:tc>
        <w:tc>
          <w:tcPr>
            <w:tcW w:w="1134" w:type="dxa"/>
            <w:tcBorders>
              <w:top w:val="nil"/>
              <w:left w:val="nil"/>
              <w:bottom w:val="single" w:sz="4" w:space="0" w:color="auto"/>
              <w:right w:val="single" w:sz="8" w:space="0" w:color="auto"/>
            </w:tcBorders>
            <w:shd w:val="clear" w:color="auto" w:fill="auto"/>
            <w:vAlign w:val="center"/>
            <w:hideMark/>
          </w:tcPr>
          <w:p w14:paraId="1D53C14E" w14:textId="77777777" w:rsidR="00F45822" w:rsidRPr="009A7102" w:rsidRDefault="00F45822" w:rsidP="005A499D">
            <w:pPr>
              <w:jc w:val="right"/>
              <w:rPr>
                <w:sz w:val="20"/>
                <w:szCs w:val="20"/>
              </w:rPr>
            </w:pPr>
            <w:r w:rsidRPr="009A7102">
              <w:rPr>
                <w:sz w:val="20"/>
                <w:szCs w:val="20"/>
              </w:rPr>
              <w:t>4 099,19</w:t>
            </w:r>
          </w:p>
        </w:tc>
        <w:tc>
          <w:tcPr>
            <w:tcW w:w="363" w:type="dxa"/>
            <w:vAlign w:val="center"/>
            <w:hideMark/>
          </w:tcPr>
          <w:p w14:paraId="312B8E60" w14:textId="77777777" w:rsidR="00F45822" w:rsidRPr="009A7102" w:rsidRDefault="00F45822" w:rsidP="005A499D">
            <w:pPr>
              <w:rPr>
                <w:sz w:val="20"/>
                <w:szCs w:val="20"/>
              </w:rPr>
            </w:pPr>
          </w:p>
        </w:tc>
      </w:tr>
      <w:tr w:rsidR="009A7102" w:rsidRPr="009A7102" w14:paraId="4DA51CCC"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20F1E66"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090DF48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76A2E09" w14:textId="77777777" w:rsidR="00F45822" w:rsidRPr="009A7102" w:rsidRDefault="00F45822" w:rsidP="005A499D">
            <w:pPr>
              <w:rPr>
                <w:sz w:val="20"/>
                <w:szCs w:val="20"/>
              </w:rPr>
            </w:pPr>
            <w:r w:rsidRPr="009A7102">
              <w:rPr>
                <w:sz w:val="20"/>
                <w:szCs w:val="20"/>
              </w:rPr>
              <w:t>000 0103 9900004110 100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F75176A" w14:textId="77777777" w:rsidR="00F45822" w:rsidRPr="009A7102" w:rsidRDefault="00F45822" w:rsidP="005A499D">
            <w:pPr>
              <w:jc w:val="right"/>
              <w:rPr>
                <w:sz w:val="20"/>
                <w:szCs w:val="20"/>
              </w:rPr>
            </w:pPr>
            <w:r w:rsidRPr="009A7102">
              <w:rPr>
                <w:sz w:val="20"/>
                <w:szCs w:val="20"/>
              </w:rPr>
              <w:t>1 631 146,15</w:t>
            </w:r>
          </w:p>
        </w:tc>
        <w:tc>
          <w:tcPr>
            <w:tcW w:w="1276" w:type="dxa"/>
            <w:tcBorders>
              <w:top w:val="nil"/>
              <w:left w:val="nil"/>
              <w:bottom w:val="single" w:sz="4" w:space="0" w:color="auto"/>
              <w:right w:val="single" w:sz="8" w:space="0" w:color="auto"/>
            </w:tcBorders>
            <w:shd w:val="clear" w:color="auto" w:fill="auto"/>
            <w:vAlign w:val="center"/>
            <w:hideMark/>
          </w:tcPr>
          <w:p w14:paraId="0A101900" w14:textId="77777777" w:rsidR="00F45822" w:rsidRPr="009A7102" w:rsidRDefault="00F45822" w:rsidP="005A499D">
            <w:pPr>
              <w:jc w:val="right"/>
              <w:rPr>
                <w:sz w:val="20"/>
                <w:szCs w:val="20"/>
              </w:rPr>
            </w:pPr>
            <w:r w:rsidRPr="009A7102">
              <w:rPr>
                <w:sz w:val="20"/>
                <w:szCs w:val="20"/>
              </w:rPr>
              <w:t>1 627 046,96</w:t>
            </w:r>
          </w:p>
        </w:tc>
        <w:tc>
          <w:tcPr>
            <w:tcW w:w="1134" w:type="dxa"/>
            <w:tcBorders>
              <w:top w:val="nil"/>
              <w:left w:val="nil"/>
              <w:bottom w:val="single" w:sz="4" w:space="0" w:color="auto"/>
              <w:right w:val="single" w:sz="8" w:space="0" w:color="auto"/>
            </w:tcBorders>
            <w:shd w:val="clear" w:color="auto" w:fill="auto"/>
            <w:vAlign w:val="center"/>
            <w:hideMark/>
          </w:tcPr>
          <w:p w14:paraId="269BC029" w14:textId="77777777" w:rsidR="00F45822" w:rsidRPr="009A7102" w:rsidRDefault="00F45822" w:rsidP="005A499D">
            <w:pPr>
              <w:jc w:val="right"/>
              <w:rPr>
                <w:sz w:val="20"/>
                <w:szCs w:val="20"/>
              </w:rPr>
            </w:pPr>
            <w:r w:rsidRPr="009A7102">
              <w:rPr>
                <w:sz w:val="20"/>
                <w:szCs w:val="20"/>
              </w:rPr>
              <w:t>4 099,19</w:t>
            </w:r>
          </w:p>
        </w:tc>
        <w:tc>
          <w:tcPr>
            <w:tcW w:w="363" w:type="dxa"/>
            <w:vAlign w:val="center"/>
            <w:hideMark/>
          </w:tcPr>
          <w:p w14:paraId="4027B059" w14:textId="77777777" w:rsidR="00F45822" w:rsidRPr="009A7102" w:rsidRDefault="00F45822" w:rsidP="005A499D">
            <w:pPr>
              <w:rPr>
                <w:sz w:val="20"/>
                <w:szCs w:val="20"/>
              </w:rPr>
            </w:pPr>
          </w:p>
        </w:tc>
      </w:tr>
      <w:tr w:rsidR="009A7102" w:rsidRPr="009A7102" w14:paraId="5100BB3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24EAF7A"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2FAEAE5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B632355" w14:textId="77777777" w:rsidR="00F45822" w:rsidRPr="009A7102" w:rsidRDefault="00F45822" w:rsidP="005A499D">
            <w:pPr>
              <w:rPr>
                <w:sz w:val="20"/>
                <w:szCs w:val="20"/>
              </w:rPr>
            </w:pPr>
            <w:r w:rsidRPr="009A7102">
              <w:rPr>
                <w:sz w:val="20"/>
                <w:szCs w:val="20"/>
              </w:rPr>
              <w:t>000 0103 9900004110 120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54F6B05" w14:textId="77777777" w:rsidR="00F45822" w:rsidRPr="009A7102" w:rsidRDefault="00F45822" w:rsidP="005A499D">
            <w:pPr>
              <w:jc w:val="right"/>
              <w:rPr>
                <w:sz w:val="20"/>
                <w:szCs w:val="20"/>
              </w:rPr>
            </w:pPr>
            <w:r w:rsidRPr="009A7102">
              <w:rPr>
                <w:sz w:val="20"/>
                <w:szCs w:val="20"/>
              </w:rPr>
              <w:t>1 631 146,15</w:t>
            </w:r>
          </w:p>
        </w:tc>
        <w:tc>
          <w:tcPr>
            <w:tcW w:w="1276" w:type="dxa"/>
            <w:tcBorders>
              <w:top w:val="nil"/>
              <w:left w:val="nil"/>
              <w:bottom w:val="single" w:sz="4" w:space="0" w:color="auto"/>
              <w:right w:val="single" w:sz="8" w:space="0" w:color="auto"/>
            </w:tcBorders>
            <w:shd w:val="clear" w:color="auto" w:fill="auto"/>
            <w:vAlign w:val="center"/>
            <w:hideMark/>
          </w:tcPr>
          <w:p w14:paraId="52C94AF3" w14:textId="77777777" w:rsidR="00F45822" w:rsidRPr="009A7102" w:rsidRDefault="00F45822" w:rsidP="005A499D">
            <w:pPr>
              <w:jc w:val="right"/>
              <w:rPr>
                <w:sz w:val="20"/>
                <w:szCs w:val="20"/>
              </w:rPr>
            </w:pPr>
            <w:r w:rsidRPr="009A7102">
              <w:rPr>
                <w:sz w:val="20"/>
                <w:szCs w:val="20"/>
              </w:rPr>
              <w:t>1 627 046,96</w:t>
            </w:r>
          </w:p>
        </w:tc>
        <w:tc>
          <w:tcPr>
            <w:tcW w:w="1134" w:type="dxa"/>
            <w:tcBorders>
              <w:top w:val="nil"/>
              <w:left w:val="nil"/>
              <w:bottom w:val="single" w:sz="4" w:space="0" w:color="auto"/>
              <w:right w:val="single" w:sz="8" w:space="0" w:color="auto"/>
            </w:tcBorders>
            <w:shd w:val="clear" w:color="auto" w:fill="auto"/>
            <w:vAlign w:val="center"/>
            <w:hideMark/>
          </w:tcPr>
          <w:p w14:paraId="0F4D2598" w14:textId="77777777" w:rsidR="00F45822" w:rsidRPr="009A7102" w:rsidRDefault="00F45822" w:rsidP="005A499D">
            <w:pPr>
              <w:jc w:val="right"/>
              <w:rPr>
                <w:sz w:val="20"/>
                <w:szCs w:val="20"/>
              </w:rPr>
            </w:pPr>
            <w:r w:rsidRPr="009A7102">
              <w:rPr>
                <w:sz w:val="20"/>
                <w:szCs w:val="20"/>
              </w:rPr>
              <w:t>4 099,19</w:t>
            </w:r>
          </w:p>
        </w:tc>
        <w:tc>
          <w:tcPr>
            <w:tcW w:w="363" w:type="dxa"/>
            <w:vAlign w:val="center"/>
            <w:hideMark/>
          </w:tcPr>
          <w:p w14:paraId="1DA7FF7A" w14:textId="77777777" w:rsidR="00F45822" w:rsidRPr="009A7102" w:rsidRDefault="00F45822" w:rsidP="005A499D">
            <w:pPr>
              <w:rPr>
                <w:sz w:val="20"/>
                <w:szCs w:val="20"/>
              </w:rPr>
            </w:pPr>
          </w:p>
        </w:tc>
      </w:tr>
      <w:tr w:rsidR="009A7102" w:rsidRPr="009A7102" w14:paraId="5FDEF81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41A38C5" w14:textId="77777777" w:rsidR="00F45822" w:rsidRPr="009A7102" w:rsidRDefault="00F45822" w:rsidP="005A499D">
            <w:pPr>
              <w:rPr>
                <w:sz w:val="20"/>
                <w:szCs w:val="20"/>
              </w:rPr>
            </w:pPr>
            <w:r w:rsidRPr="009A7102">
              <w:rPr>
                <w:sz w:val="20"/>
                <w:szCs w:val="20"/>
              </w:rPr>
              <w:lastRenderedPageBreak/>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1D009B9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B5E726F" w14:textId="77777777" w:rsidR="00F45822" w:rsidRPr="009A7102" w:rsidRDefault="00F45822" w:rsidP="005A499D">
            <w:pPr>
              <w:rPr>
                <w:sz w:val="20"/>
                <w:szCs w:val="20"/>
              </w:rPr>
            </w:pPr>
            <w:r w:rsidRPr="009A7102">
              <w:rPr>
                <w:sz w:val="20"/>
                <w:szCs w:val="20"/>
              </w:rPr>
              <w:t>000 0103 9900004110 121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158E018" w14:textId="77777777" w:rsidR="00F45822" w:rsidRPr="009A7102" w:rsidRDefault="00F45822" w:rsidP="005A499D">
            <w:pPr>
              <w:jc w:val="right"/>
              <w:rPr>
                <w:sz w:val="20"/>
                <w:szCs w:val="20"/>
              </w:rPr>
            </w:pPr>
            <w:r w:rsidRPr="009A7102">
              <w:rPr>
                <w:sz w:val="20"/>
                <w:szCs w:val="20"/>
              </w:rPr>
              <w:t>1 261 509,12</w:t>
            </w:r>
          </w:p>
        </w:tc>
        <w:tc>
          <w:tcPr>
            <w:tcW w:w="1276" w:type="dxa"/>
            <w:tcBorders>
              <w:top w:val="nil"/>
              <w:left w:val="nil"/>
              <w:bottom w:val="single" w:sz="4" w:space="0" w:color="auto"/>
              <w:right w:val="single" w:sz="8" w:space="0" w:color="auto"/>
            </w:tcBorders>
            <w:shd w:val="clear" w:color="auto" w:fill="auto"/>
            <w:vAlign w:val="center"/>
            <w:hideMark/>
          </w:tcPr>
          <w:p w14:paraId="3999D568" w14:textId="77777777" w:rsidR="00F45822" w:rsidRPr="009A7102" w:rsidRDefault="00F45822" w:rsidP="005A499D">
            <w:pPr>
              <w:jc w:val="right"/>
              <w:rPr>
                <w:sz w:val="20"/>
                <w:szCs w:val="20"/>
              </w:rPr>
            </w:pPr>
            <w:r w:rsidRPr="009A7102">
              <w:rPr>
                <w:sz w:val="20"/>
                <w:szCs w:val="20"/>
              </w:rPr>
              <w:t>1 257 775,65</w:t>
            </w:r>
          </w:p>
        </w:tc>
        <w:tc>
          <w:tcPr>
            <w:tcW w:w="1134" w:type="dxa"/>
            <w:tcBorders>
              <w:top w:val="nil"/>
              <w:left w:val="nil"/>
              <w:bottom w:val="single" w:sz="4" w:space="0" w:color="auto"/>
              <w:right w:val="single" w:sz="8" w:space="0" w:color="auto"/>
            </w:tcBorders>
            <w:shd w:val="clear" w:color="auto" w:fill="auto"/>
            <w:vAlign w:val="center"/>
            <w:hideMark/>
          </w:tcPr>
          <w:p w14:paraId="5D9CC4B5" w14:textId="77777777" w:rsidR="00F45822" w:rsidRPr="009A7102" w:rsidRDefault="00F45822" w:rsidP="005A499D">
            <w:pPr>
              <w:jc w:val="right"/>
              <w:rPr>
                <w:sz w:val="20"/>
                <w:szCs w:val="20"/>
              </w:rPr>
            </w:pPr>
            <w:r w:rsidRPr="009A7102">
              <w:rPr>
                <w:sz w:val="20"/>
                <w:szCs w:val="20"/>
              </w:rPr>
              <w:t>3 733,47</w:t>
            </w:r>
          </w:p>
        </w:tc>
        <w:tc>
          <w:tcPr>
            <w:tcW w:w="363" w:type="dxa"/>
            <w:vAlign w:val="center"/>
            <w:hideMark/>
          </w:tcPr>
          <w:p w14:paraId="623329FF" w14:textId="77777777" w:rsidR="00F45822" w:rsidRPr="009A7102" w:rsidRDefault="00F45822" w:rsidP="005A499D">
            <w:pPr>
              <w:rPr>
                <w:sz w:val="20"/>
                <w:szCs w:val="20"/>
              </w:rPr>
            </w:pPr>
          </w:p>
        </w:tc>
      </w:tr>
      <w:tr w:rsidR="009A7102" w:rsidRPr="009A7102" w14:paraId="4A7F8113"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E0B678"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52C4D5D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44C4E14" w14:textId="77777777" w:rsidR="00F45822" w:rsidRPr="009A7102" w:rsidRDefault="00F45822" w:rsidP="005A499D">
            <w:pPr>
              <w:rPr>
                <w:sz w:val="20"/>
                <w:szCs w:val="20"/>
              </w:rPr>
            </w:pPr>
            <w:r w:rsidRPr="009A7102">
              <w:rPr>
                <w:sz w:val="20"/>
                <w:szCs w:val="20"/>
              </w:rPr>
              <w:t>000 0103 9900004110 129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E5C3F36" w14:textId="77777777" w:rsidR="00F45822" w:rsidRPr="009A7102" w:rsidRDefault="00F45822" w:rsidP="005A499D">
            <w:pPr>
              <w:jc w:val="right"/>
              <w:rPr>
                <w:sz w:val="20"/>
                <w:szCs w:val="20"/>
              </w:rPr>
            </w:pPr>
            <w:r w:rsidRPr="009A7102">
              <w:rPr>
                <w:sz w:val="20"/>
                <w:szCs w:val="20"/>
              </w:rPr>
              <w:t>369 637,03</w:t>
            </w:r>
          </w:p>
        </w:tc>
        <w:tc>
          <w:tcPr>
            <w:tcW w:w="1276" w:type="dxa"/>
            <w:tcBorders>
              <w:top w:val="nil"/>
              <w:left w:val="nil"/>
              <w:bottom w:val="single" w:sz="4" w:space="0" w:color="auto"/>
              <w:right w:val="single" w:sz="8" w:space="0" w:color="auto"/>
            </w:tcBorders>
            <w:shd w:val="clear" w:color="auto" w:fill="auto"/>
            <w:vAlign w:val="center"/>
            <w:hideMark/>
          </w:tcPr>
          <w:p w14:paraId="13F1F4AE" w14:textId="77777777" w:rsidR="00F45822" w:rsidRPr="009A7102" w:rsidRDefault="00F45822" w:rsidP="005A499D">
            <w:pPr>
              <w:jc w:val="right"/>
              <w:rPr>
                <w:sz w:val="20"/>
                <w:szCs w:val="20"/>
              </w:rPr>
            </w:pPr>
            <w:r w:rsidRPr="009A7102">
              <w:rPr>
                <w:sz w:val="20"/>
                <w:szCs w:val="20"/>
              </w:rPr>
              <w:t>369 271,31</w:t>
            </w:r>
          </w:p>
        </w:tc>
        <w:tc>
          <w:tcPr>
            <w:tcW w:w="1134" w:type="dxa"/>
            <w:tcBorders>
              <w:top w:val="nil"/>
              <w:left w:val="nil"/>
              <w:bottom w:val="single" w:sz="4" w:space="0" w:color="auto"/>
              <w:right w:val="single" w:sz="8" w:space="0" w:color="auto"/>
            </w:tcBorders>
            <w:shd w:val="clear" w:color="auto" w:fill="auto"/>
            <w:vAlign w:val="center"/>
            <w:hideMark/>
          </w:tcPr>
          <w:p w14:paraId="44446691" w14:textId="77777777" w:rsidR="00F45822" w:rsidRPr="009A7102" w:rsidRDefault="00F45822" w:rsidP="005A499D">
            <w:pPr>
              <w:jc w:val="right"/>
              <w:rPr>
                <w:sz w:val="20"/>
                <w:szCs w:val="20"/>
              </w:rPr>
            </w:pPr>
            <w:r w:rsidRPr="009A7102">
              <w:rPr>
                <w:sz w:val="20"/>
                <w:szCs w:val="20"/>
              </w:rPr>
              <w:t>365,72</w:t>
            </w:r>
          </w:p>
        </w:tc>
        <w:tc>
          <w:tcPr>
            <w:tcW w:w="363" w:type="dxa"/>
            <w:vAlign w:val="center"/>
            <w:hideMark/>
          </w:tcPr>
          <w:p w14:paraId="0F1F9ABA" w14:textId="77777777" w:rsidR="00F45822" w:rsidRPr="009A7102" w:rsidRDefault="00F45822" w:rsidP="005A499D">
            <w:pPr>
              <w:rPr>
                <w:sz w:val="20"/>
                <w:szCs w:val="20"/>
              </w:rPr>
            </w:pPr>
          </w:p>
        </w:tc>
      </w:tr>
      <w:tr w:rsidR="009A7102" w:rsidRPr="009A7102" w14:paraId="110E5DD6"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88795E3" w14:textId="77777777" w:rsidR="00F45822" w:rsidRPr="009A7102" w:rsidRDefault="00F45822" w:rsidP="005A499D">
            <w:pPr>
              <w:rPr>
                <w:sz w:val="20"/>
                <w:szCs w:val="20"/>
              </w:rPr>
            </w:pPr>
            <w:r w:rsidRPr="009A7102">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56" w:type="dxa"/>
            <w:tcBorders>
              <w:top w:val="nil"/>
              <w:left w:val="nil"/>
              <w:bottom w:val="single" w:sz="4" w:space="0" w:color="auto"/>
              <w:right w:val="single" w:sz="8" w:space="0" w:color="auto"/>
            </w:tcBorders>
            <w:shd w:val="clear" w:color="auto" w:fill="auto"/>
            <w:vAlign w:val="center"/>
            <w:hideMark/>
          </w:tcPr>
          <w:p w14:paraId="248DF31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4B39A16" w14:textId="77777777" w:rsidR="00F45822" w:rsidRPr="009A7102" w:rsidRDefault="00F45822" w:rsidP="005A499D">
            <w:pPr>
              <w:rPr>
                <w:sz w:val="20"/>
                <w:szCs w:val="20"/>
              </w:rPr>
            </w:pPr>
            <w:r w:rsidRPr="009A7102">
              <w:rPr>
                <w:sz w:val="20"/>
                <w:szCs w:val="20"/>
              </w:rPr>
              <w:t>000 0104 0000000000 000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92B2AF1" w14:textId="77777777" w:rsidR="00F45822" w:rsidRPr="009A7102" w:rsidRDefault="00F45822" w:rsidP="005A499D">
            <w:pPr>
              <w:jc w:val="right"/>
              <w:rPr>
                <w:sz w:val="20"/>
                <w:szCs w:val="20"/>
              </w:rPr>
            </w:pPr>
            <w:r w:rsidRPr="009A7102">
              <w:rPr>
                <w:sz w:val="20"/>
                <w:szCs w:val="20"/>
              </w:rPr>
              <w:t>71 499 225,70</w:t>
            </w:r>
          </w:p>
        </w:tc>
        <w:tc>
          <w:tcPr>
            <w:tcW w:w="1276" w:type="dxa"/>
            <w:tcBorders>
              <w:top w:val="nil"/>
              <w:left w:val="nil"/>
              <w:bottom w:val="single" w:sz="4" w:space="0" w:color="auto"/>
              <w:right w:val="single" w:sz="8" w:space="0" w:color="auto"/>
            </w:tcBorders>
            <w:shd w:val="clear" w:color="auto" w:fill="auto"/>
            <w:vAlign w:val="center"/>
            <w:hideMark/>
          </w:tcPr>
          <w:p w14:paraId="781B1738" w14:textId="77777777" w:rsidR="00F45822" w:rsidRPr="009A7102" w:rsidRDefault="00F45822" w:rsidP="005A499D">
            <w:pPr>
              <w:jc w:val="right"/>
              <w:rPr>
                <w:sz w:val="20"/>
                <w:szCs w:val="20"/>
              </w:rPr>
            </w:pPr>
            <w:r w:rsidRPr="009A7102">
              <w:rPr>
                <w:sz w:val="20"/>
                <w:szCs w:val="20"/>
              </w:rPr>
              <w:t>70 712 308,09</w:t>
            </w:r>
          </w:p>
        </w:tc>
        <w:tc>
          <w:tcPr>
            <w:tcW w:w="1134" w:type="dxa"/>
            <w:tcBorders>
              <w:top w:val="nil"/>
              <w:left w:val="nil"/>
              <w:bottom w:val="single" w:sz="4" w:space="0" w:color="auto"/>
              <w:right w:val="single" w:sz="8" w:space="0" w:color="auto"/>
            </w:tcBorders>
            <w:shd w:val="clear" w:color="auto" w:fill="auto"/>
            <w:vAlign w:val="center"/>
            <w:hideMark/>
          </w:tcPr>
          <w:p w14:paraId="4256BDF9" w14:textId="77777777" w:rsidR="00F45822" w:rsidRPr="009A7102" w:rsidRDefault="00F45822" w:rsidP="005A499D">
            <w:pPr>
              <w:jc w:val="right"/>
              <w:rPr>
                <w:sz w:val="20"/>
                <w:szCs w:val="20"/>
              </w:rPr>
            </w:pPr>
            <w:r w:rsidRPr="009A7102">
              <w:rPr>
                <w:sz w:val="20"/>
                <w:szCs w:val="20"/>
              </w:rPr>
              <w:t>786 917,61</w:t>
            </w:r>
          </w:p>
        </w:tc>
        <w:tc>
          <w:tcPr>
            <w:tcW w:w="363" w:type="dxa"/>
            <w:vAlign w:val="center"/>
            <w:hideMark/>
          </w:tcPr>
          <w:p w14:paraId="14C2D266" w14:textId="77777777" w:rsidR="00F45822" w:rsidRPr="009A7102" w:rsidRDefault="00F45822" w:rsidP="005A499D">
            <w:pPr>
              <w:rPr>
                <w:sz w:val="20"/>
                <w:szCs w:val="20"/>
              </w:rPr>
            </w:pPr>
          </w:p>
        </w:tc>
      </w:tr>
      <w:tr w:rsidR="009A7102" w:rsidRPr="009A7102" w14:paraId="3E2F397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F3298DB" w14:textId="77777777" w:rsidR="00F45822" w:rsidRPr="009A7102" w:rsidRDefault="00F45822" w:rsidP="005A499D">
            <w:pPr>
              <w:rPr>
                <w:sz w:val="20"/>
                <w:szCs w:val="20"/>
              </w:rPr>
            </w:pPr>
            <w:r w:rsidRPr="009A7102">
              <w:rPr>
                <w:sz w:val="20"/>
                <w:szCs w:val="20"/>
              </w:rPr>
              <w:t>Расходы на обеспечение функций муниципальных органов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031EF9A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65C4B51" w14:textId="77777777" w:rsidR="00F45822" w:rsidRPr="009A7102" w:rsidRDefault="00F45822" w:rsidP="005A499D">
            <w:pPr>
              <w:rPr>
                <w:sz w:val="20"/>
                <w:szCs w:val="20"/>
              </w:rPr>
            </w:pPr>
            <w:r w:rsidRPr="009A7102">
              <w:rPr>
                <w:sz w:val="20"/>
                <w:szCs w:val="20"/>
              </w:rPr>
              <w:t>000 0104 9900001400 000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DC23F7E" w14:textId="77777777" w:rsidR="00F45822" w:rsidRPr="009A7102" w:rsidRDefault="00F45822" w:rsidP="005A499D">
            <w:pPr>
              <w:jc w:val="right"/>
              <w:rPr>
                <w:sz w:val="20"/>
                <w:szCs w:val="20"/>
              </w:rPr>
            </w:pPr>
            <w:r w:rsidRPr="009A7102">
              <w:rPr>
                <w:sz w:val="20"/>
                <w:szCs w:val="20"/>
              </w:rPr>
              <w:t>52 531 925,70</w:t>
            </w:r>
          </w:p>
        </w:tc>
        <w:tc>
          <w:tcPr>
            <w:tcW w:w="1276" w:type="dxa"/>
            <w:tcBorders>
              <w:top w:val="nil"/>
              <w:left w:val="nil"/>
              <w:bottom w:val="single" w:sz="4" w:space="0" w:color="auto"/>
              <w:right w:val="single" w:sz="8" w:space="0" w:color="auto"/>
            </w:tcBorders>
            <w:shd w:val="clear" w:color="auto" w:fill="auto"/>
            <w:vAlign w:val="center"/>
            <w:hideMark/>
          </w:tcPr>
          <w:p w14:paraId="100A7FD2" w14:textId="77777777" w:rsidR="00F45822" w:rsidRPr="009A7102" w:rsidRDefault="00F45822" w:rsidP="005A499D">
            <w:pPr>
              <w:jc w:val="right"/>
              <w:rPr>
                <w:sz w:val="20"/>
                <w:szCs w:val="20"/>
              </w:rPr>
            </w:pPr>
            <w:r w:rsidRPr="009A7102">
              <w:rPr>
                <w:sz w:val="20"/>
                <w:szCs w:val="20"/>
              </w:rPr>
              <w:t>51 745 008,09</w:t>
            </w:r>
          </w:p>
        </w:tc>
        <w:tc>
          <w:tcPr>
            <w:tcW w:w="1134" w:type="dxa"/>
            <w:tcBorders>
              <w:top w:val="nil"/>
              <w:left w:val="nil"/>
              <w:bottom w:val="single" w:sz="4" w:space="0" w:color="auto"/>
              <w:right w:val="single" w:sz="8" w:space="0" w:color="auto"/>
            </w:tcBorders>
            <w:shd w:val="clear" w:color="auto" w:fill="auto"/>
            <w:vAlign w:val="center"/>
            <w:hideMark/>
          </w:tcPr>
          <w:p w14:paraId="7DD653DB" w14:textId="77777777" w:rsidR="00F45822" w:rsidRPr="009A7102" w:rsidRDefault="00F45822" w:rsidP="005A499D">
            <w:pPr>
              <w:jc w:val="right"/>
              <w:rPr>
                <w:sz w:val="20"/>
                <w:szCs w:val="20"/>
              </w:rPr>
            </w:pPr>
            <w:r w:rsidRPr="009A7102">
              <w:rPr>
                <w:sz w:val="20"/>
                <w:szCs w:val="20"/>
              </w:rPr>
              <w:t>786 917,61</w:t>
            </w:r>
          </w:p>
        </w:tc>
        <w:tc>
          <w:tcPr>
            <w:tcW w:w="363" w:type="dxa"/>
            <w:vAlign w:val="center"/>
            <w:hideMark/>
          </w:tcPr>
          <w:p w14:paraId="225BFE15" w14:textId="77777777" w:rsidR="00F45822" w:rsidRPr="009A7102" w:rsidRDefault="00F45822" w:rsidP="005A499D">
            <w:pPr>
              <w:rPr>
                <w:sz w:val="20"/>
                <w:szCs w:val="20"/>
              </w:rPr>
            </w:pPr>
          </w:p>
        </w:tc>
      </w:tr>
      <w:tr w:rsidR="009A7102" w:rsidRPr="009A7102" w14:paraId="3D97E92C"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4BCF2F5"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4FC1819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D953680" w14:textId="77777777" w:rsidR="00F45822" w:rsidRPr="009A7102" w:rsidRDefault="00F45822" w:rsidP="005A499D">
            <w:pPr>
              <w:rPr>
                <w:sz w:val="20"/>
                <w:szCs w:val="20"/>
              </w:rPr>
            </w:pPr>
            <w:r w:rsidRPr="009A7102">
              <w:rPr>
                <w:sz w:val="20"/>
                <w:szCs w:val="20"/>
              </w:rPr>
              <w:t>000 0104 9900001400 100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58B2A0" w14:textId="77777777" w:rsidR="00F45822" w:rsidRPr="009A7102" w:rsidRDefault="00F45822" w:rsidP="005A499D">
            <w:pPr>
              <w:jc w:val="right"/>
              <w:rPr>
                <w:sz w:val="20"/>
                <w:szCs w:val="20"/>
              </w:rPr>
            </w:pPr>
            <w:r w:rsidRPr="009A7102">
              <w:rPr>
                <w:sz w:val="20"/>
                <w:szCs w:val="20"/>
              </w:rPr>
              <w:t>44 885 917,82</w:t>
            </w:r>
          </w:p>
        </w:tc>
        <w:tc>
          <w:tcPr>
            <w:tcW w:w="1276" w:type="dxa"/>
            <w:tcBorders>
              <w:top w:val="nil"/>
              <w:left w:val="nil"/>
              <w:bottom w:val="single" w:sz="4" w:space="0" w:color="auto"/>
              <w:right w:val="single" w:sz="8" w:space="0" w:color="auto"/>
            </w:tcBorders>
            <w:shd w:val="clear" w:color="auto" w:fill="auto"/>
            <w:vAlign w:val="center"/>
            <w:hideMark/>
          </w:tcPr>
          <w:p w14:paraId="15C99412" w14:textId="77777777" w:rsidR="00F45822" w:rsidRPr="009A7102" w:rsidRDefault="00F45822" w:rsidP="005A499D">
            <w:pPr>
              <w:jc w:val="right"/>
              <w:rPr>
                <w:sz w:val="20"/>
                <w:szCs w:val="20"/>
              </w:rPr>
            </w:pPr>
            <w:r w:rsidRPr="009A7102">
              <w:rPr>
                <w:sz w:val="20"/>
                <w:szCs w:val="20"/>
              </w:rPr>
              <w:t>44 819 589,21</w:t>
            </w:r>
          </w:p>
        </w:tc>
        <w:tc>
          <w:tcPr>
            <w:tcW w:w="1134" w:type="dxa"/>
            <w:tcBorders>
              <w:top w:val="nil"/>
              <w:left w:val="nil"/>
              <w:bottom w:val="single" w:sz="4" w:space="0" w:color="auto"/>
              <w:right w:val="single" w:sz="8" w:space="0" w:color="auto"/>
            </w:tcBorders>
            <w:shd w:val="clear" w:color="auto" w:fill="auto"/>
            <w:vAlign w:val="center"/>
            <w:hideMark/>
          </w:tcPr>
          <w:p w14:paraId="71423866" w14:textId="77777777" w:rsidR="00F45822" w:rsidRPr="009A7102" w:rsidRDefault="00F45822" w:rsidP="005A499D">
            <w:pPr>
              <w:jc w:val="right"/>
              <w:rPr>
                <w:sz w:val="20"/>
                <w:szCs w:val="20"/>
              </w:rPr>
            </w:pPr>
            <w:r w:rsidRPr="009A7102">
              <w:rPr>
                <w:sz w:val="20"/>
                <w:szCs w:val="20"/>
              </w:rPr>
              <w:t>66 328,61</w:t>
            </w:r>
          </w:p>
        </w:tc>
        <w:tc>
          <w:tcPr>
            <w:tcW w:w="363" w:type="dxa"/>
            <w:vAlign w:val="center"/>
            <w:hideMark/>
          </w:tcPr>
          <w:p w14:paraId="147A944C" w14:textId="77777777" w:rsidR="00F45822" w:rsidRPr="009A7102" w:rsidRDefault="00F45822" w:rsidP="005A499D">
            <w:pPr>
              <w:rPr>
                <w:sz w:val="20"/>
                <w:szCs w:val="20"/>
              </w:rPr>
            </w:pPr>
          </w:p>
        </w:tc>
      </w:tr>
      <w:tr w:rsidR="009A7102" w:rsidRPr="009A7102" w14:paraId="0444DF42"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D9145B"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2DEE929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47A9927" w14:textId="77777777" w:rsidR="00F45822" w:rsidRPr="009A7102" w:rsidRDefault="00F45822" w:rsidP="005A499D">
            <w:pPr>
              <w:rPr>
                <w:sz w:val="20"/>
                <w:szCs w:val="20"/>
              </w:rPr>
            </w:pPr>
            <w:r w:rsidRPr="009A7102">
              <w:rPr>
                <w:sz w:val="20"/>
                <w:szCs w:val="20"/>
              </w:rPr>
              <w:t>000 0104 9900001400 120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E522F07" w14:textId="77777777" w:rsidR="00F45822" w:rsidRPr="009A7102" w:rsidRDefault="00F45822" w:rsidP="005A499D">
            <w:pPr>
              <w:jc w:val="right"/>
              <w:rPr>
                <w:sz w:val="20"/>
                <w:szCs w:val="20"/>
              </w:rPr>
            </w:pPr>
            <w:r w:rsidRPr="009A7102">
              <w:rPr>
                <w:sz w:val="20"/>
                <w:szCs w:val="20"/>
              </w:rPr>
              <w:t>44 885 917,82</w:t>
            </w:r>
          </w:p>
        </w:tc>
        <w:tc>
          <w:tcPr>
            <w:tcW w:w="1276" w:type="dxa"/>
            <w:tcBorders>
              <w:top w:val="nil"/>
              <w:left w:val="nil"/>
              <w:bottom w:val="single" w:sz="4" w:space="0" w:color="auto"/>
              <w:right w:val="single" w:sz="8" w:space="0" w:color="auto"/>
            </w:tcBorders>
            <w:shd w:val="clear" w:color="auto" w:fill="auto"/>
            <w:vAlign w:val="center"/>
            <w:hideMark/>
          </w:tcPr>
          <w:p w14:paraId="11E312C9" w14:textId="77777777" w:rsidR="00F45822" w:rsidRPr="009A7102" w:rsidRDefault="00F45822" w:rsidP="005A499D">
            <w:pPr>
              <w:jc w:val="right"/>
              <w:rPr>
                <w:sz w:val="20"/>
                <w:szCs w:val="20"/>
              </w:rPr>
            </w:pPr>
            <w:r w:rsidRPr="009A7102">
              <w:rPr>
                <w:sz w:val="20"/>
                <w:szCs w:val="20"/>
              </w:rPr>
              <w:t>44 819 589,21</w:t>
            </w:r>
          </w:p>
        </w:tc>
        <w:tc>
          <w:tcPr>
            <w:tcW w:w="1134" w:type="dxa"/>
            <w:tcBorders>
              <w:top w:val="nil"/>
              <w:left w:val="nil"/>
              <w:bottom w:val="single" w:sz="4" w:space="0" w:color="auto"/>
              <w:right w:val="single" w:sz="8" w:space="0" w:color="auto"/>
            </w:tcBorders>
            <w:shd w:val="clear" w:color="auto" w:fill="auto"/>
            <w:vAlign w:val="center"/>
            <w:hideMark/>
          </w:tcPr>
          <w:p w14:paraId="4F546A6E" w14:textId="77777777" w:rsidR="00F45822" w:rsidRPr="009A7102" w:rsidRDefault="00F45822" w:rsidP="005A499D">
            <w:pPr>
              <w:jc w:val="right"/>
              <w:rPr>
                <w:sz w:val="20"/>
                <w:szCs w:val="20"/>
              </w:rPr>
            </w:pPr>
            <w:r w:rsidRPr="009A7102">
              <w:rPr>
                <w:sz w:val="20"/>
                <w:szCs w:val="20"/>
              </w:rPr>
              <w:t>66 328,61</w:t>
            </w:r>
          </w:p>
        </w:tc>
        <w:tc>
          <w:tcPr>
            <w:tcW w:w="363" w:type="dxa"/>
            <w:vAlign w:val="center"/>
            <w:hideMark/>
          </w:tcPr>
          <w:p w14:paraId="7483EDC0" w14:textId="77777777" w:rsidR="00F45822" w:rsidRPr="009A7102" w:rsidRDefault="00F45822" w:rsidP="005A499D">
            <w:pPr>
              <w:rPr>
                <w:sz w:val="20"/>
                <w:szCs w:val="20"/>
              </w:rPr>
            </w:pPr>
          </w:p>
        </w:tc>
      </w:tr>
      <w:tr w:rsidR="009A7102" w:rsidRPr="009A7102" w14:paraId="74D01FFD"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13587DE" w14:textId="77777777" w:rsidR="00F45822" w:rsidRPr="009A7102" w:rsidRDefault="00F45822" w:rsidP="005A499D">
            <w:pPr>
              <w:rPr>
                <w:sz w:val="20"/>
                <w:szCs w:val="20"/>
              </w:rPr>
            </w:pPr>
            <w:r w:rsidRPr="009A7102">
              <w:rPr>
                <w:sz w:val="20"/>
                <w:szCs w:val="20"/>
              </w:rPr>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5DAA45E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47E111" w14:textId="77777777" w:rsidR="00F45822" w:rsidRPr="009A7102" w:rsidRDefault="00F45822" w:rsidP="005A499D">
            <w:pPr>
              <w:rPr>
                <w:sz w:val="20"/>
                <w:szCs w:val="20"/>
              </w:rPr>
            </w:pPr>
            <w:r w:rsidRPr="009A7102">
              <w:rPr>
                <w:sz w:val="20"/>
                <w:szCs w:val="20"/>
              </w:rPr>
              <w:t>000 0104 9900001400 121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8922D95" w14:textId="77777777" w:rsidR="00F45822" w:rsidRPr="009A7102" w:rsidRDefault="00F45822" w:rsidP="005A499D">
            <w:pPr>
              <w:jc w:val="right"/>
              <w:rPr>
                <w:sz w:val="20"/>
                <w:szCs w:val="20"/>
              </w:rPr>
            </w:pPr>
            <w:r w:rsidRPr="009A7102">
              <w:rPr>
                <w:sz w:val="20"/>
                <w:szCs w:val="20"/>
              </w:rPr>
              <w:t>34 450 706,95</w:t>
            </w:r>
          </w:p>
        </w:tc>
        <w:tc>
          <w:tcPr>
            <w:tcW w:w="1276" w:type="dxa"/>
            <w:tcBorders>
              <w:top w:val="nil"/>
              <w:left w:val="nil"/>
              <w:bottom w:val="single" w:sz="4" w:space="0" w:color="auto"/>
              <w:right w:val="single" w:sz="8" w:space="0" w:color="auto"/>
            </w:tcBorders>
            <w:shd w:val="clear" w:color="auto" w:fill="auto"/>
            <w:vAlign w:val="center"/>
            <w:hideMark/>
          </w:tcPr>
          <w:p w14:paraId="0AEB6FE5" w14:textId="77777777" w:rsidR="00F45822" w:rsidRPr="009A7102" w:rsidRDefault="00F45822" w:rsidP="005A499D">
            <w:pPr>
              <w:jc w:val="right"/>
              <w:rPr>
                <w:sz w:val="20"/>
                <w:szCs w:val="20"/>
              </w:rPr>
            </w:pPr>
            <w:r w:rsidRPr="009A7102">
              <w:rPr>
                <w:sz w:val="20"/>
                <w:szCs w:val="20"/>
              </w:rPr>
              <w:t>34 420 587,67</w:t>
            </w:r>
          </w:p>
        </w:tc>
        <w:tc>
          <w:tcPr>
            <w:tcW w:w="1134" w:type="dxa"/>
            <w:tcBorders>
              <w:top w:val="nil"/>
              <w:left w:val="nil"/>
              <w:bottom w:val="single" w:sz="4" w:space="0" w:color="auto"/>
              <w:right w:val="single" w:sz="8" w:space="0" w:color="auto"/>
            </w:tcBorders>
            <w:shd w:val="clear" w:color="auto" w:fill="auto"/>
            <w:vAlign w:val="center"/>
            <w:hideMark/>
          </w:tcPr>
          <w:p w14:paraId="0530519A" w14:textId="77777777" w:rsidR="00F45822" w:rsidRPr="009A7102" w:rsidRDefault="00F45822" w:rsidP="005A499D">
            <w:pPr>
              <w:jc w:val="right"/>
              <w:rPr>
                <w:sz w:val="20"/>
                <w:szCs w:val="20"/>
              </w:rPr>
            </w:pPr>
            <w:r w:rsidRPr="009A7102">
              <w:rPr>
                <w:sz w:val="20"/>
                <w:szCs w:val="20"/>
              </w:rPr>
              <w:t>30 119,28</w:t>
            </w:r>
          </w:p>
        </w:tc>
        <w:tc>
          <w:tcPr>
            <w:tcW w:w="363" w:type="dxa"/>
            <w:vAlign w:val="center"/>
            <w:hideMark/>
          </w:tcPr>
          <w:p w14:paraId="29B73745" w14:textId="77777777" w:rsidR="00F45822" w:rsidRPr="009A7102" w:rsidRDefault="00F45822" w:rsidP="005A499D">
            <w:pPr>
              <w:rPr>
                <w:sz w:val="20"/>
                <w:szCs w:val="20"/>
              </w:rPr>
            </w:pPr>
          </w:p>
        </w:tc>
      </w:tr>
      <w:tr w:rsidR="009A7102" w:rsidRPr="009A7102" w14:paraId="07726A9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F682983" w14:textId="77777777" w:rsidR="00F45822" w:rsidRPr="009A7102" w:rsidRDefault="00F45822" w:rsidP="005A499D">
            <w:pPr>
              <w:rPr>
                <w:sz w:val="20"/>
                <w:szCs w:val="20"/>
              </w:rPr>
            </w:pPr>
            <w:r w:rsidRPr="009A7102">
              <w:rPr>
                <w:sz w:val="20"/>
                <w:szCs w:val="20"/>
              </w:rPr>
              <w:t>Иные выплаты персоналу государственных (муниципальных) органов, за исключением фонда оплаты труда</w:t>
            </w:r>
          </w:p>
        </w:tc>
        <w:tc>
          <w:tcPr>
            <w:tcW w:w="756" w:type="dxa"/>
            <w:tcBorders>
              <w:top w:val="nil"/>
              <w:left w:val="nil"/>
              <w:bottom w:val="single" w:sz="4" w:space="0" w:color="auto"/>
              <w:right w:val="single" w:sz="8" w:space="0" w:color="auto"/>
            </w:tcBorders>
            <w:shd w:val="clear" w:color="auto" w:fill="auto"/>
            <w:vAlign w:val="center"/>
            <w:hideMark/>
          </w:tcPr>
          <w:p w14:paraId="0A0D897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46066D6" w14:textId="77777777" w:rsidR="00F45822" w:rsidRPr="009A7102" w:rsidRDefault="00F45822" w:rsidP="005A499D">
            <w:pPr>
              <w:rPr>
                <w:sz w:val="20"/>
                <w:szCs w:val="20"/>
              </w:rPr>
            </w:pPr>
            <w:r w:rsidRPr="009A7102">
              <w:rPr>
                <w:sz w:val="20"/>
                <w:szCs w:val="20"/>
              </w:rPr>
              <w:t>000 0104 9900001400 122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1560532" w14:textId="77777777" w:rsidR="00F45822" w:rsidRPr="009A7102" w:rsidRDefault="00F45822" w:rsidP="005A499D">
            <w:pPr>
              <w:jc w:val="right"/>
              <w:rPr>
                <w:sz w:val="20"/>
                <w:szCs w:val="20"/>
              </w:rPr>
            </w:pPr>
            <w:r w:rsidRPr="009A7102">
              <w:rPr>
                <w:sz w:val="20"/>
                <w:szCs w:val="20"/>
              </w:rPr>
              <w:t>230 122,35</w:t>
            </w:r>
          </w:p>
        </w:tc>
        <w:tc>
          <w:tcPr>
            <w:tcW w:w="1276" w:type="dxa"/>
            <w:tcBorders>
              <w:top w:val="nil"/>
              <w:left w:val="nil"/>
              <w:bottom w:val="single" w:sz="4" w:space="0" w:color="auto"/>
              <w:right w:val="single" w:sz="8" w:space="0" w:color="auto"/>
            </w:tcBorders>
            <w:shd w:val="clear" w:color="auto" w:fill="auto"/>
            <w:vAlign w:val="center"/>
            <w:hideMark/>
          </w:tcPr>
          <w:p w14:paraId="1C1226C2" w14:textId="77777777" w:rsidR="00F45822" w:rsidRPr="009A7102" w:rsidRDefault="00F45822" w:rsidP="005A499D">
            <w:pPr>
              <w:jc w:val="right"/>
              <w:rPr>
                <w:sz w:val="20"/>
                <w:szCs w:val="20"/>
              </w:rPr>
            </w:pPr>
            <w:r w:rsidRPr="009A7102">
              <w:rPr>
                <w:sz w:val="20"/>
                <w:szCs w:val="20"/>
              </w:rPr>
              <w:t>223 622,36</w:t>
            </w:r>
          </w:p>
        </w:tc>
        <w:tc>
          <w:tcPr>
            <w:tcW w:w="1134" w:type="dxa"/>
            <w:tcBorders>
              <w:top w:val="nil"/>
              <w:left w:val="nil"/>
              <w:bottom w:val="single" w:sz="4" w:space="0" w:color="auto"/>
              <w:right w:val="single" w:sz="8" w:space="0" w:color="auto"/>
            </w:tcBorders>
            <w:shd w:val="clear" w:color="auto" w:fill="auto"/>
            <w:vAlign w:val="center"/>
            <w:hideMark/>
          </w:tcPr>
          <w:p w14:paraId="7F65A0E9" w14:textId="77777777" w:rsidR="00F45822" w:rsidRPr="009A7102" w:rsidRDefault="00F45822" w:rsidP="005A499D">
            <w:pPr>
              <w:jc w:val="right"/>
              <w:rPr>
                <w:sz w:val="20"/>
                <w:szCs w:val="20"/>
              </w:rPr>
            </w:pPr>
            <w:r w:rsidRPr="009A7102">
              <w:rPr>
                <w:sz w:val="20"/>
                <w:szCs w:val="20"/>
              </w:rPr>
              <w:t>6 499,99</w:t>
            </w:r>
          </w:p>
        </w:tc>
        <w:tc>
          <w:tcPr>
            <w:tcW w:w="363" w:type="dxa"/>
            <w:vAlign w:val="center"/>
            <w:hideMark/>
          </w:tcPr>
          <w:p w14:paraId="78DB12F0" w14:textId="77777777" w:rsidR="00F45822" w:rsidRPr="009A7102" w:rsidRDefault="00F45822" w:rsidP="005A499D">
            <w:pPr>
              <w:rPr>
                <w:sz w:val="20"/>
                <w:szCs w:val="20"/>
              </w:rPr>
            </w:pPr>
          </w:p>
        </w:tc>
      </w:tr>
      <w:tr w:rsidR="009A7102" w:rsidRPr="009A7102" w14:paraId="2EBD4EC6"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B70D264"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4244198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9930ECD" w14:textId="77777777" w:rsidR="00F45822" w:rsidRPr="009A7102" w:rsidRDefault="00F45822" w:rsidP="005A499D">
            <w:pPr>
              <w:rPr>
                <w:sz w:val="20"/>
                <w:szCs w:val="20"/>
              </w:rPr>
            </w:pPr>
            <w:r w:rsidRPr="009A7102">
              <w:rPr>
                <w:sz w:val="20"/>
                <w:szCs w:val="20"/>
              </w:rPr>
              <w:t>000 0104 9900001400 129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9ABBD5E" w14:textId="77777777" w:rsidR="00F45822" w:rsidRPr="009A7102" w:rsidRDefault="00F45822" w:rsidP="005A499D">
            <w:pPr>
              <w:jc w:val="right"/>
              <w:rPr>
                <w:sz w:val="20"/>
                <w:szCs w:val="20"/>
              </w:rPr>
            </w:pPr>
            <w:r w:rsidRPr="009A7102">
              <w:rPr>
                <w:sz w:val="20"/>
                <w:szCs w:val="20"/>
              </w:rPr>
              <w:t>10 205 088,52</w:t>
            </w:r>
          </w:p>
        </w:tc>
        <w:tc>
          <w:tcPr>
            <w:tcW w:w="1276" w:type="dxa"/>
            <w:tcBorders>
              <w:top w:val="nil"/>
              <w:left w:val="nil"/>
              <w:bottom w:val="single" w:sz="4" w:space="0" w:color="auto"/>
              <w:right w:val="single" w:sz="8" w:space="0" w:color="auto"/>
            </w:tcBorders>
            <w:shd w:val="clear" w:color="auto" w:fill="auto"/>
            <w:vAlign w:val="center"/>
            <w:hideMark/>
          </w:tcPr>
          <w:p w14:paraId="3C8C9265" w14:textId="77777777" w:rsidR="00F45822" w:rsidRPr="009A7102" w:rsidRDefault="00F45822" w:rsidP="005A499D">
            <w:pPr>
              <w:jc w:val="right"/>
              <w:rPr>
                <w:sz w:val="20"/>
                <w:szCs w:val="20"/>
              </w:rPr>
            </w:pPr>
            <w:r w:rsidRPr="009A7102">
              <w:rPr>
                <w:sz w:val="20"/>
                <w:szCs w:val="20"/>
              </w:rPr>
              <w:t>10 175 379,18</w:t>
            </w:r>
          </w:p>
        </w:tc>
        <w:tc>
          <w:tcPr>
            <w:tcW w:w="1134" w:type="dxa"/>
            <w:tcBorders>
              <w:top w:val="nil"/>
              <w:left w:val="nil"/>
              <w:bottom w:val="single" w:sz="4" w:space="0" w:color="auto"/>
              <w:right w:val="single" w:sz="8" w:space="0" w:color="auto"/>
            </w:tcBorders>
            <w:shd w:val="clear" w:color="auto" w:fill="auto"/>
            <w:vAlign w:val="center"/>
            <w:hideMark/>
          </w:tcPr>
          <w:p w14:paraId="77D8FEF6" w14:textId="77777777" w:rsidR="00F45822" w:rsidRPr="009A7102" w:rsidRDefault="00F45822" w:rsidP="005A499D">
            <w:pPr>
              <w:jc w:val="right"/>
              <w:rPr>
                <w:sz w:val="20"/>
                <w:szCs w:val="20"/>
              </w:rPr>
            </w:pPr>
            <w:r w:rsidRPr="009A7102">
              <w:rPr>
                <w:sz w:val="20"/>
                <w:szCs w:val="20"/>
              </w:rPr>
              <w:t>29 709,34</w:t>
            </w:r>
          </w:p>
        </w:tc>
        <w:tc>
          <w:tcPr>
            <w:tcW w:w="363" w:type="dxa"/>
            <w:vAlign w:val="center"/>
            <w:hideMark/>
          </w:tcPr>
          <w:p w14:paraId="5ABA0E24" w14:textId="77777777" w:rsidR="00F45822" w:rsidRPr="009A7102" w:rsidRDefault="00F45822" w:rsidP="005A499D">
            <w:pPr>
              <w:rPr>
                <w:sz w:val="20"/>
                <w:szCs w:val="20"/>
              </w:rPr>
            </w:pPr>
          </w:p>
        </w:tc>
      </w:tr>
      <w:tr w:rsidR="009A7102" w:rsidRPr="009A7102" w14:paraId="29835B5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83D7A6"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FF4CD5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D76CB91" w14:textId="77777777" w:rsidR="00F45822" w:rsidRPr="009A7102" w:rsidRDefault="00F45822" w:rsidP="005A499D">
            <w:pPr>
              <w:rPr>
                <w:sz w:val="20"/>
                <w:szCs w:val="20"/>
              </w:rPr>
            </w:pPr>
            <w:r w:rsidRPr="009A7102">
              <w:rPr>
                <w:sz w:val="20"/>
                <w:szCs w:val="20"/>
              </w:rPr>
              <w:t>000 0104 9900001400 200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16C3371" w14:textId="77777777" w:rsidR="00F45822" w:rsidRPr="009A7102" w:rsidRDefault="00F45822" w:rsidP="005A499D">
            <w:pPr>
              <w:jc w:val="right"/>
              <w:rPr>
                <w:sz w:val="20"/>
                <w:szCs w:val="20"/>
              </w:rPr>
            </w:pPr>
            <w:r w:rsidRPr="009A7102">
              <w:rPr>
                <w:sz w:val="20"/>
                <w:szCs w:val="20"/>
              </w:rPr>
              <w:t>7 557 427,34</w:t>
            </w:r>
          </w:p>
        </w:tc>
        <w:tc>
          <w:tcPr>
            <w:tcW w:w="1276" w:type="dxa"/>
            <w:tcBorders>
              <w:top w:val="nil"/>
              <w:left w:val="nil"/>
              <w:bottom w:val="single" w:sz="4" w:space="0" w:color="auto"/>
              <w:right w:val="single" w:sz="8" w:space="0" w:color="auto"/>
            </w:tcBorders>
            <w:shd w:val="clear" w:color="auto" w:fill="auto"/>
            <w:vAlign w:val="center"/>
            <w:hideMark/>
          </w:tcPr>
          <w:p w14:paraId="5EFE77FA" w14:textId="77777777" w:rsidR="00F45822" w:rsidRPr="009A7102" w:rsidRDefault="00F45822" w:rsidP="005A499D">
            <w:pPr>
              <w:jc w:val="right"/>
              <w:rPr>
                <w:sz w:val="20"/>
                <w:szCs w:val="20"/>
              </w:rPr>
            </w:pPr>
            <w:r w:rsidRPr="009A7102">
              <w:rPr>
                <w:sz w:val="20"/>
                <w:szCs w:val="20"/>
              </w:rPr>
              <w:t>6 837 588,34</w:t>
            </w:r>
          </w:p>
        </w:tc>
        <w:tc>
          <w:tcPr>
            <w:tcW w:w="1134" w:type="dxa"/>
            <w:tcBorders>
              <w:top w:val="nil"/>
              <w:left w:val="nil"/>
              <w:bottom w:val="single" w:sz="4" w:space="0" w:color="auto"/>
              <w:right w:val="single" w:sz="8" w:space="0" w:color="auto"/>
            </w:tcBorders>
            <w:shd w:val="clear" w:color="auto" w:fill="auto"/>
            <w:vAlign w:val="center"/>
            <w:hideMark/>
          </w:tcPr>
          <w:p w14:paraId="634D8A75" w14:textId="77777777" w:rsidR="00F45822" w:rsidRPr="009A7102" w:rsidRDefault="00F45822" w:rsidP="005A499D">
            <w:pPr>
              <w:jc w:val="right"/>
              <w:rPr>
                <w:sz w:val="20"/>
                <w:szCs w:val="20"/>
              </w:rPr>
            </w:pPr>
            <w:r w:rsidRPr="009A7102">
              <w:rPr>
                <w:sz w:val="20"/>
                <w:szCs w:val="20"/>
              </w:rPr>
              <w:t>719 839,00</w:t>
            </w:r>
          </w:p>
        </w:tc>
        <w:tc>
          <w:tcPr>
            <w:tcW w:w="363" w:type="dxa"/>
            <w:vAlign w:val="center"/>
            <w:hideMark/>
          </w:tcPr>
          <w:p w14:paraId="30C5A623" w14:textId="77777777" w:rsidR="00F45822" w:rsidRPr="009A7102" w:rsidRDefault="00F45822" w:rsidP="005A499D">
            <w:pPr>
              <w:rPr>
                <w:sz w:val="20"/>
                <w:szCs w:val="20"/>
              </w:rPr>
            </w:pPr>
          </w:p>
        </w:tc>
      </w:tr>
      <w:tr w:rsidR="009A7102" w:rsidRPr="009A7102" w14:paraId="7B256E0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52FAA8"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D66DCC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E302DF6" w14:textId="77777777" w:rsidR="00F45822" w:rsidRPr="009A7102" w:rsidRDefault="00F45822" w:rsidP="005A499D">
            <w:pPr>
              <w:rPr>
                <w:sz w:val="20"/>
                <w:szCs w:val="20"/>
              </w:rPr>
            </w:pPr>
            <w:r w:rsidRPr="009A7102">
              <w:rPr>
                <w:sz w:val="20"/>
                <w:szCs w:val="20"/>
              </w:rPr>
              <w:t>000 0104 9900001400 240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95FF947" w14:textId="77777777" w:rsidR="00F45822" w:rsidRPr="009A7102" w:rsidRDefault="00F45822" w:rsidP="005A499D">
            <w:pPr>
              <w:jc w:val="right"/>
              <w:rPr>
                <w:sz w:val="20"/>
                <w:szCs w:val="20"/>
              </w:rPr>
            </w:pPr>
            <w:r w:rsidRPr="009A7102">
              <w:rPr>
                <w:sz w:val="20"/>
                <w:szCs w:val="20"/>
              </w:rPr>
              <w:t>7 557 427,34</w:t>
            </w:r>
          </w:p>
        </w:tc>
        <w:tc>
          <w:tcPr>
            <w:tcW w:w="1276" w:type="dxa"/>
            <w:tcBorders>
              <w:top w:val="nil"/>
              <w:left w:val="nil"/>
              <w:bottom w:val="single" w:sz="4" w:space="0" w:color="auto"/>
              <w:right w:val="single" w:sz="8" w:space="0" w:color="auto"/>
            </w:tcBorders>
            <w:shd w:val="clear" w:color="auto" w:fill="auto"/>
            <w:vAlign w:val="center"/>
            <w:hideMark/>
          </w:tcPr>
          <w:p w14:paraId="21EAFA80" w14:textId="77777777" w:rsidR="00F45822" w:rsidRPr="009A7102" w:rsidRDefault="00F45822" w:rsidP="005A499D">
            <w:pPr>
              <w:jc w:val="right"/>
              <w:rPr>
                <w:sz w:val="20"/>
                <w:szCs w:val="20"/>
              </w:rPr>
            </w:pPr>
            <w:r w:rsidRPr="009A7102">
              <w:rPr>
                <w:sz w:val="20"/>
                <w:szCs w:val="20"/>
              </w:rPr>
              <w:t>6 837 588,34</w:t>
            </w:r>
          </w:p>
        </w:tc>
        <w:tc>
          <w:tcPr>
            <w:tcW w:w="1134" w:type="dxa"/>
            <w:tcBorders>
              <w:top w:val="nil"/>
              <w:left w:val="nil"/>
              <w:bottom w:val="single" w:sz="4" w:space="0" w:color="auto"/>
              <w:right w:val="single" w:sz="8" w:space="0" w:color="auto"/>
            </w:tcBorders>
            <w:shd w:val="clear" w:color="auto" w:fill="auto"/>
            <w:vAlign w:val="center"/>
            <w:hideMark/>
          </w:tcPr>
          <w:p w14:paraId="4E98D4F2" w14:textId="77777777" w:rsidR="00F45822" w:rsidRPr="009A7102" w:rsidRDefault="00F45822" w:rsidP="005A499D">
            <w:pPr>
              <w:jc w:val="right"/>
              <w:rPr>
                <w:sz w:val="20"/>
                <w:szCs w:val="20"/>
              </w:rPr>
            </w:pPr>
            <w:r w:rsidRPr="009A7102">
              <w:rPr>
                <w:sz w:val="20"/>
                <w:szCs w:val="20"/>
              </w:rPr>
              <w:t>719 839,00</w:t>
            </w:r>
          </w:p>
        </w:tc>
        <w:tc>
          <w:tcPr>
            <w:tcW w:w="363" w:type="dxa"/>
            <w:vAlign w:val="center"/>
            <w:hideMark/>
          </w:tcPr>
          <w:p w14:paraId="582E1696" w14:textId="77777777" w:rsidR="00F45822" w:rsidRPr="009A7102" w:rsidRDefault="00F45822" w:rsidP="005A499D">
            <w:pPr>
              <w:rPr>
                <w:sz w:val="20"/>
                <w:szCs w:val="20"/>
              </w:rPr>
            </w:pPr>
          </w:p>
        </w:tc>
      </w:tr>
      <w:tr w:rsidR="009A7102" w:rsidRPr="009A7102" w14:paraId="3D43215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5FBE8B3"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0C1AFE2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2952A4A" w14:textId="77777777" w:rsidR="00F45822" w:rsidRPr="009A7102" w:rsidRDefault="00F45822" w:rsidP="005A499D">
            <w:pPr>
              <w:rPr>
                <w:sz w:val="20"/>
                <w:szCs w:val="20"/>
              </w:rPr>
            </w:pPr>
            <w:r w:rsidRPr="009A7102">
              <w:rPr>
                <w:sz w:val="20"/>
                <w:szCs w:val="20"/>
              </w:rPr>
              <w:t>000 0104 9900001400 242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F83FF9F" w14:textId="77777777" w:rsidR="00F45822" w:rsidRPr="009A7102" w:rsidRDefault="00F45822" w:rsidP="005A499D">
            <w:pPr>
              <w:jc w:val="right"/>
              <w:rPr>
                <w:sz w:val="20"/>
                <w:szCs w:val="20"/>
              </w:rPr>
            </w:pPr>
            <w:r w:rsidRPr="009A7102">
              <w:rPr>
                <w:sz w:val="20"/>
                <w:szCs w:val="20"/>
              </w:rPr>
              <w:t>1 801 086,47</w:t>
            </w:r>
          </w:p>
        </w:tc>
        <w:tc>
          <w:tcPr>
            <w:tcW w:w="1276" w:type="dxa"/>
            <w:tcBorders>
              <w:top w:val="nil"/>
              <w:left w:val="nil"/>
              <w:bottom w:val="single" w:sz="4" w:space="0" w:color="auto"/>
              <w:right w:val="single" w:sz="8" w:space="0" w:color="auto"/>
            </w:tcBorders>
            <w:shd w:val="clear" w:color="auto" w:fill="auto"/>
            <w:vAlign w:val="center"/>
            <w:hideMark/>
          </w:tcPr>
          <w:p w14:paraId="75F24D14" w14:textId="77777777" w:rsidR="00F45822" w:rsidRPr="009A7102" w:rsidRDefault="00F45822" w:rsidP="005A499D">
            <w:pPr>
              <w:jc w:val="right"/>
              <w:rPr>
                <w:sz w:val="20"/>
                <w:szCs w:val="20"/>
              </w:rPr>
            </w:pPr>
            <w:r w:rsidRPr="009A7102">
              <w:rPr>
                <w:sz w:val="20"/>
                <w:szCs w:val="20"/>
              </w:rPr>
              <w:t>1 710 816,84</w:t>
            </w:r>
          </w:p>
        </w:tc>
        <w:tc>
          <w:tcPr>
            <w:tcW w:w="1134" w:type="dxa"/>
            <w:tcBorders>
              <w:top w:val="nil"/>
              <w:left w:val="nil"/>
              <w:bottom w:val="single" w:sz="4" w:space="0" w:color="auto"/>
              <w:right w:val="single" w:sz="8" w:space="0" w:color="auto"/>
            </w:tcBorders>
            <w:shd w:val="clear" w:color="auto" w:fill="auto"/>
            <w:vAlign w:val="center"/>
            <w:hideMark/>
          </w:tcPr>
          <w:p w14:paraId="6B83F2B2" w14:textId="77777777" w:rsidR="00F45822" w:rsidRPr="009A7102" w:rsidRDefault="00F45822" w:rsidP="005A499D">
            <w:pPr>
              <w:jc w:val="right"/>
              <w:rPr>
                <w:sz w:val="20"/>
                <w:szCs w:val="20"/>
              </w:rPr>
            </w:pPr>
            <w:r w:rsidRPr="009A7102">
              <w:rPr>
                <w:sz w:val="20"/>
                <w:szCs w:val="20"/>
              </w:rPr>
              <w:t>90 269,63</w:t>
            </w:r>
          </w:p>
        </w:tc>
        <w:tc>
          <w:tcPr>
            <w:tcW w:w="363" w:type="dxa"/>
            <w:vAlign w:val="center"/>
            <w:hideMark/>
          </w:tcPr>
          <w:p w14:paraId="40028F60" w14:textId="77777777" w:rsidR="00F45822" w:rsidRPr="009A7102" w:rsidRDefault="00F45822" w:rsidP="005A499D">
            <w:pPr>
              <w:rPr>
                <w:sz w:val="20"/>
                <w:szCs w:val="20"/>
              </w:rPr>
            </w:pPr>
          </w:p>
        </w:tc>
      </w:tr>
      <w:tr w:rsidR="009A7102" w:rsidRPr="009A7102" w14:paraId="1EB564C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36269FB"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0188B38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45CFB3E" w14:textId="77777777" w:rsidR="00F45822" w:rsidRPr="009A7102" w:rsidRDefault="00F45822" w:rsidP="005A499D">
            <w:pPr>
              <w:rPr>
                <w:sz w:val="20"/>
                <w:szCs w:val="20"/>
              </w:rPr>
            </w:pPr>
            <w:r w:rsidRPr="009A7102">
              <w:rPr>
                <w:sz w:val="20"/>
                <w:szCs w:val="20"/>
              </w:rPr>
              <w:t>000 0104 9900001400 244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E1F5D41" w14:textId="77777777" w:rsidR="00F45822" w:rsidRPr="009A7102" w:rsidRDefault="00F45822" w:rsidP="005A499D">
            <w:pPr>
              <w:jc w:val="right"/>
              <w:rPr>
                <w:sz w:val="20"/>
                <w:szCs w:val="20"/>
              </w:rPr>
            </w:pPr>
            <w:r w:rsidRPr="009A7102">
              <w:rPr>
                <w:sz w:val="20"/>
                <w:szCs w:val="20"/>
              </w:rPr>
              <w:t>5 756 340,87</w:t>
            </w:r>
          </w:p>
        </w:tc>
        <w:tc>
          <w:tcPr>
            <w:tcW w:w="1276" w:type="dxa"/>
            <w:tcBorders>
              <w:top w:val="nil"/>
              <w:left w:val="nil"/>
              <w:bottom w:val="single" w:sz="4" w:space="0" w:color="auto"/>
              <w:right w:val="single" w:sz="8" w:space="0" w:color="auto"/>
            </w:tcBorders>
            <w:shd w:val="clear" w:color="auto" w:fill="auto"/>
            <w:vAlign w:val="center"/>
            <w:hideMark/>
          </w:tcPr>
          <w:p w14:paraId="04496301" w14:textId="77777777" w:rsidR="00F45822" w:rsidRPr="009A7102" w:rsidRDefault="00F45822" w:rsidP="005A499D">
            <w:pPr>
              <w:jc w:val="right"/>
              <w:rPr>
                <w:sz w:val="20"/>
                <w:szCs w:val="20"/>
              </w:rPr>
            </w:pPr>
            <w:r w:rsidRPr="009A7102">
              <w:rPr>
                <w:sz w:val="20"/>
                <w:szCs w:val="20"/>
              </w:rPr>
              <w:t>5 126 771,50</w:t>
            </w:r>
          </w:p>
        </w:tc>
        <w:tc>
          <w:tcPr>
            <w:tcW w:w="1134" w:type="dxa"/>
            <w:tcBorders>
              <w:top w:val="nil"/>
              <w:left w:val="nil"/>
              <w:bottom w:val="single" w:sz="4" w:space="0" w:color="auto"/>
              <w:right w:val="single" w:sz="8" w:space="0" w:color="auto"/>
            </w:tcBorders>
            <w:shd w:val="clear" w:color="auto" w:fill="auto"/>
            <w:vAlign w:val="center"/>
            <w:hideMark/>
          </w:tcPr>
          <w:p w14:paraId="0E67CF6B" w14:textId="77777777" w:rsidR="00F45822" w:rsidRPr="009A7102" w:rsidRDefault="00F45822" w:rsidP="005A499D">
            <w:pPr>
              <w:jc w:val="right"/>
              <w:rPr>
                <w:sz w:val="20"/>
                <w:szCs w:val="20"/>
              </w:rPr>
            </w:pPr>
            <w:r w:rsidRPr="009A7102">
              <w:rPr>
                <w:sz w:val="20"/>
                <w:szCs w:val="20"/>
              </w:rPr>
              <w:t>629 569,37</w:t>
            </w:r>
          </w:p>
        </w:tc>
        <w:tc>
          <w:tcPr>
            <w:tcW w:w="363" w:type="dxa"/>
            <w:vAlign w:val="center"/>
            <w:hideMark/>
          </w:tcPr>
          <w:p w14:paraId="3F8CFC3C" w14:textId="77777777" w:rsidR="00F45822" w:rsidRPr="009A7102" w:rsidRDefault="00F45822" w:rsidP="005A499D">
            <w:pPr>
              <w:rPr>
                <w:sz w:val="20"/>
                <w:szCs w:val="20"/>
              </w:rPr>
            </w:pPr>
          </w:p>
        </w:tc>
      </w:tr>
      <w:tr w:rsidR="009A7102" w:rsidRPr="009A7102" w14:paraId="184C6CE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E753F3"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588C533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A6138D4" w14:textId="77777777" w:rsidR="00F45822" w:rsidRPr="009A7102" w:rsidRDefault="00F45822" w:rsidP="005A499D">
            <w:pPr>
              <w:rPr>
                <w:sz w:val="20"/>
                <w:szCs w:val="20"/>
              </w:rPr>
            </w:pPr>
            <w:r w:rsidRPr="009A7102">
              <w:rPr>
                <w:sz w:val="20"/>
                <w:szCs w:val="20"/>
              </w:rPr>
              <w:t>000 0104 9900001400 800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ECDDA4F" w14:textId="77777777" w:rsidR="00F45822" w:rsidRPr="009A7102" w:rsidRDefault="00F45822" w:rsidP="005A499D">
            <w:pPr>
              <w:jc w:val="right"/>
              <w:rPr>
                <w:sz w:val="20"/>
                <w:szCs w:val="20"/>
              </w:rPr>
            </w:pPr>
            <w:r w:rsidRPr="009A7102">
              <w:rPr>
                <w:sz w:val="20"/>
                <w:szCs w:val="20"/>
              </w:rPr>
              <w:t>88 580,54</w:t>
            </w:r>
          </w:p>
        </w:tc>
        <w:tc>
          <w:tcPr>
            <w:tcW w:w="1276" w:type="dxa"/>
            <w:tcBorders>
              <w:top w:val="nil"/>
              <w:left w:val="nil"/>
              <w:bottom w:val="single" w:sz="4" w:space="0" w:color="auto"/>
              <w:right w:val="single" w:sz="8" w:space="0" w:color="auto"/>
            </w:tcBorders>
            <w:shd w:val="clear" w:color="auto" w:fill="auto"/>
            <w:vAlign w:val="center"/>
            <w:hideMark/>
          </w:tcPr>
          <w:p w14:paraId="5A3CD281" w14:textId="77777777" w:rsidR="00F45822" w:rsidRPr="009A7102" w:rsidRDefault="00F45822" w:rsidP="005A499D">
            <w:pPr>
              <w:jc w:val="right"/>
              <w:rPr>
                <w:sz w:val="20"/>
                <w:szCs w:val="20"/>
              </w:rPr>
            </w:pPr>
            <w:r w:rsidRPr="009A7102">
              <w:rPr>
                <w:sz w:val="20"/>
                <w:szCs w:val="20"/>
              </w:rPr>
              <w:t>87 830,54</w:t>
            </w:r>
          </w:p>
        </w:tc>
        <w:tc>
          <w:tcPr>
            <w:tcW w:w="1134" w:type="dxa"/>
            <w:tcBorders>
              <w:top w:val="nil"/>
              <w:left w:val="nil"/>
              <w:bottom w:val="single" w:sz="4" w:space="0" w:color="auto"/>
              <w:right w:val="single" w:sz="8" w:space="0" w:color="auto"/>
            </w:tcBorders>
            <w:shd w:val="clear" w:color="auto" w:fill="auto"/>
            <w:vAlign w:val="center"/>
            <w:hideMark/>
          </w:tcPr>
          <w:p w14:paraId="6A64757A" w14:textId="77777777" w:rsidR="00F45822" w:rsidRPr="009A7102" w:rsidRDefault="00F45822" w:rsidP="005A499D">
            <w:pPr>
              <w:jc w:val="right"/>
              <w:rPr>
                <w:sz w:val="20"/>
                <w:szCs w:val="20"/>
              </w:rPr>
            </w:pPr>
            <w:r w:rsidRPr="009A7102">
              <w:rPr>
                <w:sz w:val="20"/>
                <w:szCs w:val="20"/>
              </w:rPr>
              <w:t>750,00</w:t>
            </w:r>
          </w:p>
        </w:tc>
        <w:tc>
          <w:tcPr>
            <w:tcW w:w="363" w:type="dxa"/>
            <w:vAlign w:val="center"/>
            <w:hideMark/>
          </w:tcPr>
          <w:p w14:paraId="2AFBC8A0" w14:textId="77777777" w:rsidR="00F45822" w:rsidRPr="009A7102" w:rsidRDefault="00F45822" w:rsidP="005A499D">
            <w:pPr>
              <w:rPr>
                <w:sz w:val="20"/>
                <w:szCs w:val="20"/>
              </w:rPr>
            </w:pPr>
          </w:p>
        </w:tc>
      </w:tr>
      <w:tr w:rsidR="009A7102" w:rsidRPr="009A7102" w14:paraId="1FABB56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6FABE66"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1C6718C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A2EA6AB" w14:textId="77777777" w:rsidR="00F45822" w:rsidRPr="009A7102" w:rsidRDefault="00F45822" w:rsidP="005A499D">
            <w:pPr>
              <w:rPr>
                <w:sz w:val="20"/>
                <w:szCs w:val="20"/>
              </w:rPr>
            </w:pPr>
            <w:r w:rsidRPr="009A7102">
              <w:rPr>
                <w:sz w:val="20"/>
                <w:szCs w:val="20"/>
              </w:rPr>
              <w:t>000 0104 9900001400 850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ABCCB2F" w14:textId="77777777" w:rsidR="00F45822" w:rsidRPr="009A7102" w:rsidRDefault="00F45822" w:rsidP="005A499D">
            <w:pPr>
              <w:jc w:val="right"/>
              <w:rPr>
                <w:sz w:val="20"/>
                <w:szCs w:val="20"/>
              </w:rPr>
            </w:pPr>
            <w:r w:rsidRPr="009A7102">
              <w:rPr>
                <w:sz w:val="20"/>
                <w:szCs w:val="20"/>
              </w:rPr>
              <w:t>88 580,54</w:t>
            </w:r>
          </w:p>
        </w:tc>
        <w:tc>
          <w:tcPr>
            <w:tcW w:w="1276" w:type="dxa"/>
            <w:tcBorders>
              <w:top w:val="nil"/>
              <w:left w:val="nil"/>
              <w:bottom w:val="single" w:sz="4" w:space="0" w:color="auto"/>
              <w:right w:val="single" w:sz="8" w:space="0" w:color="auto"/>
            </w:tcBorders>
            <w:shd w:val="clear" w:color="auto" w:fill="auto"/>
            <w:vAlign w:val="center"/>
            <w:hideMark/>
          </w:tcPr>
          <w:p w14:paraId="27CB947B" w14:textId="77777777" w:rsidR="00F45822" w:rsidRPr="009A7102" w:rsidRDefault="00F45822" w:rsidP="005A499D">
            <w:pPr>
              <w:jc w:val="right"/>
              <w:rPr>
                <w:sz w:val="20"/>
                <w:szCs w:val="20"/>
              </w:rPr>
            </w:pPr>
            <w:r w:rsidRPr="009A7102">
              <w:rPr>
                <w:sz w:val="20"/>
                <w:szCs w:val="20"/>
              </w:rPr>
              <w:t>87 830,54</w:t>
            </w:r>
          </w:p>
        </w:tc>
        <w:tc>
          <w:tcPr>
            <w:tcW w:w="1134" w:type="dxa"/>
            <w:tcBorders>
              <w:top w:val="nil"/>
              <w:left w:val="nil"/>
              <w:bottom w:val="single" w:sz="4" w:space="0" w:color="auto"/>
              <w:right w:val="single" w:sz="8" w:space="0" w:color="auto"/>
            </w:tcBorders>
            <w:shd w:val="clear" w:color="auto" w:fill="auto"/>
            <w:vAlign w:val="center"/>
            <w:hideMark/>
          </w:tcPr>
          <w:p w14:paraId="480BF452" w14:textId="77777777" w:rsidR="00F45822" w:rsidRPr="009A7102" w:rsidRDefault="00F45822" w:rsidP="005A499D">
            <w:pPr>
              <w:jc w:val="right"/>
              <w:rPr>
                <w:sz w:val="20"/>
                <w:szCs w:val="20"/>
              </w:rPr>
            </w:pPr>
            <w:r w:rsidRPr="009A7102">
              <w:rPr>
                <w:sz w:val="20"/>
                <w:szCs w:val="20"/>
              </w:rPr>
              <w:t>750,00</w:t>
            </w:r>
          </w:p>
        </w:tc>
        <w:tc>
          <w:tcPr>
            <w:tcW w:w="363" w:type="dxa"/>
            <w:vAlign w:val="center"/>
            <w:hideMark/>
          </w:tcPr>
          <w:p w14:paraId="0DA8CC21" w14:textId="77777777" w:rsidR="00F45822" w:rsidRPr="009A7102" w:rsidRDefault="00F45822" w:rsidP="005A499D">
            <w:pPr>
              <w:rPr>
                <w:sz w:val="20"/>
                <w:szCs w:val="20"/>
              </w:rPr>
            </w:pPr>
          </w:p>
        </w:tc>
      </w:tr>
      <w:tr w:rsidR="009A7102" w:rsidRPr="009A7102" w14:paraId="0B879C9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5AF8BA" w14:textId="77777777" w:rsidR="00F45822" w:rsidRPr="009A7102" w:rsidRDefault="00F45822" w:rsidP="005A499D">
            <w:pPr>
              <w:rPr>
                <w:sz w:val="20"/>
                <w:szCs w:val="20"/>
              </w:rPr>
            </w:pPr>
            <w:r w:rsidRPr="009A7102">
              <w:rPr>
                <w:sz w:val="20"/>
                <w:szCs w:val="20"/>
              </w:rPr>
              <w:t>Уплата налога на имущество организаций и земельного налога</w:t>
            </w:r>
          </w:p>
        </w:tc>
        <w:tc>
          <w:tcPr>
            <w:tcW w:w="756" w:type="dxa"/>
            <w:tcBorders>
              <w:top w:val="nil"/>
              <w:left w:val="nil"/>
              <w:bottom w:val="single" w:sz="4" w:space="0" w:color="auto"/>
              <w:right w:val="single" w:sz="8" w:space="0" w:color="auto"/>
            </w:tcBorders>
            <w:shd w:val="clear" w:color="auto" w:fill="auto"/>
            <w:vAlign w:val="center"/>
            <w:hideMark/>
          </w:tcPr>
          <w:p w14:paraId="5204B5E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9C38A48" w14:textId="77777777" w:rsidR="00F45822" w:rsidRPr="009A7102" w:rsidRDefault="00F45822" w:rsidP="005A499D">
            <w:pPr>
              <w:rPr>
                <w:sz w:val="20"/>
                <w:szCs w:val="20"/>
              </w:rPr>
            </w:pPr>
            <w:r w:rsidRPr="009A7102">
              <w:rPr>
                <w:sz w:val="20"/>
                <w:szCs w:val="20"/>
              </w:rPr>
              <w:t>000 0104 9900001400 851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D9CAF70" w14:textId="77777777" w:rsidR="00F45822" w:rsidRPr="009A7102" w:rsidRDefault="00F45822" w:rsidP="005A499D">
            <w:pPr>
              <w:jc w:val="right"/>
              <w:rPr>
                <w:sz w:val="20"/>
                <w:szCs w:val="20"/>
              </w:rPr>
            </w:pPr>
            <w:r w:rsidRPr="009A7102">
              <w:rPr>
                <w:sz w:val="20"/>
                <w:szCs w:val="20"/>
              </w:rPr>
              <w:t>23 148,00</w:t>
            </w:r>
          </w:p>
        </w:tc>
        <w:tc>
          <w:tcPr>
            <w:tcW w:w="1276" w:type="dxa"/>
            <w:tcBorders>
              <w:top w:val="nil"/>
              <w:left w:val="nil"/>
              <w:bottom w:val="single" w:sz="4" w:space="0" w:color="auto"/>
              <w:right w:val="single" w:sz="8" w:space="0" w:color="auto"/>
            </w:tcBorders>
            <w:shd w:val="clear" w:color="auto" w:fill="auto"/>
            <w:vAlign w:val="center"/>
            <w:hideMark/>
          </w:tcPr>
          <w:p w14:paraId="7F03603B" w14:textId="77777777" w:rsidR="00F45822" w:rsidRPr="009A7102" w:rsidRDefault="00F45822" w:rsidP="005A499D">
            <w:pPr>
              <w:jc w:val="right"/>
              <w:rPr>
                <w:sz w:val="20"/>
                <w:szCs w:val="20"/>
              </w:rPr>
            </w:pPr>
            <w:r w:rsidRPr="009A7102">
              <w:rPr>
                <w:sz w:val="20"/>
                <w:szCs w:val="20"/>
              </w:rPr>
              <w:t>23 148,00</w:t>
            </w:r>
          </w:p>
        </w:tc>
        <w:tc>
          <w:tcPr>
            <w:tcW w:w="1134" w:type="dxa"/>
            <w:tcBorders>
              <w:top w:val="nil"/>
              <w:left w:val="nil"/>
              <w:bottom w:val="single" w:sz="4" w:space="0" w:color="auto"/>
              <w:right w:val="single" w:sz="8" w:space="0" w:color="auto"/>
            </w:tcBorders>
            <w:shd w:val="clear" w:color="auto" w:fill="auto"/>
            <w:vAlign w:val="center"/>
            <w:hideMark/>
          </w:tcPr>
          <w:p w14:paraId="3F8FC41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961E47F" w14:textId="77777777" w:rsidR="00F45822" w:rsidRPr="009A7102" w:rsidRDefault="00F45822" w:rsidP="005A499D">
            <w:pPr>
              <w:rPr>
                <w:sz w:val="20"/>
                <w:szCs w:val="20"/>
              </w:rPr>
            </w:pPr>
          </w:p>
        </w:tc>
      </w:tr>
      <w:tr w:rsidR="009A7102" w:rsidRPr="009A7102" w14:paraId="0E39FF6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8E9555" w14:textId="77777777" w:rsidR="00F45822" w:rsidRPr="009A7102" w:rsidRDefault="00F45822" w:rsidP="005A499D">
            <w:pPr>
              <w:rPr>
                <w:sz w:val="20"/>
                <w:szCs w:val="20"/>
              </w:rPr>
            </w:pPr>
            <w:r w:rsidRPr="009A7102">
              <w:rPr>
                <w:sz w:val="20"/>
                <w:szCs w:val="20"/>
              </w:rPr>
              <w:t>Уплата прочих налогов, сборов</w:t>
            </w:r>
          </w:p>
        </w:tc>
        <w:tc>
          <w:tcPr>
            <w:tcW w:w="756" w:type="dxa"/>
            <w:tcBorders>
              <w:top w:val="nil"/>
              <w:left w:val="nil"/>
              <w:bottom w:val="single" w:sz="4" w:space="0" w:color="auto"/>
              <w:right w:val="single" w:sz="8" w:space="0" w:color="auto"/>
            </w:tcBorders>
            <w:shd w:val="clear" w:color="auto" w:fill="auto"/>
            <w:vAlign w:val="center"/>
            <w:hideMark/>
          </w:tcPr>
          <w:p w14:paraId="3503C73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CFEE4E4" w14:textId="77777777" w:rsidR="00F45822" w:rsidRPr="009A7102" w:rsidRDefault="00F45822" w:rsidP="005A499D">
            <w:pPr>
              <w:rPr>
                <w:sz w:val="20"/>
                <w:szCs w:val="20"/>
              </w:rPr>
            </w:pPr>
            <w:r w:rsidRPr="009A7102">
              <w:rPr>
                <w:sz w:val="20"/>
                <w:szCs w:val="20"/>
              </w:rPr>
              <w:t>000 0104 9900001400 852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9A00374" w14:textId="77777777" w:rsidR="00F45822" w:rsidRPr="009A7102" w:rsidRDefault="00F45822" w:rsidP="005A499D">
            <w:pPr>
              <w:jc w:val="right"/>
              <w:rPr>
                <w:sz w:val="20"/>
                <w:szCs w:val="20"/>
              </w:rPr>
            </w:pPr>
            <w:r w:rsidRPr="009A7102">
              <w:rPr>
                <w:sz w:val="20"/>
                <w:szCs w:val="20"/>
              </w:rPr>
              <w:t>26 950,00</w:t>
            </w:r>
          </w:p>
        </w:tc>
        <w:tc>
          <w:tcPr>
            <w:tcW w:w="1276" w:type="dxa"/>
            <w:tcBorders>
              <w:top w:val="nil"/>
              <w:left w:val="nil"/>
              <w:bottom w:val="single" w:sz="4" w:space="0" w:color="auto"/>
              <w:right w:val="single" w:sz="8" w:space="0" w:color="auto"/>
            </w:tcBorders>
            <w:shd w:val="clear" w:color="auto" w:fill="auto"/>
            <w:vAlign w:val="center"/>
            <w:hideMark/>
          </w:tcPr>
          <w:p w14:paraId="5AB14019" w14:textId="77777777" w:rsidR="00F45822" w:rsidRPr="009A7102" w:rsidRDefault="00F45822" w:rsidP="005A499D">
            <w:pPr>
              <w:jc w:val="right"/>
              <w:rPr>
                <w:sz w:val="20"/>
                <w:szCs w:val="20"/>
              </w:rPr>
            </w:pPr>
            <w:r w:rsidRPr="009A7102">
              <w:rPr>
                <w:sz w:val="20"/>
                <w:szCs w:val="20"/>
              </w:rPr>
              <w:t>26 200,00</w:t>
            </w:r>
          </w:p>
        </w:tc>
        <w:tc>
          <w:tcPr>
            <w:tcW w:w="1134" w:type="dxa"/>
            <w:tcBorders>
              <w:top w:val="nil"/>
              <w:left w:val="nil"/>
              <w:bottom w:val="single" w:sz="4" w:space="0" w:color="auto"/>
              <w:right w:val="single" w:sz="8" w:space="0" w:color="auto"/>
            </w:tcBorders>
            <w:shd w:val="clear" w:color="auto" w:fill="auto"/>
            <w:vAlign w:val="center"/>
            <w:hideMark/>
          </w:tcPr>
          <w:p w14:paraId="5CF4D972" w14:textId="77777777" w:rsidR="00F45822" w:rsidRPr="009A7102" w:rsidRDefault="00F45822" w:rsidP="005A499D">
            <w:pPr>
              <w:jc w:val="right"/>
              <w:rPr>
                <w:sz w:val="20"/>
                <w:szCs w:val="20"/>
              </w:rPr>
            </w:pPr>
            <w:r w:rsidRPr="009A7102">
              <w:rPr>
                <w:sz w:val="20"/>
                <w:szCs w:val="20"/>
              </w:rPr>
              <w:t>750,00</w:t>
            </w:r>
          </w:p>
        </w:tc>
        <w:tc>
          <w:tcPr>
            <w:tcW w:w="363" w:type="dxa"/>
            <w:vAlign w:val="center"/>
            <w:hideMark/>
          </w:tcPr>
          <w:p w14:paraId="3846C680" w14:textId="77777777" w:rsidR="00F45822" w:rsidRPr="009A7102" w:rsidRDefault="00F45822" w:rsidP="005A499D">
            <w:pPr>
              <w:rPr>
                <w:sz w:val="20"/>
                <w:szCs w:val="20"/>
              </w:rPr>
            </w:pPr>
          </w:p>
        </w:tc>
      </w:tr>
      <w:tr w:rsidR="009A7102" w:rsidRPr="009A7102" w14:paraId="797FB6A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20809A1" w14:textId="77777777" w:rsidR="00F45822" w:rsidRPr="009A7102" w:rsidRDefault="00F45822" w:rsidP="005A499D">
            <w:pPr>
              <w:rPr>
                <w:sz w:val="20"/>
                <w:szCs w:val="20"/>
              </w:rPr>
            </w:pPr>
            <w:r w:rsidRPr="009A7102">
              <w:rPr>
                <w:sz w:val="20"/>
                <w:szCs w:val="20"/>
              </w:rPr>
              <w:t>Уплата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69663EF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289EBD6" w14:textId="77777777" w:rsidR="00F45822" w:rsidRPr="009A7102" w:rsidRDefault="00F45822" w:rsidP="005A499D">
            <w:pPr>
              <w:rPr>
                <w:sz w:val="20"/>
                <w:szCs w:val="20"/>
              </w:rPr>
            </w:pPr>
            <w:r w:rsidRPr="009A7102">
              <w:rPr>
                <w:sz w:val="20"/>
                <w:szCs w:val="20"/>
              </w:rPr>
              <w:t>000 0104 9900001400 853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029385F" w14:textId="77777777" w:rsidR="00F45822" w:rsidRPr="009A7102" w:rsidRDefault="00F45822" w:rsidP="005A499D">
            <w:pPr>
              <w:jc w:val="right"/>
              <w:rPr>
                <w:sz w:val="20"/>
                <w:szCs w:val="20"/>
              </w:rPr>
            </w:pPr>
            <w:r w:rsidRPr="009A7102">
              <w:rPr>
                <w:sz w:val="20"/>
                <w:szCs w:val="20"/>
              </w:rPr>
              <w:t>38 482,54</w:t>
            </w:r>
          </w:p>
        </w:tc>
        <w:tc>
          <w:tcPr>
            <w:tcW w:w="1276" w:type="dxa"/>
            <w:tcBorders>
              <w:top w:val="nil"/>
              <w:left w:val="nil"/>
              <w:bottom w:val="single" w:sz="4" w:space="0" w:color="auto"/>
              <w:right w:val="single" w:sz="8" w:space="0" w:color="auto"/>
            </w:tcBorders>
            <w:shd w:val="clear" w:color="auto" w:fill="auto"/>
            <w:vAlign w:val="center"/>
            <w:hideMark/>
          </w:tcPr>
          <w:p w14:paraId="5864873A" w14:textId="77777777" w:rsidR="00F45822" w:rsidRPr="009A7102" w:rsidRDefault="00F45822" w:rsidP="005A499D">
            <w:pPr>
              <w:jc w:val="right"/>
              <w:rPr>
                <w:sz w:val="20"/>
                <w:szCs w:val="20"/>
              </w:rPr>
            </w:pPr>
            <w:r w:rsidRPr="009A7102">
              <w:rPr>
                <w:sz w:val="20"/>
                <w:szCs w:val="20"/>
              </w:rPr>
              <w:t>38 482,54</w:t>
            </w:r>
          </w:p>
        </w:tc>
        <w:tc>
          <w:tcPr>
            <w:tcW w:w="1134" w:type="dxa"/>
            <w:tcBorders>
              <w:top w:val="nil"/>
              <w:left w:val="nil"/>
              <w:bottom w:val="single" w:sz="4" w:space="0" w:color="auto"/>
              <w:right w:val="single" w:sz="8" w:space="0" w:color="auto"/>
            </w:tcBorders>
            <w:shd w:val="clear" w:color="auto" w:fill="auto"/>
            <w:vAlign w:val="center"/>
            <w:hideMark/>
          </w:tcPr>
          <w:p w14:paraId="23A4996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C9EF73C" w14:textId="77777777" w:rsidR="00F45822" w:rsidRPr="009A7102" w:rsidRDefault="00F45822" w:rsidP="005A499D">
            <w:pPr>
              <w:rPr>
                <w:sz w:val="20"/>
                <w:szCs w:val="20"/>
              </w:rPr>
            </w:pPr>
          </w:p>
        </w:tc>
      </w:tr>
      <w:tr w:rsidR="009A7102" w:rsidRPr="009A7102" w14:paraId="744B09D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38FEAAF" w14:textId="77777777" w:rsidR="00F45822" w:rsidRPr="009A7102" w:rsidRDefault="00F45822" w:rsidP="005A499D">
            <w:pPr>
              <w:rPr>
                <w:sz w:val="20"/>
                <w:szCs w:val="20"/>
              </w:rPr>
            </w:pPr>
            <w:r w:rsidRPr="009A7102">
              <w:rPr>
                <w:sz w:val="20"/>
                <w:szCs w:val="20"/>
              </w:rPr>
              <w:lastRenderedPageBreak/>
              <w:t>Образование и организация деятельности комиссий по делам несовершеннолетних и защите их прав</w:t>
            </w:r>
          </w:p>
        </w:tc>
        <w:tc>
          <w:tcPr>
            <w:tcW w:w="756" w:type="dxa"/>
            <w:tcBorders>
              <w:top w:val="nil"/>
              <w:left w:val="nil"/>
              <w:bottom w:val="single" w:sz="4" w:space="0" w:color="auto"/>
              <w:right w:val="single" w:sz="8" w:space="0" w:color="auto"/>
            </w:tcBorders>
            <w:shd w:val="clear" w:color="auto" w:fill="auto"/>
            <w:vAlign w:val="center"/>
            <w:hideMark/>
          </w:tcPr>
          <w:p w14:paraId="332AFB5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2F90230" w14:textId="77777777" w:rsidR="00F45822" w:rsidRPr="009A7102" w:rsidRDefault="00F45822" w:rsidP="005A499D">
            <w:pPr>
              <w:rPr>
                <w:sz w:val="20"/>
                <w:szCs w:val="20"/>
              </w:rPr>
            </w:pPr>
            <w:r w:rsidRPr="009A7102">
              <w:rPr>
                <w:sz w:val="20"/>
                <w:szCs w:val="20"/>
              </w:rPr>
              <w:t>000 0104 9900070159 000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5D5AD26" w14:textId="77777777" w:rsidR="00F45822" w:rsidRPr="009A7102" w:rsidRDefault="00F45822" w:rsidP="005A499D">
            <w:pPr>
              <w:jc w:val="right"/>
              <w:rPr>
                <w:sz w:val="20"/>
                <w:szCs w:val="20"/>
              </w:rPr>
            </w:pPr>
            <w:r w:rsidRPr="009A7102">
              <w:rPr>
                <w:sz w:val="20"/>
                <w:szCs w:val="20"/>
              </w:rPr>
              <w:t>1 591 400,00</w:t>
            </w:r>
          </w:p>
        </w:tc>
        <w:tc>
          <w:tcPr>
            <w:tcW w:w="1276" w:type="dxa"/>
            <w:tcBorders>
              <w:top w:val="nil"/>
              <w:left w:val="nil"/>
              <w:bottom w:val="single" w:sz="4" w:space="0" w:color="auto"/>
              <w:right w:val="single" w:sz="8" w:space="0" w:color="auto"/>
            </w:tcBorders>
            <w:shd w:val="clear" w:color="auto" w:fill="auto"/>
            <w:vAlign w:val="center"/>
            <w:hideMark/>
          </w:tcPr>
          <w:p w14:paraId="2160701C" w14:textId="77777777" w:rsidR="00F45822" w:rsidRPr="009A7102" w:rsidRDefault="00F45822" w:rsidP="005A499D">
            <w:pPr>
              <w:jc w:val="right"/>
              <w:rPr>
                <w:sz w:val="20"/>
                <w:szCs w:val="20"/>
              </w:rPr>
            </w:pPr>
            <w:r w:rsidRPr="009A7102">
              <w:rPr>
                <w:sz w:val="20"/>
                <w:szCs w:val="20"/>
              </w:rPr>
              <w:t>1 591 400,00</w:t>
            </w:r>
          </w:p>
        </w:tc>
        <w:tc>
          <w:tcPr>
            <w:tcW w:w="1134" w:type="dxa"/>
            <w:tcBorders>
              <w:top w:val="nil"/>
              <w:left w:val="nil"/>
              <w:bottom w:val="single" w:sz="4" w:space="0" w:color="auto"/>
              <w:right w:val="single" w:sz="8" w:space="0" w:color="auto"/>
            </w:tcBorders>
            <w:shd w:val="clear" w:color="auto" w:fill="auto"/>
            <w:vAlign w:val="center"/>
            <w:hideMark/>
          </w:tcPr>
          <w:p w14:paraId="0BB9ABD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D01ACB2" w14:textId="77777777" w:rsidR="00F45822" w:rsidRPr="009A7102" w:rsidRDefault="00F45822" w:rsidP="005A499D">
            <w:pPr>
              <w:rPr>
                <w:sz w:val="20"/>
                <w:szCs w:val="20"/>
              </w:rPr>
            </w:pPr>
          </w:p>
        </w:tc>
      </w:tr>
      <w:tr w:rsidR="009A7102" w:rsidRPr="009A7102" w14:paraId="3B47D7BA"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DC593EF"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1FC92A6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36C0DD5" w14:textId="77777777" w:rsidR="00F45822" w:rsidRPr="009A7102" w:rsidRDefault="00F45822" w:rsidP="005A499D">
            <w:pPr>
              <w:rPr>
                <w:sz w:val="20"/>
                <w:szCs w:val="20"/>
              </w:rPr>
            </w:pPr>
            <w:r w:rsidRPr="009A7102">
              <w:rPr>
                <w:sz w:val="20"/>
                <w:szCs w:val="20"/>
              </w:rPr>
              <w:t>000 0104 9900070159 100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35B4D23" w14:textId="77777777" w:rsidR="00F45822" w:rsidRPr="009A7102" w:rsidRDefault="00F45822" w:rsidP="005A499D">
            <w:pPr>
              <w:jc w:val="right"/>
              <w:rPr>
                <w:sz w:val="20"/>
                <w:szCs w:val="20"/>
              </w:rPr>
            </w:pPr>
            <w:r w:rsidRPr="009A7102">
              <w:rPr>
                <w:sz w:val="20"/>
                <w:szCs w:val="20"/>
              </w:rPr>
              <w:t>1 237 060,24</w:t>
            </w:r>
          </w:p>
        </w:tc>
        <w:tc>
          <w:tcPr>
            <w:tcW w:w="1276" w:type="dxa"/>
            <w:tcBorders>
              <w:top w:val="nil"/>
              <w:left w:val="nil"/>
              <w:bottom w:val="single" w:sz="4" w:space="0" w:color="auto"/>
              <w:right w:val="single" w:sz="8" w:space="0" w:color="auto"/>
            </w:tcBorders>
            <w:shd w:val="clear" w:color="auto" w:fill="auto"/>
            <w:vAlign w:val="center"/>
            <w:hideMark/>
          </w:tcPr>
          <w:p w14:paraId="40AB30B9" w14:textId="77777777" w:rsidR="00F45822" w:rsidRPr="009A7102" w:rsidRDefault="00F45822" w:rsidP="005A499D">
            <w:pPr>
              <w:jc w:val="right"/>
              <w:rPr>
                <w:sz w:val="20"/>
                <w:szCs w:val="20"/>
              </w:rPr>
            </w:pPr>
            <w:r w:rsidRPr="009A7102">
              <w:rPr>
                <w:sz w:val="20"/>
                <w:szCs w:val="20"/>
              </w:rPr>
              <w:t>1 237 060,24</w:t>
            </w:r>
          </w:p>
        </w:tc>
        <w:tc>
          <w:tcPr>
            <w:tcW w:w="1134" w:type="dxa"/>
            <w:tcBorders>
              <w:top w:val="nil"/>
              <w:left w:val="nil"/>
              <w:bottom w:val="single" w:sz="4" w:space="0" w:color="auto"/>
              <w:right w:val="single" w:sz="8" w:space="0" w:color="auto"/>
            </w:tcBorders>
            <w:shd w:val="clear" w:color="auto" w:fill="auto"/>
            <w:vAlign w:val="center"/>
            <w:hideMark/>
          </w:tcPr>
          <w:p w14:paraId="0279107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9793DE1" w14:textId="77777777" w:rsidR="00F45822" w:rsidRPr="009A7102" w:rsidRDefault="00F45822" w:rsidP="005A499D">
            <w:pPr>
              <w:rPr>
                <w:sz w:val="20"/>
                <w:szCs w:val="20"/>
              </w:rPr>
            </w:pPr>
          </w:p>
        </w:tc>
      </w:tr>
      <w:tr w:rsidR="009A7102" w:rsidRPr="009A7102" w14:paraId="50DDB5A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E2BD635"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02C58EB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000C5B0" w14:textId="77777777" w:rsidR="00F45822" w:rsidRPr="009A7102" w:rsidRDefault="00F45822" w:rsidP="005A499D">
            <w:pPr>
              <w:rPr>
                <w:sz w:val="20"/>
                <w:szCs w:val="20"/>
              </w:rPr>
            </w:pPr>
            <w:r w:rsidRPr="009A7102">
              <w:rPr>
                <w:sz w:val="20"/>
                <w:szCs w:val="20"/>
              </w:rPr>
              <w:t>000 0104 9900070159 120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8ACEE84" w14:textId="77777777" w:rsidR="00F45822" w:rsidRPr="009A7102" w:rsidRDefault="00F45822" w:rsidP="005A499D">
            <w:pPr>
              <w:jc w:val="right"/>
              <w:rPr>
                <w:sz w:val="20"/>
                <w:szCs w:val="20"/>
              </w:rPr>
            </w:pPr>
            <w:r w:rsidRPr="009A7102">
              <w:rPr>
                <w:sz w:val="20"/>
                <w:szCs w:val="20"/>
              </w:rPr>
              <w:t>1 237 060,24</w:t>
            </w:r>
          </w:p>
        </w:tc>
        <w:tc>
          <w:tcPr>
            <w:tcW w:w="1276" w:type="dxa"/>
            <w:tcBorders>
              <w:top w:val="nil"/>
              <w:left w:val="nil"/>
              <w:bottom w:val="single" w:sz="4" w:space="0" w:color="auto"/>
              <w:right w:val="single" w:sz="8" w:space="0" w:color="auto"/>
            </w:tcBorders>
            <w:shd w:val="clear" w:color="auto" w:fill="auto"/>
            <w:vAlign w:val="center"/>
            <w:hideMark/>
          </w:tcPr>
          <w:p w14:paraId="4D473F5B" w14:textId="77777777" w:rsidR="00F45822" w:rsidRPr="009A7102" w:rsidRDefault="00F45822" w:rsidP="005A499D">
            <w:pPr>
              <w:jc w:val="right"/>
              <w:rPr>
                <w:sz w:val="20"/>
                <w:szCs w:val="20"/>
              </w:rPr>
            </w:pPr>
            <w:r w:rsidRPr="009A7102">
              <w:rPr>
                <w:sz w:val="20"/>
                <w:szCs w:val="20"/>
              </w:rPr>
              <w:t>1 237 060,24</w:t>
            </w:r>
          </w:p>
        </w:tc>
        <w:tc>
          <w:tcPr>
            <w:tcW w:w="1134" w:type="dxa"/>
            <w:tcBorders>
              <w:top w:val="nil"/>
              <w:left w:val="nil"/>
              <w:bottom w:val="single" w:sz="4" w:space="0" w:color="auto"/>
              <w:right w:val="single" w:sz="8" w:space="0" w:color="auto"/>
            </w:tcBorders>
            <w:shd w:val="clear" w:color="auto" w:fill="auto"/>
            <w:vAlign w:val="center"/>
            <w:hideMark/>
          </w:tcPr>
          <w:p w14:paraId="4156542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7E68088" w14:textId="77777777" w:rsidR="00F45822" w:rsidRPr="009A7102" w:rsidRDefault="00F45822" w:rsidP="005A499D">
            <w:pPr>
              <w:rPr>
                <w:sz w:val="20"/>
                <w:szCs w:val="20"/>
              </w:rPr>
            </w:pPr>
          </w:p>
        </w:tc>
      </w:tr>
      <w:tr w:rsidR="009A7102" w:rsidRPr="009A7102" w14:paraId="762A5C3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48D9B42" w14:textId="77777777" w:rsidR="00F45822" w:rsidRPr="009A7102" w:rsidRDefault="00F45822" w:rsidP="005A499D">
            <w:pPr>
              <w:rPr>
                <w:sz w:val="20"/>
                <w:szCs w:val="20"/>
              </w:rPr>
            </w:pPr>
            <w:r w:rsidRPr="009A7102">
              <w:rPr>
                <w:sz w:val="20"/>
                <w:szCs w:val="20"/>
              </w:rPr>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278A0E8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65C9C9F" w14:textId="77777777" w:rsidR="00F45822" w:rsidRPr="009A7102" w:rsidRDefault="00F45822" w:rsidP="005A499D">
            <w:pPr>
              <w:rPr>
                <w:sz w:val="20"/>
                <w:szCs w:val="20"/>
              </w:rPr>
            </w:pPr>
            <w:r w:rsidRPr="009A7102">
              <w:rPr>
                <w:sz w:val="20"/>
                <w:szCs w:val="20"/>
              </w:rPr>
              <w:t>000 0104 9900070159 121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9F16D75" w14:textId="77777777" w:rsidR="00F45822" w:rsidRPr="009A7102" w:rsidRDefault="00F45822" w:rsidP="005A499D">
            <w:pPr>
              <w:jc w:val="right"/>
              <w:rPr>
                <w:sz w:val="20"/>
                <w:szCs w:val="20"/>
              </w:rPr>
            </w:pPr>
            <w:r w:rsidRPr="009A7102">
              <w:rPr>
                <w:sz w:val="20"/>
                <w:szCs w:val="20"/>
              </w:rPr>
              <w:t>953 670,21</w:t>
            </w:r>
          </w:p>
        </w:tc>
        <w:tc>
          <w:tcPr>
            <w:tcW w:w="1276" w:type="dxa"/>
            <w:tcBorders>
              <w:top w:val="nil"/>
              <w:left w:val="nil"/>
              <w:bottom w:val="single" w:sz="4" w:space="0" w:color="auto"/>
              <w:right w:val="single" w:sz="8" w:space="0" w:color="auto"/>
            </w:tcBorders>
            <w:shd w:val="clear" w:color="auto" w:fill="auto"/>
            <w:vAlign w:val="center"/>
            <w:hideMark/>
          </w:tcPr>
          <w:p w14:paraId="1E00F859" w14:textId="77777777" w:rsidR="00F45822" w:rsidRPr="009A7102" w:rsidRDefault="00F45822" w:rsidP="005A499D">
            <w:pPr>
              <w:jc w:val="right"/>
              <w:rPr>
                <w:sz w:val="20"/>
                <w:szCs w:val="20"/>
              </w:rPr>
            </w:pPr>
            <w:r w:rsidRPr="009A7102">
              <w:rPr>
                <w:sz w:val="20"/>
                <w:szCs w:val="20"/>
              </w:rPr>
              <w:t>953 670,21</w:t>
            </w:r>
          </w:p>
        </w:tc>
        <w:tc>
          <w:tcPr>
            <w:tcW w:w="1134" w:type="dxa"/>
            <w:tcBorders>
              <w:top w:val="nil"/>
              <w:left w:val="nil"/>
              <w:bottom w:val="single" w:sz="4" w:space="0" w:color="auto"/>
              <w:right w:val="single" w:sz="8" w:space="0" w:color="auto"/>
            </w:tcBorders>
            <w:shd w:val="clear" w:color="auto" w:fill="auto"/>
            <w:vAlign w:val="center"/>
            <w:hideMark/>
          </w:tcPr>
          <w:p w14:paraId="264435D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1D15158" w14:textId="77777777" w:rsidR="00F45822" w:rsidRPr="009A7102" w:rsidRDefault="00F45822" w:rsidP="005A499D">
            <w:pPr>
              <w:rPr>
                <w:sz w:val="20"/>
                <w:szCs w:val="20"/>
              </w:rPr>
            </w:pPr>
          </w:p>
        </w:tc>
      </w:tr>
      <w:tr w:rsidR="009A7102" w:rsidRPr="009A7102" w14:paraId="24373A89"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22042C8"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3AAED14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F9FED88" w14:textId="77777777" w:rsidR="00F45822" w:rsidRPr="009A7102" w:rsidRDefault="00F45822" w:rsidP="005A499D">
            <w:pPr>
              <w:rPr>
                <w:sz w:val="20"/>
                <w:szCs w:val="20"/>
              </w:rPr>
            </w:pPr>
            <w:r w:rsidRPr="009A7102">
              <w:rPr>
                <w:sz w:val="20"/>
                <w:szCs w:val="20"/>
              </w:rPr>
              <w:t>000 0104 9900070159 129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5685898" w14:textId="77777777" w:rsidR="00F45822" w:rsidRPr="009A7102" w:rsidRDefault="00F45822" w:rsidP="005A499D">
            <w:pPr>
              <w:jc w:val="right"/>
              <w:rPr>
                <w:sz w:val="20"/>
                <w:szCs w:val="20"/>
              </w:rPr>
            </w:pPr>
            <w:r w:rsidRPr="009A7102">
              <w:rPr>
                <w:sz w:val="20"/>
                <w:szCs w:val="20"/>
              </w:rPr>
              <w:t>283 390,03</w:t>
            </w:r>
          </w:p>
        </w:tc>
        <w:tc>
          <w:tcPr>
            <w:tcW w:w="1276" w:type="dxa"/>
            <w:tcBorders>
              <w:top w:val="nil"/>
              <w:left w:val="nil"/>
              <w:bottom w:val="single" w:sz="4" w:space="0" w:color="auto"/>
              <w:right w:val="single" w:sz="8" w:space="0" w:color="auto"/>
            </w:tcBorders>
            <w:shd w:val="clear" w:color="auto" w:fill="auto"/>
            <w:vAlign w:val="center"/>
            <w:hideMark/>
          </w:tcPr>
          <w:p w14:paraId="5F1B7F0E" w14:textId="77777777" w:rsidR="00F45822" w:rsidRPr="009A7102" w:rsidRDefault="00F45822" w:rsidP="005A499D">
            <w:pPr>
              <w:jc w:val="right"/>
              <w:rPr>
                <w:sz w:val="20"/>
                <w:szCs w:val="20"/>
              </w:rPr>
            </w:pPr>
            <w:r w:rsidRPr="009A7102">
              <w:rPr>
                <w:sz w:val="20"/>
                <w:szCs w:val="20"/>
              </w:rPr>
              <w:t>283 390,03</w:t>
            </w:r>
          </w:p>
        </w:tc>
        <w:tc>
          <w:tcPr>
            <w:tcW w:w="1134" w:type="dxa"/>
            <w:tcBorders>
              <w:top w:val="nil"/>
              <w:left w:val="nil"/>
              <w:bottom w:val="single" w:sz="4" w:space="0" w:color="auto"/>
              <w:right w:val="single" w:sz="8" w:space="0" w:color="auto"/>
            </w:tcBorders>
            <w:shd w:val="clear" w:color="auto" w:fill="auto"/>
            <w:vAlign w:val="center"/>
            <w:hideMark/>
          </w:tcPr>
          <w:p w14:paraId="3CE632F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63F4497" w14:textId="77777777" w:rsidR="00F45822" w:rsidRPr="009A7102" w:rsidRDefault="00F45822" w:rsidP="005A499D">
            <w:pPr>
              <w:rPr>
                <w:sz w:val="20"/>
                <w:szCs w:val="20"/>
              </w:rPr>
            </w:pPr>
          </w:p>
        </w:tc>
      </w:tr>
      <w:tr w:rsidR="009A7102" w:rsidRPr="009A7102" w14:paraId="5FC3695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5CD5FE6"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2E4FB5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58BB531" w14:textId="77777777" w:rsidR="00F45822" w:rsidRPr="009A7102" w:rsidRDefault="00F45822" w:rsidP="005A499D">
            <w:pPr>
              <w:rPr>
                <w:sz w:val="20"/>
                <w:szCs w:val="20"/>
              </w:rPr>
            </w:pPr>
            <w:r w:rsidRPr="009A7102">
              <w:rPr>
                <w:sz w:val="20"/>
                <w:szCs w:val="20"/>
              </w:rPr>
              <w:t>000 0104 9900070159 200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BB2D830" w14:textId="77777777" w:rsidR="00F45822" w:rsidRPr="009A7102" w:rsidRDefault="00F45822" w:rsidP="005A499D">
            <w:pPr>
              <w:jc w:val="right"/>
              <w:rPr>
                <w:sz w:val="20"/>
                <w:szCs w:val="20"/>
              </w:rPr>
            </w:pPr>
            <w:r w:rsidRPr="009A7102">
              <w:rPr>
                <w:sz w:val="20"/>
                <w:szCs w:val="20"/>
              </w:rPr>
              <w:t>354 339,76</w:t>
            </w:r>
          </w:p>
        </w:tc>
        <w:tc>
          <w:tcPr>
            <w:tcW w:w="1276" w:type="dxa"/>
            <w:tcBorders>
              <w:top w:val="nil"/>
              <w:left w:val="nil"/>
              <w:bottom w:val="single" w:sz="4" w:space="0" w:color="auto"/>
              <w:right w:val="single" w:sz="8" w:space="0" w:color="auto"/>
            </w:tcBorders>
            <w:shd w:val="clear" w:color="auto" w:fill="auto"/>
            <w:vAlign w:val="center"/>
            <w:hideMark/>
          </w:tcPr>
          <w:p w14:paraId="771C9CE6" w14:textId="77777777" w:rsidR="00F45822" w:rsidRPr="009A7102" w:rsidRDefault="00F45822" w:rsidP="005A499D">
            <w:pPr>
              <w:jc w:val="right"/>
              <w:rPr>
                <w:sz w:val="20"/>
                <w:szCs w:val="20"/>
              </w:rPr>
            </w:pPr>
            <w:r w:rsidRPr="009A7102">
              <w:rPr>
                <w:sz w:val="20"/>
                <w:szCs w:val="20"/>
              </w:rPr>
              <w:t>354 339,76</w:t>
            </w:r>
          </w:p>
        </w:tc>
        <w:tc>
          <w:tcPr>
            <w:tcW w:w="1134" w:type="dxa"/>
            <w:tcBorders>
              <w:top w:val="nil"/>
              <w:left w:val="nil"/>
              <w:bottom w:val="single" w:sz="4" w:space="0" w:color="auto"/>
              <w:right w:val="single" w:sz="8" w:space="0" w:color="auto"/>
            </w:tcBorders>
            <w:shd w:val="clear" w:color="auto" w:fill="auto"/>
            <w:vAlign w:val="center"/>
            <w:hideMark/>
          </w:tcPr>
          <w:p w14:paraId="1FBC203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F2D813B" w14:textId="77777777" w:rsidR="00F45822" w:rsidRPr="009A7102" w:rsidRDefault="00F45822" w:rsidP="005A499D">
            <w:pPr>
              <w:rPr>
                <w:sz w:val="20"/>
                <w:szCs w:val="20"/>
              </w:rPr>
            </w:pPr>
          </w:p>
        </w:tc>
      </w:tr>
      <w:tr w:rsidR="009A7102" w:rsidRPr="009A7102" w14:paraId="2D81C41F"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6ACC4DB"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0D0903B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DE13F01" w14:textId="77777777" w:rsidR="00F45822" w:rsidRPr="009A7102" w:rsidRDefault="00F45822" w:rsidP="005A499D">
            <w:pPr>
              <w:rPr>
                <w:sz w:val="20"/>
                <w:szCs w:val="20"/>
              </w:rPr>
            </w:pPr>
            <w:r w:rsidRPr="009A7102">
              <w:rPr>
                <w:sz w:val="20"/>
                <w:szCs w:val="20"/>
              </w:rPr>
              <w:t>000 0104 9900070159 240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53ADEEF" w14:textId="77777777" w:rsidR="00F45822" w:rsidRPr="009A7102" w:rsidRDefault="00F45822" w:rsidP="005A499D">
            <w:pPr>
              <w:jc w:val="right"/>
              <w:rPr>
                <w:sz w:val="20"/>
                <w:szCs w:val="20"/>
              </w:rPr>
            </w:pPr>
            <w:r w:rsidRPr="009A7102">
              <w:rPr>
                <w:sz w:val="20"/>
                <w:szCs w:val="20"/>
              </w:rPr>
              <w:t>354 339,76</w:t>
            </w:r>
          </w:p>
        </w:tc>
        <w:tc>
          <w:tcPr>
            <w:tcW w:w="1276" w:type="dxa"/>
            <w:tcBorders>
              <w:top w:val="nil"/>
              <w:left w:val="nil"/>
              <w:bottom w:val="single" w:sz="4" w:space="0" w:color="auto"/>
              <w:right w:val="single" w:sz="8" w:space="0" w:color="auto"/>
            </w:tcBorders>
            <w:shd w:val="clear" w:color="auto" w:fill="auto"/>
            <w:vAlign w:val="center"/>
            <w:hideMark/>
          </w:tcPr>
          <w:p w14:paraId="2E873AEF" w14:textId="77777777" w:rsidR="00F45822" w:rsidRPr="009A7102" w:rsidRDefault="00F45822" w:rsidP="005A499D">
            <w:pPr>
              <w:jc w:val="right"/>
              <w:rPr>
                <w:sz w:val="20"/>
                <w:szCs w:val="20"/>
              </w:rPr>
            </w:pPr>
            <w:r w:rsidRPr="009A7102">
              <w:rPr>
                <w:sz w:val="20"/>
                <w:szCs w:val="20"/>
              </w:rPr>
              <w:t>354 339,76</w:t>
            </w:r>
          </w:p>
        </w:tc>
        <w:tc>
          <w:tcPr>
            <w:tcW w:w="1134" w:type="dxa"/>
            <w:tcBorders>
              <w:top w:val="nil"/>
              <w:left w:val="nil"/>
              <w:bottom w:val="single" w:sz="4" w:space="0" w:color="auto"/>
              <w:right w:val="single" w:sz="8" w:space="0" w:color="auto"/>
            </w:tcBorders>
            <w:shd w:val="clear" w:color="auto" w:fill="auto"/>
            <w:vAlign w:val="center"/>
            <w:hideMark/>
          </w:tcPr>
          <w:p w14:paraId="14ECC0F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9B2700F" w14:textId="77777777" w:rsidR="00F45822" w:rsidRPr="009A7102" w:rsidRDefault="00F45822" w:rsidP="005A499D">
            <w:pPr>
              <w:rPr>
                <w:sz w:val="20"/>
                <w:szCs w:val="20"/>
              </w:rPr>
            </w:pPr>
          </w:p>
        </w:tc>
      </w:tr>
      <w:tr w:rsidR="009A7102" w:rsidRPr="009A7102" w14:paraId="5C7745CD"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64D967A"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4992AF8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B645C0F" w14:textId="77777777" w:rsidR="00F45822" w:rsidRPr="009A7102" w:rsidRDefault="00F45822" w:rsidP="005A499D">
            <w:pPr>
              <w:rPr>
                <w:sz w:val="20"/>
                <w:szCs w:val="20"/>
              </w:rPr>
            </w:pPr>
            <w:r w:rsidRPr="009A7102">
              <w:rPr>
                <w:sz w:val="20"/>
                <w:szCs w:val="20"/>
              </w:rPr>
              <w:t>000 0104 9900070159 242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42C5DA6" w14:textId="77777777" w:rsidR="00F45822" w:rsidRPr="009A7102" w:rsidRDefault="00F45822" w:rsidP="005A499D">
            <w:pPr>
              <w:jc w:val="right"/>
              <w:rPr>
                <w:sz w:val="20"/>
                <w:szCs w:val="20"/>
              </w:rPr>
            </w:pPr>
            <w:r w:rsidRPr="009A7102">
              <w:rPr>
                <w:sz w:val="20"/>
                <w:szCs w:val="20"/>
              </w:rPr>
              <w:t>185 708,00</w:t>
            </w:r>
          </w:p>
        </w:tc>
        <w:tc>
          <w:tcPr>
            <w:tcW w:w="1276" w:type="dxa"/>
            <w:tcBorders>
              <w:top w:val="nil"/>
              <w:left w:val="nil"/>
              <w:bottom w:val="single" w:sz="4" w:space="0" w:color="auto"/>
              <w:right w:val="single" w:sz="8" w:space="0" w:color="auto"/>
            </w:tcBorders>
            <w:shd w:val="clear" w:color="auto" w:fill="auto"/>
            <w:vAlign w:val="center"/>
            <w:hideMark/>
          </w:tcPr>
          <w:p w14:paraId="65119DF7" w14:textId="77777777" w:rsidR="00F45822" w:rsidRPr="009A7102" w:rsidRDefault="00F45822" w:rsidP="005A499D">
            <w:pPr>
              <w:jc w:val="right"/>
              <w:rPr>
                <w:sz w:val="20"/>
                <w:szCs w:val="20"/>
              </w:rPr>
            </w:pPr>
            <w:r w:rsidRPr="009A7102">
              <w:rPr>
                <w:sz w:val="20"/>
                <w:szCs w:val="20"/>
              </w:rPr>
              <w:t>185 708,00</w:t>
            </w:r>
          </w:p>
        </w:tc>
        <w:tc>
          <w:tcPr>
            <w:tcW w:w="1134" w:type="dxa"/>
            <w:tcBorders>
              <w:top w:val="nil"/>
              <w:left w:val="nil"/>
              <w:bottom w:val="single" w:sz="4" w:space="0" w:color="auto"/>
              <w:right w:val="single" w:sz="8" w:space="0" w:color="auto"/>
            </w:tcBorders>
            <w:shd w:val="clear" w:color="auto" w:fill="auto"/>
            <w:vAlign w:val="center"/>
            <w:hideMark/>
          </w:tcPr>
          <w:p w14:paraId="6FE605E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67CCAA7" w14:textId="77777777" w:rsidR="00F45822" w:rsidRPr="009A7102" w:rsidRDefault="00F45822" w:rsidP="005A499D">
            <w:pPr>
              <w:rPr>
                <w:sz w:val="20"/>
                <w:szCs w:val="20"/>
              </w:rPr>
            </w:pPr>
          </w:p>
        </w:tc>
      </w:tr>
      <w:tr w:rsidR="009A7102" w:rsidRPr="009A7102" w14:paraId="1EDF9B1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6BDC135"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18A9F22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ABAE110" w14:textId="77777777" w:rsidR="00F45822" w:rsidRPr="009A7102" w:rsidRDefault="00F45822" w:rsidP="005A499D">
            <w:pPr>
              <w:rPr>
                <w:sz w:val="20"/>
                <w:szCs w:val="20"/>
              </w:rPr>
            </w:pPr>
            <w:r w:rsidRPr="009A7102">
              <w:rPr>
                <w:sz w:val="20"/>
                <w:szCs w:val="20"/>
              </w:rPr>
              <w:t>000 0104 9900070159 244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E58ED10" w14:textId="77777777" w:rsidR="00F45822" w:rsidRPr="009A7102" w:rsidRDefault="00F45822" w:rsidP="005A499D">
            <w:pPr>
              <w:jc w:val="right"/>
              <w:rPr>
                <w:sz w:val="20"/>
                <w:szCs w:val="20"/>
              </w:rPr>
            </w:pPr>
            <w:r w:rsidRPr="009A7102">
              <w:rPr>
                <w:sz w:val="20"/>
                <w:szCs w:val="20"/>
              </w:rPr>
              <w:t>168 631,76</w:t>
            </w:r>
          </w:p>
        </w:tc>
        <w:tc>
          <w:tcPr>
            <w:tcW w:w="1276" w:type="dxa"/>
            <w:tcBorders>
              <w:top w:val="nil"/>
              <w:left w:val="nil"/>
              <w:bottom w:val="single" w:sz="4" w:space="0" w:color="auto"/>
              <w:right w:val="single" w:sz="8" w:space="0" w:color="auto"/>
            </w:tcBorders>
            <w:shd w:val="clear" w:color="auto" w:fill="auto"/>
            <w:vAlign w:val="center"/>
            <w:hideMark/>
          </w:tcPr>
          <w:p w14:paraId="348B7F3E" w14:textId="77777777" w:rsidR="00F45822" w:rsidRPr="009A7102" w:rsidRDefault="00F45822" w:rsidP="005A499D">
            <w:pPr>
              <w:jc w:val="right"/>
              <w:rPr>
                <w:sz w:val="20"/>
                <w:szCs w:val="20"/>
              </w:rPr>
            </w:pPr>
            <w:r w:rsidRPr="009A7102">
              <w:rPr>
                <w:sz w:val="20"/>
                <w:szCs w:val="20"/>
              </w:rPr>
              <w:t>168 631,76</w:t>
            </w:r>
          </w:p>
        </w:tc>
        <w:tc>
          <w:tcPr>
            <w:tcW w:w="1134" w:type="dxa"/>
            <w:tcBorders>
              <w:top w:val="nil"/>
              <w:left w:val="nil"/>
              <w:bottom w:val="single" w:sz="4" w:space="0" w:color="auto"/>
              <w:right w:val="single" w:sz="8" w:space="0" w:color="auto"/>
            </w:tcBorders>
            <w:shd w:val="clear" w:color="auto" w:fill="auto"/>
            <w:vAlign w:val="center"/>
            <w:hideMark/>
          </w:tcPr>
          <w:p w14:paraId="669D2DE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6F6386E" w14:textId="77777777" w:rsidR="00F45822" w:rsidRPr="009A7102" w:rsidRDefault="00F45822" w:rsidP="005A499D">
            <w:pPr>
              <w:rPr>
                <w:sz w:val="20"/>
                <w:szCs w:val="20"/>
              </w:rPr>
            </w:pPr>
          </w:p>
        </w:tc>
      </w:tr>
      <w:tr w:rsidR="009A7102" w:rsidRPr="009A7102" w14:paraId="7ACAE72C"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34CC37B" w14:textId="77777777" w:rsidR="00F45822" w:rsidRPr="009A7102" w:rsidRDefault="00F45822" w:rsidP="005A499D">
            <w:pPr>
              <w:rPr>
                <w:sz w:val="20"/>
                <w:szCs w:val="20"/>
              </w:rPr>
            </w:pPr>
            <w:r w:rsidRPr="009A7102">
              <w:rPr>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756" w:type="dxa"/>
            <w:tcBorders>
              <w:top w:val="nil"/>
              <w:left w:val="nil"/>
              <w:bottom w:val="single" w:sz="4" w:space="0" w:color="auto"/>
              <w:right w:val="single" w:sz="8" w:space="0" w:color="auto"/>
            </w:tcBorders>
            <w:shd w:val="clear" w:color="auto" w:fill="auto"/>
            <w:vAlign w:val="center"/>
            <w:hideMark/>
          </w:tcPr>
          <w:p w14:paraId="32F3F32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3C475EA" w14:textId="77777777" w:rsidR="00F45822" w:rsidRPr="009A7102" w:rsidRDefault="00F45822" w:rsidP="005A499D">
            <w:pPr>
              <w:rPr>
                <w:sz w:val="20"/>
                <w:szCs w:val="20"/>
              </w:rPr>
            </w:pPr>
            <w:r w:rsidRPr="009A7102">
              <w:rPr>
                <w:sz w:val="20"/>
                <w:szCs w:val="20"/>
              </w:rPr>
              <w:t>000 0104 9900070180 000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2EC72D1" w14:textId="77777777" w:rsidR="00F45822" w:rsidRPr="009A7102" w:rsidRDefault="00F45822" w:rsidP="005A499D">
            <w:pPr>
              <w:jc w:val="right"/>
              <w:rPr>
                <w:sz w:val="20"/>
                <w:szCs w:val="20"/>
              </w:rPr>
            </w:pPr>
            <w:r w:rsidRPr="009A7102">
              <w:rPr>
                <w:sz w:val="20"/>
                <w:szCs w:val="20"/>
              </w:rPr>
              <w:t>2 105 300,00</w:t>
            </w:r>
          </w:p>
        </w:tc>
        <w:tc>
          <w:tcPr>
            <w:tcW w:w="1276" w:type="dxa"/>
            <w:tcBorders>
              <w:top w:val="nil"/>
              <w:left w:val="nil"/>
              <w:bottom w:val="single" w:sz="4" w:space="0" w:color="auto"/>
              <w:right w:val="single" w:sz="8" w:space="0" w:color="auto"/>
            </w:tcBorders>
            <w:shd w:val="clear" w:color="auto" w:fill="auto"/>
            <w:vAlign w:val="center"/>
            <w:hideMark/>
          </w:tcPr>
          <w:p w14:paraId="33FD897A" w14:textId="77777777" w:rsidR="00F45822" w:rsidRPr="009A7102" w:rsidRDefault="00F45822" w:rsidP="005A499D">
            <w:pPr>
              <w:jc w:val="right"/>
              <w:rPr>
                <w:sz w:val="20"/>
                <w:szCs w:val="20"/>
              </w:rPr>
            </w:pPr>
            <w:r w:rsidRPr="009A7102">
              <w:rPr>
                <w:sz w:val="20"/>
                <w:szCs w:val="20"/>
              </w:rPr>
              <w:t>2 105 300,00</w:t>
            </w:r>
          </w:p>
        </w:tc>
        <w:tc>
          <w:tcPr>
            <w:tcW w:w="1134" w:type="dxa"/>
            <w:tcBorders>
              <w:top w:val="nil"/>
              <w:left w:val="nil"/>
              <w:bottom w:val="single" w:sz="4" w:space="0" w:color="auto"/>
              <w:right w:val="single" w:sz="8" w:space="0" w:color="auto"/>
            </w:tcBorders>
            <w:shd w:val="clear" w:color="auto" w:fill="auto"/>
            <w:vAlign w:val="center"/>
            <w:hideMark/>
          </w:tcPr>
          <w:p w14:paraId="208FE71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BA101B2" w14:textId="77777777" w:rsidR="00F45822" w:rsidRPr="009A7102" w:rsidRDefault="00F45822" w:rsidP="005A499D">
            <w:pPr>
              <w:rPr>
                <w:sz w:val="20"/>
                <w:szCs w:val="20"/>
              </w:rPr>
            </w:pPr>
          </w:p>
        </w:tc>
      </w:tr>
      <w:tr w:rsidR="009A7102" w:rsidRPr="009A7102" w14:paraId="24E126E6"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137732"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66D0AEE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ED1AEEC" w14:textId="77777777" w:rsidR="00F45822" w:rsidRPr="009A7102" w:rsidRDefault="00F45822" w:rsidP="005A499D">
            <w:pPr>
              <w:rPr>
                <w:sz w:val="20"/>
                <w:szCs w:val="20"/>
              </w:rPr>
            </w:pPr>
            <w:r w:rsidRPr="009A7102">
              <w:rPr>
                <w:sz w:val="20"/>
                <w:szCs w:val="20"/>
              </w:rPr>
              <w:t>000 0104 9900070180 100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D3094FB" w14:textId="77777777" w:rsidR="00F45822" w:rsidRPr="009A7102" w:rsidRDefault="00F45822" w:rsidP="005A499D">
            <w:pPr>
              <w:jc w:val="right"/>
              <w:rPr>
                <w:sz w:val="20"/>
                <w:szCs w:val="20"/>
              </w:rPr>
            </w:pPr>
            <w:r w:rsidRPr="009A7102">
              <w:rPr>
                <w:sz w:val="20"/>
                <w:szCs w:val="20"/>
              </w:rPr>
              <w:t>1 907 469,77</w:t>
            </w:r>
          </w:p>
        </w:tc>
        <w:tc>
          <w:tcPr>
            <w:tcW w:w="1276" w:type="dxa"/>
            <w:tcBorders>
              <w:top w:val="nil"/>
              <w:left w:val="nil"/>
              <w:bottom w:val="single" w:sz="4" w:space="0" w:color="auto"/>
              <w:right w:val="single" w:sz="8" w:space="0" w:color="auto"/>
            </w:tcBorders>
            <w:shd w:val="clear" w:color="auto" w:fill="auto"/>
            <w:vAlign w:val="center"/>
            <w:hideMark/>
          </w:tcPr>
          <w:p w14:paraId="4BD06E20" w14:textId="77777777" w:rsidR="00F45822" w:rsidRPr="009A7102" w:rsidRDefault="00F45822" w:rsidP="005A499D">
            <w:pPr>
              <w:jc w:val="right"/>
              <w:rPr>
                <w:sz w:val="20"/>
                <w:szCs w:val="20"/>
              </w:rPr>
            </w:pPr>
            <w:r w:rsidRPr="009A7102">
              <w:rPr>
                <w:sz w:val="20"/>
                <w:szCs w:val="20"/>
              </w:rPr>
              <w:t>1 907 469,77</w:t>
            </w:r>
          </w:p>
        </w:tc>
        <w:tc>
          <w:tcPr>
            <w:tcW w:w="1134" w:type="dxa"/>
            <w:tcBorders>
              <w:top w:val="nil"/>
              <w:left w:val="nil"/>
              <w:bottom w:val="single" w:sz="4" w:space="0" w:color="auto"/>
              <w:right w:val="single" w:sz="8" w:space="0" w:color="auto"/>
            </w:tcBorders>
            <w:shd w:val="clear" w:color="auto" w:fill="auto"/>
            <w:vAlign w:val="center"/>
            <w:hideMark/>
          </w:tcPr>
          <w:p w14:paraId="161D8EB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6F94BE4" w14:textId="77777777" w:rsidR="00F45822" w:rsidRPr="009A7102" w:rsidRDefault="00F45822" w:rsidP="005A499D">
            <w:pPr>
              <w:rPr>
                <w:sz w:val="20"/>
                <w:szCs w:val="20"/>
              </w:rPr>
            </w:pPr>
          </w:p>
        </w:tc>
      </w:tr>
      <w:tr w:rsidR="009A7102" w:rsidRPr="009A7102" w14:paraId="294F2B82"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9DFA74"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039E172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2E9D827" w14:textId="77777777" w:rsidR="00F45822" w:rsidRPr="009A7102" w:rsidRDefault="00F45822" w:rsidP="005A499D">
            <w:pPr>
              <w:rPr>
                <w:sz w:val="20"/>
                <w:szCs w:val="20"/>
              </w:rPr>
            </w:pPr>
            <w:r w:rsidRPr="009A7102">
              <w:rPr>
                <w:sz w:val="20"/>
                <w:szCs w:val="20"/>
              </w:rPr>
              <w:t>000 0104 9900070180 120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0162C7B" w14:textId="77777777" w:rsidR="00F45822" w:rsidRPr="009A7102" w:rsidRDefault="00F45822" w:rsidP="005A499D">
            <w:pPr>
              <w:jc w:val="right"/>
              <w:rPr>
                <w:sz w:val="20"/>
                <w:szCs w:val="20"/>
              </w:rPr>
            </w:pPr>
            <w:r w:rsidRPr="009A7102">
              <w:rPr>
                <w:sz w:val="20"/>
                <w:szCs w:val="20"/>
              </w:rPr>
              <w:t>1 907 469,77</w:t>
            </w:r>
          </w:p>
        </w:tc>
        <w:tc>
          <w:tcPr>
            <w:tcW w:w="1276" w:type="dxa"/>
            <w:tcBorders>
              <w:top w:val="nil"/>
              <w:left w:val="nil"/>
              <w:bottom w:val="single" w:sz="4" w:space="0" w:color="auto"/>
              <w:right w:val="single" w:sz="8" w:space="0" w:color="auto"/>
            </w:tcBorders>
            <w:shd w:val="clear" w:color="auto" w:fill="auto"/>
            <w:vAlign w:val="center"/>
            <w:hideMark/>
          </w:tcPr>
          <w:p w14:paraId="2DB53C22" w14:textId="77777777" w:rsidR="00F45822" w:rsidRPr="009A7102" w:rsidRDefault="00F45822" w:rsidP="005A499D">
            <w:pPr>
              <w:jc w:val="right"/>
              <w:rPr>
                <w:sz w:val="20"/>
                <w:szCs w:val="20"/>
              </w:rPr>
            </w:pPr>
            <w:r w:rsidRPr="009A7102">
              <w:rPr>
                <w:sz w:val="20"/>
                <w:szCs w:val="20"/>
              </w:rPr>
              <w:t>1 907 469,77</w:t>
            </w:r>
          </w:p>
        </w:tc>
        <w:tc>
          <w:tcPr>
            <w:tcW w:w="1134" w:type="dxa"/>
            <w:tcBorders>
              <w:top w:val="nil"/>
              <w:left w:val="nil"/>
              <w:bottom w:val="single" w:sz="4" w:space="0" w:color="auto"/>
              <w:right w:val="single" w:sz="8" w:space="0" w:color="auto"/>
            </w:tcBorders>
            <w:shd w:val="clear" w:color="auto" w:fill="auto"/>
            <w:vAlign w:val="center"/>
            <w:hideMark/>
          </w:tcPr>
          <w:p w14:paraId="1CD0A8D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BE9F456" w14:textId="77777777" w:rsidR="00F45822" w:rsidRPr="009A7102" w:rsidRDefault="00F45822" w:rsidP="005A499D">
            <w:pPr>
              <w:rPr>
                <w:sz w:val="20"/>
                <w:szCs w:val="20"/>
              </w:rPr>
            </w:pPr>
          </w:p>
        </w:tc>
      </w:tr>
      <w:tr w:rsidR="009A7102" w:rsidRPr="009A7102" w14:paraId="10FE3A1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D44F0C4" w14:textId="77777777" w:rsidR="00F45822" w:rsidRPr="009A7102" w:rsidRDefault="00F45822" w:rsidP="005A499D">
            <w:pPr>
              <w:rPr>
                <w:sz w:val="20"/>
                <w:szCs w:val="20"/>
              </w:rPr>
            </w:pPr>
            <w:r w:rsidRPr="009A7102">
              <w:rPr>
                <w:sz w:val="20"/>
                <w:szCs w:val="20"/>
              </w:rPr>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38D5878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2BD8808" w14:textId="77777777" w:rsidR="00F45822" w:rsidRPr="009A7102" w:rsidRDefault="00F45822" w:rsidP="005A499D">
            <w:pPr>
              <w:rPr>
                <w:sz w:val="20"/>
                <w:szCs w:val="20"/>
              </w:rPr>
            </w:pPr>
            <w:r w:rsidRPr="009A7102">
              <w:rPr>
                <w:sz w:val="20"/>
                <w:szCs w:val="20"/>
              </w:rPr>
              <w:t>000 0104 9900070180 121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C187F02" w14:textId="77777777" w:rsidR="00F45822" w:rsidRPr="009A7102" w:rsidRDefault="00F45822" w:rsidP="005A499D">
            <w:pPr>
              <w:jc w:val="right"/>
              <w:rPr>
                <w:sz w:val="20"/>
                <w:szCs w:val="20"/>
              </w:rPr>
            </w:pPr>
            <w:r w:rsidRPr="009A7102">
              <w:rPr>
                <w:sz w:val="20"/>
                <w:szCs w:val="20"/>
              </w:rPr>
              <w:t>1 468 575,53</w:t>
            </w:r>
          </w:p>
        </w:tc>
        <w:tc>
          <w:tcPr>
            <w:tcW w:w="1276" w:type="dxa"/>
            <w:tcBorders>
              <w:top w:val="nil"/>
              <w:left w:val="nil"/>
              <w:bottom w:val="single" w:sz="4" w:space="0" w:color="auto"/>
              <w:right w:val="single" w:sz="8" w:space="0" w:color="auto"/>
            </w:tcBorders>
            <w:shd w:val="clear" w:color="auto" w:fill="auto"/>
            <w:vAlign w:val="center"/>
            <w:hideMark/>
          </w:tcPr>
          <w:p w14:paraId="02CD6358" w14:textId="77777777" w:rsidR="00F45822" w:rsidRPr="009A7102" w:rsidRDefault="00F45822" w:rsidP="005A499D">
            <w:pPr>
              <w:jc w:val="right"/>
              <w:rPr>
                <w:sz w:val="20"/>
                <w:szCs w:val="20"/>
              </w:rPr>
            </w:pPr>
            <w:r w:rsidRPr="009A7102">
              <w:rPr>
                <w:sz w:val="20"/>
                <w:szCs w:val="20"/>
              </w:rPr>
              <w:t>1 468 575,53</w:t>
            </w:r>
          </w:p>
        </w:tc>
        <w:tc>
          <w:tcPr>
            <w:tcW w:w="1134" w:type="dxa"/>
            <w:tcBorders>
              <w:top w:val="nil"/>
              <w:left w:val="nil"/>
              <w:bottom w:val="single" w:sz="4" w:space="0" w:color="auto"/>
              <w:right w:val="single" w:sz="8" w:space="0" w:color="auto"/>
            </w:tcBorders>
            <w:shd w:val="clear" w:color="auto" w:fill="auto"/>
            <w:vAlign w:val="center"/>
            <w:hideMark/>
          </w:tcPr>
          <w:p w14:paraId="1C68E4F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F2386FB" w14:textId="77777777" w:rsidR="00F45822" w:rsidRPr="009A7102" w:rsidRDefault="00F45822" w:rsidP="005A499D">
            <w:pPr>
              <w:rPr>
                <w:sz w:val="20"/>
                <w:szCs w:val="20"/>
              </w:rPr>
            </w:pPr>
          </w:p>
        </w:tc>
      </w:tr>
      <w:tr w:rsidR="009A7102" w:rsidRPr="009A7102" w14:paraId="642B5A7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406E484" w14:textId="77777777" w:rsidR="00F45822" w:rsidRPr="009A7102" w:rsidRDefault="00F45822" w:rsidP="005A499D">
            <w:pPr>
              <w:rPr>
                <w:sz w:val="20"/>
                <w:szCs w:val="20"/>
              </w:rPr>
            </w:pPr>
            <w:r w:rsidRPr="009A7102">
              <w:rPr>
                <w:sz w:val="20"/>
                <w:szCs w:val="20"/>
              </w:rPr>
              <w:t>Иные выплаты персоналу государственных (муниципальных) органов, за исключением фонда оплаты труда</w:t>
            </w:r>
          </w:p>
        </w:tc>
        <w:tc>
          <w:tcPr>
            <w:tcW w:w="756" w:type="dxa"/>
            <w:tcBorders>
              <w:top w:val="nil"/>
              <w:left w:val="nil"/>
              <w:bottom w:val="single" w:sz="4" w:space="0" w:color="auto"/>
              <w:right w:val="single" w:sz="8" w:space="0" w:color="auto"/>
            </w:tcBorders>
            <w:shd w:val="clear" w:color="auto" w:fill="auto"/>
            <w:vAlign w:val="center"/>
            <w:hideMark/>
          </w:tcPr>
          <w:p w14:paraId="177947D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2C6ADB2" w14:textId="77777777" w:rsidR="00F45822" w:rsidRPr="009A7102" w:rsidRDefault="00F45822" w:rsidP="005A499D">
            <w:pPr>
              <w:rPr>
                <w:sz w:val="20"/>
                <w:szCs w:val="20"/>
              </w:rPr>
            </w:pPr>
            <w:r w:rsidRPr="009A7102">
              <w:rPr>
                <w:sz w:val="20"/>
                <w:szCs w:val="20"/>
              </w:rPr>
              <w:t>000 0104 9900070180 122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B025949" w14:textId="77777777" w:rsidR="00F45822" w:rsidRPr="009A7102" w:rsidRDefault="00F45822" w:rsidP="005A499D">
            <w:pPr>
              <w:jc w:val="right"/>
              <w:rPr>
                <w:sz w:val="20"/>
                <w:szCs w:val="20"/>
              </w:rPr>
            </w:pPr>
            <w:r w:rsidRPr="009A7102">
              <w:rPr>
                <w:sz w:val="20"/>
                <w:szCs w:val="20"/>
              </w:rPr>
              <w:t>4 700,00</w:t>
            </w:r>
          </w:p>
        </w:tc>
        <w:tc>
          <w:tcPr>
            <w:tcW w:w="1276" w:type="dxa"/>
            <w:tcBorders>
              <w:top w:val="nil"/>
              <w:left w:val="nil"/>
              <w:bottom w:val="single" w:sz="4" w:space="0" w:color="auto"/>
              <w:right w:val="single" w:sz="8" w:space="0" w:color="auto"/>
            </w:tcBorders>
            <w:shd w:val="clear" w:color="auto" w:fill="auto"/>
            <w:vAlign w:val="center"/>
            <w:hideMark/>
          </w:tcPr>
          <w:p w14:paraId="64281444" w14:textId="77777777" w:rsidR="00F45822" w:rsidRPr="009A7102" w:rsidRDefault="00F45822" w:rsidP="005A499D">
            <w:pPr>
              <w:jc w:val="right"/>
              <w:rPr>
                <w:sz w:val="20"/>
                <w:szCs w:val="20"/>
              </w:rPr>
            </w:pPr>
            <w:r w:rsidRPr="009A7102">
              <w:rPr>
                <w:sz w:val="20"/>
                <w:szCs w:val="20"/>
              </w:rPr>
              <w:t>4 700,00</w:t>
            </w:r>
          </w:p>
        </w:tc>
        <w:tc>
          <w:tcPr>
            <w:tcW w:w="1134" w:type="dxa"/>
            <w:tcBorders>
              <w:top w:val="nil"/>
              <w:left w:val="nil"/>
              <w:bottom w:val="single" w:sz="4" w:space="0" w:color="auto"/>
              <w:right w:val="single" w:sz="8" w:space="0" w:color="auto"/>
            </w:tcBorders>
            <w:shd w:val="clear" w:color="auto" w:fill="auto"/>
            <w:vAlign w:val="center"/>
            <w:hideMark/>
          </w:tcPr>
          <w:p w14:paraId="709E713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96AE04B" w14:textId="77777777" w:rsidR="00F45822" w:rsidRPr="009A7102" w:rsidRDefault="00F45822" w:rsidP="005A499D">
            <w:pPr>
              <w:rPr>
                <w:sz w:val="20"/>
                <w:szCs w:val="20"/>
              </w:rPr>
            </w:pPr>
          </w:p>
        </w:tc>
      </w:tr>
      <w:tr w:rsidR="009A7102" w:rsidRPr="009A7102" w14:paraId="56BC71B3"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E3A4A10" w14:textId="77777777" w:rsidR="00F45822" w:rsidRPr="009A7102" w:rsidRDefault="00F45822" w:rsidP="005A499D">
            <w:pPr>
              <w:rPr>
                <w:sz w:val="20"/>
                <w:szCs w:val="20"/>
              </w:rPr>
            </w:pPr>
            <w:r w:rsidRPr="009A7102">
              <w:rPr>
                <w:sz w:val="20"/>
                <w:szCs w:val="20"/>
              </w:rPr>
              <w:t xml:space="preserve">Взносы по обязательному социальному страхованию на выплаты денежного содержания и иные выплаты работникам государственных (муниципальных) </w:t>
            </w:r>
            <w:r w:rsidRPr="009A7102">
              <w:rPr>
                <w:sz w:val="20"/>
                <w:szCs w:val="20"/>
              </w:rPr>
              <w:lastRenderedPageBreak/>
              <w:t>органов</w:t>
            </w:r>
          </w:p>
        </w:tc>
        <w:tc>
          <w:tcPr>
            <w:tcW w:w="756" w:type="dxa"/>
            <w:tcBorders>
              <w:top w:val="nil"/>
              <w:left w:val="nil"/>
              <w:bottom w:val="single" w:sz="4" w:space="0" w:color="auto"/>
              <w:right w:val="single" w:sz="8" w:space="0" w:color="auto"/>
            </w:tcBorders>
            <w:shd w:val="clear" w:color="auto" w:fill="auto"/>
            <w:vAlign w:val="center"/>
            <w:hideMark/>
          </w:tcPr>
          <w:p w14:paraId="4D3848EA"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035211A7" w14:textId="77777777" w:rsidR="00F45822" w:rsidRPr="009A7102" w:rsidRDefault="00F45822" w:rsidP="005A499D">
            <w:pPr>
              <w:rPr>
                <w:sz w:val="20"/>
                <w:szCs w:val="20"/>
              </w:rPr>
            </w:pPr>
            <w:r w:rsidRPr="009A7102">
              <w:rPr>
                <w:sz w:val="20"/>
                <w:szCs w:val="20"/>
              </w:rPr>
              <w:t>000 0104 9900070180 129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E7BE292" w14:textId="77777777" w:rsidR="00F45822" w:rsidRPr="009A7102" w:rsidRDefault="00F45822" w:rsidP="005A499D">
            <w:pPr>
              <w:jc w:val="right"/>
              <w:rPr>
                <w:sz w:val="20"/>
                <w:szCs w:val="20"/>
              </w:rPr>
            </w:pPr>
            <w:r w:rsidRPr="009A7102">
              <w:rPr>
                <w:sz w:val="20"/>
                <w:szCs w:val="20"/>
              </w:rPr>
              <w:t>434 194,24</w:t>
            </w:r>
          </w:p>
        </w:tc>
        <w:tc>
          <w:tcPr>
            <w:tcW w:w="1276" w:type="dxa"/>
            <w:tcBorders>
              <w:top w:val="nil"/>
              <w:left w:val="nil"/>
              <w:bottom w:val="single" w:sz="4" w:space="0" w:color="auto"/>
              <w:right w:val="single" w:sz="8" w:space="0" w:color="auto"/>
            </w:tcBorders>
            <w:shd w:val="clear" w:color="auto" w:fill="auto"/>
            <w:vAlign w:val="center"/>
            <w:hideMark/>
          </w:tcPr>
          <w:p w14:paraId="71AFF000" w14:textId="77777777" w:rsidR="00F45822" w:rsidRPr="009A7102" w:rsidRDefault="00F45822" w:rsidP="005A499D">
            <w:pPr>
              <w:jc w:val="right"/>
              <w:rPr>
                <w:sz w:val="20"/>
                <w:szCs w:val="20"/>
              </w:rPr>
            </w:pPr>
            <w:r w:rsidRPr="009A7102">
              <w:rPr>
                <w:sz w:val="20"/>
                <w:szCs w:val="20"/>
              </w:rPr>
              <w:t>434 194,24</w:t>
            </w:r>
          </w:p>
        </w:tc>
        <w:tc>
          <w:tcPr>
            <w:tcW w:w="1134" w:type="dxa"/>
            <w:tcBorders>
              <w:top w:val="nil"/>
              <w:left w:val="nil"/>
              <w:bottom w:val="single" w:sz="4" w:space="0" w:color="auto"/>
              <w:right w:val="single" w:sz="8" w:space="0" w:color="auto"/>
            </w:tcBorders>
            <w:shd w:val="clear" w:color="auto" w:fill="auto"/>
            <w:vAlign w:val="center"/>
            <w:hideMark/>
          </w:tcPr>
          <w:p w14:paraId="0597359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4F00354" w14:textId="77777777" w:rsidR="00F45822" w:rsidRPr="009A7102" w:rsidRDefault="00F45822" w:rsidP="005A499D">
            <w:pPr>
              <w:rPr>
                <w:sz w:val="20"/>
                <w:szCs w:val="20"/>
              </w:rPr>
            </w:pPr>
          </w:p>
        </w:tc>
      </w:tr>
      <w:tr w:rsidR="009A7102" w:rsidRPr="009A7102" w14:paraId="14762B4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662C51C"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63077E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C756DC7" w14:textId="77777777" w:rsidR="00F45822" w:rsidRPr="009A7102" w:rsidRDefault="00F45822" w:rsidP="005A499D">
            <w:pPr>
              <w:rPr>
                <w:sz w:val="20"/>
                <w:szCs w:val="20"/>
              </w:rPr>
            </w:pPr>
            <w:r w:rsidRPr="009A7102">
              <w:rPr>
                <w:sz w:val="20"/>
                <w:szCs w:val="20"/>
              </w:rPr>
              <w:t>000 0104 9900070180 200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014B59" w14:textId="77777777" w:rsidR="00F45822" w:rsidRPr="009A7102" w:rsidRDefault="00F45822" w:rsidP="005A499D">
            <w:pPr>
              <w:jc w:val="right"/>
              <w:rPr>
                <w:sz w:val="20"/>
                <w:szCs w:val="20"/>
              </w:rPr>
            </w:pPr>
            <w:r w:rsidRPr="009A7102">
              <w:rPr>
                <w:sz w:val="20"/>
                <w:szCs w:val="20"/>
              </w:rPr>
              <w:t>197 830,23</w:t>
            </w:r>
          </w:p>
        </w:tc>
        <w:tc>
          <w:tcPr>
            <w:tcW w:w="1276" w:type="dxa"/>
            <w:tcBorders>
              <w:top w:val="nil"/>
              <w:left w:val="nil"/>
              <w:bottom w:val="single" w:sz="4" w:space="0" w:color="auto"/>
              <w:right w:val="single" w:sz="8" w:space="0" w:color="auto"/>
            </w:tcBorders>
            <w:shd w:val="clear" w:color="auto" w:fill="auto"/>
            <w:vAlign w:val="center"/>
            <w:hideMark/>
          </w:tcPr>
          <w:p w14:paraId="7CB49070" w14:textId="77777777" w:rsidR="00F45822" w:rsidRPr="009A7102" w:rsidRDefault="00F45822" w:rsidP="005A499D">
            <w:pPr>
              <w:jc w:val="right"/>
              <w:rPr>
                <w:sz w:val="20"/>
                <w:szCs w:val="20"/>
              </w:rPr>
            </w:pPr>
            <w:r w:rsidRPr="009A7102">
              <w:rPr>
                <w:sz w:val="20"/>
                <w:szCs w:val="20"/>
              </w:rPr>
              <w:t>197 830,23</w:t>
            </w:r>
          </w:p>
        </w:tc>
        <w:tc>
          <w:tcPr>
            <w:tcW w:w="1134" w:type="dxa"/>
            <w:tcBorders>
              <w:top w:val="nil"/>
              <w:left w:val="nil"/>
              <w:bottom w:val="single" w:sz="4" w:space="0" w:color="auto"/>
              <w:right w:val="single" w:sz="8" w:space="0" w:color="auto"/>
            </w:tcBorders>
            <w:shd w:val="clear" w:color="auto" w:fill="auto"/>
            <w:vAlign w:val="center"/>
            <w:hideMark/>
          </w:tcPr>
          <w:p w14:paraId="3616035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589D9D3" w14:textId="77777777" w:rsidR="00F45822" w:rsidRPr="009A7102" w:rsidRDefault="00F45822" w:rsidP="005A499D">
            <w:pPr>
              <w:rPr>
                <w:sz w:val="20"/>
                <w:szCs w:val="20"/>
              </w:rPr>
            </w:pPr>
          </w:p>
        </w:tc>
      </w:tr>
      <w:tr w:rsidR="009A7102" w:rsidRPr="009A7102" w14:paraId="52CB970F"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466078D"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293C62C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CA60266" w14:textId="77777777" w:rsidR="00F45822" w:rsidRPr="009A7102" w:rsidRDefault="00F45822" w:rsidP="005A499D">
            <w:pPr>
              <w:rPr>
                <w:sz w:val="20"/>
                <w:szCs w:val="20"/>
              </w:rPr>
            </w:pPr>
            <w:r w:rsidRPr="009A7102">
              <w:rPr>
                <w:sz w:val="20"/>
                <w:szCs w:val="20"/>
              </w:rPr>
              <w:t>000 0104 9900070180 240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7B6CCEF" w14:textId="77777777" w:rsidR="00F45822" w:rsidRPr="009A7102" w:rsidRDefault="00F45822" w:rsidP="005A499D">
            <w:pPr>
              <w:jc w:val="right"/>
              <w:rPr>
                <w:sz w:val="20"/>
                <w:szCs w:val="20"/>
              </w:rPr>
            </w:pPr>
            <w:r w:rsidRPr="009A7102">
              <w:rPr>
                <w:sz w:val="20"/>
                <w:szCs w:val="20"/>
              </w:rPr>
              <w:t>197 830,23</w:t>
            </w:r>
          </w:p>
        </w:tc>
        <w:tc>
          <w:tcPr>
            <w:tcW w:w="1276" w:type="dxa"/>
            <w:tcBorders>
              <w:top w:val="nil"/>
              <w:left w:val="nil"/>
              <w:bottom w:val="single" w:sz="4" w:space="0" w:color="auto"/>
              <w:right w:val="single" w:sz="8" w:space="0" w:color="auto"/>
            </w:tcBorders>
            <w:shd w:val="clear" w:color="auto" w:fill="auto"/>
            <w:vAlign w:val="center"/>
            <w:hideMark/>
          </w:tcPr>
          <w:p w14:paraId="1AE0CA6A" w14:textId="77777777" w:rsidR="00F45822" w:rsidRPr="009A7102" w:rsidRDefault="00F45822" w:rsidP="005A499D">
            <w:pPr>
              <w:jc w:val="right"/>
              <w:rPr>
                <w:sz w:val="20"/>
                <w:szCs w:val="20"/>
              </w:rPr>
            </w:pPr>
            <w:r w:rsidRPr="009A7102">
              <w:rPr>
                <w:sz w:val="20"/>
                <w:szCs w:val="20"/>
              </w:rPr>
              <w:t>197 830,23</w:t>
            </w:r>
          </w:p>
        </w:tc>
        <w:tc>
          <w:tcPr>
            <w:tcW w:w="1134" w:type="dxa"/>
            <w:tcBorders>
              <w:top w:val="nil"/>
              <w:left w:val="nil"/>
              <w:bottom w:val="single" w:sz="4" w:space="0" w:color="auto"/>
              <w:right w:val="single" w:sz="8" w:space="0" w:color="auto"/>
            </w:tcBorders>
            <w:shd w:val="clear" w:color="auto" w:fill="auto"/>
            <w:vAlign w:val="center"/>
            <w:hideMark/>
          </w:tcPr>
          <w:p w14:paraId="3CC1F2F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792B8E1" w14:textId="77777777" w:rsidR="00F45822" w:rsidRPr="009A7102" w:rsidRDefault="00F45822" w:rsidP="005A499D">
            <w:pPr>
              <w:rPr>
                <w:sz w:val="20"/>
                <w:szCs w:val="20"/>
              </w:rPr>
            </w:pPr>
          </w:p>
        </w:tc>
      </w:tr>
      <w:tr w:rsidR="009A7102" w:rsidRPr="009A7102" w14:paraId="5A591FE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76EF616"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26E3897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21CEA5B" w14:textId="77777777" w:rsidR="00F45822" w:rsidRPr="009A7102" w:rsidRDefault="00F45822" w:rsidP="005A499D">
            <w:pPr>
              <w:rPr>
                <w:sz w:val="20"/>
                <w:szCs w:val="20"/>
              </w:rPr>
            </w:pPr>
            <w:r w:rsidRPr="009A7102">
              <w:rPr>
                <w:sz w:val="20"/>
                <w:szCs w:val="20"/>
              </w:rPr>
              <w:t>000 0104 9900070180 242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A5755EA" w14:textId="77777777" w:rsidR="00F45822" w:rsidRPr="009A7102" w:rsidRDefault="00F45822" w:rsidP="005A499D">
            <w:pPr>
              <w:jc w:val="right"/>
              <w:rPr>
                <w:sz w:val="20"/>
                <w:szCs w:val="20"/>
              </w:rPr>
            </w:pPr>
            <w:r w:rsidRPr="009A7102">
              <w:rPr>
                <w:sz w:val="20"/>
                <w:szCs w:val="20"/>
              </w:rPr>
              <w:t>104 602,00</w:t>
            </w:r>
          </w:p>
        </w:tc>
        <w:tc>
          <w:tcPr>
            <w:tcW w:w="1276" w:type="dxa"/>
            <w:tcBorders>
              <w:top w:val="nil"/>
              <w:left w:val="nil"/>
              <w:bottom w:val="single" w:sz="4" w:space="0" w:color="auto"/>
              <w:right w:val="single" w:sz="8" w:space="0" w:color="auto"/>
            </w:tcBorders>
            <w:shd w:val="clear" w:color="auto" w:fill="auto"/>
            <w:vAlign w:val="center"/>
            <w:hideMark/>
          </w:tcPr>
          <w:p w14:paraId="7387B5F8" w14:textId="77777777" w:rsidR="00F45822" w:rsidRPr="009A7102" w:rsidRDefault="00F45822" w:rsidP="005A499D">
            <w:pPr>
              <w:jc w:val="right"/>
              <w:rPr>
                <w:sz w:val="20"/>
                <w:szCs w:val="20"/>
              </w:rPr>
            </w:pPr>
            <w:r w:rsidRPr="009A7102">
              <w:rPr>
                <w:sz w:val="20"/>
                <w:szCs w:val="20"/>
              </w:rPr>
              <w:t>104 602,00</w:t>
            </w:r>
          </w:p>
        </w:tc>
        <w:tc>
          <w:tcPr>
            <w:tcW w:w="1134" w:type="dxa"/>
            <w:tcBorders>
              <w:top w:val="nil"/>
              <w:left w:val="nil"/>
              <w:bottom w:val="single" w:sz="4" w:space="0" w:color="auto"/>
              <w:right w:val="single" w:sz="8" w:space="0" w:color="auto"/>
            </w:tcBorders>
            <w:shd w:val="clear" w:color="auto" w:fill="auto"/>
            <w:vAlign w:val="center"/>
            <w:hideMark/>
          </w:tcPr>
          <w:p w14:paraId="385CD24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BFB7F8D" w14:textId="77777777" w:rsidR="00F45822" w:rsidRPr="009A7102" w:rsidRDefault="00F45822" w:rsidP="005A499D">
            <w:pPr>
              <w:rPr>
                <w:sz w:val="20"/>
                <w:szCs w:val="20"/>
              </w:rPr>
            </w:pPr>
          </w:p>
        </w:tc>
      </w:tr>
      <w:tr w:rsidR="009A7102" w:rsidRPr="009A7102" w14:paraId="36169D6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82AFA41"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13CF4EB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0B26FC" w14:textId="77777777" w:rsidR="00F45822" w:rsidRPr="009A7102" w:rsidRDefault="00F45822" w:rsidP="005A499D">
            <w:pPr>
              <w:rPr>
                <w:sz w:val="20"/>
                <w:szCs w:val="20"/>
              </w:rPr>
            </w:pPr>
            <w:r w:rsidRPr="009A7102">
              <w:rPr>
                <w:sz w:val="20"/>
                <w:szCs w:val="20"/>
              </w:rPr>
              <w:t>000 0104 9900070180 244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DE351FD" w14:textId="77777777" w:rsidR="00F45822" w:rsidRPr="009A7102" w:rsidRDefault="00F45822" w:rsidP="005A499D">
            <w:pPr>
              <w:jc w:val="right"/>
              <w:rPr>
                <w:sz w:val="20"/>
                <w:szCs w:val="20"/>
              </w:rPr>
            </w:pPr>
            <w:r w:rsidRPr="009A7102">
              <w:rPr>
                <w:sz w:val="20"/>
                <w:szCs w:val="20"/>
              </w:rPr>
              <w:t>93 228,23</w:t>
            </w:r>
          </w:p>
        </w:tc>
        <w:tc>
          <w:tcPr>
            <w:tcW w:w="1276" w:type="dxa"/>
            <w:tcBorders>
              <w:top w:val="nil"/>
              <w:left w:val="nil"/>
              <w:bottom w:val="single" w:sz="4" w:space="0" w:color="auto"/>
              <w:right w:val="single" w:sz="8" w:space="0" w:color="auto"/>
            </w:tcBorders>
            <w:shd w:val="clear" w:color="auto" w:fill="auto"/>
            <w:vAlign w:val="center"/>
            <w:hideMark/>
          </w:tcPr>
          <w:p w14:paraId="04CD127B" w14:textId="77777777" w:rsidR="00F45822" w:rsidRPr="009A7102" w:rsidRDefault="00F45822" w:rsidP="005A499D">
            <w:pPr>
              <w:jc w:val="right"/>
              <w:rPr>
                <w:sz w:val="20"/>
                <w:szCs w:val="20"/>
              </w:rPr>
            </w:pPr>
            <w:r w:rsidRPr="009A7102">
              <w:rPr>
                <w:sz w:val="20"/>
                <w:szCs w:val="20"/>
              </w:rPr>
              <w:t>93 228,23</w:t>
            </w:r>
          </w:p>
        </w:tc>
        <w:tc>
          <w:tcPr>
            <w:tcW w:w="1134" w:type="dxa"/>
            <w:tcBorders>
              <w:top w:val="nil"/>
              <w:left w:val="nil"/>
              <w:bottom w:val="single" w:sz="4" w:space="0" w:color="auto"/>
              <w:right w:val="single" w:sz="8" w:space="0" w:color="auto"/>
            </w:tcBorders>
            <w:shd w:val="clear" w:color="auto" w:fill="auto"/>
            <w:vAlign w:val="center"/>
            <w:hideMark/>
          </w:tcPr>
          <w:p w14:paraId="4A4ABBA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00E77CC" w14:textId="77777777" w:rsidR="00F45822" w:rsidRPr="009A7102" w:rsidRDefault="00F45822" w:rsidP="005A499D">
            <w:pPr>
              <w:rPr>
                <w:sz w:val="20"/>
                <w:szCs w:val="20"/>
              </w:rPr>
            </w:pPr>
          </w:p>
        </w:tc>
      </w:tr>
      <w:tr w:rsidR="009A7102" w:rsidRPr="009A7102" w14:paraId="708BCAEC"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A27A60" w14:textId="77777777" w:rsidR="00F45822" w:rsidRPr="009A7102" w:rsidRDefault="00F45822" w:rsidP="005A499D">
            <w:pPr>
              <w:rPr>
                <w:sz w:val="20"/>
                <w:szCs w:val="20"/>
              </w:rPr>
            </w:pPr>
            <w:r w:rsidRPr="009A7102">
              <w:rPr>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56" w:type="dxa"/>
            <w:tcBorders>
              <w:top w:val="nil"/>
              <w:left w:val="nil"/>
              <w:bottom w:val="single" w:sz="4" w:space="0" w:color="auto"/>
              <w:right w:val="single" w:sz="8" w:space="0" w:color="auto"/>
            </w:tcBorders>
            <w:shd w:val="clear" w:color="auto" w:fill="auto"/>
            <w:vAlign w:val="center"/>
            <w:hideMark/>
          </w:tcPr>
          <w:p w14:paraId="203D808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2798C98" w14:textId="77777777" w:rsidR="00F45822" w:rsidRPr="009A7102" w:rsidRDefault="00F45822" w:rsidP="005A499D">
            <w:pPr>
              <w:rPr>
                <w:sz w:val="20"/>
                <w:szCs w:val="20"/>
              </w:rPr>
            </w:pPr>
            <w:r w:rsidRPr="009A7102">
              <w:rPr>
                <w:sz w:val="20"/>
                <w:szCs w:val="20"/>
              </w:rPr>
              <w:t>000 0104 9900070190 000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C138839" w14:textId="77777777" w:rsidR="00F45822" w:rsidRPr="009A7102" w:rsidRDefault="00F45822" w:rsidP="005A499D">
            <w:pPr>
              <w:jc w:val="right"/>
              <w:rPr>
                <w:sz w:val="20"/>
                <w:szCs w:val="20"/>
              </w:rPr>
            </w:pPr>
            <w:r w:rsidRPr="009A7102">
              <w:rPr>
                <w:sz w:val="20"/>
                <w:szCs w:val="20"/>
              </w:rPr>
              <w:t>5 700,00</w:t>
            </w:r>
          </w:p>
        </w:tc>
        <w:tc>
          <w:tcPr>
            <w:tcW w:w="1276" w:type="dxa"/>
            <w:tcBorders>
              <w:top w:val="nil"/>
              <w:left w:val="nil"/>
              <w:bottom w:val="single" w:sz="4" w:space="0" w:color="auto"/>
              <w:right w:val="single" w:sz="8" w:space="0" w:color="auto"/>
            </w:tcBorders>
            <w:shd w:val="clear" w:color="auto" w:fill="auto"/>
            <w:vAlign w:val="center"/>
            <w:hideMark/>
          </w:tcPr>
          <w:p w14:paraId="545DC6DA" w14:textId="77777777" w:rsidR="00F45822" w:rsidRPr="009A7102" w:rsidRDefault="00F45822" w:rsidP="005A499D">
            <w:pPr>
              <w:jc w:val="right"/>
              <w:rPr>
                <w:sz w:val="20"/>
                <w:szCs w:val="20"/>
              </w:rPr>
            </w:pPr>
            <w:r w:rsidRPr="009A7102">
              <w:rPr>
                <w:sz w:val="20"/>
                <w:szCs w:val="20"/>
              </w:rPr>
              <w:t>5 700,00</w:t>
            </w:r>
          </w:p>
        </w:tc>
        <w:tc>
          <w:tcPr>
            <w:tcW w:w="1134" w:type="dxa"/>
            <w:tcBorders>
              <w:top w:val="nil"/>
              <w:left w:val="nil"/>
              <w:bottom w:val="single" w:sz="4" w:space="0" w:color="auto"/>
              <w:right w:val="single" w:sz="8" w:space="0" w:color="auto"/>
            </w:tcBorders>
            <w:shd w:val="clear" w:color="auto" w:fill="auto"/>
            <w:vAlign w:val="center"/>
            <w:hideMark/>
          </w:tcPr>
          <w:p w14:paraId="2CA2725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F0A131A" w14:textId="77777777" w:rsidR="00F45822" w:rsidRPr="009A7102" w:rsidRDefault="00F45822" w:rsidP="005A499D">
            <w:pPr>
              <w:rPr>
                <w:sz w:val="20"/>
                <w:szCs w:val="20"/>
              </w:rPr>
            </w:pPr>
          </w:p>
        </w:tc>
      </w:tr>
      <w:tr w:rsidR="009A7102" w:rsidRPr="009A7102" w14:paraId="4259323C"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DF4B0F4"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6F3545C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9C3960C" w14:textId="77777777" w:rsidR="00F45822" w:rsidRPr="009A7102" w:rsidRDefault="00F45822" w:rsidP="005A499D">
            <w:pPr>
              <w:rPr>
                <w:sz w:val="20"/>
                <w:szCs w:val="20"/>
              </w:rPr>
            </w:pPr>
            <w:r w:rsidRPr="009A7102">
              <w:rPr>
                <w:sz w:val="20"/>
                <w:szCs w:val="20"/>
              </w:rPr>
              <w:t>000 0104 9900070190 100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F603CC7" w14:textId="77777777" w:rsidR="00F45822" w:rsidRPr="009A7102" w:rsidRDefault="00F45822" w:rsidP="005A499D">
            <w:pPr>
              <w:jc w:val="right"/>
              <w:rPr>
                <w:sz w:val="20"/>
                <w:szCs w:val="20"/>
              </w:rPr>
            </w:pPr>
            <w:r w:rsidRPr="009A7102">
              <w:rPr>
                <w:sz w:val="20"/>
                <w:szCs w:val="20"/>
              </w:rPr>
              <w:t>2 794,25</w:t>
            </w:r>
          </w:p>
        </w:tc>
        <w:tc>
          <w:tcPr>
            <w:tcW w:w="1276" w:type="dxa"/>
            <w:tcBorders>
              <w:top w:val="nil"/>
              <w:left w:val="nil"/>
              <w:bottom w:val="single" w:sz="4" w:space="0" w:color="auto"/>
              <w:right w:val="single" w:sz="8" w:space="0" w:color="auto"/>
            </w:tcBorders>
            <w:shd w:val="clear" w:color="auto" w:fill="auto"/>
            <w:vAlign w:val="center"/>
            <w:hideMark/>
          </w:tcPr>
          <w:p w14:paraId="7A085FC7" w14:textId="77777777" w:rsidR="00F45822" w:rsidRPr="009A7102" w:rsidRDefault="00F45822" w:rsidP="005A499D">
            <w:pPr>
              <w:jc w:val="right"/>
              <w:rPr>
                <w:sz w:val="20"/>
                <w:szCs w:val="20"/>
              </w:rPr>
            </w:pPr>
            <w:r w:rsidRPr="009A7102">
              <w:rPr>
                <w:sz w:val="20"/>
                <w:szCs w:val="20"/>
              </w:rPr>
              <w:t>2 794,25</w:t>
            </w:r>
          </w:p>
        </w:tc>
        <w:tc>
          <w:tcPr>
            <w:tcW w:w="1134" w:type="dxa"/>
            <w:tcBorders>
              <w:top w:val="nil"/>
              <w:left w:val="nil"/>
              <w:bottom w:val="single" w:sz="4" w:space="0" w:color="auto"/>
              <w:right w:val="single" w:sz="8" w:space="0" w:color="auto"/>
            </w:tcBorders>
            <w:shd w:val="clear" w:color="auto" w:fill="auto"/>
            <w:vAlign w:val="center"/>
            <w:hideMark/>
          </w:tcPr>
          <w:p w14:paraId="2E4F4C0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3258B2E" w14:textId="77777777" w:rsidR="00F45822" w:rsidRPr="009A7102" w:rsidRDefault="00F45822" w:rsidP="005A499D">
            <w:pPr>
              <w:rPr>
                <w:sz w:val="20"/>
                <w:szCs w:val="20"/>
              </w:rPr>
            </w:pPr>
          </w:p>
        </w:tc>
      </w:tr>
      <w:tr w:rsidR="009A7102" w:rsidRPr="009A7102" w14:paraId="024D1798"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E90F6B"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7201841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3548E3" w14:textId="77777777" w:rsidR="00F45822" w:rsidRPr="009A7102" w:rsidRDefault="00F45822" w:rsidP="005A499D">
            <w:pPr>
              <w:rPr>
                <w:sz w:val="20"/>
                <w:szCs w:val="20"/>
              </w:rPr>
            </w:pPr>
            <w:r w:rsidRPr="009A7102">
              <w:rPr>
                <w:sz w:val="20"/>
                <w:szCs w:val="20"/>
              </w:rPr>
              <w:t>000 0104 9900070190 120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A3A00E8" w14:textId="77777777" w:rsidR="00F45822" w:rsidRPr="009A7102" w:rsidRDefault="00F45822" w:rsidP="005A499D">
            <w:pPr>
              <w:jc w:val="right"/>
              <w:rPr>
                <w:sz w:val="20"/>
                <w:szCs w:val="20"/>
              </w:rPr>
            </w:pPr>
            <w:r w:rsidRPr="009A7102">
              <w:rPr>
                <w:sz w:val="20"/>
                <w:szCs w:val="20"/>
              </w:rPr>
              <w:t>2 794,25</w:t>
            </w:r>
          </w:p>
        </w:tc>
        <w:tc>
          <w:tcPr>
            <w:tcW w:w="1276" w:type="dxa"/>
            <w:tcBorders>
              <w:top w:val="nil"/>
              <w:left w:val="nil"/>
              <w:bottom w:val="single" w:sz="4" w:space="0" w:color="auto"/>
              <w:right w:val="single" w:sz="8" w:space="0" w:color="auto"/>
            </w:tcBorders>
            <w:shd w:val="clear" w:color="auto" w:fill="auto"/>
            <w:vAlign w:val="center"/>
            <w:hideMark/>
          </w:tcPr>
          <w:p w14:paraId="1E41B952" w14:textId="77777777" w:rsidR="00F45822" w:rsidRPr="009A7102" w:rsidRDefault="00F45822" w:rsidP="005A499D">
            <w:pPr>
              <w:jc w:val="right"/>
              <w:rPr>
                <w:sz w:val="20"/>
                <w:szCs w:val="20"/>
              </w:rPr>
            </w:pPr>
            <w:r w:rsidRPr="009A7102">
              <w:rPr>
                <w:sz w:val="20"/>
                <w:szCs w:val="20"/>
              </w:rPr>
              <w:t>2 794,25</w:t>
            </w:r>
          </w:p>
        </w:tc>
        <w:tc>
          <w:tcPr>
            <w:tcW w:w="1134" w:type="dxa"/>
            <w:tcBorders>
              <w:top w:val="nil"/>
              <w:left w:val="nil"/>
              <w:bottom w:val="single" w:sz="4" w:space="0" w:color="auto"/>
              <w:right w:val="single" w:sz="8" w:space="0" w:color="auto"/>
            </w:tcBorders>
            <w:shd w:val="clear" w:color="auto" w:fill="auto"/>
            <w:vAlign w:val="center"/>
            <w:hideMark/>
          </w:tcPr>
          <w:p w14:paraId="5A6F4E2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B157C43" w14:textId="77777777" w:rsidR="00F45822" w:rsidRPr="009A7102" w:rsidRDefault="00F45822" w:rsidP="005A499D">
            <w:pPr>
              <w:rPr>
                <w:sz w:val="20"/>
                <w:szCs w:val="20"/>
              </w:rPr>
            </w:pPr>
          </w:p>
        </w:tc>
      </w:tr>
      <w:tr w:rsidR="009A7102" w:rsidRPr="009A7102" w14:paraId="09A7942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28EE26E" w14:textId="77777777" w:rsidR="00F45822" w:rsidRPr="009A7102" w:rsidRDefault="00F45822" w:rsidP="005A499D">
            <w:pPr>
              <w:rPr>
                <w:sz w:val="20"/>
                <w:szCs w:val="20"/>
              </w:rPr>
            </w:pPr>
            <w:r w:rsidRPr="009A7102">
              <w:rPr>
                <w:sz w:val="20"/>
                <w:szCs w:val="20"/>
              </w:rPr>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1E91895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04F280C" w14:textId="77777777" w:rsidR="00F45822" w:rsidRPr="009A7102" w:rsidRDefault="00F45822" w:rsidP="005A499D">
            <w:pPr>
              <w:rPr>
                <w:sz w:val="20"/>
                <w:szCs w:val="20"/>
              </w:rPr>
            </w:pPr>
            <w:r w:rsidRPr="009A7102">
              <w:rPr>
                <w:sz w:val="20"/>
                <w:szCs w:val="20"/>
              </w:rPr>
              <w:t>000 0104 9900070190 121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7C032D9" w14:textId="77777777" w:rsidR="00F45822" w:rsidRPr="009A7102" w:rsidRDefault="00F45822" w:rsidP="005A499D">
            <w:pPr>
              <w:jc w:val="right"/>
              <w:rPr>
                <w:sz w:val="20"/>
                <w:szCs w:val="20"/>
              </w:rPr>
            </w:pPr>
            <w:r w:rsidRPr="009A7102">
              <w:rPr>
                <w:sz w:val="20"/>
                <w:szCs w:val="20"/>
              </w:rPr>
              <w:t>2 146,12</w:t>
            </w:r>
          </w:p>
        </w:tc>
        <w:tc>
          <w:tcPr>
            <w:tcW w:w="1276" w:type="dxa"/>
            <w:tcBorders>
              <w:top w:val="nil"/>
              <w:left w:val="nil"/>
              <w:bottom w:val="single" w:sz="4" w:space="0" w:color="auto"/>
              <w:right w:val="single" w:sz="8" w:space="0" w:color="auto"/>
            </w:tcBorders>
            <w:shd w:val="clear" w:color="auto" w:fill="auto"/>
            <w:vAlign w:val="center"/>
            <w:hideMark/>
          </w:tcPr>
          <w:p w14:paraId="736B642E" w14:textId="77777777" w:rsidR="00F45822" w:rsidRPr="009A7102" w:rsidRDefault="00F45822" w:rsidP="005A499D">
            <w:pPr>
              <w:jc w:val="right"/>
              <w:rPr>
                <w:sz w:val="20"/>
                <w:szCs w:val="20"/>
              </w:rPr>
            </w:pPr>
            <w:r w:rsidRPr="009A7102">
              <w:rPr>
                <w:sz w:val="20"/>
                <w:szCs w:val="20"/>
              </w:rPr>
              <w:t>2 146,12</w:t>
            </w:r>
          </w:p>
        </w:tc>
        <w:tc>
          <w:tcPr>
            <w:tcW w:w="1134" w:type="dxa"/>
            <w:tcBorders>
              <w:top w:val="nil"/>
              <w:left w:val="nil"/>
              <w:bottom w:val="single" w:sz="4" w:space="0" w:color="auto"/>
              <w:right w:val="single" w:sz="8" w:space="0" w:color="auto"/>
            </w:tcBorders>
            <w:shd w:val="clear" w:color="auto" w:fill="auto"/>
            <w:vAlign w:val="center"/>
            <w:hideMark/>
          </w:tcPr>
          <w:p w14:paraId="79EF1F2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58A673E" w14:textId="77777777" w:rsidR="00F45822" w:rsidRPr="009A7102" w:rsidRDefault="00F45822" w:rsidP="005A499D">
            <w:pPr>
              <w:rPr>
                <w:sz w:val="20"/>
                <w:szCs w:val="20"/>
              </w:rPr>
            </w:pPr>
          </w:p>
        </w:tc>
      </w:tr>
      <w:tr w:rsidR="009A7102" w:rsidRPr="009A7102" w14:paraId="61FAD31E"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EBAC2D"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78393EE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72EBD78" w14:textId="77777777" w:rsidR="00F45822" w:rsidRPr="009A7102" w:rsidRDefault="00F45822" w:rsidP="005A499D">
            <w:pPr>
              <w:rPr>
                <w:sz w:val="20"/>
                <w:szCs w:val="20"/>
              </w:rPr>
            </w:pPr>
            <w:r w:rsidRPr="009A7102">
              <w:rPr>
                <w:sz w:val="20"/>
                <w:szCs w:val="20"/>
              </w:rPr>
              <w:t>000 0104 9900070190 129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7277C2F" w14:textId="77777777" w:rsidR="00F45822" w:rsidRPr="009A7102" w:rsidRDefault="00F45822" w:rsidP="005A499D">
            <w:pPr>
              <w:jc w:val="right"/>
              <w:rPr>
                <w:sz w:val="20"/>
                <w:szCs w:val="20"/>
              </w:rPr>
            </w:pPr>
            <w:r w:rsidRPr="009A7102">
              <w:rPr>
                <w:sz w:val="20"/>
                <w:szCs w:val="20"/>
              </w:rPr>
              <w:t>648,13</w:t>
            </w:r>
          </w:p>
        </w:tc>
        <w:tc>
          <w:tcPr>
            <w:tcW w:w="1276" w:type="dxa"/>
            <w:tcBorders>
              <w:top w:val="nil"/>
              <w:left w:val="nil"/>
              <w:bottom w:val="single" w:sz="4" w:space="0" w:color="auto"/>
              <w:right w:val="single" w:sz="8" w:space="0" w:color="auto"/>
            </w:tcBorders>
            <w:shd w:val="clear" w:color="auto" w:fill="auto"/>
            <w:vAlign w:val="center"/>
            <w:hideMark/>
          </w:tcPr>
          <w:p w14:paraId="70D3FDE0" w14:textId="77777777" w:rsidR="00F45822" w:rsidRPr="009A7102" w:rsidRDefault="00F45822" w:rsidP="005A499D">
            <w:pPr>
              <w:jc w:val="right"/>
              <w:rPr>
                <w:sz w:val="20"/>
                <w:szCs w:val="20"/>
              </w:rPr>
            </w:pPr>
            <w:r w:rsidRPr="009A7102">
              <w:rPr>
                <w:sz w:val="20"/>
                <w:szCs w:val="20"/>
              </w:rPr>
              <w:t>648,13</w:t>
            </w:r>
          </w:p>
        </w:tc>
        <w:tc>
          <w:tcPr>
            <w:tcW w:w="1134" w:type="dxa"/>
            <w:tcBorders>
              <w:top w:val="nil"/>
              <w:left w:val="nil"/>
              <w:bottom w:val="single" w:sz="4" w:space="0" w:color="auto"/>
              <w:right w:val="single" w:sz="8" w:space="0" w:color="auto"/>
            </w:tcBorders>
            <w:shd w:val="clear" w:color="auto" w:fill="auto"/>
            <w:vAlign w:val="center"/>
            <w:hideMark/>
          </w:tcPr>
          <w:p w14:paraId="0FBF5C4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B4505C3" w14:textId="77777777" w:rsidR="00F45822" w:rsidRPr="009A7102" w:rsidRDefault="00F45822" w:rsidP="005A499D">
            <w:pPr>
              <w:rPr>
                <w:sz w:val="20"/>
                <w:szCs w:val="20"/>
              </w:rPr>
            </w:pPr>
          </w:p>
        </w:tc>
      </w:tr>
      <w:tr w:rsidR="009A7102" w:rsidRPr="009A7102" w14:paraId="5C80CD6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E821876"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0FF15CA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97C6130" w14:textId="77777777" w:rsidR="00F45822" w:rsidRPr="009A7102" w:rsidRDefault="00F45822" w:rsidP="005A499D">
            <w:pPr>
              <w:rPr>
                <w:sz w:val="20"/>
                <w:szCs w:val="20"/>
              </w:rPr>
            </w:pPr>
            <w:r w:rsidRPr="009A7102">
              <w:rPr>
                <w:sz w:val="20"/>
                <w:szCs w:val="20"/>
              </w:rPr>
              <w:t>000 0104 9900070190 200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A94534" w14:textId="77777777" w:rsidR="00F45822" w:rsidRPr="009A7102" w:rsidRDefault="00F45822" w:rsidP="005A499D">
            <w:pPr>
              <w:jc w:val="right"/>
              <w:rPr>
                <w:sz w:val="20"/>
                <w:szCs w:val="20"/>
              </w:rPr>
            </w:pPr>
            <w:r w:rsidRPr="009A7102">
              <w:rPr>
                <w:sz w:val="20"/>
                <w:szCs w:val="20"/>
              </w:rPr>
              <w:t>1 105,75</w:t>
            </w:r>
          </w:p>
        </w:tc>
        <w:tc>
          <w:tcPr>
            <w:tcW w:w="1276" w:type="dxa"/>
            <w:tcBorders>
              <w:top w:val="nil"/>
              <w:left w:val="nil"/>
              <w:bottom w:val="single" w:sz="4" w:space="0" w:color="auto"/>
              <w:right w:val="single" w:sz="8" w:space="0" w:color="auto"/>
            </w:tcBorders>
            <w:shd w:val="clear" w:color="auto" w:fill="auto"/>
            <w:vAlign w:val="center"/>
            <w:hideMark/>
          </w:tcPr>
          <w:p w14:paraId="3FD0C2C4" w14:textId="77777777" w:rsidR="00F45822" w:rsidRPr="009A7102" w:rsidRDefault="00F45822" w:rsidP="005A499D">
            <w:pPr>
              <w:jc w:val="right"/>
              <w:rPr>
                <w:sz w:val="20"/>
                <w:szCs w:val="20"/>
              </w:rPr>
            </w:pPr>
            <w:r w:rsidRPr="009A7102">
              <w:rPr>
                <w:sz w:val="20"/>
                <w:szCs w:val="20"/>
              </w:rPr>
              <w:t>1 105,75</w:t>
            </w:r>
          </w:p>
        </w:tc>
        <w:tc>
          <w:tcPr>
            <w:tcW w:w="1134" w:type="dxa"/>
            <w:tcBorders>
              <w:top w:val="nil"/>
              <w:left w:val="nil"/>
              <w:bottom w:val="single" w:sz="4" w:space="0" w:color="auto"/>
              <w:right w:val="single" w:sz="8" w:space="0" w:color="auto"/>
            </w:tcBorders>
            <w:shd w:val="clear" w:color="auto" w:fill="auto"/>
            <w:vAlign w:val="center"/>
            <w:hideMark/>
          </w:tcPr>
          <w:p w14:paraId="46CCC22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842248B" w14:textId="77777777" w:rsidR="00F45822" w:rsidRPr="009A7102" w:rsidRDefault="00F45822" w:rsidP="005A499D">
            <w:pPr>
              <w:rPr>
                <w:sz w:val="20"/>
                <w:szCs w:val="20"/>
              </w:rPr>
            </w:pPr>
          </w:p>
        </w:tc>
      </w:tr>
      <w:tr w:rsidR="009A7102" w:rsidRPr="009A7102" w14:paraId="4E98669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4559BC6"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345D83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984954A" w14:textId="77777777" w:rsidR="00F45822" w:rsidRPr="009A7102" w:rsidRDefault="00F45822" w:rsidP="005A499D">
            <w:pPr>
              <w:rPr>
                <w:sz w:val="20"/>
                <w:szCs w:val="20"/>
              </w:rPr>
            </w:pPr>
            <w:r w:rsidRPr="009A7102">
              <w:rPr>
                <w:sz w:val="20"/>
                <w:szCs w:val="20"/>
              </w:rPr>
              <w:t>000 0104 9900070190 240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E601385" w14:textId="77777777" w:rsidR="00F45822" w:rsidRPr="009A7102" w:rsidRDefault="00F45822" w:rsidP="005A499D">
            <w:pPr>
              <w:jc w:val="right"/>
              <w:rPr>
                <w:sz w:val="20"/>
                <w:szCs w:val="20"/>
              </w:rPr>
            </w:pPr>
            <w:r w:rsidRPr="009A7102">
              <w:rPr>
                <w:sz w:val="20"/>
                <w:szCs w:val="20"/>
              </w:rPr>
              <w:t>1 105,75</w:t>
            </w:r>
          </w:p>
        </w:tc>
        <w:tc>
          <w:tcPr>
            <w:tcW w:w="1276" w:type="dxa"/>
            <w:tcBorders>
              <w:top w:val="nil"/>
              <w:left w:val="nil"/>
              <w:bottom w:val="single" w:sz="4" w:space="0" w:color="auto"/>
              <w:right w:val="single" w:sz="8" w:space="0" w:color="auto"/>
            </w:tcBorders>
            <w:shd w:val="clear" w:color="auto" w:fill="auto"/>
            <w:vAlign w:val="center"/>
            <w:hideMark/>
          </w:tcPr>
          <w:p w14:paraId="56D9B4C6" w14:textId="77777777" w:rsidR="00F45822" w:rsidRPr="009A7102" w:rsidRDefault="00F45822" w:rsidP="005A499D">
            <w:pPr>
              <w:jc w:val="right"/>
              <w:rPr>
                <w:sz w:val="20"/>
                <w:szCs w:val="20"/>
              </w:rPr>
            </w:pPr>
            <w:r w:rsidRPr="009A7102">
              <w:rPr>
                <w:sz w:val="20"/>
                <w:szCs w:val="20"/>
              </w:rPr>
              <w:t>1 105,75</w:t>
            </w:r>
          </w:p>
        </w:tc>
        <w:tc>
          <w:tcPr>
            <w:tcW w:w="1134" w:type="dxa"/>
            <w:tcBorders>
              <w:top w:val="nil"/>
              <w:left w:val="nil"/>
              <w:bottom w:val="single" w:sz="4" w:space="0" w:color="auto"/>
              <w:right w:val="single" w:sz="8" w:space="0" w:color="auto"/>
            </w:tcBorders>
            <w:shd w:val="clear" w:color="auto" w:fill="auto"/>
            <w:vAlign w:val="center"/>
            <w:hideMark/>
          </w:tcPr>
          <w:p w14:paraId="78F8F98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288A115" w14:textId="77777777" w:rsidR="00F45822" w:rsidRPr="009A7102" w:rsidRDefault="00F45822" w:rsidP="005A499D">
            <w:pPr>
              <w:rPr>
                <w:sz w:val="20"/>
                <w:szCs w:val="20"/>
              </w:rPr>
            </w:pPr>
          </w:p>
        </w:tc>
      </w:tr>
      <w:tr w:rsidR="009A7102" w:rsidRPr="009A7102" w14:paraId="29333EC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7A47F08"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0CAA2E0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7B46708" w14:textId="77777777" w:rsidR="00F45822" w:rsidRPr="009A7102" w:rsidRDefault="00F45822" w:rsidP="005A499D">
            <w:pPr>
              <w:rPr>
                <w:sz w:val="20"/>
                <w:szCs w:val="20"/>
              </w:rPr>
            </w:pPr>
            <w:r w:rsidRPr="009A7102">
              <w:rPr>
                <w:sz w:val="20"/>
                <w:szCs w:val="20"/>
              </w:rPr>
              <w:t>000 0104 9900070190 244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EE1895A" w14:textId="77777777" w:rsidR="00F45822" w:rsidRPr="009A7102" w:rsidRDefault="00F45822" w:rsidP="005A499D">
            <w:pPr>
              <w:jc w:val="right"/>
              <w:rPr>
                <w:sz w:val="20"/>
                <w:szCs w:val="20"/>
              </w:rPr>
            </w:pPr>
            <w:r w:rsidRPr="009A7102">
              <w:rPr>
                <w:sz w:val="20"/>
                <w:szCs w:val="20"/>
              </w:rPr>
              <w:t>1 105,75</w:t>
            </w:r>
          </w:p>
        </w:tc>
        <w:tc>
          <w:tcPr>
            <w:tcW w:w="1276" w:type="dxa"/>
            <w:tcBorders>
              <w:top w:val="nil"/>
              <w:left w:val="nil"/>
              <w:bottom w:val="single" w:sz="4" w:space="0" w:color="auto"/>
              <w:right w:val="single" w:sz="8" w:space="0" w:color="auto"/>
            </w:tcBorders>
            <w:shd w:val="clear" w:color="auto" w:fill="auto"/>
            <w:vAlign w:val="center"/>
            <w:hideMark/>
          </w:tcPr>
          <w:p w14:paraId="0D5F2DD2" w14:textId="77777777" w:rsidR="00F45822" w:rsidRPr="009A7102" w:rsidRDefault="00F45822" w:rsidP="005A499D">
            <w:pPr>
              <w:jc w:val="right"/>
              <w:rPr>
                <w:sz w:val="20"/>
                <w:szCs w:val="20"/>
              </w:rPr>
            </w:pPr>
            <w:r w:rsidRPr="009A7102">
              <w:rPr>
                <w:sz w:val="20"/>
                <w:szCs w:val="20"/>
              </w:rPr>
              <w:t>1 105,75</w:t>
            </w:r>
          </w:p>
        </w:tc>
        <w:tc>
          <w:tcPr>
            <w:tcW w:w="1134" w:type="dxa"/>
            <w:tcBorders>
              <w:top w:val="nil"/>
              <w:left w:val="nil"/>
              <w:bottom w:val="single" w:sz="4" w:space="0" w:color="auto"/>
              <w:right w:val="single" w:sz="8" w:space="0" w:color="auto"/>
            </w:tcBorders>
            <w:shd w:val="clear" w:color="auto" w:fill="auto"/>
            <w:vAlign w:val="center"/>
            <w:hideMark/>
          </w:tcPr>
          <w:p w14:paraId="176D88E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0293DC3" w14:textId="77777777" w:rsidR="00F45822" w:rsidRPr="009A7102" w:rsidRDefault="00F45822" w:rsidP="005A499D">
            <w:pPr>
              <w:rPr>
                <w:sz w:val="20"/>
                <w:szCs w:val="20"/>
              </w:rPr>
            </w:pPr>
          </w:p>
        </w:tc>
      </w:tr>
      <w:tr w:rsidR="009A7102" w:rsidRPr="009A7102" w14:paraId="4A02AA4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DFB2E95"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1836D40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A702E51" w14:textId="77777777" w:rsidR="00F45822" w:rsidRPr="009A7102" w:rsidRDefault="00F45822" w:rsidP="005A499D">
            <w:pPr>
              <w:rPr>
                <w:sz w:val="20"/>
                <w:szCs w:val="20"/>
              </w:rPr>
            </w:pPr>
            <w:r w:rsidRPr="009A7102">
              <w:rPr>
                <w:sz w:val="20"/>
                <w:szCs w:val="20"/>
              </w:rPr>
              <w:t>000 0104 9900070190 500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CAD87E3" w14:textId="77777777" w:rsidR="00F45822" w:rsidRPr="009A7102" w:rsidRDefault="00F45822" w:rsidP="005A499D">
            <w:pPr>
              <w:jc w:val="right"/>
              <w:rPr>
                <w:sz w:val="20"/>
                <w:szCs w:val="20"/>
              </w:rPr>
            </w:pPr>
            <w:r w:rsidRPr="009A7102">
              <w:rPr>
                <w:sz w:val="20"/>
                <w:szCs w:val="20"/>
              </w:rPr>
              <w:t>1 800,00</w:t>
            </w:r>
          </w:p>
        </w:tc>
        <w:tc>
          <w:tcPr>
            <w:tcW w:w="1276" w:type="dxa"/>
            <w:tcBorders>
              <w:top w:val="nil"/>
              <w:left w:val="nil"/>
              <w:bottom w:val="single" w:sz="4" w:space="0" w:color="auto"/>
              <w:right w:val="single" w:sz="8" w:space="0" w:color="auto"/>
            </w:tcBorders>
            <w:shd w:val="clear" w:color="auto" w:fill="auto"/>
            <w:vAlign w:val="center"/>
            <w:hideMark/>
          </w:tcPr>
          <w:p w14:paraId="7842B440" w14:textId="77777777" w:rsidR="00F45822" w:rsidRPr="009A7102" w:rsidRDefault="00F45822" w:rsidP="005A499D">
            <w:pPr>
              <w:jc w:val="right"/>
              <w:rPr>
                <w:sz w:val="20"/>
                <w:szCs w:val="20"/>
              </w:rPr>
            </w:pPr>
            <w:r w:rsidRPr="009A7102">
              <w:rPr>
                <w:sz w:val="20"/>
                <w:szCs w:val="20"/>
              </w:rPr>
              <w:t>1 800,00</w:t>
            </w:r>
          </w:p>
        </w:tc>
        <w:tc>
          <w:tcPr>
            <w:tcW w:w="1134" w:type="dxa"/>
            <w:tcBorders>
              <w:top w:val="nil"/>
              <w:left w:val="nil"/>
              <w:bottom w:val="single" w:sz="4" w:space="0" w:color="auto"/>
              <w:right w:val="single" w:sz="8" w:space="0" w:color="auto"/>
            </w:tcBorders>
            <w:shd w:val="clear" w:color="auto" w:fill="auto"/>
            <w:vAlign w:val="center"/>
            <w:hideMark/>
          </w:tcPr>
          <w:p w14:paraId="320A029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51176AD" w14:textId="77777777" w:rsidR="00F45822" w:rsidRPr="009A7102" w:rsidRDefault="00F45822" w:rsidP="005A499D">
            <w:pPr>
              <w:rPr>
                <w:sz w:val="20"/>
                <w:szCs w:val="20"/>
              </w:rPr>
            </w:pPr>
          </w:p>
        </w:tc>
      </w:tr>
      <w:tr w:rsidR="009A7102" w:rsidRPr="009A7102" w14:paraId="575693D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34C5BE8" w14:textId="77777777" w:rsidR="00F45822" w:rsidRPr="009A7102" w:rsidRDefault="00F45822" w:rsidP="005A499D">
            <w:pPr>
              <w:rPr>
                <w:sz w:val="20"/>
                <w:szCs w:val="20"/>
              </w:rPr>
            </w:pPr>
            <w:r w:rsidRPr="009A7102">
              <w:rPr>
                <w:sz w:val="20"/>
                <w:szCs w:val="20"/>
              </w:rPr>
              <w:t>Субвенции</w:t>
            </w:r>
          </w:p>
        </w:tc>
        <w:tc>
          <w:tcPr>
            <w:tcW w:w="756" w:type="dxa"/>
            <w:tcBorders>
              <w:top w:val="nil"/>
              <w:left w:val="nil"/>
              <w:bottom w:val="single" w:sz="4" w:space="0" w:color="auto"/>
              <w:right w:val="single" w:sz="8" w:space="0" w:color="auto"/>
            </w:tcBorders>
            <w:shd w:val="clear" w:color="auto" w:fill="auto"/>
            <w:vAlign w:val="center"/>
            <w:hideMark/>
          </w:tcPr>
          <w:p w14:paraId="036ED0D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D4F723F" w14:textId="77777777" w:rsidR="00F45822" w:rsidRPr="009A7102" w:rsidRDefault="00F45822" w:rsidP="005A499D">
            <w:pPr>
              <w:rPr>
                <w:sz w:val="20"/>
                <w:szCs w:val="20"/>
              </w:rPr>
            </w:pPr>
            <w:r w:rsidRPr="009A7102">
              <w:rPr>
                <w:sz w:val="20"/>
                <w:szCs w:val="20"/>
              </w:rPr>
              <w:t>000 0104 9900070190 530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BDEAB0F" w14:textId="77777777" w:rsidR="00F45822" w:rsidRPr="009A7102" w:rsidRDefault="00F45822" w:rsidP="005A499D">
            <w:pPr>
              <w:jc w:val="right"/>
              <w:rPr>
                <w:sz w:val="20"/>
                <w:szCs w:val="20"/>
              </w:rPr>
            </w:pPr>
            <w:r w:rsidRPr="009A7102">
              <w:rPr>
                <w:sz w:val="20"/>
                <w:szCs w:val="20"/>
              </w:rPr>
              <w:t>1 800,00</w:t>
            </w:r>
          </w:p>
        </w:tc>
        <w:tc>
          <w:tcPr>
            <w:tcW w:w="1276" w:type="dxa"/>
            <w:tcBorders>
              <w:top w:val="nil"/>
              <w:left w:val="nil"/>
              <w:bottom w:val="single" w:sz="4" w:space="0" w:color="auto"/>
              <w:right w:val="single" w:sz="8" w:space="0" w:color="auto"/>
            </w:tcBorders>
            <w:shd w:val="clear" w:color="auto" w:fill="auto"/>
            <w:vAlign w:val="center"/>
            <w:hideMark/>
          </w:tcPr>
          <w:p w14:paraId="285545ED" w14:textId="77777777" w:rsidR="00F45822" w:rsidRPr="009A7102" w:rsidRDefault="00F45822" w:rsidP="005A499D">
            <w:pPr>
              <w:jc w:val="right"/>
              <w:rPr>
                <w:sz w:val="20"/>
                <w:szCs w:val="20"/>
              </w:rPr>
            </w:pPr>
            <w:r w:rsidRPr="009A7102">
              <w:rPr>
                <w:sz w:val="20"/>
                <w:szCs w:val="20"/>
              </w:rPr>
              <w:t>1 800,00</w:t>
            </w:r>
          </w:p>
        </w:tc>
        <w:tc>
          <w:tcPr>
            <w:tcW w:w="1134" w:type="dxa"/>
            <w:tcBorders>
              <w:top w:val="nil"/>
              <w:left w:val="nil"/>
              <w:bottom w:val="single" w:sz="4" w:space="0" w:color="auto"/>
              <w:right w:val="single" w:sz="8" w:space="0" w:color="auto"/>
            </w:tcBorders>
            <w:shd w:val="clear" w:color="auto" w:fill="auto"/>
            <w:vAlign w:val="center"/>
            <w:hideMark/>
          </w:tcPr>
          <w:p w14:paraId="6A68691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29488F2" w14:textId="77777777" w:rsidR="00F45822" w:rsidRPr="009A7102" w:rsidRDefault="00F45822" w:rsidP="005A499D">
            <w:pPr>
              <w:rPr>
                <w:sz w:val="20"/>
                <w:szCs w:val="20"/>
              </w:rPr>
            </w:pPr>
          </w:p>
        </w:tc>
      </w:tr>
      <w:tr w:rsidR="009A7102" w:rsidRPr="009A7102" w14:paraId="1FA17CCC"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727679" w14:textId="77777777" w:rsidR="00F45822" w:rsidRPr="009A7102" w:rsidRDefault="00F45822" w:rsidP="005A499D">
            <w:pPr>
              <w:rPr>
                <w:sz w:val="20"/>
                <w:szCs w:val="20"/>
              </w:rPr>
            </w:pPr>
            <w:r w:rsidRPr="009A7102">
              <w:rPr>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756" w:type="dxa"/>
            <w:tcBorders>
              <w:top w:val="nil"/>
              <w:left w:val="nil"/>
              <w:bottom w:val="single" w:sz="4" w:space="0" w:color="auto"/>
              <w:right w:val="single" w:sz="8" w:space="0" w:color="auto"/>
            </w:tcBorders>
            <w:shd w:val="clear" w:color="auto" w:fill="auto"/>
            <w:vAlign w:val="center"/>
            <w:hideMark/>
          </w:tcPr>
          <w:p w14:paraId="5537D1D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97A867D" w14:textId="77777777" w:rsidR="00F45822" w:rsidRPr="009A7102" w:rsidRDefault="00F45822" w:rsidP="005A499D">
            <w:pPr>
              <w:rPr>
                <w:sz w:val="20"/>
                <w:szCs w:val="20"/>
              </w:rPr>
            </w:pPr>
            <w:r w:rsidRPr="009A7102">
              <w:rPr>
                <w:sz w:val="20"/>
                <w:szCs w:val="20"/>
              </w:rPr>
              <w:t>000 0104 9900070210 000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C8651A3" w14:textId="77777777" w:rsidR="00F45822" w:rsidRPr="009A7102" w:rsidRDefault="00F45822" w:rsidP="005A499D">
            <w:pPr>
              <w:jc w:val="right"/>
              <w:rPr>
                <w:sz w:val="20"/>
                <w:szCs w:val="20"/>
              </w:rPr>
            </w:pPr>
            <w:r w:rsidRPr="009A7102">
              <w:rPr>
                <w:sz w:val="20"/>
                <w:szCs w:val="20"/>
              </w:rPr>
              <w:t>833 000,00</w:t>
            </w:r>
          </w:p>
        </w:tc>
        <w:tc>
          <w:tcPr>
            <w:tcW w:w="1276" w:type="dxa"/>
            <w:tcBorders>
              <w:top w:val="nil"/>
              <w:left w:val="nil"/>
              <w:bottom w:val="single" w:sz="4" w:space="0" w:color="auto"/>
              <w:right w:val="single" w:sz="8" w:space="0" w:color="auto"/>
            </w:tcBorders>
            <w:shd w:val="clear" w:color="auto" w:fill="auto"/>
            <w:vAlign w:val="center"/>
            <w:hideMark/>
          </w:tcPr>
          <w:p w14:paraId="57F6A717" w14:textId="77777777" w:rsidR="00F45822" w:rsidRPr="009A7102" w:rsidRDefault="00F45822" w:rsidP="005A499D">
            <w:pPr>
              <w:jc w:val="right"/>
              <w:rPr>
                <w:sz w:val="20"/>
                <w:szCs w:val="20"/>
              </w:rPr>
            </w:pPr>
            <w:r w:rsidRPr="009A7102">
              <w:rPr>
                <w:sz w:val="20"/>
                <w:szCs w:val="20"/>
              </w:rPr>
              <w:t>833 000,00</w:t>
            </w:r>
          </w:p>
        </w:tc>
        <w:tc>
          <w:tcPr>
            <w:tcW w:w="1134" w:type="dxa"/>
            <w:tcBorders>
              <w:top w:val="nil"/>
              <w:left w:val="nil"/>
              <w:bottom w:val="single" w:sz="4" w:space="0" w:color="auto"/>
              <w:right w:val="single" w:sz="8" w:space="0" w:color="auto"/>
            </w:tcBorders>
            <w:shd w:val="clear" w:color="auto" w:fill="auto"/>
            <w:vAlign w:val="center"/>
            <w:hideMark/>
          </w:tcPr>
          <w:p w14:paraId="2C75052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052B2C9" w14:textId="77777777" w:rsidR="00F45822" w:rsidRPr="009A7102" w:rsidRDefault="00F45822" w:rsidP="005A499D">
            <w:pPr>
              <w:rPr>
                <w:sz w:val="20"/>
                <w:szCs w:val="20"/>
              </w:rPr>
            </w:pPr>
          </w:p>
        </w:tc>
      </w:tr>
      <w:tr w:rsidR="009A7102" w:rsidRPr="009A7102" w14:paraId="1E3FCF7D"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13D654B" w14:textId="77777777" w:rsidR="00F45822" w:rsidRPr="009A7102" w:rsidRDefault="00F45822" w:rsidP="005A499D">
            <w:pPr>
              <w:rPr>
                <w:sz w:val="20"/>
                <w:szCs w:val="20"/>
              </w:rPr>
            </w:pPr>
            <w:r w:rsidRPr="009A7102">
              <w:rPr>
                <w:sz w:val="20"/>
                <w:szCs w:val="20"/>
              </w:rPr>
              <w:t xml:space="preserve">Расходы на выплаты персоналу в целях обеспечения выполнения функций государственными (муниципальными) органами, </w:t>
            </w:r>
            <w:r w:rsidRPr="009A7102">
              <w:rPr>
                <w:sz w:val="20"/>
                <w:szCs w:val="20"/>
              </w:rPr>
              <w:lastRenderedPageBreak/>
              <w:t>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7B63B726"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3B7622E4" w14:textId="77777777" w:rsidR="00F45822" w:rsidRPr="009A7102" w:rsidRDefault="00F45822" w:rsidP="005A499D">
            <w:pPr>
              <w:rPr>
                <w:sz w:val="20"/>
                <w:szCs w:val="20"/>
              </w:rPr>
            </w:pPr>
            <w:r w:rsidRPr="009A7102">
              <w:rPr>
                <w:sz w:val="20"/>
                <w:szCs w:val="20"/>
              </w:rPr>
              <w:t>000 0104 9900070210 100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E2568DC" w14:textId="77777777" w:rsidR="00F45822" w:rsidRPr="009A7102" w:rsidRDefault="00F45822" w:rsidP="005A499D">
            <w:pPr>
              <w:jc w:val="right"/>
              <w:rPr>
                <w:sz w:val="20"/>
                <w:szCs w:val="20"/>
              </w:rPr>
            </w:pPr>
            <w:r w:rsidRPr="009A7102">
              <w:rPr>
                <w:sz w:val="20"/>
                <w:szCs w:val="20"/>
              </w:rPr>
              <w:t>686 743,56</w:t>
            </w:r>
          </w:p>
        </w:tc>
        <w:tc>
          <w:tcPr>
            <w:tcW w:w="1276" w:type="dxa"/>
            <w:tcBorders>
              <w:top w:val="nil"/>
              <w:left w:val="nil"/>
              <w:bottom w:val="single" w:sz="4" w:space="0" w:color="auto"/>
              <w:right w:val="single" w:sz="8" w:space="0" w:color="auto"/>
            </w:tcBorders>
            <w:shd w:val="clear" w:color="auto" w:fill="auto"/>
            <w:vAlign w:val="center"/>
            <w:hideMark/>
          </w:tcPr>
          <w:p w14:paraId="3C348635" w14:textId="77777777" w:rsidR="00F45822" w:rsidRPr="009A7102" w:rsidRDefault="00F45822" w:rsidP="005A499D">
            <w:pPr>
              <w:jc w:val="right"/>
              <w:rPr>
                <w:sz w:val="20"/>
                <w:szCs w:val="20"/>
              </w:rPr>
            </w:pPr>
            <w:r w:rsidRPr="009A7102">
              <w:rPr>
                <w:sz w:val="20"/>
                <w:szCs w:val="20"/>
              </w:rPr>
              <w:t>686 743,56</w:t>
            </w:r>
          </w:p>
        </w:tc>
        <w:tc>
          <w:tcPr>
            <w:tcW w:w="1134" w:type="dxa"/>
            <w:tcBorders>
              <w:top w:val="nil"/>
              <w:left w:val="nil"/>
              <w:bottom w:val="single" w:sz="4" w:space="0" w:color="auto"/>
              <w:right w:val="single" w:sz="8" w:space="0" w:color="auto"/>
            </w:tcBorders>
            <w:shd w:val="clear" w:color="auto" w:fill="auto"/>
            <w:vAlign w:val="center"/>
            <w:hideMark/>
          </w:tcPr>
          <w:p w14:paraId="460D614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A594885" w14:textId="77777777" w:rsidR="00F45822" w:rsidRPr="009A7102" w:rsidRDefault="00F45822" w:rsidP="005A499D">
            <w:pPr>
              <w:rPr>
                <w:sz w:val="20"/>
                <w:szCs w:val="20"/>
              </w:rPr>
            </w:pPr>
          </w:p>
        </w:tc>
      </w:tr>
      <w:tr w:rsidR="009A7102" w:rsidRPr="009A7102" w14:paraId="3E932DB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107B898"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70414BF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40B93FA" w14:textId="77777777" w:rsidR="00F45822" w:rsidRPr="009A7102" w:rsidRDefault="00F45822" w:rsidP="005A499D">
            <w:pPr>
              <w:rPr>
                <w:sz w:val="20"/>
                <w:szCs w:val="20"/>
              </w:rPr>
            </w:pPr>
            <w:r w:rsidRPr="009A7102">
              <w:rPr>
                <w:sz w:val="20"/>
                <w:szCs w:val="20"/>
              </w:rPr>
              <w:t>000 0104 9900070210 120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B38AA79" w14:textId="77777777" w:rsidR="00F45822" w:rsidRPr="009A7102" w:rsidRDefault="00F45822" w:rsidP="005A499D">
            <w:pPr>
              <w:jc w:val="right"/>
              <w:rPr>
                <w:sz w:val="20"/>
                <w:szCs w:val="20"/>
              </w:rPr>
            </w:pPr>
            <w:r w:rsidRPr="009A7102">
              <w:rPr>
                <w:sz w:val="20"/>
                <w:szCs w:val="20"/>
              </w:rPr>
              <w:t>686 743,56</w:t>
            </w:r>
          </w:p>
        </w:tc>
        <w:tc>
          <w:tcPr>
            <w:tcW w:w="1276" w:type="dxa"/>
            <w:tcBorders>
              <w:top w:val="nil"/>
              <w:left w:val="nil"/>
              <w:bottom w:val="single" w:sz="4" w:space="0" w:color="auto"/>
              <w:right w:val="single" w:sz="8" w:space="0" w:color="auto"/>
            </w:tcBorders>
            <w:shd w:val="clear" w:color="auto" w:fill="auto"/>
            <w:vAlign w:val="center"/>
            <w:hideMark/>
          </w:tcPr>
          <w:p w14:paraId="67F0B6D3" w14:textId="77777777" w:rsidR="00F45822" w:rsidRPr="009A7102" w:rsidRDefault="00F45822" w:rsidP="005A499D">
            <w:pPr>
              <w:jc w:val="right"/>
              <w:rPr>
                <w:sz w:val="20"/>
                <w:szCs w:val="20"/>
              </w:rPr>
            </w:pPr>
            <w:r w:rsidRPr="009A7102">
              <w:rPr>
                <w:sz w:val="20"/>
                <w:szCs w:val="20"/>
              </w:rPr>
              <w:t>686 743,56</w:t>
            </w:r>
          </w:p>
        </w:tc>
        <w:tc>
          <w:tcPr>
            <w:tcW w:w="1134" w:type="dxa"/>
            <w:tcBorders>
              <w:top w:val="nil"/>
              <w:left w:val="nil"/>
              <w:bottom w:val="single" w:sz="4" w:space="0" w:color="auto"/>
              <w:right w:val="single" w:sz="8" w:space="0" w:color="auto"/>
            </w:tcBorders>
            <w:shd w:val="clear" w:color="auto" w:fill="auto"/>
            <w:vAlign w:val="center"/>
            <w:hideMark/>
          </w:tcPr>
          <w:p w14:paraId="18A2B8D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598B637" w14:textId="77777777" w:rsidR="00F45822" w:rsidRPr="009A7102" w:rsidRDefault="00F45822" w:rsidP="005A499D">
            <w:pPr>
              <w:rPr>
                <w:sz w:val="20"/>
                <w:szCs w:val="20"/>
              </w:rPr>
            </w:pPr>
          </w:p>
        </w:tc>
      </w:tr>
      <w:tr w:rsidR="009A7102" w:rsidRPr="009A7102" w14:paraId="3766AF1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4E18EE" w14:textId="77777777" w:rsidR="00F45822" w:rsidRPr="009A7102" w:rsidRDefault="00F45822" w:rsidP="005A499D">
            <w:pPr>
              <w:rPr>
                <w:sz w:val="20"/>
                <w:szCs w:val="20"/>
              </w:rPr>
            </w:pPr>
            <w:r w:rsidRPr="009A7102">
              <w:rPr>
                <w:sz w:val="20"/>
                <w:szCs w:val="20"/>
              </w:rPr>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621F2C9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0FD82CD" w14:textId="77777777" w:rsidR="00F45822" w:rsidRPr="009A7102" w:rsidRDefault="00F45822" w:rsidP="005A499D">
            <w:pPr>
              <w:rPr>
                <w:sz w:val="20"/>
                <w:szCs w:val="20"/>
              </w:rPr>
            </w:pPr>
            <w:r w:rsidRPr="009A7102">
              <w:rPr>
                <w:sz w:val="20"/>
                <w:szCs w:val="20"/>
              </w:rPr>
              <w:t>000 0104 9900070210 121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88FE14A" w14:textId="77777777" w:rsidR="00F45822" w:rsidRPr="009A7102" w:rsidRDefault="00F45822" w:rsidP="005A499D">
            <w:pPr>
              <w:jc w:val="right"/>
              <w:rPr>
                <w:sz w:val="20"/>
                <w:szCs w:val="20"/>
              </w:rPr>
            </w:pPr>
            <w:r w:rsidRPr="009A7102">
              <w:rPr>
                <w:sz w:val="20"/>
                <w:szCs w:val="20"/>
              </w:rPr>
              <w:t>528 342,13</w:t>
            </w:r>
          </w:p>
        </w:tc>
        <w:tc>
          <w:tcPr>
            <w:tcW w:w="1276" w:type="dxa"/>
            <w:tcBorders>
              <w:top w:val="nil"/>
              <w:left w:val="nil"/>
              <w:bottom w:val="single" w:sz="4" w:space="0" w:color="auto"/>
              <w:right w:val="single" w:sz="8" w:space="0" w:color="auto"/>
            </w:tcBorders>
            <w:shd w:val="clear" w:color="auto" w:fill="auto"/>
            <w:vAlign w:val="center"/>
            <w:hideMark/>
          </w:tcPr>
          <w:p w14:paraId="42C2C686" w14:textId="77777777" w:rsidR="00F45822" w:rsidRPr="009A7102" w:rsidRDefault="00F45822" w:rsidP="005A499D">
            <w:pPr>
              <w:jc w:val="right"/>
              <w:rPr>
                <w:sz w:val="20"/>
                <w:szCs w:val="20"/>
              </w:rPr>
            </w:pPr>
            <w:r w:rsidRPr="009A7102">
              <w:rPr>
                <w:sz w:val="20"/>
                <w:szCs w:val="20"/>
              </w:rPr>
              <w:t>528 342,13</w:t>
            </w:r>
          </w:p>
        </w:tc>
        <w:tc>
          <w:tcPr>
            <w:tcW w:w="1134" w:type="dxa"/>
            <w:tcBorders>
              <w:top w:val="nil"/>
              <w:left w:val="nil"/>
              <w:bottom w:val="single" w:sz="4" w:space="0" w:color="auto"/>
              <w:right w:val="single" w:sz="8" w:space="0" w:color="auto"/>
            </w:tcBorders>
            <w:shd w:val="clear" w:color="auto" w:fill="auto"/>
            <w:vAlign w:val="center"/>
            <w:hideMark/>
          </w:tcPr>
          <w:p w14:paraId="4546D93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A0831AE" w14:textId="77777777" w:rsidR="00F45822" w:rsidRPr="009A7102" w:rsidRDefault="00F45822" w:rsidP="005A499D">
            <w:pPr>
              <w:rPr>
                <w:sz w:val="20"/>
                <w:szCs w:val="20"/>
              </w:rPr>
            </w:pPr>
          </w:p>
        </w:tc>
      </w:tr>
      <w:tr w:rsidR="009A7102" w:rsidRPr="009A7102" w14:paraId="1790F307"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958A946"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5962D60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BA4853" w14:textId="77777777" w:rsidR="00F45822" w:rsidRPr="009A7102" w:rsidRDefault="00F45822" w:rsidP="005A499D">
            <w:pPr>
              <w:rPr>
                <w:sz w:val="20"/>
                <w:szCs w:val="20"/>
              </w:rPr>
            </w:pPr>
            <w:r w:rsidRPr="009A7102">
              <w:rPr>
                <w:sz w:val="20"/>
                <w:szCs w:val="20"/>
              </w:rPr>
              <w:t>000 0104 9900070210 129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8757A4E" w14:textId="77777777" w:rsidR="00F45822" w:rsidRPr="009A7102" w:rsidRDefault="00F45822" w:rsidP="005A499D">
            <w:pPr>
              <w:jc w:val="right"/>
              <w:rPr>
                <w:sz w:val="20"/>
                <w:szCs w:val="20"/>
              </w:rPr>
            </w:pPr>
            <w:r w:rsidRPr="009A7102">
              <w:rPr>
                <w:sz w:val="20"/>
                <w:szCs w:val="20"/>
              </w:rPr>
              <w:t>158 401,43</w:t>
            </w:r>
          </w:p>
        </w:tc>
        <w:tc>
          <w:tcPr>
            <w:tcW w:w="1276" w:type="dxa"/>
            <w:tcBorders>
              <w:top w:val="nil"/>
              <w:left w:val="nil"/>
              <w:bottom w:val="single" w:sz="4" w:space="0" w:color="auto"/>
              <w:right w:val="single" w:sz="8" w:space="0" w:color="auto"/>
            </w:tcBorders>
            <w:shd w:val="clear" w:color="auto" w:fill="auto"/>
            <w:vAlign w:val="center"/>
            <w:hideMark/>
          </w:tcPr>
          <w:p w14:paraId="7DE20096" w14:textId="77777777" w:rsidR="00F45822" w:rsidRPr="009A7102" w:rsidRDefault="00F45822" w:rsidP="005A499D">
            <w:pPr>
              <w:jc w:val="right"/>
              <w:rPr>
                <w:sz w:val="20"/>
                <w:szCs w:val="20"/>
              </w:rPr>
            </w:pPr>
            <w:r w:rsidRPr="009A7102">
              <w:rPr>
                <w:sz w:val="20"/>
                <w:szCs w:val="20"/>
              </w:rPr>
              <w:t>158 401,43</w:t>
            </w:r>
          </w:p>
        </w:tc>
        <w:tc>
          <w:tcPr>
            <w:tcW w:w="1134" w:type="dxa"/>
            <w:tcBorders>
              <w:top w:val="nil"/>
              <w:left w:val="nil"/>
              <w:bottom w:val="single" w:sz="4" w:space="0" w:color="auto"/>
              <w:right w:val="single" w:sz="8" w:space="0" w:color="auto"/>
            </w:tcBorders>
            <w:shd w:val="clear" w:color="auto" w:fill="auto"/>
            <w:vAlign w:val="center"/>
            <w:hideMark/>
          </w:tcPr>
          <w:p w14:paraId="623D7D2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BF7AC11" w14:textId="77777777" w:rsidR="00F45822" w:rsidRPr="009A7102" w:rsidRDefault="00F45822" w:rsidP="005A499D">
            <w:pPr>
              <w:rPr>
                <w:sz w:val="20"/>
                <w:szCs w:val="20"/>
              </w:rPr>
            </w:pPr>
          </w:p>
        </w:tc>
      </w:tr>
      <w:tr w:rsidR="009A7102" w:rsidRPr="009A7102" w14:paraId="3EC526A3"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EC807EB"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AE49AF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18B77D" w14:textId="77777777" w:rsidR="00F45822" w:rsidRPr="009A7102" w:rsidRDefault="00F45822" w:rsidP="005A499D">
            <w:pPr>
              <w:rPr>
                <w:sz w:val="20"/>
                <w:szCs w:val="20"/>
              </w:rPr>
            </w:pPr>
            <w:r w:rsidRPr="009A7102">
              <w:rPr>
                <w:sz w:val="20"/>
                <w:szCs w:val="20"/>
              </w:rPr>
              <w:t>000 0104 9900070210 200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2440922" w14:textId="77777777" w:rsidR="00F45822" w:rsidRPr="009A7102" w:rsidRDefault="00F45822" w:rsidP="005A499D">
            <w:pPr>
              <w:jc w:val="right"/>
              <w:rPr>
                <w:sz w:val="20"/>
                <w:szCs w:val="20"/>
              </w:rPr>
            </w:pPr>
            <w:r w:rsidRPr="009A7102">
              <w:rPr>
                <w:sz w:val="20"/>
                <w:szCs w:val="20"/>
              </w:rPr>
              <w:t>146 256,44</w:t>
            </w:r>
          </w:p>
        </w:tc>
        <w:tc>
          <w:tcPr>
            <w:tcW w:w="1276" w:type="dxa"/>
            <w:tcBorders>
              <w:top w:val="nil"/>
              <w:left w:val="nil"/>
              <w:bottom w:val="single" w:sz="4" w:space="0" w:color="auto"/>
              <w:right w:val="single" w:sz="8" w:space="0" w:color="auto"/>
            </w:tcBorders>
            <w:shd w:val="clear" w:color="auto" w:fill="auto"/>
            <w:vAlign w:val="center"/>
            <w:hideMark/>
          </w:tcPr>
          <w:p w14:paraId="771F2534" w14:textId="77777777" w:rsidR="00F45822" w:rsidRPr="009A7102" w:rsidRDefault="00F45822" w:rsidP="005A499D">
            <w:pPr>
              <w:jc w:val="right"/>
              <w:rPr>
                <w:sz w:val="20"/>
                <w:szCs w:val="20"/>
              </w:rPr>
            </w:pPr>
            <w:r w:rsidRPr="009A7102">
              <w:rPr>
                <w:sz w:val="20"/>
                <w:szCs w:val="20"/>
              </w:rPr>
              <w:t>146 256,44</w:t>
            </w:r>
          </w:p>
        </w:tc>
        <w:tc>
          <w:tcPr>
            <w:tcW w:w="1134" w:type="dxa"/>
            <w:tcBorders>
              <w:top w:val="nil"/>
              <w:left w:val="nil"/>
              <w:bottom w:val="single" w:sz="4" w:space="0" w:color="auto"/>
              <w:right w:val="single" w:sz="8" w:space="0" w:color="auto"/>
            </w:tcBorders>
            <w:shd w:val="clear" w:color="auto" w:fill="auto"/>
            <w:vAlign w:val="center"/>
            <w:hideMark/>
          </w:tcPr>
          <w:p w14:paraId="00E3438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9A1C9BD" w14:textId="77777777" w:rsidR="00F45822" w:rsidRPr="009A7102" w:rsidRDefault="00F45822" w:rsidP="005A499D">
            <w:pPr>
              <w:rPr>
                <w:sz w:val="20"/>
                <w:szCs w:val="20"/>
              </w:rPr>
            </w:pPr>
          </w:p>
        </w:tc>
      </w:tr>
      <w:tr w:rsidR="009A7102" w:rsidRPr="009A7102" w14:paraId="32254D1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C680B6D"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2E8B2C6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C33B3DA" w14:textId="77777777" w:rsidR="00F45822" w:rsidRPr="009A7102" w:rsidRDefault="00F45822" w:rsidP="005A499D">
            <w:pPr>
              <w:rPr>
                <w:sz w:val="20"/>
                <w:szCs w:val="20"/>
              </w:rPr>
            </w:pPr>
            <w:r w:rsidRPr="009A7102">
              <w:rPr>
                <w:sz w:val="20"/>
                <w:szCs w:val="20"/>
              </w:rPr>
              <w:t>000 0104 9900070210 240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68787C3" w14:textId="77777777" w:rsidR="00F45822" w:rsidRPr="009A7102" w:rsidRDefault="00F45822" w:rsidP="005A499D">
            <w:pPr>
              <w:jc w:val="right"/>
              <w:rPr>
                <w:sz w:val="20"/>
                <w:szCs w:val="20"/>
              </w:rPr>
            </w:pPr>
            <w:r w:rsidRPr="009A7102">
              <w:rPr>
                <w:sz w:val="20"/>
                <w:szCs w:val="20"/>
              </w:rPr>
              <w:t>146 256,44</w:t>
            </w:r>
          </w:p>
        </w:tc>
        <w:tc>
          <w:tcPr>
            <w:tcW w:w="1276" w:type="dxa"/>
            <w:tcBorders>
              <w:top w:val="nil"/>
              <w:left w:val="nil"/>
              <w:bottom w:val="single" w:sz="4" w:space="0" w:color="auto"/>
              <w:right w:val="single" w:sz="8" w:space="0" w:color="auto"/>
            </w:tcBorders>
            <w:shd w:val="clear" w:color="auto" w:fill="auto"/>
            <w:vAlign w:val="center"/>
            <w:hideMark/>
          </w:tcPr>
          <w:p w14:paraId="28702E51" w14:textId="77777777" w:rsidR="00F45822" w:rsidRPr="009A7102" w:rsidRDefault="00F45822" w:rsidP="005A499D">
            <w:pPr>
              <w:jc w:val="right"/>
              <w:rPr>
                <w:sz w:val="20"/>
                <w:szCs w:val="20"/>
              </w:rPr>
            </w:pPr>
            <w:r w:rsidRPr="009A7102">
              <w:rPr>
                <w:sz w:val="20"/>
                <w:szCs w:val="20"/>
              </w:rPr>
              <w:t>146 256,44</w:t>
            </w:r>
          </w:p>
        </w:tc>
        <w:tc>
          <w:tcPr>
            <w:tcW w:w="1134" w:type="dxa"/>
            <w:tcBorders>
              <w:top w:val="nil"/>
              <w:left w:val="nil"/>
              <w:bottom w:val="single" w:sz="4" w:space="0" w:color="auto"/>
              <w:right w:val="single" w:sz="8" w:space="0" w:color="auto"/>
            </w:tcBorders>
            <w:shd w:val="clear" w:color="auto" w:fill="auto"/>
            <w:vAlign w:val="center"/>
            <w:hideMark/>
          </w:tcPr>
          <w:p w14:paraId="72AD912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7A72439" w14:textId="77777777" w:rsidR="00F45822" w:rsidRPr="009A7102" w:rsidRDefault="00F45822" w:rsidP="005A499D">
            <w:pPr>
              <w:rPr>
                <w:sz w:val="20"/>
                <w:szCs w:val="20"/>
              </w:rPr>
            </w:pPr>
          </w:p>
        </w:tc>
      </w:tr>
      <w:tr w:rsidR="009A7102" w:rsidRPr="009A7102" w14:paraId="3F8511B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C0B2F8A"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342BA63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99440BC" w14:textId="77777777" w:rsidR="00F45822" w:rsidRPr="009A7102" w:rsidRDefault="00F45822" w:rsidP="005A499D">
            <w:pPr>
              <w:rPr>
                <w:sz w:val="20"/>
                <w:szCs w:val="20"/>
              </w:rPr>
            </w:pPr>
            <w:r w:rsidRPr="009A7102">
              <w:rPr>
                <w:sz w:val="20"/>
                <w:szCs w:val="20"/>
              </w:rPr>
              <w:t>000 0104 9900070210 242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7841AFB" w14:textId="77777777" w:rsidR="00F45822" w:rsidRPr="009A7102" w:rsidRDefault="00F45822" w:rsidP="005A499D">
            <w:pPr>
              <w:jc w:val="right"/>
              <w:rPr>
                <w:sz w:val="20"/>
                <w:szCs w:val="20"/>
              </w:rPr>
            </w:pPr>
            <w:r w:rsidRPr="009A7102">
              <w:rPr>
                <w:sz w:val="20"/>
                <w:szCs w:val="20"/>
              </w:rPr>
              <w:t>14 880,00</w:t>
            </w:r>
          </w:p>
        </w:tc>
        <w:tc>
          <w:tcPr>
            <w:tcW w:w="1276" w:type="dxa"/>
            <w:tcBorders>
              <w:top w:val="nil"/>
              <w:left w:val="nil"/>
              <w:bottom w:val="single" w:sz="4" w:space="0" w:color="auto"/>
              <w:right w:val="single" w:sz="8" w:space="0" w:color="auto"/>
            </w:tcBorders>
            <w:shd w:val="clear" w:color="auto" w:fill="auto"/>
            <w:vAlign w:val="center"/>
            <w:hideMark/>
          </w:tcPr>
          <w:p w14:paraId="420BC8E1" w14:textId="77777777" w:rsidR="00F45822" w:rsidRPr="009A7102" w:rsidRDefault="00F45822" w:rsidP="005A499D">
            <w:pPr>
              <w:jc w:val="right"/>
              <w:rPr>
                <w:sz w:val="20"/>
                <w:szCs w:val="20"/>
              </w:rPr>
            </w:pPr>
            <w:r w:rsidRPr="009A7102">
              <w:rPr>
                <w:sz w:val="20"/>
                <w:szCs w:val="20"/>
              </w:rPr>
              <w:t>14 880,00</w:t>
            </w:r>
          </w:p>
        </w:tc>
        <w:tc>
          <w:tcPr>
            <w:tcW w:w="1134" w:type="dxa"/>
            <w:tcBorders>
              <w:top w:val="nil"/>
              <w:left w:val="nil"/>
              <w:bottom w:val="single" w:sz="4" w:space="0" w:color="auto"/>
              <w:right w:val="single" w:sz="8" w:space="0" w:color="auto"/>
            </w:tcBorders>
            <w:shd w:val="clear" w:color="auto" w:fill="auto"/>
            <w:vAlign w:val="center"/>
            <w:hideMark/>
          </w:tcPr>
          <w:p w14:paraId="5926345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9B27D7E" w14:textId="77777777" w:rsidR="00F45822" w:rsidRPr="009A7102" w:rsidRDefault="00F45822" w:rsidP="005A499D">
            <w:pPr>
              <w:rPr>
                <w:sz w:val="20"/>
                <w:szCs w:val="20"/>
              </w:rPr>
            </w:pPr>
          </w:p>
        </w:tc>
      </w:tr>
      <w:tr w:rsidR="009A7102" w:rsidRPr="009A7102" w14:paraId="4234510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F060D4B"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5638F8B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2A9A7A4" w14:textId="77777777" w:rsidR="00F45822" w:rsidRPr="009A7102" w:rsidRDefault="00F45822" w:rsidP="005A499D">
            <w:pPr>
              <w:rPr>
                <w:sz w:val="20"/>
                <w:szCs w:val="20"/>
              </w:rPr>
            </w:pPr>
            <w:r w:rsidRPr="009A7102">
              <w:rPr>
                <w:sz w:val="20"/>
                <w:szCs w:val="20"/>
              </w:rPr>
              <w:t>000 0104 9900070210 244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1913CC2" w14:textId="77777777" w:rsidR="00F45822" w:rsidRPr="009A7102" w:rsidRDefault="00F45822" w:rsidP="005A499D">
            <w:pPr>
              <w:jc w:val="right"/>
              <w:rPr>
                <w:sz w:val="20"/>
                <w:szCs w:val="20"/>
              </w:rPr>
            </w:pPr>
            <w:r w:rsidRPr="009A7102">
              <w:rPr>
                <w:sz w:val="20"/>
                <w:szCs w:val="20"/>
              </w:rPr>
              <w:t>131 376,44</w:t>
            </w:r>
          </w:p>
        </w:tc>
        <w:tc>
          <w:tcPr>
            <w:tcW w:w="1276" w:type="dxa"/>
            <w:tcBorders>
              <w:top w:val="nil"/>
              <w:left w:val="nil"/>
              <w:bottom w:val="single" w:sz="4" w:space="0" w:color="auto"/>
              <w:right w:val="single" w:sz="8" w:space="0" w:color="auto"/>
            </w:tcBorders>
            <w:shd w:val="clear" w:color="auto" w:fill="auto"/>
            <w:vAlign w:val="center"/>
            <w:hideMark/>
          </w:tcPr>
          <w:p w14:paraId="5BD4B3D2" w14:textId="77777777" w:rsidR="00F45822" w:rsidRPr="009A7102" w:rsidRDefault="00F45822" w:rsidP="005A499D">
            <w:pPr>
              <w:jc w:val="right"/>
              <w:rPr>
                <w:sz w:val="20"/>
                <w:szCs w:val="20"/>
              </w:rPr>
            </w:pPr>
            <w:r w:rsidRPr="009A7102">
              <w:rPr>
                <w:sz w:val="20"/>
                <w:szCs w:val="20"/>
              </w:rPr>
              <w:t>131 376,44</w:t>
            </w:r>
          </w:p>
        </w:tc>
        <w:tc>
          <w:tcPr>
            <w:tcW w:w="1134" w:type="dxa"/>
            <w:tcBorders>
              <w:top w:val="nil"/>
              <w:left w:val="nil"/>
              <w:bottom w:val="single" w:sz="4" w:space="0" w:color="auto"/>
              <w:right w:val="single" w:sz="8" w:space="0" w:color="auto"/>
            </w:tcBorders>
            <w:shd w:val="clear" w:color="auto" w:fill="auto"/>
            <w:vAlign w:val="center"/>
            <w:hideMark/>
          </w:tcPr>
          <w:p w14:paraId="0A0354D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CDB4008" w14:textId="77777777" w:rsidR="00F45822" w:rsidRPr="009A7102" w:rsidRDefault="00F45822" w:rsidP="005A499D">
            <w:pPr>
              <w:rPr>
                <w:sz w:val="20"/>
                <w:szCs w:val="20"/>
              </w:rPr>
            </w:pPr>
          </w:p>
        </w:tc>
      </w:tr>
      <w:tr w:rsidR="009A7102" w:rsidRPr="009A7102" w14:paraId="08800869"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14E5AF" w14:textId="77777777" w:rsidR="00F45822" w:rsidRPr="009A7102" w:rsidRDefault="00F45822" w:rsidP="005A499D">
            <w:pPr>
              <w:rPr>
                <w:sz w:val="20"/>
                <w:szCs w:val="20"/>
              </w:rPr>
            </w:pPr>
            <w:r w:rsidRPr="009A7102">
              <w:rPr>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78BC659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E92CF09" w14:textId="77777777" w:rsidR="00F45822" w:rsidRPr="009A7102" w:rsidRDefault="00F45822" w:rsidP="005A499D">
            <w:pPr>
              <w:rPr>
                <w:sz w:val="20"/>
                <w:szCs w:val="20"/>
              </w:rPr>
            </w:pPr>
            <w:r w:rsidRPr="009A7102">
              <w:rPr>
                <w:sz w:val="20"/>
                <w:szCs w:val="20"/>
              </w:rPr>
              <w:t>000 0104 9900070230 000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11D837C" w14:textId="77777777" w:rsidR="00F45822" w:rsidRPr="009A7102" w:rsidRDefault="00F45822" w:rsidP="005A499D">
            <w:pPr>
              <w:jc w:val="right"/>
              <w:rPr>
                <w:sz w:val="20"/>
                <w:szCs w:val="20"/>
              </w:rPr>
            </w:pPr>
            <w:r w:rsidRPr="009A7102">
              <w:rPr>
                <w:sz w:val="20"/>
                <w:szCs w:val="20"/>
              </w:rPr>
              <w:t>105 000,00</w:t>
            </w:r>
          </w:p>
        </w:tc>
        <w:tc>
          <w:tcPr>
            <w:tcW w:w="1276" w:type="dxa"/>
            <w:tcBorders>
              <w:top w:val="nil"/>
              <w:left w:val="nil"/>
              <w:bottom w:val="single" w:sz="4" w:space="0" w:color="auto"/>
              <w:right w:val="single" w:sz="8" w:space="0" w:color="auto"/>
            </w:tcBorders>
            <w:shd w:val="clear" w:color="auto" w:fill="auto"/>
            <w:vAlign w:val="center"/>
            <w:hideMark/>
          </w:tcPr>
          <w:p w14:paraId="3449DF39" w14:textId="77777777" w:rsidR="00F45822" w:rsidRPr="009A7102" w:rsidRDefault="00F45822" w:rsidP="005A499D">
            <w:pPr>
              <w:jc w:val="right"/>
              <w:rPr>
                <w:sz w:val="20"/>
                <w:szCs w:val="20"/>
              </w:rPr>
            </w:pPr>
            <w:r w:rsidRPr="009A7102">
              <w:rPr>
                <w:sz w:val="20"/>
                <w:szCs w:val="20"/>
              </w:rPr>
              <w:t>105 000,00</w:t>
            </w:r>
          </w:p>
        </w:tc>
        <w:tc>
          <w:tcPr>
            <w:tcW w:w="1134" w:type="dxa"/>
            <w:tcBorders>
              <w:top w:val="nil"/>
              <w:left w:val="nil"/>
              <w:bottom w:val="single" w:sz="4" w:space="0" w:color="auto"/>
              <w:right w:val="single" w:sz="8" w:space="0" w:color="auto"/>
            </w:tcBorders>
            <w:shd w:val="clear" w:color="auto" w:fill="auto"/>
            <w:vAlign w:val="center"/>
            <w:hideMark/>
          </w:tcPr>
          <w:p w14:paraId="110569D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7BB5386" w14:textId="77777777" w:rsidR="00F45822" w:rsidRPr="009A7102" w:rsidRDefault="00F45822" w:rsidP="005A499D">
            <w:pPr>
              <w:rPr>
                <w:sz w:val="20"/>
                <w:szCs w:val="20"/>
              </w:rPr>
            </w:pPr>
          </w:p>
        </w:tc>
      </w:tr>
      <w:tr w:rsidR="009A7102" w:rsidRPr="009A7102" w14:paraId="35C2D857"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2CF579F"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5761406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8F1BBB7" w14:textId="77777777" w:rsidR="00F45822" w:rsidRPr="009A7102" w:rsidRDefault="00F45822" w:rsidP="005A499D">
            <w:pPr>
              <w:rPr>
                <w:sz w:val="20"/>
                <w:szCs w:val="20"/>
              </w:rPr>
            </w:pPr>
            <w:r w:rsidRPr="009A7102">
              <w:rPr>
                <w:sz w:val="20"/>
                <w:szCs w:val="20"/>
              </w:rPr>
              <w:t>000 0104 9900070230 100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BB29B4" w14:textId="77777777" w:rsidR="00F45822" w:rsidRPr="009A7102" w:rsidRDefault="00F45822" w:rsidP="005A499D">
            <w:pPr>
              <w:jc w:val="right"/>
              <w:rPr>
                <w:sz w:val="20"/>
                <w:szCs w:val="20"/>
              </w:rPr>
            </w:pPr>
            <w:r w:rsidRPr="009A7102">
              <w:rPr>
                <w:sz w:val="20"/>
                <w:szCs w:val="20"/>
              </w:rPr>
              <w:t>88 300,00</w:t>
            </w:r>
          </w:p>
        </w:tc>
        <w:tc>
          <w:tcPr>
            <w:tcW w:w="1276" w:type="dxa"/>
            <w:tcBorders>
              <w:top w:val="nil"/>
              <w:left w:val="nil"/>
              <w:bottom w:val="single" w:sz="4" w:space="0" w:color="auto"/>
              <w:right w:val="single" w:sz="8" w:space="0" w:color="auto"/>
            </w:tcBorders>
            <w:shd w:val="clear" w:color="auto" w:fill="auto"/>
            <w:vAlign w:val="center"/>
            <w:hideMark/>
          </w:tcPr>
          <w:p w14:paraId="333BD082" w14:textId="77777777" w:rsidR="00F45822" w:rsidRPr="009A7102" w:rsidRDefault="00F45822" w:rsidP="005A499D">
            <w:pPr>
              <w:jc w:val="right"/>
              <w:rPr>
                <w:sz w:val="20"/>
                <w:szCs w:val="20"/>
              </w:rPr>
            </w:pPr>
            <w:r w:rsidRPr="009A7102">
              <w:rPr>
                <w:sz w:val="20"/>
                <w:szCs w:val="20"/>
              </w:rPr>
              <w:t>88 300,00</w:t>
            </w:r>
          </w:p>
        </w:tc>
        <w:tc>
          <w:tcPr>
            <w:tcW w:w="1134" w:type="dxa"/>
            <w:tcBorders>
              <w:top w:val="nil"/>
              <w:left w:val="nil"/>
              <w:bottom w:val="single" w:sz="4" w:space="0" w:color="auto"/>
              <w:right w:val="single" w:sz="8" w:space="0" w:color="auto"/>
            </w:tcBorders>
            <w:shd w:val="clear" w:color="auto" w:fill="auto"/>
            <w:vAlign w:val="center"/>
            <w:hideMark/>
          </w:tcPr>
          <w:p w14:paraId="18BAD74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2E1A6A5" w14:textId="77777777" w:rsidR="00F45822" w:rsidRPr="009A7102" w:rsidRDefault="00F45822" w:rsidP="005A499D">
            <w:pPr>
              <w:rPr>
                <w:sz w:val="20"/>
                <w:szCs w:val="20"/>
              </w:rPr>
            </w:pPr>
          </w:p>
        </w:tc>
      </w:tr>
      <w:tr w:rsidR="009A7102" w:rsidRPr="009A7102" w14:paraId="596E96ED"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EF257A0"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02185CB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BA86AF4" w14:textId="77777777" w:rsidR="00F45822" w:rsidRPr="009A7102" w:rsidRDefault="00F45822" w:rsidP="005A499D">
            <w:pPr>
              <w:rPr>
                <w:sz w:val="20"/>
                <w:szCs w:val="20"/>
              </w:rPr>
            </w:pPr>
            <w:r w:rsidRPr="009A7102">
              <w:rPr>
                <w:sz w:val="20"/>
                <w:szCs w:val="20"/>
              </w:rPr>
              <w:t>000 0104 9900070230 120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71C1A7E" w14:textId="77777777" w:rsidR="00F45822" w:rsidRPr="009A7102" w:rsidRDefault="00F45822" w:rsidP="005A499D">
            <w:pPr>
              <w:jc w:val="right"/>
              <w:rPr>
                <w:sz w:val="20"/>
                <w:szCs w:val="20"/>
              </w:rPr>
            </w:pPr>
            <w:r w:rsidRPr="009A7102">
              <w:rPr>
                <w:sz w:val="20"/>
                <w:szCs w:val="20"/>
              </w:rPr>
              <w:t>88 300,00</w:t>
            </w:r>
          </w:p>
        </w:tc>
        <w:tc>
          <w:tcPr>
            <w:tcW w:w="1276" w:type="dxa"/>
            <w:tcBorders>
              <w:top w:val="nil"/>
              <w:left w:val="nil"/>
              <w:bottom w:val="single" w:sz="4" w:space="0" w:color="auto"/>
              <w:right w:val="single" w:sz="8" w:space="0" w:color="auto"/>
            </w:tcBorders>
            <w:shd w:val="clear" w:color="auto" w:fill="auto"/>
            <w:vAlign w:val="center"/>
            <w:hideMark/>
          </w:tcPr>
          <w:p w14:paraId="5C3103F3" w14:textId="77777777" w:rsidR="00F45822" w:rsidRPr="009A7102" w:rsidRDefault="00F45822" w:rsidP="005A499D">
            <w:pPr>
              <w:jc w:val="right"/>
              <w:rPr>
                <w:sz w:val="20"/>
                <w:szCs w:val="20"/>
              </w:rPr>
            </w:pPr>
            <w:r w:rsidRPr="009A7102">
              <w:rPr>
                <w:sz w:val="20"/>
                <w:szCs w:val="20"/>
              </w:rPr>
              <w:t>88 300,00</w:t>
            </w:r>
          </w:p>
        </w:tc>
        <w:tc>
          <w:tcPr>
            <w:tcW w:w="1134" w:type="dxa"/>
            <w:tcBorders>
              <w:top w:val="nil"/>
              <w:left w:val="nil"/>
              <w:bottom w:val="single" w:sz="4" w:space="0" w:color="auto"/>
              <w:right w:val="single" w:sz="8" w:space="0" w:color="auto"/>
            </w:tcBorders>
            <w:shd w:val="clear" w:color="auto" w:fill="auto"/>
            <w:vAlign w:val="center"/>
            <w:hideMark/>
          </w:tcPr>
          <w:p w14:paraId="5F71799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F534AF0" w14:textId="77777777" w:rsidR="00F45822" w:rsidRPr="009A7102" w:rsidRDefault="00F45822" w:rsidP="005A499D">
            <w:pPr>
              <w:rPr>
                <w:sz w:val="20"/>
                <w:szCs w:val="20"/>
              </w:rPr>
            </w:pPr>
          </w:p>
        </w:tc>
      </w:tr>
      <w:tr w:rsidR="009A7102" w:rsidRPr="009A7102" w14:paraId="6CF3EBE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2A0F5B7" w14:textId="77777777" w:rsidR="00F45822" w:rsidRPr="009A7102" w:rsidRDefault="00F45822" w:rsidP="005A499D">
            <w:pPr>
              <w:rPr>
                <w:sz w:val="20"/>
                <w:szCs w:val="20"/>
              </w:rPr>
            </w:pPr>
            <w:r w:rsidRPr="009A7102">
              <w:rPr>
                <w:sz w:val="20"/>
                <w:szCs w:val="20"/>
              </w:rPr>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73FF2B5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F2FB6B4" w14:textId="77777777" w:rsidR="00F45822" w:rsidRPr="009A7102" w:rsidRDefault="00F45822" w:rsidP="005A499D">
            <w:pPr>
              <w:rPr>
                <w:sz w:val="20"/>
                <w:szCs w:val="20"/>
              </w:rPr>
            </w:pPr>
            <w:r w:rsidRPr="009A7102">
              <w:rPr>
                <w:sz w:val="20"/>
                <w:szCs w:val="20"/>
              </w:rPr>
              <w:t>000 0104 9900070230 121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480E40C" w14:textId="77777777" w:rsidR="00F45822" w:rsidRPr="009A7102" w:rsidRDefault="00F45822" w:rsidP="005A499D">
            <w:pPr>
              <w:jc w:val="right"/>
              <w:rPr>
                <w:sz w:val="20"/>
                <w:szCs w:val="20"/>
              </w:rPr>
            </w:pPr>
            <w:r w:rsidRPr="009A7102">
              <w:rPr>
                <w:sz w:val="20"/>
                <w:szCs w:val="20"/>
              </w:rPr>
              <w:t>67 818,74</w:t>
            </w:r>
          </w:p>
        </w:tc>
        <w:tc>
          <w:tcPr>
            <w:tcW w:w="1276" w:type="dxa"/>
            <w:tcBorders>
              <w:top w:val="nil"/>
              <w:left w:val="nil"/>
              <w:bottom w:val="single" w:sz="4" w:space="0" w:color="auto"/>
              <w:right w:val="single" w:sz="8" w:space="0" w:color="auto"/>
            </w:tcBorders>
            <w:shd w:val="clear" w:color="auto" w:fill="auto"/>
            <w:vAlign w:val="center"/>
            <w:hideMark/>
          </w:tcPr>
          <w:p w14:paraId="5FB94CDD" w14:textId="77777777" w:rsidR="00F45822" w:rsidRPr="009A7102" w:rsidRDefault="00F45822" w:rsidP="005A499D">
            <w:pPr>
              <w:jc w:val="right"/>
              <w:rPr>
                <w:sz w:val="20"/>
                <w:szCs w:val="20"/>
              </w:rPr>
            </w:pPr>
            <w:r w:rsidRPr="009A7102">
              <w:rPr>
                <w:sz w:val="20"/>
                <w:szCs w:val="20"/>
              </w:rPr>
              <w:t>67 818,74</w:t>
            </w:r>
          </w:p>
        </w:tc>
        <w:tc>
          <w:tcPr>
            <w:tcW w:w="1134" w:type="dxa"/>
            <w:tcBorders>
              <w:top w:val="nil"/>
              <w:left w:val="nil"/>
              <w:bottom w:val="single" w:sz="4" w:space="0" w:color="auto"/>
              <w:right w:val="single" w:sz="8" w:space="0" w:color="auto"/>
            </w:tcBorders>
            <w:shd w:val="clear" w:color="auto" w:fill="auto"/>
            <w:vAlign w:val="center"/>
            <w:hideMark/>
          </w:tcPr>
          <w:p w14:paraId="62C6B67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C51E610" w14:textId="77777777" w:rsidR="00F45822" w:rsidRPr="009A7102" w:rsidRDefault="00F45822" w:rsidP="005A499D">
            <w:pPr>
              <w:rPr>
                <w:sz w:val="20"/>
                <w:szCs w:val="20"/>
              </w:rPr>
            </w:pPr>
          </w:p>
        </w:tc>
      </w:tr>
      <w:tr w:rsidR="009A7102" w:rsidRPr="009A7102" w14:paraId="19B215DB"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4AE9D2A"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19D04BC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6F7938A" w14:textId="77777777" w:rsidR="00F45822" w:rsidRPr="009A7102" w:rsidRDefault="00F45822" w:rsidP="005A499D">
            <w:pPr>
              <w:rPr>
                <w:sz w:val="20"/>
                <w:szCs w:val="20"/>
              </w:rPr>
            </w:pPr>
            <w:r w:rsidRPr="009A7102">
              <w:rPr>
                <w:sz w:val="20"/>
                <w:szCs w:val="20"/>
              </w:rPr>
              <w:t>000 0104 9900070230 129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2E40035" w14:textId="77777777" w:rsidR="00F45822" w:rsidRPr="009A7102" w:rsidRDefault="00F45822" w:rsidP="005A499D">
            <w:pPr>
              <w:jc w:val="right"/>
              <w:rPr>
                <w:sz w:val="20"/>
                <w:szCs w:val="20"/>
              </w:rPr>
            </w:pPr>
            <w:r w:rsidRPr="009A7102">
              <w:rPr>
                <w:sz w:val="20"/>
                <w:szCs w:val="20"/>
              </w:rPr>
              <w:t>20 481,26</w:t>
            </w:r>
          </w:p>
        </w:tc>
        <w:tc>
          <w:tcPr>
            <w:tcW w:w="1276" w:type="dxa"/>
            <w:tcBorders>
              <w:top w:val="nil"/>
              <w:left w:val="nil"/>
              <w:bottom w:val="single" w:sz="4" w:space="0" w:color="auto"/>
              <w:right w:val="single" w:sz="8" w:space="0" w:color="auto"/>
            </w:tcBorders>
            <w:shd w:val="clear" w:color="auto" w:fill="auto"/>
            <w:vAlign w:val="center"/>
            <w:hideMark/>
          </w:tcPr>
          <w:p w14:paraId="3FE8BA62" w14:textId="77777777" w:rsidR="00F45822" w:rsidRPr="009A7102" w:rsidRDefault="00F45822" w:rsidP="005A499D">
            <w:pPr>
              <w:jc w:val="right"/>
              <w:rPr>
                <w:sz w:val="20"/>
                <w:szCs w:val="20"/>
              </w:rPr>
            </w:pPr>
            <w:r w:rsidRPr="009A7102">
              <w:rPr>
                <w:sz w:val="20"/>
                <w:szCs w:val="20"/>
              </w:rPr>
              <w:t>20 481,26</w:t>
            </w:r>
          </w:p>
        </w:tc>
        <w:tc>
          <w:tcPr>
            <w:tcW w:w="1134" w:type="dxa"/>
            <w:tcBorders>
              <w:top w:val="nil"/>
              <w:left w:val="nil"/>
              <w:bottom w:val="single" w:sz="4" w:space="0" w:color="auto"/>
              <w:right w:val="single" w:sz="8" w:space="0" w:color="auto"/>
            </w:tcBorders>
            <w:shd w:val="clear" w:color="auto" w:fill="auto"/>
            <w:vAlign w:val="center"/>
            <w:hideMark/>
          </w:tcPr>
          <w:p w14:paraId="5E43263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11E7D19" w14:textId="77777777" w:rsidR="00F45822" w:rsidRPr="009A7102" w:rsidRDefault="00F45822" w:rsidP="005A499D">
            <w:pPr>
              <w:rPr>
                <w:sz w:val="20"/>
                <w:szCs w:val="20"/>
              </w:rPr>
            </w:pPr>
          </w:p>
        </w:tc>
      </w:tr>
      <w:tr w:rsidR="009A7102" w:rsidRPr="009A7102" w14:paraId="49C29A2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FFD2A01"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0E41521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AF6FB24" w14:textId="77777777" w:rsidR="00F45822" w:rsidRPr="009A7102" w:rsidRDefault="00F45822" w:rsidP="005A499D">
            <w:pPr>
              <w:rPr>
                <w:sz w:val="20"/>
                <w:szCs w:val="20"/>
              </w:rPr>
            </w:pPr>
            <w:r w:rsidRPr="009A7102">
              <w:rPr>
                <w:sz w:val="20"/>
                <w:szCs w:val="20"/>
              </w:rPr>
              <w:t>000 0104 9900070230 200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0D9C85" w14:textId="77777777" w:rsidR="00F45822" w:rsidRPr="009A7102" w:rsidRDefault="00F45822" w:rsidP="005A499D">
            <w:pPr>
              <w:jc w:val="right"/>
              <w:rPr>
                <w:sz w:val="20"/>
                <w:szCs w:val="20"/>
              </w:rPr>
            </w:pPr>
            <w:r w:rsidRPr="009A7102">
              <w:rPr>
                <w:sz w:val="20"/>
                <w:szCs w:val="20"/>
              </w:rPr>
              <w:t>16 700,00</w:t>
            </w:r>
          </w:p>
        </w:tc>
        <w:tc>
          <w:tcPr>
            <w:tcW w:w="1276" w:type="dxa"/>
            <w:tcBorders>
              <w:top w:val="nil"/>
              <w:left w:val="nil"/>
              <w:bottom w:val="single" w:sz="4" w:space="0" w:color="auto"/>
              <w:right w:val="single" w:sz="8" w:space="0" w:color="auto"/>
            </w:tcBorders>
            <w:shd w:val="clear" w:color="auto" w:fill="auto"/>
            <w:vAlign w:val="center"/>
            <w:hideMark/>
          </w:tcPr>
          <w:p w14:paraId="553A91AD" w14:textId="77777777" w:rsidR="00F45822" w:rsidRPr="009A7102" w:rsidRDefault="00F45822" w:rsidP="005A499D">
            <w:pPr>
              <w:jc w:val="right"/>
              <w:rPr>
                <w:sz w:val="20"/>
                <w:szCs w:val="20"/>
              </w:rPr>
            </w:pPr>
            <w:r w:rsidRPr="009A7102">
              <w:rPr>
                <w:sz w:val="20"/>
                <w:szCs w:val="20"/>
              </w:rPr>
              <w:t>16 700,00</w:t>
            </w:r>
          </w:p>
        </w:tc>
        <w:tc>
          <w:tcPr>
            <w:tcW w:w="1134" w:type="dxa"/>
            <w:tcBorders>
              <w:top w:val="nil"/>
              <w:left w:val="nil"/>
              <w:bottom w:val="single" w:sz="4" w:space="0" w:color="auto"/>
              <w:right w:val="single" w:sz="8" w:space="0" w:color="auto"/>
            </w:tcBorders>
            <w:shd w:val="clear" w:color="auto" w:fill="auto"/>
            <w:vAlign w:val="center"/>
            <w:hideMark/>
          </w:tcPr>
          <w:p w14:paraId="42F3815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2B52113" w14:textId="77777777" w:rsidR="00F45822" w:rsidRPr="009A7102" w:rsidRDefault="00F45822" w:rsidP="005A499D">
            <w:pPr>
              <w:rPr>
                <w:sz w:val="20"/>
                <w:szCs w:val="20"/>
              </w:rPr>
            </w:pPr>
          </w:p>
        </w:tc>
      </w:tr>
      <w:tr w:rsidR="009A7102" w:rsidRPr="009A7102" w14:paraId="4B9B655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9A102F1"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0FAAE8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C06DFE9" w14:textId="77777777" w:rsidR="00F45822" w:rsidRPr="009A7102" w:rsidRDefault="00F45822" w:rsidP="005A499D">
            <w:pPr>
              <w:rPr>
                <w:sz w:val="20"/>
                <w:szCs w:val="20"/>
              </w:rPr>
            </w:pPr>
            <w:r w:rsidRPr="009A7102">
              <w:rPr>
                <w:sz w:val="20"/>
                <w:szCs w:val="20"/>
              </w:rPr>
              <w:t>000 0104 9900070230 240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EC8F08B" w14:textId="77777777" w:rsidR="00F45822" w:rsidRPr="009A7102" w:rsidRDefault="00F45822" w:rsidP="005A499D">
            <w:pPr>
              <w:jc w:val="right"/>
              <w:rPr>
                <w:sz w:val="20"/>
                <w:szCs w:val="20"/>
              </w:rPr>
            </w:pPr>
            <w:r w:rsidRPr="009A7102">
              <w:rPr>
                <w:sz w:val="20"/>
                <w:szCs w:val="20"/>
              </w:rPr>
              <w:t>16 700,00</w:t>
            </w:r>
          </w:p>
        </w:tc>
        <w:tc>
          <w:tcPr>
            <w:tcW w:w="1276" w:type="dxa"/>
            <w:tcBorders>
              <w:top w:val="nil"/>
              <w:left w:val="nil"/>
              <w:bottom w:val="single" w:sz="4" w:space="0" w:color="auto"/>
              <w:right w:val="single" w:sz="8" w:space="0" w:color="auto"/>
            </w:tcBorders>
            <w:shd w:val="clear" w:color="auto" w:fill="auto"/>
            <w:vAlign w:val="center"/>
            <w:hideMark/>
          </w:tcPr>
          <w:p w14:paraId="5DC0EAEC" w14:textId="77777777" w:rsidR="00F45822" w:rsidRPr="009A7102" w:rsidRDefault="00F45822" w:rsidP="005A499D">
            <w:pPr>
              <w:jc w:val="right"/>
              <w:rPr>
                <w:sz w:val="20"/>
                <w:szCs w:val="20"/>
              </w:rPr>
            </w:pPr>
            <w:r w:rsidRPr="009A7102">
              <w:rPr>
                <w:sz w:val="20"/>
                <w:szCs w:val="20"/>
              </w:rPr>
              <w:t>16 700,00</w:t>
            </w:r>
          </w:p>
        </w:tc>
        <w:tc>
          <w:tcPr>
            <w:tcW w:w="1134" w:type="dxa"/>
            <w:tcBorders>
              <w:top w:val="nil"/>
              <w:left w:val="nil"/>
              <w:bottom w:val="single" w:sz="4" w:space="0" w:color="auto"/>
              <w:right w:val="single" w:sz="8" w:space="0" w:color="auto"/>
            </w:tcBorders>
            <w:shd w:val="clear" w:color="auto" w:fill="auto"/>
            <w:vAlign w:val="center"/>
            <w:hideMark/>
          </w:tcPr>
          <w:p w14:paraId="4D01453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4C81A07" w14:textId="77777777" w:rsidR="00F45822" w:rsidRPr="009A7102" w:rsidRDefault="00F45822" w:rsidP="005A499D">
            <w:pPr>
              <w:rPr>
                <w:sz w:val="20"/>
                <w:szCs w:val="20"/>
              </w:rPr>
            </w:pPr>
          </w:p>
        </w:tc>
      </w:tr>
      <w:tr w:rsidR="009A7102" w:rsidRPr="009A7102" w14:paraId="1C29552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38BC2E7" w14:textId="77777777" w:rsidR="00F45822" w:rsidRPr="009A7102" w:rsidRDefault="00F45822" w:rsidP="005A499D">
            <w:pPr>
              <w:rPr>
                <w:sz w:val="20"/>
                <w:szCs w:val="20"/>
              </w:rPr>
            </w:pPr>
            <w:r w:rsidRPr="009A7102">
              <w:rPr>
                <w:sz w:val="20"/>
                <w:szCs w:val="20"/>
              </w:rPr>
              <w:lastRenderedPageBreak/>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43C0DAE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89AB897" w14:textId="77777777" w:rsidR="00F45822" w:rsidRPr="009A7102" w:rsidRDefault="00F45822" w:rsidP="005A499D">
            <w:pPr>
              <w:rPr>
                <w:sz w:val="20"/>
                <w:szCs w:val="20"/>
              </w:rPr>
            </w:pPr>
            <w:r w:rsidRPr="009A7102">
              <w:rPr>
                <w:sz w:val="20"/>
                <w:szCs w:val="20"/>
              </w:rPr>
              <w:t>000 0104 9900070230 244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2A86F8B" w14:textId="77777777" w:rsidR="00F45822" w:rsidRPr="009A7102" w:rsidRDefault="00F45822" w:rsidP="005A499D">
            <w:pPr>
              <w:jc w:val="right"/>
              <w:rPr>
                <w:sz w:val="20"/>
                <w:szCs w:val="20"/>
              </w:rPr>
            </w:pPr>
            <w:r w:rsidRPr="009A7102">
              <w:rPr>
                <w:sz w:val="20"/>
                <w:szCs w:val="20"/>
              </w:rPr>
              <w:t>16 700,00</w:t>
            </w:r>
          </w:p>
        </w:tc>
        <w:tc>
          <w:tcPr>
            <w:tcW w:w="1276" w:type="dxa"/>
            <w:tcBorders>
              <w:top w:val="nil"/>
              <w:left w:val="nil"/>
              <w:bottom w:val="single" w:sz="4" w:space="0" w:color="auto"/>
              <w:right w:val="single" w:sz="8" w:space="0" w:color="auto"/>
            </w:tcBorders>
            <w:shd w:val="clear" w:color="auto" w:fill="auto"/>
            <w:vAlign w:val="center"/>
            <w:hideMark/>
          </w:tcPr>
          <w:p w14:paraId="52CBF68B" w14:textId="77777777" w:rsidR="00F45822" w:rsidRPr="009A7102" w:rsidRDefault="00F45822" w:rsidP="005A499D">
            <w:pPr>
              <w:jc w:val="right"/>
              <w:rPr>
                <w:sz w:val="20"/>
                <w:szCs w:val="20"/>
              </w:rPr>
            </w:pPr>
            <w:r w:rsidRPr="009A7102">
              <w:rPr>
                <w:sz w:val="20"/>
                <w:szCs w:val="20"/>
              </w:rPr>
              <w:t>16 700,00</w:t>
            </w:r>
          </w:p>
        </w:tc>
        <w:tc>
          <w:tcPr>
            <w:tcW w:w="1134" w:type="dxa"/>
            <w:tcBorders>
              <w:top w:val="nil"/>
              <w:left w:val="nil"/>
              <w:bottom w:val="single" w:sz="4" w:space="0" w:color="auto"/>
              <w:right w:val="single" w:sz="8" w:space="0" w:color="auto"/>
            </w:tcBorders>
            <w:shd w:val="clear" w:color="auto" w:fill="auto"/>
            <w:vAlign w:val="center"/>
            <w:hideMark/>
          </w:tcPr>
          <w:p w14:paraId="75BE248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A8C8725" w14:textId="77777777" w:rsidR="00F45822" w:rsidRPr="009A7102" w:rsidRDefault="00F45822" w:rsidP="005A499D">
            <w:pPr>
              <w:rPr>
                <w:sz w:val="20"/>
                <w:szCs w:val="20"/>
              </w:rPr>
            </w:pPr>
          </w:p>
        </w:tc>
      </w:tr>
      <w:tr w:rsidR="009A7102" w:rsidRPr="009A7102" w14:paraId="30E871CD"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8B4BAA4" w14:textId="77777777" w:rsidR="00F45822" w:rsidRPr="009A7102" w:rsidRDefault="00F45822" w:rsidP="005A499D">
            <w:pPr>
              <w:rPr>
                <w:sz w:val="20"/>
                <w:szCs w:val="20"/>
              </w:rPr>
            </w:pPr>
            <w:r w:rsidRPr="009A7102">
              <w:rPr>
                <w:sz w:val="20"/>
                <w:szCs w:val="20"/>
              </w:rPr>
              <w:t xml:space="preserve">Социальна </w:t>
            </w:r>
            <w:proofErr w:type="spellStart"/>
            <w:r w:rsidRPr="009A7102">
              <w:rPr>
                <w:sz w:val="20"/>
                <w:szCs w:val="20"/>
              </w:rPr>
              <w:t>пддержка</w:t>
            </w:r>
            <w:proofErr w:type="spellEnd"/>
            <w:r w:rsidRPr="009A7102">
              <w:rPr>
                <w:sz w:val="20"/>
                <w:szCs w:val="20"/>
              </w:rPr>
              <w:t xml:space="preserve"> детей-сирот и детей без попечения родителей</w:t>
            </w:r>
          </w:p>
        </w:tc>
        <w:tc>
          <w:tcPr>
            <w:tcW w:w="756" w:type="dxa"/>
            <w:tcBorders>
              <w:top w:val="nil"/>
              <w:left w:val="nil"/>
              <w:bottom w:val="single" w:sz="4" w:space="0" w:color="auto"/>
              <w:right w:val="single" w:sz="8" w:space="0" w:color="auto"/>
            </w:tcBorders>
            <w:shd w:val="clear" w:color="auto" w:fill="auto"/>
            <w:vAlign w:val="center"/>
            <w:hideMark/>
          </w:tcPr>
          <w:p w14:paraId="486920F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42343AF" w14:textId="77777777" w:rsidR="00F45822" w:rsidRPr="009A7102" w:rsidRDefault="00F45822" w:rsidP="005A499D">
            <w:pPr>
              <w:rPr>
                <w:sz w:val="20"/>
                <w:szCs w:val="20"/>
              </w:rPr>
            </w:pPr>
            <w:r w:rsidRPr="009A7102">
              <w:rPr>
                <w:sz w:val="20"/>
                <w:szCs w:val="20"/>
              </w:rPr>
              <w:t>000 0104 9900070289 000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7E845C6" w14:textId="77777777" w:rsidR="00F45822" w:rsidRPr="009A7102" w:rsidRDefault="00F45822" w:rsidP="005A499D">
            <w:pPr>
              <w:jc w:val="right"/>
              <w:rPr>
                <w:sz w:val="20"/>
                <w:szCs w:val="20"/>
              </w:rPr>
            </w:pPr>
            <w:r w:rsidRPr="009A7102">
              <w:rPr>
                <w:sz w:val="20"/>
                <w:szCs w:val="20"/>
              </w:rPr>
              <w:t>3 852 900,00</w:t>
            </w:r>
          </w:p>
        </w:tc>
        <w:tc>
          <w:tcPr>
            <w:tcW w:w="1276" w:type="dxa"/>
            <w:tcBorders>
              <w:top w:val="nil"/>
              <w:left w:val="nil"/>
              <w:bottom w:val="single" w:sz="4" w:space="0" w:color="auto"/>
              <w:right w:val="single" w:sz="8" w:space="0" w:color="auto"/>
            </w:tcBorders>
            <w:shd w:val="clear" w:color="auto" w:fill="auto"/>
            <w:vAlign w:val="center"/>
            <w:hideMark/>
          </w:tcPr>
          <w:p w14:paraId="04C9956D" w14:textId="77777777" w:rsidR="00F45822" w:rsidRPr="009A7102" w:rsidRDefault="00F45822" w:rsidP="005A499D">
            <w:pPr>
              <w:jc w:val="right"/>
              <w:rPr>
                <w:sz w:val="20"/>
                <w:szCs w:val="20"/>
              </w:rPr>
            </w:pPr>
            <w:r w:rsidRPr="009A7102">
              <w:rPr>
                <w:sz w:val="20"/>
                <w:szCs w:val="20"/>
              </w:rPr>
              <w:t>3 852 900,00</w:t>
            </w:r>
          </w:p>
        </w:tc>
        <w:tc>
          <w:tcPr>
            <w:tcW w:w="1134" w:type="dxa"/>
            <w:tcBorders>
              <w:top w:val="nil"/>
              <w:left w:val="nil"/>
              <w:bottom w:val="single" w:sz="4" w:space="0" w:color="auto"/>
              <w:right w:val="single" w:sz="8" w:space="0" w:color="auto"/>
            </w:tcBorders>
            <w:shd w:val="clear" w:color="auto" w:fill="auto"/>
            <w:vAlign w:val="center"/>
            <w:hideMark/>
          </w:tcPr>
          <w:p w14:paraId="4476179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172EC86" w14:textId="77777777" w:rsidR="00F45822" w:rsidRPr="009A7102" w:rsidRDefault="00F45822" w:rsidP="005A499D">
            <w:pPr>
              <w:rPr>
                <w:sz w:val="20"/>
                <w:szCs w:val="20"/>
              </w:rPr>
            </w:pPr>
          </w:p>
        </w:tc>
      </w:tr>
      <w:tr w:rsidR="009A7102" w:rsidRPr="009A7102" w14:paraId="0185CB5F"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06283E3"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3E6A8C9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89F8AD1" w14:textId="77777777" w:rsidR="00F45822" w:rsidRPr="009A7102" w:rsidRDefault="00F45822" w:rsidP="005A499D">
            <w:pPr>
              <w:rPr>
                <w:sz w:val="20"/>
                <w:szCs w:val="20"/>
              </w:rPr>
            </w:pPr>
            <w:r w:rsidRPr="009A7102">
              <w:rPr>
                <w:sz w:val="20"/>
                <w:szCs w:val="20"/>
              </w:rPr>
              <w:t>000 0104 9900070289 100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B9D3C3B" w14:textId="77777777" w:rsidR="00F45822" w:rsidRPr="009A7102" w:rsidRDefault="00F45822" w:rsidP="005A499D">
            <w:pPr>
              <w:jc w:val="right"/>
              <w:rPr>
                <w:sz w:val="20"/>
                <w:szCs w:val="20"/>
              </w:rPr>
            </w:pPr>
            <w:r w:rsidRPr="009A7102">
              <w:rPr>
                <w:sz w:val="20"/>
                <w:szCs w:val="20"/>
              </w:rPr>
              <w:t>3 189 281,31</w:t>
            </w:r>
          </w:p>
        </w:tc>
        <w:tc>
          <w:tcPr>
            <w:tcW w:w="1276" w:type="dxa"/>
            <w:tcBorders>
              <w:top w:val="nil"/>
              <w:left w:val="nil"/>
              <w:bottom w:val="single" w:sz="4" w:space="0" w:color="auto"/>
              <w:right w:val="single" w:sz="8" w:space="0" w:color="auto"/>
            </w:tcBorders>
            <w:shd w:val="clear" w:color="auto" w:fill="auto"/>
            <w:vAlign w:val="center"/>
            <w:hideMark/>
          </w:tcPr>
          <w:p w14:paraId="1A1C8824" w14:textId="77777777" w:rsidR="00F45822" w:rsidRPr="009A7102" w:rsidRDefault="00F45822" w:rsidP="005A499D">
            <w:pPr>
              <w:jc w:val="right"/>
              <w:rPr>
                <w:sz w:val="20"/>
                <w:szCs w:val="20"/>
              </w:rPr>
            </w:pPr>
            <w:r w:rsidRPr="009A7102">
              <w:rPr>
                <w:sz w:val="20"/>
                <w:szCs w:val="20"/>
              </w:rPr>
              <w:t>3 189 281,31</w:t>
            </w:r>
          </w:p>
        </w:tc>
        <w:tc>
          <w:tcPr>
            <w:tcW w:w="1134" w:type="dxa"/>
            <w:tcBorders>
              <w:top w:val="nil"/>
              <w:left w:val="nil"/>
              <w:bottom w:val="single" w:sz="4" w:space="0" w:color="auto"/>
              <w:right w:val="single" w:sz="8" w:space="0" w:color="auto"/>
            </w:tcBorders>
            <w:shd w:val="clear" w:color="auto" w:fill="auto"/>
            <w:vAlign w:val="center"/>
            <w:hideMark/>
          </w:tcPr>
          <w:p w14:paraId="539F855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9CB90FC" w14:textId="77777777" w:rsidR="00F45822" w:rsidRPr="009A7102" w:rsidRDefault="00F45822" w:rsidP="005A499D">
            <w:pPr>
              <w:rPr>
                <w:sz w:val="20"/>
                <w:szCs w:val="20"/>
              </w:rPr>
            </w:pPr>
          </w:p>
        </w:tc>
      </w:tr>
      <w:tr w:rsidR="009A7102" w:rsidRPr="009A7102" w14:paraId="3D655CE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4D7BB5B"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633B3C3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28305F9" w14:textId="77777777" w:rsidR="00F45822" w:rsidRPr="009A7102" w:rsidRDefault="00F45822" w:rsidP="005A499D">
            <w:pPr>
              <w:rPr>
                <w:sz w:val="20"/>
                <w:szCs w:val="20"/>
              </w:rPr>
            </w:pPr>
            <w:r w:rsidRPr="009A7102">
              <w:rPr>
                <w:sz w:val="20"/>
                <w:szCs w:val="20"/>
              </w:rPr>
              <w:t>000 0104 9900070289 120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7890E2E" w14:textId="77777777" w:rsidR="00F45822" w:rsidRPr="009A7102" w:rsidRDefault="00F45822" w:rsidP="005A499D">
            <w:pPr>
              <w:jc w:val="right"/>
              <w:rPr>
                <w:sz w:val="20"/>
                <w:szCs w:val="20"/>
              </w:rPr>
            </w:pPr>
            <w:r w:rsidRPr="009A7102">
              <w:rPr>
                <w:sz w:val="20"/>
                <w:szCs w:val="20"/>
              </w:rPr>
              <w:t>3 189 281,31</w:t>
            </w:r>
          </w:p>
        </w:tc>
        <w:tc>
          <w:tcPr>
            <w:tcW w:w="1276" w:type="dxa"/>
            <w:tcBorders>
              <w:top w:val="nil"/>
              <w:left w:val="nil"/>
              <w:bottom w:val="single" w:sz="4" w:space="0" w:color="auto"/>
              <w:right w:val="single" w:sz="8" w:space="0" w:color="auto"/>
            </w:tcBorders>
            <w:shd w:val="clear" w:color="auto" w:fill="auto"/>
            <w:vAlign w:val="center"/>
            <w:hideMark/>
          </w:tcPr>
          <w:p w14:paraId="4FF1C3C4" w14:textId="77777777" w:rsidR="00F45822" w:rsidRPr="009A7102" w:rsidRDefault="00F45822" w:rsidP="005A499D">
            <w:pPr>
              <w:jc w:val="right"/>
              <w:rPr>
                <w:sz w:val="20"/>
                <w:szCs w:val="20"/>
              </w:rPr>
            </w:pPr>
            <w:r w:rsidRPr="009A7102">
              <w:rPr>
                <w:sz w:val="20"/>
                <w:szCs w:val="20"/>
              </w:rPr>
              <w:t>3 189 281,31</w:t>
            </w:r>
          </w:p>
        </w:tc>
        <w:tc>
          <w:tcPr>
            <w:tcW w:w="1134" w:type="dxa"/>
            <w:tcBorders>
              <w:top w:val="nil"/>
              <w:left w:val="nil"/>
              <w:bottom w:val="single" w:sz="4" w:space="0" w:color="auto"/>
              <w:right w:val="single" w:sz="8" w:space="0" w:color="auto"/>
            </w:tcBorders>
            <w:shd w:val="clear" w:color="auto" w:fill="auto"/>
            <w:vAlign w:val="center"/>
            <w:hideMark/>
          </w:tcPr>
          <w:p w14:paraId="08F013D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D36E112" w14:textId="77777777" w:rsidR="00F45822" w:rsidRPr="009A7102" w:rsidRDefault="00F45822" w:rsidP="005A499D">
            <w:pPr>
              <w:rPr>
                <w:sz w:val="20"/>
                <w:szCs w:val="20"/>
              </w:rPr>
            </w:pPr>
          </w:p>
        </w:tc>
      </w:tr>
      <w:tr w:rsidR="009A7102" w:rsidRPr="009A7102" w14:paraId="29E3917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4AB1E27" w14:textId="77777777" w:rsidR="00F45822" w:rsidRPr="009A7102" w:rsidRDefault="00F45822" w:rsidP="005A499D">
            <w:pPr>
              <w:rPr>
                <w:sz w:val="20"/>
                <w:szCs w:val="20"/>
              </w:rPr>
            </w:pPr>
            <w:r w:rsidRPr="009A7102">
              <w:rPr>
                <w:sz w:val="20"/>
                <w:szCs w:val="20"/>
              </w:rPr>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63B0BC7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E3C3792" w14:textId="77777777" w:rsidR="00F45822" w:rsidRPr="009A7102" w:rsidRDefault="00F45822" w:rsidP="005A499D">
            <w:pPr>
              <w:rPr>
                <w:sz w:val="20"/>
                <w:szCs w:val="20"/>
              </w:rPr>
            </w:pPr>
            <w:r w:rsidRPr="009A7102">
              <w:rPr>
                <w:sz w:val="20"/>
                <w:szCs w:val="20"/>
              </w:rPr>
              <w:t>000 0104 9900070289 121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72C90F0" w14:textId="77777777" w:rsidR="00F45822" w:rsidRPr="009A7102" w:rsidRDefault="00F45822" w:rsidP="005A499D">
            <w:pPr>
              <w:jc w:val="right"/>
              <w:rPr>
                <w:sz w:val="20"/>
                <w:szCs w:val="20"/>
              </w:rPr>
            </w:pPr>
            <w:r w:rsidRPr="009A7102">
              <w:rPr>
                <w:sz w:val="20"/>
                <w:szCs w:val="20"/>
              </w:rPr>
              <w:t>2 460 441,55</w:t>
            </w:r>
          </w:p>
        </w:tc>
        <w:tc>
          <w:tcPr>
            <w:tcW w:w="1276" w:type="dxa"/>
            <w:tcBorders>
              <w:top w:val="nil"/>
              <w:left w:val="nil"/>
              <w:bottom w:val="single" w:sz="4" w:space="0" w:color="auto"/>
              <w:right w:val="single" w:sz="8" w:space="0" w:color="auto"/>
            </w:tcBorders>
            <w:shd w:val="clear" w:color="auto" w:fill="auto"/>
            <w:vAlign w:val="center"/>
            <w:hideMark/>
          </w:tcPr>
          <w:p w14:paraId="43C12A2B" w14:textId="77777777" w:rsidR="00F45822" w:rsidRPr="009A7102" w:rsidRDefault="00F45822" w:rsidP="005A499D">
            <w:pPr>
              <w:jc w:val="right"/>
              <w:rPr>
                <w:sz w:val="20"/>
                <w:szCs w:val="20"/>
              </w:rPr>
            </w:pPr>
            <w:r w:rsidRPr="009A7102">
              <w:rPr>
                <w:sz w:val="20"/>
                <w:szCs w:val="20"/>
              </w:rPr>
              <w:t>2 460 441,55</w:t>
            </w:r>
          </w:p>
        </w:tc>
        <w:tc>
          <w:tcPr>
            <w:tcW w:w="1134" w:type="dxa"/>
            <w:tcBorders>
              <w:top w:val="nil"/>
              <w:left w:val="nil"/>
              <w:bottom w:val="single" w:sz="4" w:space="0" w:color="auto"/>
              <w:right w:val="single" w:sz="8" w:space="0" w:color="auto"/>
            </w:tcBorders>
            <w:shd w:val="clear" w:color="auto" w:fill="auto"/>
            <w:vAlign w:val="center"/>
            <w:hideMark/>
          </w:tcPr>
          <w:p w14:paraId="647B8B6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2A11D07" w14:textId="77777777" w:rsidR="00F45822" w:rsidRPr="009A7102" w:rsidRDefault="00F45822" w:rsidP="005A499D">
            <w:pPr>
              <w:rPr>
                <w:sz w:val="20"/>
                <w:szCs w:val="20"/>
              </w:rPr>
            </w:pPr>
          </w:p>
        </w:tc>
      </w:tr>
      <w:tr w:rsidR="009A7102" w:rsidRPr="009A7102" w14:paraId="14A592AE"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A50B995"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25EC4ED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598588D" w14:textId="77777777" w:rsidR="00F45822" w:rsidRPr="009A7102" w:rsidRDefault="00F45822" w:rsidP="005A499D">
            <w:pPr>
              <w:rPr>
                <w:sz w:val="20"/>
                <w:szCs w:val="20"/>
              </w:rPr>
            </w:pPr>
            <w:r w:rsidRPr="009A7102">
              <w:rPr>
                <w:sz w:val="20"/>
                <w:szCs w:val="20"/>
              </w:rPr>
              <w:t>000 0104 9900070289 129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8A1500" w14:textId="77777777" w:rsidR="00F45822" w:rsidRPr="009A7102" w:rsidRDefault="00F45822" w:rsidP="005A499D">
            <w:pPr>
              <w:jc w:val="right"/>
              <w:rPr>
                <w:sz w:val="20"/>
                <w:szCs w:val="20"/>
              </w:rPr>
            </w:pPr>
            <w:r w:rsidRPr="009A7102">
              <w:rPr>
                <w:sz w:val="20"/>
                <w:szCs w:val="20"/>
              </w:rPr>
              <w:t>728 839,76</w:t>
            </w:r>
          </w:p>
        </w:tc>
        <w:tc>
          <w:tcPr>
            <w:tcW w:w="1276" w:type="dxa"/>
            <w:tcBorders>
              <w:top w:val="nil"/>
              <w:left w:val="nil"/>
              <w:bottom w:val="single" w:sz="4" w:space="0" w:color="auto"/>
              <w:right w:val="single" w:sz="8" w:space="0" w:color="auto"/>
            </w:tcBorders>
            <w:shd w:val="clear" w:color="auto" w:fill="auto"/>
            <w:vAlign w:val="center"/>
            <w:hideMark/>
          </w:tcPr>
          <w:p w14:paraId="7C54A3E5" w14:textId="77777777" w:rsidR="00F45822" w:rsidRPr="009A7102" w:rsidRDefault="00F45822" w:rsidP="005A499D">
            <w:pPr>
              <w:jc w:val="right"/>
              <w:rPr>
                <w:sz w:val="20"/>
                <w:szCs w:val="20"/>
              </w:rPr>
            </w:pPr>
            <w:r w:rsidRPr="009A7102">
              <w:rPr>
                <w:sz w:val="20"/>
                <w:szCs w:val="20"/>
              </w:rPr>
              <w:t>728 839,76</w:t>
            </w:r>
          </w:p>
        </w:tc>
        <w:tc>
          <w:tcPr>
            <w:tcW w:w="1134" w:type="dxa"/>
            <w:tcBorders>
              <w:top w:val="nil"/>
              <w:left w:val="nil"/>
              <w:bottom w:val="single" w:sz="4" w:space="0" w:color="auto"/>
              <w:right w:val="single" w:sz="8" w:space="0" w:color="auto"/>
            </w:tcBorders>
            <w:shd w:val="clear" w:color="auto" w:fill="auto"/>
            <w:vAlign w:val="center"/>
            <w:hideMark/>
          </w:tcPr>
          <w:p w14:paraId="562094F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B0046B6" w14:textId="77777777" w:rsidR="00F45822" w:rsidRPr="009A7102" w:rsidRDefault="00F45822" w:rsidP="005A499D">
            <w:pPr>
              <w:rPr>
                <w:sz w:val="20"/>
                <w:szCs w:val="20"/>
              </w:rPr>
            </w:pPr>
          </w:p>
        </w:tc>
      </w:tr>
      <w:tr w:rsidR="009A7102" w:rsidRPr="009A7102" w14:paraId="1DF950D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EF8D988"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BBDF25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1072628" w14:textId="77777777" w:rsidR="00F45822" w:rsidRPr="009A7102" w:rsidRDefault="00F45822" w:rsidP="005A499D">
            <w:pPr>
              <w:rPr>
                <w:sz w:val="20"/>
                <w:szCs w:val="20"/>
              </w:rPr>
            </w:pPr>
            <w:r w:rsidRPr="009A7102">
              <w:rPr>
                <w:sz w:val="20"/>
                <w:szCs w:val="20"/>
              </w:rPr>
              <w:t>000 0104 9900070289 200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A4FC6F6" w14:textId="77777777" w:rsidR="00F45822" w:rsidRPr="009A7102" w:rsidRDefault="00F45822" w:rsidP="005A499D">
            <w:pPr>
              <w:jc w:val="right"/>
              <w:rPr>
                <w:sz w:val="20"/>
                <w:szCs w:val="20"/>
              </w:rPr>
            </w:pPr>
            <w:r w:rsidRPr="009A7102">
              <w:rPr>
                <w:sz w:val="20"/>
                <w:szCs w:val="20"/>
              </w:rPr>
              <w:t>663 618,69</w:t>
            </w:r>
          </w:p>
        </w:tc>
        <w:tc>
          <w:tcPr>
            <w:tcW w:w="1276" w:type="dxa"/>
            <w:tcBorders>
              <w:top w:val="nil"/>
              <w:left w:val="nil"/>
              <w:bottom w:val="single" w:sz="4" w:space="0" w:color="auto"/>
              <w:right w:val="single" w:sz="8" w:space="0" w:color="auto"/>
            </w:tcBorders>
            <w:shd w:val="clear" w:color="auto" w:fill="auto"/>
            <w:vAlign w:val="center"/>
            <w:hideMark/>
          </w:tcPr>
          <w:p w14:paraId="1190C3EE" w14:textId="77777777" w:rsidR="00F45822" w:rsidRPr="009A7102" w:rsidRDefault="00F45822" w:rsidP="005A499D">
            <w:pPr>
              <w:jc w:val="right"/>
              <w:rPr>
                <w:sz w:val="20"/>
                <w:szCs w:val="20"/>
              </w:rPr>
            </w:pPr>
            <w:r w:rsidRPr="009A7102">
              <w:rPr>
                <w:sz w:val="20"/>
                <w:szCs w:val="20"/>
              </w:rPr>
              <w:t>663 618,69</w:t>
            </w:r>
          </w:p>
        </w:tc>
        <w:tc>
          <w:tcPr>
            <w:tcW w:w="1134" w:type="dxa"/>
            <w:tcBorders>
              <w:top w:val="nil"/>
              <w:left w:val="nil"/>
              <w:bottom w:val="single" w:sz="4" w:space="0" w:color="auto"/>
              <w:right w:val="single" w:sz="8" w:space="0" w:color="auto"/>
            </w:tcBorders>
            <w:shd w:val="clear" w:color="auto" w:fill="auto"/>
            <w:vAlign w:val="center"/>
            <w:hideMark/>
          </w:tcPr>
          <w:p w14:paraId="79B93EE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2AEFBA8" w14:textId="77777777" w:rsidR="00F45822" w:rsidRPr="009A7102" w:rsidRDefault="00F45822" w:rsidP="005A499D">
            <w:pPr>
              <w:rPr>
                <w:sz w:val="20"/>
                <w:szCs w:val="20"/>
              </w:rPr>
            </w:pPr>
          </w:p>
        </w:tc>
      </w:tr>
      <w:tr w:rsidR="009A7102" w:rsidRPr="009A7102" w14:paraId="082583B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09F4F21"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AAB649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C3F49F5" w14:textId="77777777" w:rsidR="00F45822" w:rsidRPr="009A7102" w:rsidRDefault="00F45822" w:rsidP="005A499D">
            <w:pPr>
              <w:rPr>
                <w:sz w:val="20"/>
                <w:szCs w:val="20"/>
              </w:rPr>
            </w:pPr>
            <w:r w:rsidRPr="009A7102">
              <w:rPr>
                <w:sz w:val="20"/>
                <w:szCs w:val="20"/>
              </w:rPr>
              <w:t>000 0104 9900070289 240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304EB22" w14:textId="77777777" w:rsidR="00F45822" w:rsidRPr="009A7102" w:rsidRDefault="00F45822" w:rsidP="005A499D">
            <w:pPr>
              <w:jc w:val="right"/>
              <w:rPr>
                <w:sz w:val="20"/>
                <w:szCs w:val="20"/>
              </w:rPr>
            </w:pPr>
            <w:r w:rsidRPr="009A7102">
              <w:rPr>
                <w:sz w:val="20"/>
                <w:szCs w:val="20"/>
              </w:rPr>
              <w:t>663 618,69</w:t>
            </w:r>
          </w:p>
        </w:tc>
        <w:tc>
          <w:tcPr>
            <w:tcW w:w="1276" w:type="dxa"/>
            <w:tcBorders>
              <w:top w:val="nil"/>
              <w:left w:val="nil"/>
              <w:bottom w:val="single" w:sz="4" w:space="0" w:color="auto"/>
              <w:right w:val="single" w:sz="8" w:space="0" w:color="auto"/>
            </w:tcBorders>
            <w:shd w:val="clear" w:color="auto" w:fill="auto"/>
            <w:vAlign w:val="center"/>
            <w:hideMark/>
          </w:tcPr>
          <w:p w14:paraId="2EBD5ADC" w14:textId="77777777" w:rsidR="00F45822" w:rsidRPr="009A7102" w:rsidRDefault="00F45822" w:rsidP="005A499D">
            <w:pPr>
              <w:jc w:val="right"/>
              <w:rPr>
                <w:sz w:val="20"/>
                <w:szCs w:val="20"/>
              </w:rPr>
            </w:pPr>
            <w:r w:rsidRPr="009A7102">
              <w:rPr>
                <w:sz w:val="20"/>
                <w:szCs w:val="20"/>
              </w:rPr>
              <w:t>663 618,69</w:t>
            </w:r>
          </w:p>
        </w:tc>
        <w:tc>
          <w:tcPr>
            <w:tcW w:w="1134" w:type="dxa"/>
            <w:tcBorders>
              <w:top w:val="nil"/>
              <w:left w:val="nil"/>
              <w:bottom w:val="single" w:sz="4" w:space="0" w:color="auto"/>
              <w:right w:val="single" w:sz="8" w:space="0" w:color="auto"/>
            </w:tcBorders>
            <w:shd w:val="clear" w:color="auto" w:fill="auto"/>
            <w:vAlign w:val="center"/>
            <w:hideMark/>
          </w:tcPr>
          <w:p w14:paraId="315365C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774D53D" w14:textId="77777777" w:rsidR="00F45822" w:rsidRPr="009A7102" w:rsidRDefault="00F45822" w:rsidP="005A499D">
            <w:pPr>
              <w:rPr>
                <w:sz w:val="20"/>
                <w:szCs w:val="20"/>
              </w:rPr>
            </w:pPr>
          </w:p>
        </w:tc>
      </w:tr>
      <w:tr w:rsidR="009A7102" w:rsidRPr="009A7102" w14:paraId="3E863C3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23AD54E"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4615D24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E3199F5" w14:textId="77777777" w:rsidR="00F45822" w:rsidRPr="009A7102" w:rsidRDefault="00F45822" w:rsidP="005A499D">
            <w:pPr>
              <w:rPr>
                <w:sz w:val="20"/>
                <w:szCs w:val="20"/>
              </w:rPr>
            </w:pPr>
            <w:r w:rsidRPr="009A7102">
              <w:rPr>
                <w:sz w:val="20"/>
                <w:szCs w:val="20"/>
              </w:rPr>
              <w:t>000 0104 9900070289 242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FEC1881" w14:textId="77777777" w:rsidR="00F45822" w:rsidRPr="009A7102" w:rsidRDefault="00F45822" w:rsidP="005A499D">
            <w:pPr>
              <w:jc w:val="right"/>
              <w:rPr>
                <w:sz w:val="20"/>
                <w:szCs w:val="20"/>
              </w:rPr>
            </w:pPr>
            <w:r w:rsidRPr="009A7102">
              <w:rPr>
                <w:sz w:val="20"/>
                <w:szCs w:val="20"/>
              </w:rPr>
              <w:t>143 544,42</w:t>
            </w:r>
          </w:p>
        </w:tc>
        <w:tc>
          <w:tcPr>
            <w:tcW w:w="1276" w:type="dxa"/>
            <w:tcBorders>
              <w:top w:val="nil"/>
              <w:left w:val="nil"/>
              <w:bottom w:val="single" w:sz="4" w:space="0" w:color="auto"/>
              <w:right w:val="single" w:sz="8" w:space="0" w:color="auto"/>
            </w:tcBorders>
            <w:shd w:val="clear" w:color="auto" w:fill="auto"/>
            <w:vAlign w:val="center"/>
            <w:hideMark/>
          </w:tcPr>
          <w:p w14:paraId="7F74F828" w14:textId="77777777" w:rsidR="00F45822" w:rsidRPr="009A7102" w:rsidRDefault="00F45822" w:rsidP="005A499D">
            <w:pPr>
              <w:jc w:val="right"/>
              <w:rPr>
                <w:sz w:val="20"/>
                <w:szCs w:val="20"/>
              </w:rPr>
            </w:pPr>
            <w:r w:rsidRPr="009A7102">
              <w:rPr>
                <w:sz w:val="20"/>
                <w:szCs w:val="20"/>
              </w:rPr>
              <w:t>143 544,42</w:t>
            </w:r>
          </w:p>
        </w:tc>
        <w:tc>
          <w:tcPr>
            <w:tcW w:w="1134" w:type="dxa"/>
            <w:tcBorders>
              <w:top w:val="nil"/>
              <w:left w:val="nil"/>
              <w:bottom w:val="single" w:sz="4" w:space="0" w:color="auto"/>
              <w:right w:val="single" w:sz="8" w:space="0" w:color="auto"/>
            </w:tcBorders>
            <w:shd w:val="clear" w:color="auto" w:fill="auto"/>
            <w:vAlign w:val="center"/>
            <w:hideMark/>
          </w:tcPr>
          <w:p w14:paraId="45611AE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952F4CD" w14:textId="77777777" w:rsidR="00F45822" w:rsidRPr="009A7102" w:rsidRDefault="00F45822" w:rsidP="005A499D">
            <w:pPr>
              <w:rPr>
                <w:sz w:val="20"/>
                <w:szCs w:val="20"/>
              </w:rPr>
            </w:pPr>
          </w:p>
        </w:tc>
      </w:tr>
      <w:tr w:rsidR="009A7102" w:rsidRPr="009A7102" w14:paraId="1B59F72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EC18285"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20B8EF0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B78B2E" w14:textId="77777777" w:rsidR="00F45822" w:rsidRPr="009A7102" w:rsidRDefault="00F45822" w:rsidP="005A499D">
            <w:pPr>
              <w:rPr>
                <w:sz w:val="20"/>
                <w:szCs w:val="20"/>
              </w:rPr>
            </w:pPr>
            <w:r w:rsidRPr="009A7102">
              <w:rPr>
                <w:sz w:val="20"/>
                <w:szCs w:val="20"/>
              </w:rPr>
              <w:t>000 0104 9900070289 244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9634C2A" w14:textId="77777777" w:rsidR="00F45822" w:rsidRPr="009A7102" w:rsidRDefault="00F45822" w:rsidP="005A499D">
            <w:pPr>
              <w:jc w:val="right"/>
              <w:rPr>
                <w:sz w:val="20"/>
                <w:szCs w:val="20"/>
              </w:rPr>
            </w:pPr>
            <w:r w:rsidRPr="009A7102">
              <w:rPr>
                <w:sz w:val="20"/>
                <w:szCs w:val="20"/>
              </w:rPr>
              <w:t>520 074,27</w:t>
            </w:r>
          </w:p>
        </w:tc>
        <w:tc>
          <w:tcPr>
            <w:tcW w:w="1276" w:type="dxa"/>
            <w:tcBorders>
              <w:top w:val="nil"/>
              <w:left w:val="nil"/>
              <w:bottom w:val="single" w:sz="4" w:space="0" w:color="auto"/>
              <w:right w:val="single" w:sz="8" w:space="0" w:color="auto"/>
            </w:tcBorders>
            <w:shd w:val="clear" w:color="auto" w:fill="auto"/>
            <w:vAlign w:val="center"/>
            <w:hideMark/>
          </w:tcPr>
          <w:p w14:paraId="616DA2D3" w14:textId="77777777" w:rsidR="00F45822" w:rsidRPr="009A7102" w:rsidRDefault="00F45822" w:rsidP="005A499D">
            <w:pPr>
              <w:jc w:val="right"/>
              <w:rPr>
                <w:sz w:val="20"/>
                <w:szCs w:val="20"/>
              </w:rPr>
            </w:pPr>
            <w:r w:rsidRPr="009A7102">
              <w:rPr>
                <w:sz w:val="20"/>
                <w:szCs w:val="20"/>
              </w:rPr>
              <w:t>520 074,27</w:t>
            </w:r>
          </w:p>
        </w:tc>
        <w:tc>
          <w:tcPr>
            <w:tcW w:w="1134" w:type="dxa"/>
            <w:tcBorders>
              <w:top w:val="nil"/>
              <w:left w:val="nil"/>
              <w:bottom w:val="single" w:sz="4" w:space="0" w:color="auto"/>
              <w:right w:val="single" w:sz="8" w:space="0" w:color="auto"/>
            </w:tcBorders>
            <w:shd w:val="clear" w:color="auto" w:fill="auto"/>
            <w:vAlign w:val="center"/>
            <w:hideMark/>
          </w:tcPr>
          <w:p w14:paraId="460C620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41882AC" w14:textId="77777777" w:rsidR="00F45822" w:rsidRPr="009A7102" w:rsidRDefault="00F45822" w:rsidP="005A499D">
            <w:pPr>
              <w:rPr>
                <w:sz w:val="20"/>
                <w:szCs w:val="20"/>
              </w:rPr>
            </w:pPr>
          </w:p>
        </w:tc>
      </w:tr>
      <w:tr w:rsidR="009A7102" w:rsidRPr="009A7102" w14:paraId="028FD9B9"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56C2208" w14:textId="77777777" w:rsidR="00F45822" w:rsidRPr="009A7102" w:rsidRDefault="00F45822" w:rsidP="005A499D">
            <w:pPr>
              <w:rPr>
                <w:sz w:val="20"/>
                <w:szCs w:val="20"/>
              </w:rPr>
            </w:pPr>
            <w:r w:rsidRPr="009A7102">
              <w:rPr>
                <w:sz w:val="20"/>
                <w:szCs w:val="20"/>
              </w:rPr>
              <w:t xml:space="preserve">Реализация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Новосибирской области "Управление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00627EF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DACF549" w14:textId="77777777" w:rsidR="00F45822" w:rsidRPr="009A7102" w:rsidRDefault="00F45822" w:rsidP="005A499D">
            <w:pPr>
              <w:rPr>
                <w:sz w:val="20"/>
                <w:szCs w:val="20"/>
              </w:rPr>
            </w:pPr>
            <w:r w:rsidRPr="009A7102">
              <w:rPr>
                <w:sz w:val="20"/>
                <w:szCs w:val="20"/>
              </w:rPr>
              <w:t>000 0104 9900070510 000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F4AD686" w14:textId="77777777" w:rsidR="00F45822" w:rsidRPr="009A7102" w:rsidRDefault="00F45822" w:rsidP="005A499D">
            <w:pPr>
              <w:jc w:val="right"/>
              <w:rPr>
                <w:sz w:val="20"/>
                <w:szCs w:val="20"/>
              </w:rPr>
            </w:pPr>
            <w:r w:rsidRPr="009A7102">
              <w:rPr>
                <w:sz w:val="20"/>
                <w:szCs w:val="20"/>
              </w:rPr>
              <w:t>10 474 000,00</w:t>
            </w:r>
          </w:p>
        </w:tc>
        <w:tc>
          <w:tcPr>
            <w:tcW w:w="1276" w:type="dxa"/>
            <w:tcBorders>
              <w:top w:val="nil"/>
              <w:left w:val="nil"/>
              <w:bottom w:val="single" w:sz="4" w:space="0" w:color="auto"/>
              <w:right w:val="single" w:sz="8" w:space="0" w:color="auto"/>
            </w:tcBorders>
            <w:shd w:val="clear" w:color="auto" w:fill="auto"/>
            <w:vAlign w:val="center"/>
            <w:hideMark/>
          </w:tcPr>
          <w:p w14:paraId="0514B537" w14:textId="77777777" w:rsidR="00F45822" w:rsidRPr="009A7102" w:rsidRDefault="00F45822" w:rsidP="005A499D">
            <w:pPr>
              <w:jc w:val="right"/>
              <w:rPr>
                <w:sz w:val="20"/>
                <w:szCs w:val="20"/>
              </w:rPr>
            </w:pPr>
            <w:r w:rsidRPr="009A7102">
              <w:rPr>
                <w:sz w:val="20"/>
                <w:szCs w:val="20"/>
              </w:rPr>
              <w:t>10 474 000,00</w:t>
            </w:r>
          </w:p>
        </w:tc>
        <w:tc>
          <w:tcPr>
            <w:tcW w:w="1134" w:type="dxa"/>
            <w:tcBorders>
              <w:top w:val="nil"/>
              <w:left w:val="nil"/>
              <w:bottom w:val="single" w:sz="4" w:space="0" w:color="auto"/>
              <w:right w:val="single" w:sz="8" w:space="0" w:color="auto"/>
            </w:tcBorders>
            <w:shd w:val="clear" w:color="auto" w:fill="auto"/>
            <w:vAlign w:val="center"/>
            <w:hideMark/>
          </w:tcPr>
          <w:p w14:paraId="0678ACF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E912D9D" w14:textId="77777777" w:rsidR="00F45822" w:rsidRPr="009A7102" w:rsidRDefault="00F45822" w:rsidP="005A499D">
            <w:pPr>
              <w:rPr>
                <w:sz w:val="20"/>
                <w:szCs w:val="20"/>
              </w:rPr>
            </w:pPr>
          </w:p>
        </w:tc>
      </w:tr>
      <w:tr w:rsidR="009A7102" w:rsidRPr="009A7102" w14:paraId="53024686"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3A04115"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15EDA94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9841A27" w14:textId="77777777" w:rsidR="00F45822" w:rsidRPr="009A7102" w:rsidRDefault="00F45822" w:rsidP="005A499D">
            <w:pPr>
              <w:rPr>
                <w:sz w:val="20"/>
                <w:szCs w:val="20"/>
              </w:rPr>
            </w:pPr>
            <w:r w:rsidRPr="009A7102">
              <w:rPr>
                <w:sz w:val="20"/>
                <w:szCs w:val="20"/>
              </w:rPr>
              <w:t>000 0104 9900070510 100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BEC32B2" w14:textId="77777777" w:rsidR="00F45822" w:rsidRPr="009A7102" w:rsidRDefault="00F45822" w:rsidP="005A499D">
            <w:pPr>
              <w:jc w:val="right"/>
              <w:rPr>
                <w:sz w:val="20"/>
                <w:szCs w:val="20"/>
              </w:rPr>
            </w:pPr>
            <w:r w:rsidRPr="009A7102">
              <w:rPr>
                <w:sz w:val="20"/>
                <w:szCs w:val="20"/>
              </w:rPr>
              <w:t>10 474 000,00</w:t>
            </w:r>
          </w:p>
        </w:tc>
        <w:tc>
          <w:tcPr>
            <w:tcW w:w="1276" w:type="dxa"/>
            <w:tcBorders>
              <w:top w:val="nil"/>
              <w:left w:val="nil"/>
              <w:bottom w:val="single" w:sz="4" w:space="0" w:color="auto"/>
              <w:right w:val="single" w:sz="8" w:space="0" w:color="auto"/>
            </w:tcBorders>
            <w:shd w:val="clear" w:color="auto" w:fill="auto"/>
            <w:vAlign w:val="center"/>
            <w:hideMark/>
          </w:tcPr>
          <w:p w14:paraId="6F61990C" w14:textId="77777777" w:rsidR="00F45822" w:rsidRPr="009A7102" w:rsidRDefault="00F45822" w:rsidP="005A499D">
            <w:pPr>
              <w:jc w:val="right"/>
              <w:rPr>
                <w:sz w:val="20"/>
                <w:szCs w:val="20"/>
              </w:rPr>
            </w:pPr>
            <w:r w:rsidRPr="009A7102">
              <w:rPr>
                <w:sz w:val="20"/>
                <w:szCs w:val="20"/>
              </w:rPr>
              <w:t>10 474 000,00</w:t>
            </w:r>
          </w:p>
        </w:tc>
        <w:tc>
          <w:tcPr>
            <w:tcW w:w="1134" w:type="dxa"/>
            <w:tcBorders>
              <w:top w:val="nil"/>
              <w:left w:val="nil"/>
              <w:bottom w:val="single" w:sz="4" w:space="0" w:color="auto"/>
              <w:right w:val="single" w:sz="8" w:space="0" w:color="auto"/>
            </w:tcBorders>
            <w:shd w:val="clear" w:color="auto" w:fill="auto"/>
            <w:vAlign w:val="center"/>
            <w:hideMark/>
          </w:tcPr>
          <w:p w14:paraId="0E395F0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9FEE775" w14:textId="77777777" w:rsidR="00F45822" w:rsidRPr="009A7102" w:rsidRDefault="00F45822" w:rsidP="005A499D">
            <w:pPr>
              <w:rPr>
                <w:sz w:val="20"/>
                <w:szCs w:val="20"/>
              </w:rPr>
            </w:pPr>
          </w:p>
        </w:tc>
      </w:tr>
      <w:tr w:rsidR="009A7102" w:rsidRPr="009A7102" w14:paraId="003F20BE"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586669"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6F5D9AE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50CFBDD" w14:textId="77777777" w:rsidR="00F45822" w:rsidRPr="009A7102" w:rsidRDefault="00F45822" w:rsidP="005A499D">
            <w:pPr>
              <w:rPr>
                <w:sz w:val="20"/>
                <w:szCs w:val="20"/>
              </w:rPr>
            </w:pPr>
            <w:r w:rsidRPr="009A7102">
              <w:rPr>
                <w:sz w:val="20"/>
                <w:szCs w:val="20"/>
              </w:rPr>
              <w:t>000 0104 9900070510 120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E274D0B" w14:textId="77777777" w:rsidR="00F45822" w:rsidRPr="009A7102" w:rsidRDefault="00F45822" w:rsidP="005A499D">
            <w:pPr>
              <w:jc w:val="right"/>
              <w:rPr>
                <w:sz w:val="20"/>
                <w:szCs w:val="20"/>
              </w:rPr>
            </w:pPr>
            <w:r w:rsidRPr="009A7102">
              <w:rPr>
                <w:sz w:val="20"/>
                <w:szCs w:val="20"/>
              </w:rPr>
              <w:t>10 474 000,00</w:t>
            </w:r>
          </w:p>
        </w:tc>
        <w:tc>
          <w:tcPr>
            <w:tcW w:w="1276" w:type="dxa"/>
            <w:tcBorders>
              <w:top w:val="nil"/>
              <w:left w:val="nil"/>
              <w:bottom w:val="single" w:sz="4" w:space="0" w:color="auto"/>
              <w:right w:val="single" w:sz="8" w:space="0" w:color="auto"/>
            </w:tcBorders>
            <w:shd w:val="clear" w:color="auto" w:fill="auto"/>
            <w:vAlign w:val="center"/>
            <w:hideMark/>
          </w:tcPr>
          <w:p w14:paraId="14C346F0" w14:textId="77777777" w:rsidR="00F45822" w:rsidRPr="009A7102" w:rsidRDefault="00F45822" w:rsidP="005A499D">
            <w:pPr>
              <w:jc w:val="right"/>
              <w:rPr>
                <w:sz w:val="20"/>
                <w:szCs w:val="20"/>
              </w:rPr>
            </w:pPr>
            <w:r w:rsidRPr="009A7102">
              <w:rPr>
                <w:sz w:val="20"/>
                <w:szCs w:val="20"/>
              </w:rPr>
              <w:t>10 474 000,00</w:t>
            </w:r>
          </w:p>
        </w:tc>
        <w:tc>
          <w:tcPr>
            <w:tcW w:w="1134" w:type="dxa"/>
            <w:tcBorders>
              <w:top w:val="nil"/>
              <w:left w:val="nil"/>
              <w:bottom w:val="single" w:sz="4" w:space="0" w:color="auto"/>
              <w:right w:val="single" w:sz="8" w:space="0" w:color="auto"/>
            </w:tcBorders>
            <w:shd w:val="clear" w:color="auto" w:fill="auto"/>
            <w:vAlign w:val="center"/>
            <w:hideMark/>
          </w:tcPr>
          <w:p w14:paraId="2285118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5FEEFB7" w14:textId="77777777" w:rsidR="00F45822" w:rsidRPr="009A7102" w:rsidRDefault="00F45822" w:rsidP="005A499D">
            <w:pPr>
              <w:rPr>
                <w:sz w:val="20"/>
                <w:szCs w:val="20"/>
              </w:rPr>
            </w:pPr>
          </w:p>
        </w:tc>
      </w:tr>
      <w:tr w:rsidR="009A7102" w:rsidRPr="009A7102" w14:paraId="36C69223"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0D7C3A9" w14:textId="77777777" w:rsidR="00F45822" w:rsidRPr="009A7102" w:rsidRDefault="00F45822" w:rsidP="005A499D">
            <w:pPr>
              <w:rPr>
                <w:sz w:val="20"/>
                <w:szCs w:val="20"/>
              </w:rPr>
            </w:pPr>
            <w:r w:rsidRPr="009A7102">
              <w:rPr>
                <w:sz w:val="20"/>
                <w:szCs w:val="20"/>
              </w:rPr>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4079EB6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049DCA5" w14:textId="77777777" w:rsidR="00F45822" w:rsidRPr="009A7102" w:rsidRDefault="00F45822" w:rsidP="005A499D">
            <w:pPr>
              <w:rPr>
                <w:sz w:val="20"/>
                <w:szCs w:val="20"/>
              </w:rPr>
            </w:pPr>
            <w:r w:rsidRPr="009A7102">
              <w:rPr>
                <w:sz w:val="20"/>
                <w:szCs w:val="20"/>
              </w:rPr>
              <w:t>000 0104 9900070510 121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CA27165" w14:textId="77777777" w:rsidR="00F45822" w:rsidRPr="009A7102" w:rsidRDefault="00F45822" w:rsidP="005A499D">
            <w:pPr>
              <w:jc w:val="right"/>
              <w:rPr>
                <w:sz w:val="20"/>
                <w:szCs w:val="20"/>
              </w:rPr>
            </w:pPr>
            <w:r w:rsidRPr="009A7102">
              <w:rPr>
                <w:sz w:val="20"/>
                <w:szCs w:val="20"/>
              </w:rPr>
              <w:t>8 058 900,00</w:t>
            </w:r>
          </w:p>
        </w:tc>
        <w:tc>
          <w:tcPr>
            <w:tcW w:w="1276" w:type="dxa"/>
            <w:tcBorders>
              <w:top w:val="nil"/>
              <w:left w:val="nil"/>
              <w:bottom w:val="single" w:sz="4" w:space="0" w:color="auto"/>
              <w:right w:val="single" w:sz="8" w:space="0" w:color="auto"/>
            </w:tcBorders>
            <w:shd w:val="clear" w:color="auto" w:fill="auto"/>
            <w:vAlign w:val="center"/>
            <w:hideMark/>
          </w:tcPr>
          <w:p w14:paraId="0EE50629" w14:textId="77777777" w:rsidR="00F45822" w:rsidRPr="009A7102" w:rsidRDefault="00F45822" w:rsidP="005A499D">
            <w:pPr>
              <w:jc w:val="right"/>
              <w:rPr>
                <w:sz w:val="20"/>
                <w:szCs w:val="20"/>
              </w:rPr>
            </w:pPr>
            <w:r w:rsidRPr="009A7102">
              <w:rPr>
                <w:sz w:val="20"/>
                <w:szCs w:val="20"/>
              </w:rPr>
              <w:t>8 058 900,00</w:t>
            </w:r>
          </w:p>
        </w:tc>
        <w:tc>
          <w:tcPr>
            <w:tcW w:w="1134" w:type="dxa"/>
            <w:tcBorders>
              <w:top w:val="nil"/>
              <w:left w:val="nil"/>
              <w:bottom w:val="single" w:sz="4" w:space="0" w:color="auto"/>
              <w:right w:val="single" w:sz="8" w:space="0" w:color="auto"/>
            </w:tcBorders>
            <w:shd w:val="clear" w:color="auto" w:fill="auto"/>
            <w:vAlign w:val="center"/>
            <w:hideMark/>
          </w:tcPr>
          <w:p w14:paraId="032A1DE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1C9D394" w14:textId="77777777" w:rsidR="00F45822" w:rsidRPr="009A7102" w:rsidRDefault="00F45822" w:rsidP="005A499D">
            <w:pPr>
              <w:rPr>
                <w:sz w:val="20"/>
                <w:szCs w:val="20"/>
              </w:rPr>
            </w:pPr>
          </w:p>
        </w:tc>
      </w:tr>
      <w:tr w:rsidR="009A7102" w:rsidRPr="009A7102" w14:paraId="3423472D"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AE10A1F"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264E2F6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07DBB91" w14:textId="77777777" w:rsidR="00F45822" w:rsidRPr="009A7102" w:rsidRDefault="00F45822" w:rsidP="005A499D">
            <w:pPr>
              <w:rPr>
                <w:sz w:val="20"/>
                <w:szCs w:val="20"/>
              </w:rPr>
            </w:pPr>
            <w:r w:rsidRPr="009A7102">
              <w:rPr>
                <w:sz w:val="20"/>
                <w:szCs w:val="20"/>
              </w:rPr>
              <w:t>000 0104 9900070510 129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2917D26" w14:textId="77777777" w:rsidR="00F45822" w:rsidRPr="009A7102" w:rsidRDefault="00F45822" w:rsidP="005A499D">
            <w:pPr>
              <w:jc w:val="right"/>
              <w:rPr>
                <w:sz w:val="20"/>
                <w:szCs w:val="20"/>
              </w:rPr>
            </w:pPr>
            <w:r w:rsidRPr="009A7102">
              <w:rPr>
                <w:sz w:val="20"/>
                <w:szCs w:val="20"/>
              </w:rPr>
              <w:t>2 415 100,00</w:t>
            </w:r>
          </w:p>
        </w:tc>
        <w:tc>
          <w:tcPr>
            <w:tcW w:w="1276" w:type="dxa"/>
            <w:tcBorders>
              <w:top w:val="nil"/>
              <w:left w:val="nil"/>
              <w:bottom w:val="single" w:sz="4" w:space="0" w:color="auto"/>
              <w:right w:val="single" w:sz="8" w:space="0" w:color="auto"/>
            </w:tcBorders>
            <w:shd w:val="clear" w:color="auto" w:fill="auto"/>
            <w:vAlign w:val="center"/>
            <w:hideMark/>
          </w:tcPr>
          <w:p w14:paraId="727ADB9D" w14:textId="77777777" w:rsidR="00F45822" w:rsidRPr="009A7102" w:rsidRDefault="00F45822" w:rsidP="005A499D">
            <w:pPr>
              <w:jc w:val="right"/>
              <w:rPr>
                <w:sz w:val="20"/>
                <w:szCs w:val="20"/>
              </w:rPr>
            </w:pPr>
            <w:r w:rsidRPr="009A7102">
              <w:rPr>
                <w:sz w:val="20"/>
                <w:szCs w:val="20"/>
              </w:rPr>
              <w:t>2 415 100,00</w:t>
            </w:r>
          </w:p>
        </w:tc>
        <w:tc>
          <w:tcPr>
            <w:tcW w:w="1134" w:type="dxa"/>
            <w:tcBorders>
              <w:top w:val="nil"/>
              <w:left w:val="nil"/>
              <w:bottom w:val="single" w:sz="4" w:space="0" w:color="auto"/>
              <w:right w:val="single" w:sz="8" w:space="0" w:color="auto"/>
            </w:tcBorders>
            <w:shd w:val="clear" w:color="auto" w:fill="auto"/>
            <w:vAlign w:val="center"/>
            <w:hideMark/>
          </w:tcPr>
          <w:p w14:paraId="6E481AC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F394BF1" w14:textId="77777777" w:rsidR="00F45822" w:rsidRPr="009A7102" w:rsidRDefault="00F45822" w:rsidP="005A499D">
            <w:pPr>
              <w:rPr>
                <w:sz w:val="20"/>
                <w:szCs w:val="20"/>
              </w:rPr>
            </w:pPr>
          </w:p>
        </w:tc>
      </w:tr>
      <w:tr w:rsidR="009A7102" w:rsidRPr="009A7102" w14:paraId="44216C0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86E4F08" w14:textId="77777777" w:rsidR="00F45822" w:rsidRPr="009A7102" w:rsidRDefault="00F45822" w:rsidP="005A499D">
            <w:pPr>
              <w:rPr>
                <w:sz w:val="20"/>
                <w:szCs w:val="20"/>
              </w:rPr>
            </w:pPr>
            <w:r w:rsidRPr="009A7102">
              <w:rPr>
                <w:sz w:val="20"/>
                <w:szCs w:val="20"/>
              </w:rPr>
              <w:t>Судебная система</w:t>
            </w:r>
          </w:p>
        </w:tc>
        <w:tc>
          <w:tcPr>
            <w:tcW w:w="756" w:type="dxa"/>
            <w:tcBorders>
              <w:top w:val="nil"/>
              <w:left w:val="nil"/>
              <w:bottom w:val="single" w:sz="4" w:space="0" w:color="auto"/>
              <w:right w:val="single" w:sz="8" w:space="0" w:color="auto"/>
            </w:tcBorders>
            <w:shd w:val="clear" w:color="auto" w:fill="auto"/>
            <w:vAlign w:val="center"/>
            <w:hideMark/>
          </w:tcPr>
          <w:p w14:paraId="4ADABCE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48D98F9" w14:textId="77777777" w:rsidR="00F45822" w:rsidRPr="009A7102" w:rsidRDefault="00F45822" w:rsidP="005A499D">
            <w:pPr>
              <w:rPr>
                <w:sz w:val="20"/>
                <w:szCs w:val="20"/>
              </w:rPr>
            </w:pPr>
            <w:r w:rsidRPr="009A7102">
              <w:rPr>
                <w:sz w:val="20"/>
                <w:szCs w:val="20"/>
              </w:rPr>
              <w:t>000 0105 0000000000 000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73264FF" w14:textId="77777777" w:rsidR="00F45822" w:rsidRPr="009A7102" w:rsidRDefault="00F45822" w:rsidP="005A499D">
            <w:pPr>
              <w:jc w:val="right"/>
              <w:rPr>
                <w:sz w:val="20"/>
                <w:szCs w:val="20"/>
              </w:rPr>
            </w:pPr>
            <w:r w:rsidRPr="009A7102">
              <w:rPr>
                <w:sz w:val="20"/>
                <w:szCs w:val="20"/>
              </w:rPr>
              <w:t>39 700,00</w:t>
            </w:r>
          </w:p>
        </w:tc>
        <w:tc>
          <w:tcPr>
            <w:tcW w:w="1276" w:type="dxa"/>
            <w:tcBorders>
              <w:top w:val="nil"/>
              <w:left w:val="nil"/>
              <w:bottom w:val="single" w:sz="4" w:space="0" w:color="auto"/>
              <w:right w:val="single" w:sz="8" w:space="0" w:color="auto"/>
            </w:tcBorders>
            <w:shd w:val="clear" w:color="auto" w:fill="auto"/>
            <w:vAlign w:val="center"/>
            <w:hideMark/>
          </w:tcPr>
          <w:p w14:paraId="33594AA0" w14:textId="77777777" w:rsidR="00F45822" w:rsidRPr="009A7102" w:rsidRDefault="00F45822" w:rsidP="005A499D">
            <w:pPr>
              <w:jc w:val="right"/>
              <w:rPr>
                <w:sz w:val="20"/>
                <w:szCs w:val="20"/>
              </w:rPr>
            </w:pPr>
            <w:r w:rsidRPr="009A7102">
              <w:rPr>
                <w:sz w:val="20"/>
                <w:szCs w:val="20"/>
              </w:rPr>
              <w:t>39 700,00</w:t>
            </w:r>
          </w:p>
        </w:tc>
        <w:tc>
          <w:tcPr>
            <w:tcW w:w="1134" w:type="dxa"/>
            <w:tcBorders>
              <w:top w:val="nil"/>
              <w:left w:val="nil"/>
              <w:bottom w:val="single" w:sz="4" w:space="0" w:color="auto"/>
              <w:right w:val="single" w:sz="8" w:space="0" w:color="auto"/>
            </w:tcBorders>
            <w:shd w:val="clear" w:color="auto" w:fill="auto"/>
            <w:vAlign w:val="center"/>
            <w:hideMark/>
          </w:tcPr>
          <w:p w14:paraId="0390BA9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253CE62" w14:textId="77777777" w:rsidR="00F45822" w:rsidRPr="009A7102" w:rsidRDefault="00F45822" w:rsidP="005A499D">
            <w:pPr>
              <w:rPr>
                <w:sz w:val="20"/>
                <w:szCs w:val="20"/>
              </w:rPr>
            </w:pPr>
          </w:p>
        </w:tc>
      </w:tr>
      <w:tr w:rsidR="009A7102" w:rsidRPr="009A7102" w14:paraId="49CEF087"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13A2DFF" w14:textId="77777777" w:rsidR="00F45822" w:rsidRPr="009A7102" w:rsidRDefault="00F45822" w:rsidP="005A499D">
            <w:pPr>
              <w:rPr>
                <w:sz w:val="20"/>
                <w:szCs w:val="20"/>
              </w:rPr>
            </w:pPr>
            <w:r w:rsidRPr="009A7102">
              <w:rPr>
                <w:sz w:val="20"/>
                <w:szCs w:val="20"/>
              </w:rPr>
              <w:lastRenderedPageBreak/>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56" w:type="dxa"/>
            <w:tcBorders>
              <w:top w:val="nil"/>
              <w:left w:val="nil"/>
              <w:bottom w:val="single" w:sz="4" w:space="0" w:color="auto"/>
              <w:right w:val="single" w:sz="8" w:space="0" w:color="auto"/>
            </w:tcBorders>
            <w:shd w:val="clear" w:color="auto" w:fill="auto"/>
            <w:vAlign w:val="center"/>
            <w:hideMark/>
          </w:tcPr>
          <w:p w14:paraId="4003673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D9C02DF" w14:textId="77777777" w:rsidR="00F45822" w:rsidRPr="009A7102" w:rsidRDefault="00F45822" w:rsidP="005A499D">
            <w:pPr>
              <w:rPr>
                <w:sz w:val="20"/>
                <w:szCs w:val="20"/>
              </w:rPr>
            </w:pPr>
            <w:r w:rsidRPr="009A7102">
              <w:rPr>
                <w:sz w:val="20"/>
                <w:szCs w:val="20"/>
              </w:rPr>
              <w:t>000 0105 9900051200 000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52706F1" w14:textId="77777777" w:rsidR="00F45822" w:rsidRPr="009A7102" w:rsidRDefault="00F45822" w:rsidP="005A499D">
            <w:pPr>
              <w:jc w:val="right"/>
              <w:rPr>
                <w:sz w:val="20"/>
                <w:szCs w:val="20"/>
              </w:rPr>
            </w:pPr>
            <w:r w:rsidRPr="009A7102">
              <w:rPr>
                <w:sz w:val="20"/>
                <w:szCs w:val="20"/>
              </w:rPr>
              <w:t>39 700,00</w:t>
            </w:r>
          </w:p>
        </w:tc>
        <w:tc>
          <w:tcPr>
            <w:tcW w:w="1276" w:type="dxa"/>
            <w:tcBorders>
              <w:top w:val="nil"/>
              <w:left w:val="nil"/>
              <w:bottom w:val="single" w:sz="4" w:space="0" w:color="auto"/>
              <w:right w:val="single" w:sz="8" w:space="0" w:color="auto"/>
            </w:tcBorders>
            <w:shd w:val="clear" w:color="auto" w:fill="auto"/>
            <w:vAlign w:val="center"/>
            <w:hideMark/>
          </w:tcPr>
          <w:p w14:paraId="054234E7" w14:textId="77777777" w:rsidR="00F45822" w:rsidRPr="009A7102" w:rsidRDefault="00F45822" w:rsidP="005A499D">
            <w:pPr>
              <w:jc w:val="right"/>
              <w:rPr>
                <w:sz w:val="20"/>
                <w:szCs w:val="20"/>
              </w:rPr>
            </w:pPr>
            <w:r w:rsidRPr="009A7102">
              <w:rPr>
                <w:sz w:val="20"/>
                <w:szCs w:val="20"/>
              </w:rPr>
              <w:t>39 700,00</w:t>
            </w:r>
          </w:p>
        </w:tc>
        <w:tc>
          <w:tcPr>
            <w:tcW w:w="1134" w:type="dxa"/>
            <w:tcBorders>
              <w:top w:val="nil"/>
              <w:left w:val="nil"/>
              <w:bottom w:val="single" w:sz="4" w:space="0" w:color="auto"/>
              <w:right w:val="single" w:sz="8" w:space="0" w:color="auto"/>
            </w:tcBorders>
            <w:shd w:val="clear" w:color="auto" w:fill="auto"/>
            <w:vAlign w:val="center"/>
            <w:hideMark/>
          </w:tcPr>
          <w:p w14:paraId="57F4443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0EA5BC2" w14:textId="77777777" w:rsidR="00F45822" w:rsidRPr="009A7102" w:rsidRDefault="00F45822" w:rsidP="005A499D">
            <w:pPr>
              <w:rPr>
                <w:sz w:val="20"/>
                <w:szCs w:val="20"/>
              </w:rPr>
            </w:pPr>
          </w:p>
        </w:tc>
      </w:tr>
      <w:tr w:rsidR="009A7102" w:rsidRPr="009A7102" w14:paraId="772AE77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2EE36B9"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27B61C3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0654EFD" w14:textId="77777777" w:rsidR="00F45822" w:rsidRPr="009A7102" w:rsidRDefault="00F45822" w:rsidP="005A499D">
            <w:pPr>
              <w:rPr>
                <w:sz w:val="20"/>
                <w:szCs w:val="20"/>
              </w:rPr>
            </w:pPr>
            <w:r w:rsidRPr="009A7102">
              <w:rPr>
                <w:sz w:val="20"/>
                <w:szCs w:val="20"/>
              </w:rPr>
              <w:t>000 0105 9900051200 200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993EDB2" w14:textId="77777777" w:rsidR="00F45822" w:rsidRPr="009A7102" w:rsidRDefault="00F45822" w:rsidP="005A499D">
            <w:pPr>
              <w:jc w:val="right"/>
              <w:rPr>
                <w:sz w:val="20"/>
                <w:szCs w:val="20"/>
              </w:rPr>
            </w:pPr>
            <w:r w:rsidRPr="009A7102">
              <w:rPr>
                <w:sz w:val="20"/>
                <w:szCs w:val="20"/>
              </w:rPr>
              <w:t>39 700,00</w:t>
            </w:r>
          </w:p>
        </w:tc>
        <w:tc>
          <w:tcPr>
            <w:tcW w:w="1276" w:type="dxa"/>
            <w:tcBorders>
              <w:top w:val="nil"/>
              <w:left w:val="nil"/>
              <w:bottom w:val="single" w:sz="4" w:space="0" w:color="auto"/>
              <w:right w:val="single" w:sz="8" w:space="0" w:color="auto"/>
            </w:tcBorders>
            <w:shd w:val="clear" w:color="auto" w:fill="auto"/>
            <w:vAlign w:val="center"/>
            <w:hideMark/>
          </w:tcPr>
          <w:p w14:paraId="5B127877" w14:textId="77777777" w:rsidR="00F45822" w:rsidRPr="009A7102" w:rsidRDefault="00F45822" w:rsidP="005A499D">
            <w:pPr>
              <w:jc w:val="right"/>
              <w:rPr>
                <w:sz w:val="20"/>
                <w:szCs w:val="20"/>
              </w:rPr>
            </w:pPr>
            <w:r w:rsidRPr="009A7102">
              <w:rPr>
                <w:sz w:val="20"/>
                <w:szCs w:val="20"/>
              </w:rPr>
              <w:t>39 700,00</w:t>
            </w:r>
          </w:p>
        </w:tc>
        <w:tc>
          <w:tcPr>
            <w:tcW w:w="1134" w:type="dxa"/>
            <w:tcBorders>
              <w:top w:val="nil"/>
              <w:left w:val="nil"/>
              <w:bottom w:val="single" w:sz="4" w:space="0" w:color="auto"/>
              <w:right w:val="single" w:sz="8" w:space="0" w:color="auto"/>
            </w:tcBorders>
            <w:shd w:val="clear" w:color="auto" w:fill="auto"/>
            <w:vAlign w:val="center"/>
            <w:hideMark/>
          </w:tcPr>
          <w:p w14:paraId="6EA44CE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0278520" w14:textId="77777777" w:rsidR="00F45822" w:rsidRPr="009A7102" w:rsidRDefault="00F45822" w:rsidP="005A499D">
            <w:pPr>
              <w:rPr>
                <w:sz w:val="20"/>
                <w:szCs w:val="20"/>
              </w:rPr>
            </w:pPr>
          </w:p>
        </w:tc>
      </w:tr>
      <w:tr w:rsidR="009A7102" w:rsidRPr="009A7102" w14:paraId="25FC05F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3FF1EC5"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2D4C315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F0D1B1C" w14:textId="77777777" w:rsidR="00F45822" w:rsidRPr="009A7102" w:rsidRDefault="00F45822" w:rsidP="005A499D">
            <w:pPr>
              <w:rPr>
                <w:sz w:val="20"/>
                <w:szCs w:val="20"/>
              </w:rPr>
            </w:pPr>
            <w:r w:rsidRPr="009A7102">
              <w:rPr>
                <w:sz w:val="20"/>
                <w:szCs w:val="20"/>
              </w:rPr>
              <w:t>000 0105 9900051200 240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4D5F8D6" w14:textId="77777777" w:rsidR="00F45822" w:rsidRPr="009A7102" w:rsidRDefault="00F45822" w:rsidP="005A499D">
            <w:pPr>
              <w:jc w:val="right"/>
              <w:rPr>
                <w:sz w:val="20"/>
                <w:szCs w:val="20"/>
              </w:rPr>
            </w:pPr>
            <w:r w:rsidRPr="009A7102">
              <w:rPr>
                <w:sz w:val="20"/>
                <w:szCs w:val="20"/>
              </w:rPr>
              <w:t>39 700,00</w:t>
            </w:r>
          </w:p>
        </w:tc>
        <w:tc>
          <w:tcPr>
            <w:tcW w:w="1276" w:type="dxa"/>
            <w:tcBorders>
              <w:top w:val="nil"/>
              <w:left w:val="nil"/>
              <w:bottom w:val="single" w:sz="4" w:space="0" w:color="auto"/>
              <w:right w:val="single" w:sz="8" w:space="0" w:color="auto"/>
            </w:tcBorders>
            <w:shd w:val="clear" w:color="auto" w:fill="auto"/>
            <w:vAlign w:val="center"/>
            <w:hideMark/>
          </w:tcPr>
          <w:p w14:paraId="6FB7E04A" w14:textId="77777777" w:rsidR="00F45822" w:rsidRPr="009A7102" w:rsidRDefault="00F45822" w:rsidP="005A499D">
            <w:pPr>
              <w:jc w:val="right"/>
              <w:rPr>
                <w:sz w:val="20"/>
                <w:szCs w:val="20"/>
              </w:rPr>
            </w:pPr>
            <w:r w:rsidRPr="009A7102">
              <w:rPr>
                <w:sz w:val="20"/>
                <w:szCs w:val="20"/>
              </w:rPr>
              <w:t>39 700,00</w:t>
            </w:r>
          </w:p>
        </w:tc>
        <w:tc>
          <w:tcPr>
            <w:tcW w:w="1134" w:type="dxa"/>
            <w:tcBorders>
              <w:top w:val="nil"/>
              <w:left w:val="nil"/>
              <w:bottom w:val="single" w:sz="4" w:space="0" w:color="auto"/>
              <w:right w:val="single" w:sz="8" w:space="0" w:color="auto"/>
            </w:tcBorders>
            <w:shd w:val="clear" w:color="auto" w:fill="auto"/>
            <w:vAlign w:val="center"/>
            <w:hideMark/>
          </w:tcPr>
          <w:p w14:paraId="7C2459B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9928B70" w14:textId="77777777" w:rsidR="00F45822" w:rsidRPr="009A7102" w:rsidRDefault="00F45822" w:rsidP="005A499D">
            <w:pPr>
              <w:rPr>
                <w:sz w:val="20"/>
                <w:szCs w:val="20"/>
              </w:rPr>
            </w:pPr>
          </w:p>
        </w:tc>
      </w:tr>
      <w:tr w:rsidR="009A7102" w:rsidRPr="009A7102" w14:paraId="094A6CB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07D394E"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6F0C531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6DD109E" w14:textId="77777777" w:rsidR="00F45822" w:rsidRPr="009A7102" w:rsidRDefault="00F45822" w:rsidP="005A499D">
            <w:pPr>
              <w:rPr>
                <w:sz w:val="20"/>
                <w:szCs w:val="20"/>
              </w:rPr>
            </w:pPr>
            <w:r w:rsidRPr="009A7102">
              <w:rPr>
                <w:sz w:val="20"/>
                <w:szCs w:val="20"/>
              </w:rPr>
              <w:t>000 0105 9900051200 244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9D36720" w14:textId="77777777" w:rsidR="00F45822" w:rsidRPr="009A7102" w:rsidRDefault="00F45822" w:rsidP="005A499D">
            <w:pPr>
              <w:jc w:val="right"/>
              <w:rPr>
                <w:sz w:val="20"/>
                <w:szCs w:val="20"/>
              </w:rPr>
            </w:pPr>
            <w:r w:rsidRPr="009A7102">
              <w:rPr>
                <w:sz w:val="20"/>
                <w:szCs w:val="20"/>
              </w:rPr>
              <w:t>39 700,00</w:t>
            </w:r>
          </w:p>
        </w:tc>
        <w:tc>
          <w:tcPr>
            <w:tcW w:w="1276" w:type="dxa"/>
            <w:tcBorders>
              <w:top w:val="nil"/>
              <w:left w:val="nil"/>
              <w:bottom w:val="single" w:sz="4" w:space="0" w:color="auto"/>
              <w:right w:val="single" w:sz="8" w:space="0" w:color="auto"/>
            </w:tcBorders>
            <w:shd w:val="clear" w:color="auto" w:fill="auto"/>
            <w:vAlign w:val="center"/>
            <w:hideMark/>
          </w:tcPr>
          <w:p w14:paraId="2E27F56B" w14:textId="77777777" w:rsidR="00F45822" w:rsidRPr="009A7102" w:rsidRDefault="00F45822" w:rsidP="005A499D">
            <w:pPr>
              <w:jc w:val="right"/>
              <w:rPr>
                <w:sz w:val="20"/>
                <w:szCs w:val="20"/>
              </w:rPr>
            </w:pPr>
            <w:r w:rsidRPr="009A7102">
              <w:rPr>
                <w:sz w:val="20"/>
                <w:szCs w:val="20"/>
              </w:rPr>
              <w:t>39 700,00</w:t>
            </w:r>
          </w:p>
        </w:tc>
        <w:tc>
          <w:tcPr>
            <w:tcW w:w="1134" w:type="dxa"/>
            <w:tcBorders>
              <w:top w:val="nil"/>
              <w:left w:val="nil"/>
              <w:bottom w:val="single" w:sz="4" w:space="0" w:color="auto"/>
              <w:right w:val="single" w:sz="8" w:space="0" w:color="auto"/>
            </w:tcBorders>
            <w:shd w:val="clear" w:color="auto" w:fill="auto"/>
            <w:vAlign w:val="center"/>
            <w:hideMark/>
          </w:tcPr>
          <w:p w14:paraId="4DFEC59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1EF02C7" w14:textId="77777777" w:rsidR="00F45822" w:rsidRPr="009A7102" w:rsidRDefault="00F45822" w:rsidP="005A499D">
            <w:pPr>
              <w:rPr>
                <w:sz w:val="20"/>
                <w:szCs w:val="20"/>
              </w:rPr>
            </w:pPr>
          </w:p>
        </w:tc>
      </w:tr>
      <w:tr w:rsidR="009A7102" w:rsidRPr="009A7102" w14:paraId="684F81F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39ECA6" w14:textId="77777777" w:rsidR="00F45822" w:rsidRPr="009A7102" w:rsidRDefault="00F45822" w:rsidP="005A499D">
            <w:pPr>
              <w:rPr>
                <w:sz w:val="20"/>
                <w:szCs w:val="20"/>
              </w:rPr>
            </w:pPr>
            <w:r w:rsidRPr="009A7102">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56" w:type="dxa"/>
            <w:tcBorders>
              <w:top w:val="nil"/>
              <w:left w:val="nil"/>
              <w:bottom w:val="single" w:sz="4" w:space="0" w:color="auto"/>
              <w:right w:val="single" w:sz="8" w:space="0" w:color="auto"/>
            </w:tcBorders>
            <w:shd w:val="clear" w:color="auto" w:fill="auto"/>
            <w:vAlign w:val="center"/>
            <w:hideMark/>
          </w:tcPr>
          <w:p w14:paraId="54383DF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CAD5C1C" w14:textId="77777777" w:rsidR="00F45822" w:rsidRPr="009A7102" w:rsidRDefault="00F45822" w:rsidP="005A499D">
            <w:pPr>
              <w:rPr>
                <w:sz w:val="20"/>
                <w:szCs w:val="20"/>
              </w:rPr>
            </w:pPr>
            <w:r w:rsidRPr="009A7102">
              <w:rPr>
                <w:sz w:val="20"/>
                <w:szCs w:val="20"/>
              </w:rPr>
              <w:t>000 0106 0000000000 000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1B366ED" w14:textId="77777777" w:rsidR="00F45822" w:rsidRPr="009A7102" w:rsidRDefault="00F45822" w:rsidP="005A499D">
            <w:pPr>
              <w:jc w:val="right"/>
              <w:rPr>
                <w:sz w:val="20"/>
                <w:szCs w:val="20"/>
              </w:rPr>
            </w:pPr>
            <w:r w:rsidRPr="009A7102">
              <w:rPr>
                <w:sz w:val="20"/>
                <w:szCs w:val="20"/>
              </w:rPr>
              <w:t>1 680 490,03</w:t>
            </w:r>
          </w:p>
        </w:tc>
        <w:tc>
          <w:tcPr>
            <w:tcW w:w="1276" w:type="dxa"/>
            <w:tcBorders>
              <w:top w:val="nil"/>
              <w:left w:val="nil"/>
              <w:bottom w:val="single" w:sz="4" w:space="0" w:color="auto"/>
              <w:right w:val="single" w:sz="8" w:space="0" w:color="auto"/>
            </w:tcBorders>
            <w:shd w:val="clear" w:color="auto" w:fill="auto"/>
            <w:vAlign w:val="center"/>
            <w:hideMark/>
          </w:tcPr>
          <w:p w14:paraId="0A807A40" w14:textId="77777777" w:rsidR="00F45822" w:rsidRPr="009A7102" w:rsidRDefault="00F45822" w:rsidP="005A499D">
            <w:pPr>
              <w:jc w:val="right"/>
              <w:rPr>
                <w:sz w:val="20"/>
                <w:szCs w:val="20"/>
              </w:rPr>
            </w:pPr>
            <w:r w:rsidRPr="009A7102">
              <w:rPr>
                <w:sz w:val="20"/>
                <w:szCs w:val="20"/>
              </w:rPr>
              <w:t>1 664 797,05</w:t>
            </w:r>
          </w:p>
        </w:tc>
        <w:tc>
          <w:tcPr>
            <w:tcW w:w="1134" w:type="dxa"/>
            <w:tcBorders>
              <w:top w:val="nil"/>
              <w:left w:val="nil"/>
              <w:bottom w:val="single" w:sz="4" w:space="0" w:color="auto"/>
              <w:right w:val="single" w:sz="8" w:space="0" w:color="auto"/>
            </w:tcBorders>
            <w:shd w:val="clear" w:color="auto" w:fill="auto"/>
            <w:vAlign w:val="center"/>
            <w:hideMark/>
          </w:tcPr>
          <w:p w14:paraId="7DDEAF4E" w14:textId="77777777" w:rsidR="00F45822" w:rsidRPr="009A7102" w:rsidRDefault="00F45822" w:rsidP="005A499D">
            <w:pPr>
              <w:jc w:val="right"/>
              <w:rPr>
                <w:sz w:val="20"/>
                <w:szCs w:val="20"/>
              </w:rPr>
            </w:pPr>
            <w:r w:rsidRPr="009A7102">
              <w:rPr>
                <w:sz w:val="20"/>
                <w:szCs w:val="20"/>
              </w:rPr>
              <w:t>15 692,98</w:t>
            </w:r>
          </w:p>
        </w:tc>
        <w:tc>
          <w:tcPr>
            <w:tcW w:w="363" w:type="dxa"/>
            <w:vAlign w:val="center"/>
            <w:hideMark/>
          </w:tcPr>
          <w:p w14:paraId="62F83D2B" w14:textId="77777777" w:rsidR="00F45822" w:rsidRPr="009A7102" w:rsidRDefault="00F45822" w:rsidP="005A499D">
            <w:pPr>
              <w:rPr>
                <w:sz w:val="20"/>
                <w:szCs w:val="20"/>
              </w:rPr>
            </w:pPr>
          </w:p>
        </w:tc>
      </w:tr>
      <w:tr w:rsidR="009A7102" w:rsidRPr="009A7102" w14:paraId="7A9E263E"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D390D43" w14:textId="77777777" w:rsidR="00F45822" w:rsidRPr="009A7102" w:rsidRDefault="00F45822" w:rsidP="005A499D">
            <w:pPr>
              <w:rPr>
                <w:sz w:val="20"/>
                <w:szCs w:val="20"/>
              </w:rPr>
            </w:pPr>
            <w:r w:rsidRPr="009A7102">
              <w:rPr>
                <w:sz w:val="20"/>
                <w:szCs w:val="20"/>
              </w:rPr>
              <w:t>Расходы на обеспечение функций муниципальных органов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20BE8FD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9A11667" w14:textId="77777777" w:rsidR="00F45822" w:rsidRPr="009A7102" w:rsidRDefault="00F45822" w:rsidP="005A499D">
            <w:pPr>
              <w:rPr>
                <w:sz w:val="20"/>
                <w:szCs w:val="20"/>
              </w:rPr>
            </w:pPr>
            <w:r w:rsidRPr="009A7102">
              <w:rPr>
                <w:sz w:val="20"/>
                <w:szCs w:val="20"/>
              </w:rPr>
              <w:t>000 0106 9900001400 000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3E54B74" w14:textId="77777777" w:rsidR="00F45822" w:rsidRPr="009A7102" w:rsidRDefault="00F45822" w:rsidP="005A499D">
            <w:pPr>
              <w:jc w:val="right"/>
              <w:rPr>
                <w:sz w:val="20"/>
                <w:szCs w:val="20"/>
              </w:rPr>
            </w:pPr>
            <w:r w:rsidRPr="009A7102">
              <w:rPr>
                <w:sz w:val="20"/>
                <w:szCs w:val="20"/>
              </w:rPr>
              <w:t>1 680 490,03</w:t>
            </w:r>
          </w:p>
        </w:tc>
        <w:tc>
          <w:tcPr>
            <w:tcW w:w="1276" w:type="dxa"/>
            <w:tcBorders>
              <w:top w:val="nil"/>
              <w:left w:val="nil"/>
              <w:bottom w:val="single" w:sz="4" w:space="0" w:color="auto"/>
              <w:right w:val="single" w:sz="8" w:space="0" w:color="auto"/>
            </w:tcBorders>
            <w:shd w:val="clear" w:color="auto" w:fill="auto"/>
            <w:vAlign w:val="center"/>
            <w:hideMark/>
          </w:tcPr>
          <w:p w14:paraId="4E8C7968" w14:textId="77777777" w:rsidR="00F45822" w:rsidRPr="009A7102" w:rsidRDefault="00F45822" w:rsidP="005A499D">
            <w:pPr>
              <w:jc w:val="right"/>
              <w:rPr>
                <w:sz w:val="20"/>
                <w:szCs w:val="20"/>
              </w:rPr>
            </w:pPr>
            <w:r w:rsidRPr="009A7102">
              <w:rPr>
                <w:sz w:val="20"/>
                <w:szCs w:val="20"/>
              </w:rPr>
              <w:t>1 664 797,05</w:t>
            </w:r>
          </w:p>
        </w:tc>
        <w:tc>
          <w:tcPr>
            <w:tcW w:w="1134" w:type="dxa"/>
            <w:tcBorders>
              <w:top w:val="nil"/>
              <w:left w:val="nil"/>
              <w:bottom w:val="single" w:sz="4" w:space="0" w:color="auto"/>
              <w:right w:val="single" w:sz="8" w:space="0" w:color="auto"/>
            </w:tcBorders>
            <w:shd w:val="clear" w:color="auto" w:fill="auto"/>
            <w:vAlign w:val="center"/>
            <w:hideMark/>
          </w:tcPr>
          <w:p w14:paraId="7E1A6391" w14:textId="77777777" w:rsidR="00F45822" w:rsidRPr="009A7102" w:rsidRDefault="00F45822" w:rsidP="005A499D">
            <w:pPr>
              <w:jc w:val="right"/>
              <w:rPr>
                <w:sz w:val="20"/>
                <w:szCs w:val="20"/>
              </w:rPr>
            </w:pPr>
            <w:r w:rsidRPr="009A7102">
              <w:rPr>
                <w:sz w:val="20"/>
                <w:szCs w:val="20"/>
              </w:rPr>
              <w:t>15 692,98</w:t>
            </w:r>
          </w:p>
        </w:tc>
        <w:tc>
          <w:tcPr>
            <w:tcW w:w="363" w:type="dxa"/>
            <w:vAlign w:val="center"/>
            <w:hideMark/>
          </w:tcPr>
          <w:p w14:paraId="556ABB3E" w14:textId="77777777" w:rsidR="00F45822" w:rsidRPr="009A7102" w:rsidRDefault="00F45822" w:rsidP="005A499D">
            <w:pPr>
              <w:rPr>
                <w:sz w:val="20"/>
                <w:szCs w:val="20"/>
              </w:rPr>
            </w:pPr>
          </w:p>
        </w:tc>
      </w:tr>
      <w:tr w:rsidR="009A7102" w:rsidRPr="009A7102" w14:paraId="5BBC1F6C"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02E07DF"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20F0A67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B2FF741" w14:textId="77777777" w:rsidR="00F45822" w:rsidRPr="009A7102" w:rsidRDefault="00F45822" w:rsidP="005A499D">
            <w:pPr>
              <w:rPr>
                <w:sz w:val="20"/>
                <w:szCs w:val="20"/>
              </w:rPr>
            </w:pPr>
            <w:r w:rsidRPr="009A7102">
              <w:rPr>
                <w:sz w:val="20"/>
                <w:szCs w:val="20"/>
              </w:rPr>
              <w:t>000 0106 9900001400 100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A2D5D65" w14:textId="77777777" w:rsidR="00F45822" w:rsidRPr="009A7102" w:rsidRDefault="00F45822" w:rsidP="005A499D">
            <w:pPr>
              <w:jc w:val="right"/>
              <w:rPr>
                <w:sz w:val="20"/>
                <w:szCs w:val="20"/>
              </w:rPr>
            </w:pPr>
            <w:r w:rsidRPr="009A7102">
              <w:rPr>
                <w:sz w:val="20"/>
                <w:szCs w:val="20"/>
              </w:rPr>
              <w:t>1 616 140,03</w:t>
            </w:r>
          </w:p>
        </w:tc>
        <w:tc>
          <w:tcPr>
            <w:tcW w:w="1276" w:type="dxa"/>
            <w:tcBorders>
              <w:top w:val="nil"/>
              <w:left w:val="nil"/>
              <w:bottom w:val="single" w:sz="4" w:space="0" w:color="auto"/>
              <w:right w:val="single" w:sz="8" w:space="0" w:color="auto"/>
            </w:tcBorders>
            <w:shd w:val="clear" w:color="auto" w:fill="auto"/>
            <w:vAlign w:val="center"/>
            <w:hideMark/>
          </w:tcPr>
          <w:p w14:paraId="0964AAEF" w14:textId="77777777" w:rsidR="00F45822" w:rsidRPr="009A7102" w:rsidRDefault="00F45822" w:rsidP="005A499D">
            <w:pPr>
              <w:jc w:val="right"/>
              <w:rPr>
                <w:sz w:val="20"/>
                <w:szCs w:val="20"/>
              </w:rPr>
            </w:pPr>
            <w:r w:rsidRPr="009A7102">
              <w:rPr>
                <w:sz w:val="20"/>
                <w:szCs w:val="20"/>
              </w:rPr>
              <w:t>1 601 647,53</w:t>
            </w:r>
          </w:p>
        </w:tc>
        <w:tc>
          <w:tcPr>
            <w:tcW w:w="1134" w:type="dxa"/>
            <w:tcBorders>
              <w:top w:val="nil"/>
              <w:left w:val="nil"/>
              <w:bottom w:val="single" w:sz="4" w:space="0" w:color="auto"/>
              <w:right w:val="single" w:sz="8" w:space="0" w:color="auto"/>
            </w:tcBorders>
            <w:shd w:val="clear" w:color="auto" w:fill="auto"/>
            <w:vAlign w:val="center"/>
            <w:hideMark/>
          </w:tcPr>
          <w:p w14:paraId="75FE51FC" w14:textId="77777777" w:rsidR="00F45822" w:rsidRPr="009A7102" w:rsidRDefault="00F45822" w:rsidP="005A499D">
            <w:pPr>
              <w:jc w:val="right"/>
              <w:rPr>
                <w:sz w:val="20"/>
                <w:szCs w:val="20"/>
              </w:rPr>
            </w:pPr>
            <w:r w:rsidRPr="009A7102">
              <w:rPr>
                <w:sz w:val="20"/>
                <w:szCs w:val="20"/>
              </w:rPr>
              <w:t>14 492,50</w:t>
            </w:r>
          </w:p>
        </w:tc>
        <w:tc>
          <w:tcPr>
            <w:tcW w:w="363" w:type="dxa"/>
            <w:vAlign w:val="center"/>
            <w:hideMark/>
          </w:tcPr>
          <w:p w14:paraId="389C3578" w14:textId="77777777" w:rsidR="00F45822" w:rsidRPr="009A7102" w:rsidRDefault="00F45822" w:rsidP="005A499D">
            <w:pPr>
              <w:rPr>
                <w:sz w:val="20"/>
                <w:szCs w:val="20"/>
              </w:rPr>
            </w:pPr>
          </w:p>
        </w:tc>
      </w:tr>
      <w:tr w:rsidR="009A7102" w:rsidRPr="009A7102" w14:paraId="7B653FF8"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B0E627A" w14:textId="77777777" w:rsidR="00F45822" w:rsidRPr="009A7102" w:rsidRDefault="00F45822" w:rsidP="005A499D">
            <w:pPr>
              <w:rPr>
                <w:sz w:val="20"/>
                <w:szCs w:val="20"/>
              </w:rPr>
            </w:pPr>
            <w:r w:rsidRPr="009A7102">
              <w:rPr>
                <w:sz w:val="20"/>
                <w:szCs w:val="20"/>
              </w:rPr>
              <w:t>Расходы на выплаты персоналу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51E4BFE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FA2FC19" w14:textId="77777777" w:rsidR="00F45822" w:rsidRPr="009A7102" w:rsidRDefault="00F45822" w:rsidP="005A499D">
            <w:pPr>
              <w:rPr>
                <w:sz w:val="20"/>
                <w:szCs w:val="20"/>
              </w:rPr>
            </w:pPr>
            <w:r w:rsidRPr="009A7102">
              <w:rPr>
                <w:sz w:val="20"/>
                <w:szCs w:val="20"/>
              </w:rPr>
              <w:t>000 0106 9900001400 120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AAE3C99" w14:textId="77777777" w:rsidR="00F45822" w:rsidRPr="009A7102" w:rsidRDefault="00F45822" w:rsidP="005A499D">
            <w:pPr>
              <w:jc w:val="right"/>
              <w:rPr>
                <w:sz w:val="20"/>
                <w:szCs w:val="20"/>
              </w:rPr>
            </w:pPr>
            <w:r w:rsidRPr="009A7102">
              <w:rPr>
                <w:sz w:val="20"/>
                <w:szCs w:val="20"/>
              </w:rPr>
              <w:t>1 616 140,03</w:t>
            </w:r>
          </w:p>
        </w:tc>
        <w:tc>
          <w:tcPr>
            <w:tcW w:w="1276" w:type="dxa"/>
            <w:tcBorders>
              <w:top w:val="nil"/>
              <w:left w:val="nil"/>
              <w:bottom w:val="single" w:sz="4" w:space="0" w:color="auto"/>
              <w:right w:val="single" w:sz="8" w:space="0" w:color="auto"/>
            </w:tcBorders>
            <w:shd w:val="clear" w:color="auto" w:fill="auto"/>
            <w:vAlign w:val="center"/>
            <w:hideMark/>
          </w:tcPr>
          <w:p w14:paraId="49579A8A" w14:textId="77777777" w:rsidR="00F45822" w:rsidRPr="009A7102" w:rsidRDefault="00F45822" w:rsidP="005A499D">
            <w:pPr>
              <w:jc w:val="right"/>
              <w:rPr>
                <w:sz w:val="20"/>
                <w:szCs w:val="20"/>
              </w:rPr>
            </w:pPr>
            <w:r w:rsidRPr="009A7102">
              <w:rPr>
                <w:sz w:val="20"/>
                <w:szCs w:val="20"/>
              </w:rPr>
              <w:t>1 601 647,53</w:t>
            </w:r>
          </w:p>
        </w:tc>
        <w:tc>
          <w:tcPr>
            <w:tcW w:w="1134" w:type="dxa"/>
            <w:tcBorders>
              <w:top w:val="nil"/>
              <w:left w:val="nil"/>
              <w:bottom w:val="single" w:sz="4" w:space="0" w:color="auto"/>
              <w:right w:val="single" w:sz="8" w:space="0" w:color="auto"/>
            </w:tcBorders>
            <w:shd w:val="clear" w:color="auto" w:fill="auto"/>
            <w:vAlign w:val="center"/>
            <w:hideMark/>
          </w:tcPr>
          <w:p w14:paraId="40D07B9F" w14:textId="77777777" w:rsidR="00F45822" w:rsidRPr="009A7102" w:rsidRDefault="00F45822" w:rsidP="005A499D">
            <w:pPr>
              <w:jc w:val="right"/>
              <w:rPr>
                <w:sz w:val="20"/>
                <w:szCs w:val="20"/>
              </w:rPr>
            </w:pPr>
            <w:r w:rsidRPr="009A7102">
              <w:rPr>
                <w:sz w:val="20"/>
                <w:szCs w:val="20"/>
              </w:rPr>
              <w:t>14 492,50</w:t>
            </w:r>
          </w:p>
        </w:tc>
        <w:tc>
          <w:tcPr>
            <w:tcW w:w="363" w:type="dxa"/>
            <w:vAlign w:val="center"/>
            <w:hideMark/>
          </w:tcPr>
          <w:p w14:paraId="19235449" w14:textId="77777777" w:rsidR="00F45822" w:rsidRPr="009A7102" w:rsidRDefault="00F45822" w:rsidP="005A499D">
            <w:pPr>
              <w:rPr>
                <w:sz w:val="20"/>
                <w:szCs w:val="20"/>
              </w:rPr>
            </w:pPr>
          </w:p>
        </w:tc>
      </w:tr>
      <w:tr w:rsidR="009A7102" w:rsidRPr="009A7102" w14:paraId="5DBE165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65409EC" w14:textId="77777777" w:rsidR="00F45822" w:rsidRPr="009A7102" w:rsidRDefault="00F45822" w:rsidP="005A499D">
            <w:pPr>
              <w:rPr>
                <w:sz w:val="20"/>
                <w:szCs w:val="20"/>
              </w:rPr>
            </w:pPr>
            <w:r w:rsidRPr="009A7102">
              <w:rPr>
                <w:sz w:val="20"/>
                <w:szCs w:val="20"/>
              </w:rPr>
              <w:t>Фонд оплаты труда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110D944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0FD3C48" w14:textId="77777777" w:rsidR="00F45822" w:rsidRPr="009A7102" w:rsidRDefault="00F45822" w:rsidP="005A499D">
            <w:pPr>
              <w:rPr>
                <w:sz w:val="20"/>
                <w:szCs w:val="20"/>
              </w:rPr>
            </w:pPr>
            <w:r w:rsidRPr="009A7102">
              <w:rPr>
                <w:sz w:val="20"/>
                <w:szCs w:val="20"/>
              </w:rPr>
              <w:t>000 0106 9900001400 121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DFE789D" w14:textId="77777777" w:rsidR="00F45822" w:rsidRPr="009A7102" w:rsidRDefault="00F45822" w:rsidP="005A499D">
            <w:pPr>
              <w:jc w:val="right"/>
              <w:rPr>
                <w:sz w:val="20"/>
                <w:szCs w:val="20"/>
              </w:rPr>
            </w:pPr>
            <w:r w:rsidRPr="009A7102">
              <w:rPr>
                <w:sz w:val="20"/>
                <w:szCs w:val="20"/>
              </w:rPr>
              <w:t>1 245 806,76</w:t>
            </w:r>
          </w:p>
        </w:tc>
        <w:tc>
          <w:tcPr>
            <w:tcW w:w="1276" w:type="dxa"/>
            <w:tcBorders>
              <w:top w:val="nil"/>
              <w:left w:val="nil"/>
              <w:bottom w:val="single" w:sz="4" w:space="0" w:color="auto"/>
              <w:right w:val="single" w:sz="8" w:space="0" w:color="auto"/>
            </w:tcBorders>
            <w:shd w:val="clear" w:color="auto" w:fill="auto"/>
            <w:vAlign w:val="center"/>
            <w:hideMark/>
          </w:tcPr>
          <w:p w14:paraId="4665EC70" w14:textId="77777777" w:rsidR="00F45822" w:rsidRPr="009A7102" w:rsidRDefault="00F45822" w:rsidP="005A499D">
            <w:pPr>
              <w:jc w:val="right"/>
              <w:rPr>
                <w:sz w:val="20"/>
                <w:szCs w:val="20"/>
              </w:rPr>
            </w:pPr>
            <w:r w:rsidRPr="009A7102">
              <w:rPr>
                <w:sz w:val="20"/>
                <w:szCs w:val="20"/>
              </w:rPr>
              <w:t>1 231 392,35</w:t>
            </w:r>
          </w:p>
        </w:tc>
        <w:tc>
          <w:tcPr>
            <w:tcW w:w="1134" w:type="dxa"/>
            <w:tcBorders>
              <w:top w:val="nil"/>
              <w:left w:val="nil"/>
              <w:bottom w:val="single" w:sz="4" w:space="0" w:color="auto"/>
              <w:right w:val="single" w:sz="8" w:space="0" w:color="auto"/>
            </w:tcBorders>
            <w:shd w:val="clear" w:color="auto" w:fill="auto"/>
            <w:vAlign w:val="center"/>
            <w:hideMark/>
          </w:tcPr>
          <w:p w14:paraId="4F2C5084" w14:textId="77777777" w:rsidR="00F45822" w:rsidRPr="009A7102" w:rsidRDefault="00F45822" w:rsidP="005A499D">
            <w:pPr>
              <w:jc w:val="right"/>
              <w:rPr>
                <w:sz w:val="20"/>
                <w:szCs w:val="20"/>
              </w:rPr>
            </w:pPr>
            <w:r w:rsidRPr="009A7102">
              <w:rPr>
                <w:sz w:val="20"/>
                <w:szCs w:val="20"/>
              </w:rPr>
              <w:t>14 414,41</w:t>
            </w:r>
          </w:p>
        </w:tc>
        <w:tc>
          <w:tcPr>
            <w:tcW w:w="363" w:type="dxa"/>
            <w:vAlign w:val="center"/>
            <w:hideMark/>
          </w:tcPr>
          <w:p w14:paraId="7219AAE5" w14:textId="77777777" w:rsidR="00F45822" w:rsidRPr="009A7102" w:rsidRDefault="00F45822" w:rsidP="005A499D">
            <w:pPr>
              <w:rPr>
                <w:sz w:val="20"/>
                <w:szCs w:val="20"/>
              </w:rPr>
            </w:pPr>
          </w:p>
        </w:tc>
      </w:tr>
      <w:tr w:rsidR="009A7102" w:rsidRPr="009A7102" w14:paraId="7CD9B927"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06AF678"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56" w:type="dxa"/>
            <w:tcBorders>
              <w:top w:val="nil"/>
              <w:left w:val="nil"/>
              <w:bottom w:val="single" w:sz="4" w:space="0" w:color="auto"/>
              <w:right w:val="single" w:sz="8" w:space="0" w:color="auto"/>
            </w:tcBorders>
            <w:shd w:val="clear" w:color="auto" w:fill="auto"/>
            <w:vAlign w:val="center"/>
            <w:hideMark/>
          </w:tcPr>
          <w:p w14:paraId="027E39A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769043" w14:textId="77777777" w:rsidR="00F45822" w:rsidRPr="009A7102" w:rsidRDefault="00F45822" w:rsidP="005A499D">
            <w:pPr>
              <w:rPr>
                <w:sz w:val="20"/>
                <w:szCs w:val="20"/>
              </w:rPr>
            </w:pPr>
            <w:r w:rsidRPr="009A7102">
              <w:rPr>
                <w:sz w:val="20"/>
                <w:szCs w:val="20"/>
              </w:rPr>
              <w:t>000 0106 9900001400 129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28936F4" w14:textId="77777777" w:rsidR="00F45822" w:rsidRPr="009A7102" w:rsidRDefault="00F45822" w:rsidP="005A499D">
            <w:pPr>
              <w:jc w:val="right"/>
              <w:rPr>
                <w:sz w:val="20"/>
                <w:szCs w:val="20"/>
              </w:rPr>
            </w:pPr>
            <w:r w:rsidRPr="009A7102">
              <w:rPr>
                <w:sz w:val="20"/>
                <w:szCs w:val="20"/>
              </w:rPr>
              <w:t>370 333,27</w:t>
            </w:r>
          </w:p>
        </w:tc>
        <w:tc>
          <w:tcPr>
            <w:tcW w:w="1276" w:type="dxa"/>
            <w:tcBorders>
              <w:top w:val="nil"/>
              <w:left w:val="nil"/>
              <w:bottom w:val="single" w:sz="4" w:space="0" w:color="auto"/>
              <w:right w:val="single" w:sz="8" w:space="0" w:color="auto"/>
            </w:tcBorders>
            <w:shd w:val="clear" w:color="auto" w:fill="auto"/>
            <w:vAlign w:val="center"/>
            <w:hideMark/>
          </w:tcPr>
          <w:p w14:paraId="250E0C9A" w14:textId="77777777" w:rsidR="00F45822" w:rsidRPr="009A7102" w:rsidRDefault="00F45822" w:rsidP="005A499D">
            <w:pPr>
              <w:jc w:val="right"/>
              <w:rPr>
                <w:sz w:val="20"/>
                <w:szCs w:val="20"/>
              </w:rPr>
            </w:pPr>
            <w:r w:rsidRPr="009A7102">
              <w:rPr>
                <w:sz w:val="20"/>
                <w:szCs w:val="20"/>
              </w:rPr>
              <w:t>370 255,18</w:t>
            </w:r>
          </w:p>
        </w:tc>
        <w:tc>
          <w:tcPr>
            <w:tcW w:w="1134" w:type="dxa"/>
            <w:tcBorders>
              <w:top w:val="nil"/>
              <w:left w:val="nil"/>
              <w:bottom w:val="single" w:sz="4" w:space="0" w:color="auto"/>
              <w:right w:val="single" w:sz="8" w:space="0" w:color="auto"/>
            </w:tcBorders>
            <w:shd w:val="clear" w:color="auto" w:fill="auto"/>
            <w:vAlign w:val="center"/>
            <w:hideMark/>
          </w:tcPr>
          <w:p w14:paraId="2706413F" w14:textId="77777777" w:rsidR="00F45822" w:rsidRPr="009A7102" w:rsidRDefault="00F45822" w:rsidP="005A499D">
            <w:pPr>
              <w:jc w:val="right"/>
              <w:rPr>
                <w:sz w:val="20"/>
                <w:szCs w:val="20"/>
              </w:rPr>
            </w:pPr>
            <w:r w:rsidRPr="009A7102">
              <w:rPr>
                <w:sz w:val="20"/>
                <w:szCs w:val="20"/>
              </w:rPr>
              <w:t>78,09</w:t>
            </w:r>
          </w:p>
        </w:tc>
        <w:tc>
          <w:tcPr>
            <w:tcW w:w="363" w:type="dxa"/>
            <w:vAlign w:val="center"/>
            <w:hideMark/>
          </w:tcPr>
          <w:p w14:paraId="3601C46F" w14:textId="77777777" w:rsidR="00F45822" w:rsidRPr="009A7102" w:rsidRDefault="00F45822" w:rsidP="005A499D">
            <w:pPr>
              <w:rPr>
                <w:sz w:val="20"/>
                <w:szCs w:val="20"/>
              </w:rPr>
            </w:pPr>
          </w:p>
        </w:tc>
      </w:tr>
      <w:tr w:rsidR="009A7102" w:rsidRPr="009A7102" w14:paraId="55E5370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7A0FD69"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062682E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E77D47F" w14:textId="77777777" w:rsidR="00F45822" w:rsidRPr="009A7102" w:rsidRDefault="00F45822" w:rsidP="005A499D">
            <w:pPr>
              <w:rPr>
                <w:sz w:val="20"/>
                <w:szCs w:val="20"/>
              </w:rPr>
            </w:pPr>
            <w:r w:rsidRPr="009A7102">
              <w:rPr>
                <w:sz w:val="20"/>
                <w:szCs w:val="20"/>
              </w:rPr>
              <w:t>000 0106 9900001400 200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61FCF0D" w14:textId="77777777" w:rsidR="00F45822" w:rsidRPr="009A7102" w:rsidRDefault="00F45822" w:rsidP="005A499D">
            <w:pPr>
              <w:jc w:val="right"/>
              <w:rPr>
                <w:sz w:val="20"/>
                <w:szCs w:val="20"/>
              </w:rPr>
            </w:pPr>
            <w:r w:rsidRPr="009A7102">
              <w:rPr>
                <w:sz w:val="20"/>
                <w:szCs w:val="20"/>
              </w:rPr>
              <w:t>64 350,00</w:t>
            </w:r>
          </w:p>
        </w:tc>
        <w:tc>
          <w:tcPr>
            <w:tcW w:w="1276" w:type="dxa"/>
            <w:tcBorders>
              <w:top w:val="nil"/>
              <w:left w:val="nil"/>
              <w:bottom w:val="single" w:sz="4" w:space="0" w:color="auto"/>
              <w:right w:val="single" w:sz="8" w:space="0" w:color="auto"/>
            </w:tcBorders>
            <w:shd w:val="clear" w:color="auto" w:fill="auto"/>
            <w:vAlign w:val="center"/>
            <w:hideMark/>
          </w:tcPr>
          <w:p w14:paraId="2D56E111" w14:textId="77777777" w:rsidR="00F45822" w:rsidRPr="009A7102" w:rsidRDefault="00F45822" w:rsidP="005A499D">
            <w:pPr>
              <w:jc w:val="right"/>
              <w:rPr>
                <w:sz w:val="20"/>
                <w:szCs w:val="20"/>
              </w:rPr>
            </w:pPr>
            <w:r w:rsidRPr="009A7102">
              <w:rPr>
                <w:sz w:val="20"/>
                <w:szCs w:val="20"/>
              </w:rPr>
              <w:t>63 149,52</w:t>
            </w:r>
          </w:p>
        </w:tc>
        <w:tc>
          <w:tcPr>
            <w:tcW w:w="1134" w:type="dxa"/>
            <w:tcBorders>
              <w:top w:val="nil"/>
              <w:left w:val="nil"/>
              <w:bottom w:val="single" w:sz="4" w:space="0" w:color="auto"/>
              <w:right w:val="single" w:sz="8" w:space="0" w:color="auto"/>
            </w:tcBorders>
            <w:shd w:val="clear" w:color="auto" w:fill="auto"/>
            <w:vAlign w:val="center"/>
            <w:hideMark/>
          </w:tcPr>
          <w:p w14:paraId="79051D9E" w14:textId="77777777" w:rsidR="00F45822" w:rsidRPr="009A7102" w:rsidRDefault="00F45822" w:rsidP="005A499D">
            <w:pPr>
              <w:jc w:val="right"/>
              <w:rPr>
                <w:sz w:val="20"/>
                <w:szCs w:val="20"/>
              </w:rPr>
            </w:pPr>
            <w:r w:rsidRPr="009A7102">
              <w:rPr>
                <w:sz w:val="20"/>
                <w:szCs w:val="20"/>
              </w:rPr>
              <w:t>1 200,48</w:t>
            </w:r>
          </w:p>
        </w:tc>
        <w:tc>
          <w:tcPr>
            <w:tcW w:w="363" w:type="dxa"/>
            <w:vAlign w:val="center"/>
            <w:hideMark/>
          </w:tcPr>
          <w:p w14:paraId="544E2B6F" w14:textId="77777777" w:rsidR="00F45822" w:rsidRPr="009A7102" w:rsidRDefault="00F45822" w:rsidP="005A499D">
            <w:pPr>
              <w:rPr>
                <w:sz w:val="20"/>
                <w:szCs w:val="20"/>
              </w:rPr>
            </w:pPr>
          </w:p>
        </w:tc>
      </w:tr>
      <w:tr w:rsidR="009A7102" w:rsidRPr="009A7102" w14:paraId="0D33EA4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7D3BD2"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06CC22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7621EDA" w14:textId="77777777" w:rsidR="00F45822" w:rsidRPr="009A7102" w:rsidRDefault="00F45822" w:rsidP="005A499D">
            <w:pPr>
              <w:rPr>
                <w:sz w:val="20"/>
                <w:szCs w:val="20"/>
              </w:rPr>
            </w:pPr>
            <w:r w:rsidRPr="009A7102">
              <w:rPr>
                <w:sz w:val="20"/>
                <w:szCs w:val="20"/>
              </w:rPr>
              <w:t>000 0106 9900001400 240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A465740" w14:textId="77777777" w:rsidR="00F45822" w:rsidRPr="009A7102" w:rsidRDefault="00F45822" w:rsidP="005A499D">
            <w:pPr>
              <w:jc w:val="right"/>
              <w:rPr>
                <w:sz w:val="20"/>
                <w:szCs w:val="20"/>
              </w:rPr>
            </w:pPr>
            <w:r w:rsidRPr="009A7102">
              <w:rPr>
                <w:sz w:val="20"/>
                <w:szCs w:val="20"/>
              </w:rPr>
              <w:t>64 350,00</w:t>
            </w:r>
          </w:p>
        </w:tc>
        <w:tc>
          <w:tcPr>
            <w:tcW w:w="1276" w:type="dxa"/>
            <w:tcBorders>
              <w:top w:val="nil"/>
              <w:left w:val="nil"/>
              <w:bottom w:val="single" w:sz="4" w:space="0" w:color="auto"/>
              <w:right w:val="single" w:sz="8" w:space="0" w:color="auto"/>
            </w:tcBorders>
            <w:shd w:val="clear" w:color="auto" w:fill="auto"/>
            <w:vAlign w:val="center"/>
            <w:hideMark/>
          </w:tcPr>
          <w:p w14:paraId="778E2C15" w14:textId="77777777" w:rsidR="00F45822" w:rsidRPr="009A7102" w:rsidRDefault="00F45822" w:rsidP="005A499D">
            <w:pPr>
              <w:jc w:val="right"/>
              <w:rPr>
                <w:sz w:val="20"/>
                <w:szCs w:val="20"/>
              </w:rPr>
            </w:pPr>
            <w:r w:rsidRPr="009A7102">
              <w:rPr>
                <w:sz w:val="20"/>
                <w:szCs w:val="20"/>
              </w:rPr>
              <w:t>63 149,52</w:t>
            </w:r>
          </w:p>
        </w:tc>
        <w:tc>
          <w:tcPr>
            <w:tcW w:w="1134" w:type="dxa"/>
            <w:tcBorders>
              <w:top w:val="nil"/>
              <w:left w:val="nil"/>
              <w:bottom w:val="single" w:sz="4" w:space="0" w:color="auto"/>
              <w:right w:val="single" w:sz="8" w:space="0" w:color="auto"/>
            </w:tcBorders>
            <w:shd w:val="clear" w:color="auto" w:fill="auto"/>
            <w:vAlign w:val="center"/>
            <w:hideMark/>
          </w:tcPr>
          <w:p w14:paraId="243E08F5" w14:textId="77777777" w:rsidR="00F45822" w:rsidRPr="009A7102" w:rsidRDefault="00F45822" w:rsidP="005A499D">
            <w:pPr>
              <w:jc w:val="right"/>
              <w:rPr>
                <w:sz w:val="20"/>
                <w:szCs w:val="20"/>
              </w:rPr>
            </w:pPr>
            <w:r w:rsidRPr="009A7102">
              <w:rPr>
                <w:sz w:val="20"/>
                <w:szCs w:val="20"/>
              </w:rPr>
              <w:t>1 200,48</w:t>
            </w:r>
          </w:p>
        </w:tc>
        <w:tc>
          <w:tcPr>
            <w:tcW w:w="363" w:type="dxa"/>
            <w:vAlign w:val="center"/>
            <w:hideMark/>
          </w:tcPr>
          <w:p w14:paraId="7AEA650F" w14:textId="77777777" w:rsidR="00F45822" w:rsidRPr="009A7102" w:rsidRDefault="00F45822" w:rsidP="005A499D">
            <w:pPr>
              <w:rPr>
                <w:sz w:val="20"/>
                <w:szCs w:val="20"/>
              </w:rPr>
            </w:pPr>
          </w:p>
        </w:tc>
      </w:tr>
      <w:tr w:rsidR="009A7102" w:rsidRPr="009A7102" w14:paraId="7118128E"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BAFB37C"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3E85620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E0E9969" w14:textId="77777777" w:rsidR="00F45822" w:rsidRPr="009A7102" w:rsidRDefault="00F45822" w:rsidP="005A499D">
            <w:pPr>
              <w:rPr>
                <w:sz w:val="20"/>
                <w:szCs w:val="20"/>
              </w:rPr>
            </w:pPr>
            <w:r w:rsidRPr="009A7102">
              <w:rPr>
                <w:sz w:val="20"/>
                <w:szCs w:val="20"/>
              </w:rPr>
              <w:t>000 0106 9900001400 242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1201614" w14:textId="77777777" w:rsidR="00F45822" w:rsidRPr="009A7102" w:rsidRDefault="00F45822" w:rsidP="005A499D">
            <w:pPr>
              <w:jc w:val="right"/>
              <w:rPr>
                <w:sz w:val="20"/>
                <w:szCs w:val="20"/>
              </w:rPr>
            </w:pPr>
            <w:r w:rsidRPr="009A7102">
              <w:rPr>
                <w:sz w:val="20"/>
                <w:szCs w:val="20"/>
              </w:rPr>
              <w:t>54 895,00</w:t>
            </w:r>
          </w:p>
        </w:tc>
        <w:tc>
          <w:tcPr>
            <w:tcW w:w="1276" w:type="dxa"/>
            <w:tcBorders>
              <w:top w:val="nil"/>
              <w:left w:val="nil"/>
              <w:bottom w:val="single" w:sz="4" w:space="0" w:color="auto"/>
              <w:right w:val="single" w:sz="8" w:space="0" w:color="auto"/>
            </w:tcBorders>
            <w:shd w:val="clear" w:color="auto" w:fill="auto"/>
            <w:vAlign w:val="center"/>
            <w:hideMark/>
          </w:tcPr>
          <w:p w14:paraId="36FBDB4D" w14:textId="77777777" w:rsidR="00F45822" w:rsidRPr="009A7102" w:rsidRDefault="00F45822" w:rsidP="005A499D">
            <w:pPr>
              <w:jc w:val="right"/>
              <w:rPr>
                <w:sz w:val="20"/>
                <w:szCs w:val="20"/>
              </w:rPr>
            </w:pPr>
            <w:r w:rsidRPr="009A7102">
              <w:rPr>
                <w:sz w:val="20"/>
                <w:szCs w:val="20"/>
              </w:rPr>
              <w:t>53 694,64</w:t>
            </w:r>
          </w:p>
        </w:tc>
        <w:tc>
          <w:tcPr>
            <w:tcW w:w="1134" w:type="dxa"/>
            <w:tcBorders>
              <w:top w:val="nil"/>
              <w:left w:val="nil"/>
              <w:bottom w:val="single" w:sz="4" w:space="0" w:color="auto"/>
              <w:right w:val="single" w:sz="8" w:space="0" w:color="auto"/>
            </w:tcBorders>
            <w:shd w:val="clear" w:color="auto" w:fill="auto"/>
            <w:vAlign w:val="center"/>
            <w:hideMark/>
          </w:tcPr>
          <w:p w14:paraId="7718F13C" w14:textId="77777777" w:rsidR="00F45822" w:rsidRPr="009A7102" w:rsidRDefault="00F45822" w:rsidP="005A499D">
            <w:pPr>
              <w:jc w:val="right"/>
              <w:rPr>
                <w:sz w:val="20"/>
                <w:szCs w:val="20"/>
              </w:rPr>
            </w:pPr>
            <w:r w:rsidRPr="009A7102">
              <w:rPr>
                <w:sz w:val="20"/>
                <w:szCs w:val="20"/>
              </w:rPr>
              <w:t>1 200,36</w:t>
            </w:r>
          </w:p>
        </w:tc>
        <w:tc>
          <w:tcPr>
            <w:tcW w:w="363" w:type="dxa"/>
            <w:vAlign w:val="center"/>
            <w:hideMark/>
          </w:tcPr>
          <w:p w14:paraId="12EB89F4" w14:textId="77777777" w:rsidR="00F45822" w:rsidRPr="009A7102" w:rsidRDefault="00F45822" w:rsidP="005A499D">
            <w:pPr>
              <w:rPr>
                <w:sz w:val="20"/>
                <w:szCs w:val="20"/>
              </w:rPr>
            </w:pPr>
          </w:p>
        </w:tc>
      </w:tr>
      <w:tr w:rsidR="009A7102" w:rsidRPr="009A7102" w14:paraId="2100EAF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38CC546"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0A78F9A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E0E52BC" w14:textId="77777777" w:rsidR="00F45822" w:rsidRPr="009A7102" w:rsidRDefault="00F45822" w:rsidP="005A499D">
            <w:pPr>
              <w:rPr>
                <w:sz w:val="20"/>
                <w:szCs w:val="20"/>
              </w:rPr>
            </w:pPr>
            <w:r w:rsidRPr="009A7102">
              <w:rPr>
                <w:sz w:val="20"/>
                <w:szCs w:val="20"/>
              </w:rPr>
              <w:t>000 0106 9900001400 244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688D2AE" w14:textId="77777777" w:rsidR="00F45822" w:rsidRPr="009A7102" w:rsidRDefault="00F45822" w:rsidP="005A499D">
            <w:pPr>
              <w:jc w:val="right"/>
              <w:rPr>
                <w:sz w:val="20"/>
                <w:szCs w:val="20"/>
              </w:rPr>
            </w:pPr>
            <w:r w:rsidRPr="009A7102">
              <w:rPr>
                <w:sz w:val="20"/>
                <w:szCs w:val="20"/>
              </w:rPr>
              <w:t>9 455,00</w:t>
            </w:r>
          </w:p>
        </w:tc>
        <w:tc>
          <w:tcPr>
            <w:tcW w:w="1276" w:type="dxa"/>
            <w:tcBorders>
              <w:top w:val="nil"/>
              <w:left w:val="nil"/>
              <w:bottom w:val="single" w:sz="4" w:space="0" w:color="auto"/>
              <w:right w:val="single" w:sz="8" w:space="0" w:color="auto"/>
            </w:tcBorders>
            <w:shd w:val="clear" w:color="auto" w:fill="auto"/>
            <w:vAlign w:val="center"/>
            <w:hideMark/>
          </w:tcPr>
          <w:p w14:paraId="2A075BFE" w14:textId="77777777" w:rsidR="00F45822" w:rsidRPr="009A7102" w:rsidRDefault="00F45822" w:rsidP="005A499D">
            <w:pPr>
              <w:jc w:val="right"/>
              <w:rPr>
                <w:sz w:val="20"/>
                <w:szCs w:val="20"/>
              </w:rPr>
            </w:pPr>
            <w:r w:rsidRPr="009A7102">
              <w:rPr>
                <w:sz w:val="20"/>
                <w:szCs w:val="20"/>
              </w:rPr>
              <w:t>9 454,88</w:t>
            </w:r>
          </w:p>
        </w:tc>
        <w:tc>
          <w:tcPr>
            <w:tcW w:w="1134" w:type="dxa"/>
            <w:tcBorders>
              <w:top w:val="nil"/>
              <w:left w:val="nil"/>
              <w:bottom w:val="single" w:sz="4" w:space="0" w:color="auto"/>
              <w:right w:val="single" w:sz="8" w:space="0" w:color="auto"/>
            </w:tcBorders>
            <w:shd w:val="clear" w:color="auto" w:fill="auto"/>
            <w:vAlign w:val="center"/>
            <w:hideMark/>
          </w:tcPr>
          <w:p w14:paraId="7760DFA2" w14:textId="77777777" w:rsidR="00F45822" w:rsidRPr="009A7102" w:rsidRDefault="00F45822" w:rsidP="005A499D">
            <w:pPr>
              <w:jc w:val="right"/>
              <w:rPr>
                <w:sz w:val="20"/>
                <w:szCs w:val="20"/>
              </w:rPr>
            </w:pPr>
            <w:r w:rsidRPr="009A7102">
              <w:rPr>
                <w:sz w:val="20"/>
                <w:szCs w:val="20"/>
              </w:rPr>
              <w:t>0,12</w:t>
            </w:r>
          </w:p>
        </w:tc>
        <w:tc>
          <w:tcPr>
            <w:tcW w:w="363" w:type="dxa"/>
            <w:vAlign w:val="center"/>
            <w:hideMark/>
          </w:tcPr>
          <w:p w14:paraId="5A704B2D" w14:textId="77777777" w:rsidR="00F45822" w:rsidRPr="009A7102" w:rsidRDefault="00F45822" w:rsidP="005A499D">
            <w:pPr>
              <w:rPr>
                <w:sz w:val="20"/>
                <w:szCs w:val="20"/>
              </w:rPr>
            </w:pPr>
          </w:p>
        </w:tc>
      </w:tr>
      <w:tr w:rsidR="009A7102" w:rsidRPr="009A7102" w14:paraId="249F943E"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B42FBF8" w14:textId="77777777" w:rsidR="00F45822" w:rsidRPr="009A7102" w:rsidRDefault="00F45822" w:rsidP="005A499D">
            <w:pPr>
              <w:rPr>
                <w:sz w:val="20"/>
                <w:szCs w:val="20"/>
              </w:rPr>
            </w:pPr>
            <w:r w:rsidRPr="009A7102">
              <w:rPr>
                <w:sz w:val="20"/>
                <w:szCs w:val="20"/>
              </w:rPr>
              <w:t>Обеспечение проведения выборов и референдумов</w:t>
            </w:r>
          </w:p>
        </w:tc>
        <w:tc>
          <w:tcPr>
            <w:tcW w:w="756" w:type="dxa"/>
            <w:tcBorders>
              <w:top w:val="nil"/>
              <w:left w:val="nil"/>
              <w:bottom w:val="single" w:sz="4" w:space="0" w:color="auto"/>
              <w:right w:val="single" w:sz="8" w:space="0" w:color="auto"/>
            </w:tcBorders>
            <w:shd w:val="clear" w:color="auto" w:fill="auto"/>
            <w:vAlign w:val="center"/>
            <w:hideMark/>
          </w:tcPr>
          <w:p w14:paraId="13C924B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691A512" w14:textId="77777777" w:rsidR="00F45822" w:rsidRPr="009A7102" w:rsidRDefault="00F45822" w:rsidP="005A499D">
            <w:pPr>
              <w:rPr>
                <w:sz w:val="20"/>
                <w:szCs w:val="20"/>
              </w:rPr>
            </w:pPr>
            <w:r w:rsidRPr="009A7102">
              <w:rPr>
                <w:sz w:val="20"/>
                <w:szCs w:val="20"/>
              </w:rPr>
              <w:t>000 0107 0000000000 000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C76664D" w14:textId="77777777" w:rsidR="00F45822" w:rsidRPr="009A7102" w:rsidRDefault="00F45822" w:rsidP="005A499D">
            <w:pPr>
              <w:jc w:val="right"/>
              <w:rPr>
                <w:sz w:val="20"/>
                <w:szCs w:val="20"/>
              </w:rPr>
            </w:pPr>
            <w:r w:rsidRPr="009A7102">
              <w:rPr>
                <w:sz w:val="20"/>
                <w:szCs w:val="20"/>
              </w:rPr>
              <w:t>1 542 742,00</w:t>
            </w:r>
          </w:p>
        </w:tc>
        <w:tc>
          <w:tcPr>
            <w:tcW w:w="1276" w:type="dxa"/>
            <w:tcBorders>
              <w:top w:val="nil"/>
              <w:left w:val="nil"/>
              <w:bottom w:val="single" w:sz="4" w:space="0" w:color="auto"/>
              <w:right w:val="single" w:sz="8" w:space="0" w:color="auto"/>
            </w:tcBorders>
            <w:shd w:val="clear" w:color="auto" w:fill="auto"/>
            <w:vAlign w:val="center"/>
            <w:hideMark/>
          </w:tcPr>
          <w:p w14:paraId="253F6BBF" w14:textId="77777777" w:rsidR="00F45822" w:rsidRPr="009A7102" w:rsidRDefault="00F45822" w:rsidP="005A499D">
            <w:pPr>
              <w:jc w:val="right"/>
              <w:rPr>
                <w:sz w:val="20"/>
                <w:szCs w:val="20"/>
              </w:rPr>
            </w:pPr>
            <w:r w:rsidRPr="009A7102">
              <w:rPr>
                <w:sz w:val="20"/>
                <w:szCs w:val="20"/>
              </w:rPr>
              <w:t>1 542 742,00</w:t>
            </w:r>
          </w:p>
        </w:tc>
        <w:tc>
          <w:tcPr>
            <w:tcW w:w="1134" w:type="dxa"/>
            <w:tcBorders>
              <w:top w:val="nil"/>
              <w:left w:val="nil"/>
              <w:bottom w:val="single" w:sz="4" w:space="0" w:color="auto"/>
              <w:right w:val="single" w:sz="8" w:space="0" w:color="auto"/>
            </w:tcBorders>
            <w:shd w:val="clear" w:color="auto" w:fill="auto"/>
            <w:vAlign w:val="center"/>
            <w:hideMark/>
          </w:tcPr>
          <w:p w14:paraId="0D1534B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193F80C" w14:textId="77777777" w:rsidR="00F45822" w:rsidRPr="009A7102" w:rsidRDefault="00F45822" w:rsidP="005A499D">
            <w:pPr>
              <w:rPr>
                <w:sz w:val="20"/>
                <w:szCs w:val="20"/>
              </w:rPr>
            </w:pPr>
          </w:p>
        </w:tc>
      </w:tr>
      <w:tr w:rsidR="009A7102" w:rsidRPr="009A7102" w14:paraId="4F181B8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06C4A0" w14:textId="77777777" w:rsidR="00F45822" w:rsidRPr="009A7102" w:rsidRDefault="00F45822" w:rsidP="005A499D">
            <w:pPr>
              <w:rPr>
                <w:sz w:val="20"/>
                <w:szCs w:val="20"/>
              </w:rPr>
            </w:pPr>
            <w:r w:rsidRPr="009A7102">
              <w:rPr>
                <w:sz w:val="20"/>
                <w:szCs w:val="20"/>
              </w:rPr>
              <w:t>Обеспечения проведения выборов и референдумов</w:t>
            </w:r>
          </w:p>
        </w:tc>
        <w:tc>
          <w:tcPr>
            <w:tcW w:w="756" w:type="dxa"/>
            <w:tcBorders>
              <w:top w:val="nil"/>
              <w:left w:val="nil"/>
              <w:bottom w:val="single" w:sz="4" w:space="0" w:color="auto"/>
              <w:right w:val="single" w:sz="8" w:space="0" w:color="auto"/>
            </w:tcBorders>
            <w:shd w:val="clear" w:color="auto" w:fill="auto"/>
            <w:vAlign w:val="center"/>
            <w:hideMark/>
          </w:tcPr>
          <w:p w14:paraId="33B1F2A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CB69532" w14:textId="77777777" w:rsidR="00F45822" w:rsidRPr="009A7102" w:rsidRDefault="00F45822" w:rsidP="005A499D">
            <w:pPr>
              <w:rPr>
                <w:sz w:val="20"/>
                <w:szCs w:val="20"/>
              </w:rPr>
            </w:pPr>
            <w:r w:rsidRPr="009A7102">
              <w:rPr>
                <w:sz w:val="20"/>
                <w:szCs w:val="20"/>
              </w:rPr>
              <w:t>000 0107 9900001520 000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3867AEB" w14:textId="77777777" w:rsidR="00F45822" w:rsidRPr="009A7102" w:rsidRDefault="00F45822" w:rsidP="005A499D">
            <w:pPr>
              <w:jc w:val="right"/>
              <w:rPr>
                <w:sz w:val="20"/>
                <w:szCs w:val="20"/>
              </w:rPr>
            </w:pPr>
            <w:r w:rsidRPr="009A7102">
              <w:rPr>
                <w:sz w:val="20"/>
                <w:szCs w:val="20"/>
              </w:rPr>
              <w:t>1 542 742,00</w:t>
            </w:r>
          </w:p>
        </w:tc>
        <w:tc>
          <w:tcPr>
            <w:tcW w:w="1276" w:type="dxa"/>
            <w:tcBorders>
              <w:top w:val="nil"/>
              <w:left w:val="nil"/>
              <w:bottom w:val="single" w:sz="4" w:space="0" w:color="auto"/>
              <w:right w:val="single" w:sz="8" w:space="0" w:color="auto"/>
            </w:tcBorders>
            <w:shd w:val="clear" w:color="auto" w:fill="auto"/>
            <w:vAlign w:val="center"/>
            <w:hideMark/>
          </w:tcPr>
          <w:p w14:paraId="292639C7" w14:textId="77777777" w:rsidR="00F45822" w:rsidRPr="009A7102" w:rsidRDefault="00F45822" w:rsidP="005A499D">
            <w:pPr>
              <w:jc w:val="right"/>
              <w:rPr>
                <w:sz w:val="20"/>
                <w:szCs w:val="20"/>
              </w:rPr>
            </w:pPr>
            <w:r w:rsidRPr="009A7102">
              <w:rPr>
                <w:sz w:val="20"/>
                <w:szCs w:val="20"/>
              </w:rPr>
              <w:t>1 542 742,00</w:t>
            </w:r>
          </w:p>
        </w:tc>
        <w:tc>
          <w:tcPr>
            <w:tcW w:w="1134" w:type="dxa"/>
            <w:tcBorders>
              <w:top w:val="nil"/>
              <w:left w:val="nil"/>
              <w:bottom w:val="single" w:sz="4" w:space="0" w:color="auto"/>
              <w:right w:val="single" w:sz="8" w:space="0" w:color="auto"/>
            </w:tcBorders>
            <w:shd w:val="clear" w:color="auto" w:fill="auto"/>
            <w:vAlign w:val="center"/>
            <w:hideMark/>
          </w:tcPr>
          <w:p w14:paraId="3A8347C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96692BC" w14:textId="77777777" w:rsidR="00F45822" w:rsidRPr="009A7102" w:rsidRDefault="00F45822" w:rsidP="005A499D">
            <w:pPr>
              <w:rPr>
                <w:sz w:val="20"/>
                <w:szCs w:val="20"/>
              </w:rPr>
            </w:pPr>
          </w:p>
        </w:tc>
      </w:tr>
      <w:tr w:rsidR="009A7102" w:rsidRPr="009A7102" w14:paraId="1284269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E4CCBA"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668EEEB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469832F" w14:textId="77777777" w:rsidR="00F45822" w:rsidRPr="009A7102" w:rsidRDefault="00F45822" w:rsidP="005A499D">
            <w:pPr>
              <w:rPr>
                <w:sz w:val="20"/>
                <w:szCs w:val="20"/>
              </w:rPr>
            </w:pPr>
            <w:r w:rsidRPr="009A7102">
              <w:rPr>
                <w:sz w:val="20"/>
                <w:szCs w:val="20"/>
              </w:rPr>
              <w:t>000 0107 9900001520 800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EDA503B" w14:textId="77777777" w:rsidR="00F45822" w:rsidRPr="009A7102" w:rsidRDefault="00F45822" w:rsidP="005A499D">
            <w:pPr>
              <w:jc w:val="right"/>
              <w:rPr>
                <w:sz w:val="20"/>
                <w:szCs w:val="20"/>
              </w:rPr>
            </w:pPr>
            <w:r w:rsidRPr="009A7102">
              <w:rPr>
                <w:sz w:val="20"/>
                <w:szCs w:val="20"/>
              </w:rPr>
              <w:t>1 542 742,00</w:t>
            </w:r>
          </w:p>
        </w:tc>
        <w:tc>
          <w:tcPr>
            <w:tcW w:w="1276" w:type="dxa"/>
            <w:tcBorders>
              <w:top w:val="nil"/>
              <w:left w:val="nil"/>
              <w:bottom w:val="single" w:sz="4" w:space="0" w:color="auto"/>
              <w:right w:val="single" w:sz="8" w:space="0" w:color="auto"/>
            </w:tcBorders>
            <w:shd w:val="clear" w:color="auto" w:fill="auto"/>
            <w:vAlign w:val="center"/>
            <w:hideMark/>
          </w:tcPr>
          <w:p w14:paraId="0844BD15" w14:textId="77777777" w:rsidR="00F45822" w:rsidRPr="009A7102" w:rsidRDefault="00F45822" w:rsidP="005A499D">
            <w:pPr>
              <w:jc w:val="right"/>
              <w:rPr>
                <w:sz w:val="20"/>
                <w:szCs w:val="20"/>
              </w:rPr>
            </w:pPr>
            <w:r w:rsidRPr="009A7102">
              <w:rPr>
                <w:sz w:val="20"/>
                <w:szCs w:val="20"/>
              </w:rPr>
              <w:t>1 542 742,00</w:t>
            </w:r>
          </w:p>
        </w:tc>
        <w:tc>
          <w:tcPr>
            <w:tcW w:w="1134" w:type="dxa"/>
            <w:tcBorders>
              <w:top w:val="nil"/>
              <w:left w:val="nil"/>
              <w:bottom w:val="single" w:sz="4" w:space="0" w:color="auto"/>
              <w:right w:val="single" w:sz="8" w:space="0" w:color="auto"/>
            </w:tcBorders>
            <w:shd w:val="clear" w:color="auto" w:fill="auto"/>
            <w:vAlign w:val="center"/>
            <w:hideMark/>
          </w:tcPr>
          <w:p w14:paraId="5016735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853D0F6" w14:textId="77777777" w:rsidR="00F45822" w:rsidRPr="009A7102" w:rsidRDefault="00F45822" w:rsidP="005A499D">
            <w:pPr>
              <w:rPr>
                <w:sz w:val="20"/>
                <w:szCs w:val="20"/>
              </w:rPr>
            </w:pPr>
          </w:p>
        </w:tc>
      </w:tr>
      <w:tr w:rsidR="009A7102" w:rsidRPr="009A7102" w14:paraId="06AF508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CA262E" w14:textId="77777777" w:rsidR="00F45822" w:rsidRPr="009A7102" w:rsidRDefault="00F45822" w:rsidP="005A499D">
            <w:pPr>
              <w:rPr>
                <w:sz w:val="20"/>
                <w:szCs w:val="20"/>
              </w:rPr>
            </w:pPr>
            <w:r w:rsidRPr="009A7102">
              <w:rPr>
                <w:sz w:val="20"/>
                <w:szCs w:val="20"/>
              </w:rPr>
              <w:t>Специальные расходы</w:t>
            </w:r>
          </w:p>
        </w:tc>
        <w:tc>
          <w:tcPr>
            <w:tcW w:w="756" w:type="dxa"/>
            <w:tcBorders>
              <w:top w:val="nil"/>
              <w:left w:val="nil"/>
              <w:bottom w:val="single" w:sz="4" w:space="0" w:color="auto"/>
              <w:right w:val="single" w:sz="8" w:space="0" w:color="auto"/>
            </w:tcBorders>
            <w:shd w:val="clear" w:color="auto" w:fill="auto"/>
            <w:vAlign w:val="center"/>
            <w:hideMark/>
          </w:tcPr>
          <w:p w14:paraId="5027A80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C66BF96" w14:textId="77777777" w:rsidR="00F45822" w:rsidRPr="009A7102" w:rsidRDefault="00F45822" w:rsidP="005A499D">
            <w:pPr>
              <w:rPr>
                <w:sz w:val="20"/>
                <w:szCs w:val="20"/>
              </w:rPr>
            </w:pPr>
            <w:r w:rsidRPr="009A7102">
              <w:rPr>
                <w:sz w:val="20"/>
                <w:szCs w:val="20"/>
              </w:rPr>
              <w:t>000 0107 9900001520 880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CD08E32" w14:textId="77777777" w:rsidR="00F45822" w:rsidRPr="009A7102" w:rsidRDefault="00F45822" w:rsidP="005A499D">
            <w:pPr>
              <w:jc w:val="right"/>
              <w:rPr>
                <w:sz w:val="20"/>
                <w:szCs w:val="20"/>
              </w:rPr>
            </w:pPr>
            <w:r w:rsidRPr="009A7102">
              <w:rPr>
                <w:sz w:val="20"/>
                <w:szCs w:val="20"/>
              </w:rPr>
              <w:t>1 542 742,00</w:t>
            </w:r>
          </w:p>
        </w:tc>
        <w:tc>
          <w:tcPr>
            <w:tcW w:w="1276" w:type="dxa"/>
            <w:tcBorders>
              <w:top w:val="nil"/>
              <w:left w:val="nil"/>
              <w:bottom w:val="single" w:sz="4" w:space="0" w:color="auto"/>
              <w:right w:val="single" w:sz="8" w:space="0" w:color="auto"/>
            </w:tcBorders>
            <w:shd w:val="clear" w:color="auto" w:fill="auto"/>
            <w:vAlign w:val="center"/>
            <w:hideMark/>
          </w:tcPr>
          <w:p w14:paraId="57EBF08D" w14:textId="77777777" w:rsidR="00F45822" w:rsidRPr="009A7102" w:rsidRDefault="00F45822" w:rsidP="005A499D">
            <w:pPr>
              <w:jc w:val="right"/>
              <w:rPr>
                <w:sz w:val="20"/>
                <w:szCs w:val="20"/>
              </w:rPr>
            </w:pPr>
            <w:r w:rsidRPr="009A7102">
              <w:rPr>
                <w:sz w:val="20"/>
                <w:szCs w:val="20"/>
              </w:rPr>
              <w:t>1 542 742,00</w:t>
            </w:r>
          </w:p>
        </w:tc>
        <w:tc>
          <w:tcPr>
            <w:tcW w:w="1134" w:type="dxa"/>
            <w:tcBorders>
              <w:top w:val="nil"/>
              <w:left w:val="nil"/>
              <w:bottom w:val="single" w:sz="4" w:space="0" w:color="auto"/>
              <w:right w:val="single" w:sz="8" w:space="0" w:color="auto"/>
            </w:tcBorders>
            <w:shd w:val="clear" w:color="auto" w:fill="auto"/>
            <w:vAlign w:val="center"/>
            <w:hideMark/>
          </w:tcPr>
          <w:p w14:paraId="117829A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9E238F1" w14:textId="77777777" w:rsidR="00F45822" w:rsidRPr="009A7102" w:rsidRDefault="00F45822" w:rsidP="005A499D">
            <w:pPr>
              <w:rPr>
                <w:sz w:val="20"/>
                <w:szCs w:val="20"/>
              </w:rPr>
            </w:pPr>
          </w:p>
        </w:tc>
      </w:tr>
      <w:tr w:rsidR="009A7102" w:rsidRPr="009A7102" w14:paraId="32A5707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EB09F10" w14:textId="77777777" w:rsidR="00F45822" w:rsidRPr="009A7102" w:rsidRDefault="00F45822" w:rsidP="005A499D">
            <w:pPr>
              <w:rPr>
                <w:sz w:val="20"/>
                <w:szCs w:val="20"/>
              </w:rPr>
            </w:pPr>
            <w:r w:rsidRPr="009A7102">
              <w:rPr>
                <w:sz w:val="20"/>
                <w:szCs w:val="20"/>
              </w:rPr>
              <w:t xml:space="preserve">Другие общегосударственные </w:t>
            </w:r>
            <w:r w:rsidRPr="009A7102">
              <w:rPr>
                <w:sz w:val="20"/>
                <w:szCs w:val="20"/>
              </w:rPr>
              <w:lastRenderedPageBreak/>
              <w:t>вопросы</w:t>
            </w:r>
          </w:p>
        </w:tc>
        <w:tc>
          <w:tcPr>
            <w:tcW w:w="756" w:type="dxa"/>
            <w:tcBorders>
              <w:top w:val="nil"/>
              <w:left w:val="nil"/>
              <w:bottom w:val="single" w:sz="4" w:space="0" w:color="auto"/>
              <w:right w:val="single" w:sz="8" w:space="0" w:color="auto"/>
            </w:tcBorders>
            <w:shd w:val="clear" w:color="auto" w:fill="auto"/>
            <w:vAlign w:val="center"/>
            <w:hideMark/>
          </w:tcPr>
          <w:p w14:paraId="28D2EAC0"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3E849B98" w14:textId="77777777" w:rsidR="00F45822" w:rsidRPr="009A7102" w:rsidRDefault="00F45822" w:rsidP="005A499D">
            <w:pPr>
              <w:rPr>
                <w:sz w:val="20"/>
                <w:szCs w:val="20"/>
              </w:rPr>
            </w:pPr>
            <w:r w:rsidRPr="009A7102">
              <w:rPr>
                <w:sz w:val="20"/>
                <w:szCs w:val="20"/>
              </w:rPr>
              <w:t xml:space="preserve">000 0113 0000000000 </w:t>
            </w:r>
            <w:r w:rsidRPr="009A7102">
              <w:rPr>
                <w:sz w:val="20"/>
                <w:szCs w:val="20"/>
              </w:rPr>
              <w:lastRenderedPageBreak/>
              <w:t>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051F9E1" w14:textId="77777777" w:rsidR="00F45822" w:rsidRPr="009A7102" w:rsidRDefault="00F45822" w:rsidP="005A499D">
            <w:pPr>
              <w:jc w:val="right"/>
              <w:rPr>
                <w:sz w:val="20"/>
                <w:szCs w:val="20"/>
              </w:rPr>
            </w:pPr>
            <w:r w:rsidRPr="009A7102">
              <w:rPr>
                <w:sz w:val="20"/>
                <w:szCs w:val="20"/>
              </w:rPr>
              <w:lastRenderedPageBreak/>
              <w:t>4 503 883,07</w:t>
            </w:r>
          </w:p>
        </w:tc>
        <w:tc>
          <w:tcPr>
            <w:tcW w:w="1276" w:type="dxa"/>
            <w:tcBorders>
              <w:top w:val="nil"/>
              <w:left w:val="nil"/>
              <w:bottom w:val="single" w:sz="4" w:space="0" w:color="auto"/>
              <w:right w:val="single" w:sz="8" w:space="0" w:color="auto"/>
            </w:tcBorders>
            <w:shd w:val="clear" w:color="auto" w:fill="auto"/>
            <w:vAlign w:val="center"/>
            <w:hideMark/>
          </w:tcPr>
          <w:p w14:paraId="63EBD02D" w14:textId="77777777" w:rsidR="00F45822" w:rsidRPr="009A7102" w:rsidRDefault="00F45822" w:rsidP="005A499D">
            <w:pPr>
              <w:jc w:val="right"/>
              <w:rPr>
                <w:sz w:val="20"/>
                <w:szCs w:val="20"/>
              </w:rPr>
            </w:pPr>
            <w:r w:rsidRPr="009A7102">
              <w:rPr>
                <w:sz w:val="20"/>
                <w:szCs w:val="20"/>
              </w:rPr>
              <w:t>3 565 392,65</w:t>
            </w:r>
          </w:p>
        </w:tc>
        <w:tc>
          <w:tcPr>
            <w:tcW w:w="1134" w:type="dxa"/>
            <w:tcBorders>
              <w:top w:val="nil"/>
              <w:left w:val="nil"/>
              <w:bottom w:val="single" w:sz="4" w:space="0" w:color="auto"/>
              <w:right w:val="single" w:sz="8" w:space="0" w:color="auto"/>
            </w:tcBorders>
            <w:shd w:val="clear" w:color="auto" w:fill="auto"/>
            <w:vAlign w:val="center"/>
            <w:hideMark/>
          </w:tcPr>
          <w:p w14:paraId="689E4B54" w14:textId="77777777" w:rsidR="00F45822" w:rsidRPr="009A7102" w:rsidRDefault="00F45822" w:rsidP="005A499D">
            <w:pPr>
              <w:jc w:val="right"/>
              <w:rPr>
                <w:sz w:val="20"/>
                <w:szCs w:val="20"/>
              </w:rPr>
            </w:pPr>
            <w:r w:rsidRPr="009A7102">
              <w:rPr>
                <w:sz w:val="20"/>
                <w:szCs w:val="20"/>
              </w:rPr>
              <w:t>938 490,42</w:t>
            </w:r>
          </w:p>
        </w:tc>
        <w:tc>
          <w:tcPr>
            <w:tcW w:w="363" w:type="dxa"/>
            <w:vAlign w:val="center"/>
            <w:hideMark/>
          </w:tcPr>
          <w:p w14:paraId="1BBCBCD8" w14:textId="77777777" w:rsidR="00F45822" w:rsidRPr="009A7102" w:rsidRDefault="00F45822" w:rsidP="005A499D">
            <w:pPr>
              <w:rPr>
                <w:sz w:val="20"/>
                <w:szCs w:val="20"/>
              </w:rPr>
            </w:pPr>
          </w:p>
        </w:tc>
      </w:tr>
      <w:tr w:rsidR="009A7102" w:rsidRPr="009A7102" w14:paraId="4EAB6217"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FD7DEA5" w14:textId="77777777" w:rsidR="00F45822" w:rsidRPr="009A7102" w:rsidRDefault="00F45822" w:rsidP="005A499D">
            <w:pPr>
              <w:rPr>
                <w:sz w:val="20"/>
                <w:szCs w:val="20"/>
              </w:rPr>
            </w:pPr>
            <w:r w:rsidRPr="009A7102">
              <w:rPr>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678524E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9E48368" w14:textId="77777777" w:rsidR="00F45822" w:rsidRPr="009A7102" w:rsidRDefault="00F45822" w:rsidP="005A499D">
            <w:pPr>
              <w:rPr>
                <w:sz w:val="20"/>
                <w:szCs w:val="20"/>
              </w:rPr>
            </w:pPr>
            <w:r w:rsidRPr="009A7102">
              <w:rPr>
                <w:sz w:val="20"/>
                <w:szCs w:val="20"/>
              </w:rPr>
              <w:t>000 0113 1500019500 000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E922B69" w14:textId="77777777" w:rsidR="00F45822" w:rsidRPr="009A7102" w:rsidRDefault="00F45822" w:rsidP="005A499D">
            <w:pPr>
              <w:jc w:val="right"/>
              <w:rPr>
                <w:sz w:val="20"/>
                <w:szCs w:val="20"/>
              </w:rPr>
            </w:pPr>
            <w:r w:rsidRPr="009A7102">
              <w:rPr>
                <w:sz w:val="20"/>
                <w:szCs w:val="20"/>
              </w:rPr>
              <w:t>48 790,00</w:t>
            </w:r>
          </w:p>
        </w:tc>
        <w:tc>
          <w:tcPr>
            <w:tcW w:w="1276" w:type="dxa"/>
            <w:tcBorders>
              <w:top w:val="nil"/>
              <w:left w:val="nil"/>
              <w:bottom w:val="single" w:sz="4" w:space="0" w:color="auto"/>
              <w:right w:val="single" w:sz="8" w:space="0" w:color="auto"/>
            </w:tcBorders>
            <w:shd w:val="clear" w:color="auto" w:fill="auto"/>
            <w:vAlign w:val="center"/>
            <w:hideMark/>
          </w:tcPr>
          <w:p w14:paraId="58983415" w14:textId="77777777" w:rsidR="00F45822" w:rsidRPr="009A7102" w:rsidRDefault="00F45822" w:rsidP="005A499D">
            <w:pPr>
              <w:jc w:val="right"/>
              <w:rPr>
                <w:sz w:val="20"/>
                <w:szCs w:val="20"/>
              </w:rPr>
            </w:pPr>
            <w:r w:rsidRPr="009A7102">
              <w:rPr>
                <w:sz w:val="20"/>
                <w:szCs w:val="20"/>
              </w:rPr>
              <w:t>48 790,00</w:t>
            </w:r>
          </w:p>
        </w:tc>
        <w:tc>
          <w:tcPr>
            <w:tcW w:w="1134" w:type="dxa"/>
            <w:tcBorders>
              <w:top w:val="nil"/>
              <w:left w:val="nil"/>
              <w:bottom w:val="single" w:sz="4" w:space="0" w:color="auto"/>
              <w:right w:val="single" w:sz="8" w:space="0" w:color="auto"/>
            </w:tcBorders>
            <w:shd w:val="clear" w:color="auto" w:fill="auto"/>
            <w:vAlign w:val="center"/>
            <w:hideMark/>
          </w:tcPr>
          <w:p w14:paraId="6212FAC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D2B3C0C" w14:textId="77777777" w:rsidR="00F45822" w:rsidRPr="009A7102" w:rsidRDefault="00F45822" w:rsidP="005A499D">
            <w:pPr>
              <w:rPr>
                <w:sz w:val="20"/>
                <w:szCs w:val="20"/>
              </w:rPr>
            </w:pPr>
          </w:p>
        </w:tc>
      </w:tr>
      <w:tr w:rsidR="009A7102" w:rsidRPr="009A7102" w14:paraId="693509D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FDEDC02"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3AAEF6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FAFF301" w14:textId="77777777" w:rsidR="00F45822" w:rsidRPr="009A7102" w:rsidRDefault="00F45822" w:rsidP="005A499D">
            <w:pPr>
              <w:rPr>
                <w:sz w:val="20"/>
                <w:szCs w:val="20"/>
              </w:rPr>
            </w:pPr>
            <w:r w:rsidRPr="009A7102">
              <w:rPr>
                <w:sz w:val="20"/>
                <w:szCs w:val="20"/>
              </w:rPr>
              <w:t>000 0113 1500019500 600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C0A2F00" w14:textId="77777777" w:rsidR="00F45822" w:rsidRPr="009A7102" w:rsidRDefault="00F45822" w:rsidP="005A499D">
            <w:pPr>
              <w:jc w:val="right"/>
              <w:rPr>
                <w:sz w:val="20"/>
                <w:szCs w:val="20"/>
              </w:rPr>
            </w:pPr>
            <w:r w:rsidRPr="009A7102">
              <w:rPr>
                <w:sz w:val="20"/>
                <w:szCs w:val="20"/>
              </w:rPr>
              <w:t>48 790,00</w:t>
            </w:r>
          </w:p>
        </w:tc>
        <w:tc>
          <w:tcPr>
            <w:tcW w:w="1276" w:type="dxa"/>
            <w:tcBorders>
              <w:top w:val="nil"/>
              <w:left w:val="nil"/>
              <w:bottom w:val="single" w:sz="4" w:space="0" w:color="auto"/>
              <w:right w:val="single" w:sz="8" w:space="0" w:color="auto"/>
            </w:tcBorders>
            <w:shd w:val="clear" w:color="auto" w:fill="auto"/>
            <w:vAlign w:val="center"/>
            <w:hideMark/>
          </w:tcPr>
          <w:p w14:paraId="5DB9F155" w14:textId="77777777" w:rsidR="00F45822" w:rsidRPr="009A7102" w:rsidRDefault="00F45822" w:rsidP="005A499D">
            <w:pPr>
              <w:jc w:val="right"/>
              <w:rPr>
                <w:sz w:val="20"/>
                <w:szCs w:val="20"/>
              </w:rPr>
            </w:pPr>
            <w:r w:rsidRPr="009A7102">
              <w:rPr>
                <w:sz w:val="20"/>
                <w:szCs w:val="20"/>
              </w:rPr>
              <w:t>48 790,00</w:t>
            </w:r>
          </w:p>
        </w:tc>
        <w:tc>
          <w:tcPr>
            <w:tcW w:w="1134" w:type="dxa"/>
            <w:tcBorders>
              <w:top w:val="nil"/>
              <w:left w:val="nil"/>
              <w:bottom w:val="single" w:sz="4" w:space="0" w:color="auto"/>
              <w:right w:val="single" w:sz="8" w:space="0" w:color="auto"/>
            </w:tcBorders>
            <w:shd w:val="clear" w:color="auto" w:fill="auto"/>
            <w:vAlign w:val="center"/>
            <w:hideMark/>
          </w:tcPr>
          <w:p w14:paraId="416C3E1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096EDFE" w14:textId="77777777" w:rsidR="00F45822" w:rsidRPr="009A7102" w:rsidRDefault="00F45822" w:rsidP="005A499D">
            <w:pPr>
              <w:rPr>
                <w:sz w:val="20"/>
                <w:szCs w:val="20"/>
              </w:rPr>
            </w:pPr>
          </w:p>
        </w:tc>
      </w:tr>
      <w:tr w:rsidR="009A7102" w:rsidRPr="009A7102" w14:paraId="46CFA864"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2C7F5A5" w14:textId="77777777" w:rsidR="00F45822" w:rsidRPr="009A7102" w:rsidRDefault="00F45822" w:rsidP="005A499D">
            <w:pPr>
              <w:rPr>
                <w:sz w:val="20"/>
                <w:szCs w:val="20"/>
              </w:rPr>
            </w:pPr>
            <w:r w:rsidRPr="009A7102">
              <w:rPr>
                <w:sz w:val="20"/>
                <w:szCs w:val="20"/>
              </w:rPr>
              <w:t>Субсидии некоммерческим организациям (за исключением государственных (муниципальных) учреждений, государственных корпораций (компаний), публично-правовых компаний)</w:t>
            </w:r>
          </w:p>
        </w:tc>
        <w:tc>
          <w:tcPr>
            <w:tcW w:w="756" w:type="dxa"/>
            <w:tcBorders>
              <w:top w:val="nil"/>
              <w:left w:val="nil"/>
              <w:bottom w:val="single" w:sz="4" w:space="0" w:color="auto"/>
              <w:right w:val="single" w:sz="8" w:space="0" w:color="auto"/>
            </w:tcBorders>
            <w:shd w:val="clear" w:color="auto" w:fill="auto"/>
            <w:vAlign w:val="center"/>
            <w:hideMark/>
          </w:tcPr>
          <w:p w14:paraId="3C2781A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2A68F4E" w14:textId="77777777" w:rsidR="00F45822" w:rsidRPr="009A7102" w:rsidRDefault="00F45822" w:rsidP="005A499D">
            <w:pPr>
              <w:rPr>
                <w:sz w:val="20"/>
                <w:szCs w:val="20"/>
              </w:rPr>
            </w:pPr>
            <w:r w:rsidRPr="009A7102">
              <w:rPr>
                <w:sz w:val="20"/>
                <w:szCs w:val="20"/>
              </w:rPr>
              <w:t>000 0113 1500019500 630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AD48BC9" w14:textId="77777777" w:rsidR="00F45822" w:rsidRPr="009A7102" w:rsidRDefault="00F45822" w:rsidP="005A499D">
            <w:pPr>
              <w:jc w:val="right"/>
              <w:rPr>
                <w:sz w:val="20"/>
                <w:szCs w:val="20"/>
              </w:rPr>
            </w:pPr>
            <w:r w:rsidRPr="009A7102">
              <w:rPr>
                <w:sz w:val="20"/>
                <w:szCs w:val="20"/>
              </w:rPr>
              <w:t>48 790,00</w:t>
            </w:r>
          </w:p>
        </w:tc>
        <w:tc>
          <w:tcPr>
            <w:tcW w:w="1276" w:type="dxa"/>
            <w:tcBorders>
              <w:top w:val="nil"/>
              <w:left w:val="nil"/>
              <w:bottom w:val="single" w:sz="4" w:space="0" w:color="auto"/>
              <w:right w:val="single" w:sz="8" w:space="0" w:color="auto"/>
            </w:tcBorders>
            <w:shd w:val="clear" w:color="auto" w:fill="auto"/>
            <w:vAlign w:val="center"/>
            <w:hideMark/>
          </w:tcPr>
          <w:p w14:paraId="27037FCE" w14:textId="77777777" w:rsidR="00F45822" w:rsidRPr="009A7102" w:rsidRDefault="00F45822" w:rsidP="005A499D">
            <w:pPr>
              <w:jc w:val="right"/>
              <w:rPr>
                <w:sz w:val="20"/>
                <w:szCs w:val="20"/>
              </w:rPr>
            </w:pPr>
            <w:r w:rsidRPr="009A7102">
              <w:rPr>
                <w:sz w:val="20"/>
                <w:szCs w:val="20"/>
              </w:rPr>
              <w:t>48 790,00</w:t>
            </w:r>
          </w:p>
        </w:tc>
        <w:tc>
          <w:tcPr>
            <w:tcW w:w="1134" w:type="dxa"/>
            <w:tcBorders>
              <w:top w:val="nil"/>
              <w:left w:val="nil"/>
              <w:bottom w:val="single" w:sz="4" w:space="0" w:color="auto"/>
              <w:right w:val="single" w:sz="8" w:space="0" w:color="auto"/>
            </w:tcBorders>
            <w:shd w:val="clear" w:color="auto" w:fill="auto"/>
            <w:vAlign w:val="center"/>
            <w:hideMark/>
          </w:tcPr>
          <w:p w14:paraId="4C4AB6E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956ED04" w14:textId="77777777" w:rsidR="00F45822" w:rsidRPr="009A7102" w:rsidRDefault="00F45822" w:rsidP="005A499D">
            <w:pPr>
              <w:rPr>
                <w:sz w:val="20"/>
                <w:szCs w:val="20"/>
              </w:rPr>
            </w:pPr>
          </w:p>
        </w:tc>
      </w:tr>
      <w:tr w:rsidR="009A7102" w:rsidRPr="009A7102" w14:paraId="2018E5C8"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77BDA6C" w14:textId="77777777" w:rsidR="00F45822" w:rsidRPr="009A7102" w:rsidRDefault="00F45822" w:rsidP="005A499D">
            <w:pPr>
              <w:rPr>
                <w:sz w:val="20"/>
                <w:szCs w:val="20"/>
              </w:rPr>
            </w:pPr>
            <w:r w:rsidRPr="009A7102">
              <w:rPr>
                <w:sz w:val="20"/>
                <w:szCs w:val="20"/>
              </w:rPr>
              <w:t>Субсидии (гранты в форме субсидий), не подлежащие казначейскому сопровождению</w:t>
            </w:r>
          </w:p>
        </w:tc>
        <w:tc>
          <w:tcPr>
            <w:tcW w:w="756" w:type="dxa"/>
            <w:tcBorders>
              <w:top w:val="nil"/>
              <w:left w:val="nil"/>
              <w:bottom w:val="single" w:sz="4" w:space="0" w:color="auto"/>
              <w:right w:val="single" w:sz="8" w:space="0" w:color="auto"/>
            </w:tcBorders>
            <w:shd w:val="clear" w:color="auto" w:fill="auto"/>
            <w:vAlign w:val="center"/>
            <w:hideMark/>
          </w:tcPr>
          <w:p w14:paraId="55772FC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8700D1A" w14:textId="77777777" w:rsidR="00F45822" w:rsidRPr="009A7102" w:rsidRDefault="00F45822" w:rsidP="005A499D">
            <w:pPr>
              <w:rPr>
                <w:sz w:val="20"/>
                <w:szCs w:val="20"/>
              </w:rPr>
            </w:pPr>
            <w:r w:rsidRPr="009A7102">
              <w:rPr>
                <w:sz w:val="20"/>
                <w:szCs w:val="20"/>
              </w:rPr>
              <w:t>000 0113 1500019500 633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DB3804D" w14:textId="77777777" w:rsidR="00F45822" w:rsidRPr="009A7102" w:rsidRDefault="00F45822" w:rsidP="005A499D">
            <w:pPr>
              <w:jc w:val="right"/>
              <w:rPr>
                <w:sz w:val="20"/>
                <w:szCs w:val="20"/>
              </w:rPr>
            </w:pPr>
            <w:r w:rsidRPr="009A7102">
              <w:rPr>
                <w:sz w:val="20"/>
                <w:szCs w:val="20"/>
              </w:rPr>
              <w:t>48 790,00</w:t>
            </w:r>
          </w:p>
        </w:tc>
        <w:tc>
          <w:tcPr>
            <w:tcW w:w="1276" w:type="dxa"/>
            <w:tcBorders>
              <w:top w:val="nil"/>
              <w:left w:val="nil"/>
              <w:bottom w:val="single" w:sz="4" w:space="0" w:color="auto"/>
              <w:right w:val="single" w:sz="8" w:space="0" w:color="auto"/>
            </w:tcBorders>
            <w:shd w:val="clear" w:color="auto" w:fill="auto"/>
            <w:vAlign w:val="center"/>
            <w:hideMark/>
          </w:tcPr>
          <w:p w14:paraId="4A4DEC5A" w14:textId="77777777" w:rsidR="00F45822" w:rsidRPr="009A7102" w:rsidRDefault="00F45822" w:rsidP="005A499D">
            <w:pPr>
              <w:jc w:val="right"/>
              <w:rPr>
                <w:sz w:val="20"/>
                <w:szCs w:val="20"/>
              </w:rPr>
            </w:pPr>
            <w:r w:rsidRPr="009A7102">
              <w:rPr>
                <w:sz w:val="20"/>
                <w:szCs w:val="20"/>
              </w:rPr>
              <w:t>48 790,00</w:t>
            </w:r>
          </w:p>
        </w:tc>
        <w:tc>
          <w:tcPr>
            <w:tcW w:w="1134" w:type="dxa"/>
            <w:tcBorders>
              <w:top w:val="nil"/>
              <w:left w:val="nil"/>
              <w:bottom w:val="single" w:sz="4" w:space="0" w:color="auto"/>
              <w:right w:val="single" w:sz="8" w:space="0" w:color="auto"/>
            </w:tcBorders>
            <w:shd w:val="clear" w:color="auto" w:fill="auto"/>
            <w:vAlign w:val="center"/>
            <w:hideMark/>
          </w:tcPr>
          <w:p w14:paraId="2A71257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1B822B9" w14:textId="77777777" w:rsidR="00F45822" w:rsidRPr="009A7102" w:rsidRDefault="00F45822" w:rsidP="005A499D">
            <w:pPr>
              <w:rPr>
                <w:sz w:val="20"/>
                <w:szCs w:val="20"/>
              </w:rPr>
            </w:pPr>
          </w:p>
        </w:tc>
      </w:tr>
      <w:tr w:rsidR="009A7102" w:rsidRPr="009A7102" w14:paraId="47B2E695"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633E393" w14:textId="77777777" w:rsidR="00F45822" w:rsidRPr="009A7102" w:rsidRDefault="00F45822" w:rsidP="005A499D">
            <w:pPr>
              <w:rPr>
                <w:sz w:val="20"/>
                <w:szCs w:val="20"/>
              </w:rPr>
            </w:pPr>
            <w:proofErr w:type="spellStart"/>
            <w:r w:rsidRPr="009A7102">
              <w:rPr>
                <w:sz w:val="20"/>
                <w:szCs w:val="20"/>
              </w:rPr>
              <w:t>Софинансирование</w:t>
            </w:r>
            <w:proofErr w:type="spellEnd"/>
            <w:r w:rsidRPr="009A7102">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w:t>
            </w:r>
            <w:proofErr w:type="spellStart"/>
            <w:r w:rsidRPr="009A7102">
              <w:rPr>
                <w:sz w:val="20"/>
                <w:szCs w:val="20"/>
              </w:rPr>
              <w:t>инстит</w:t>
            </w:r>
            <w:proofErr w:type="spellEnd"/>
          </w:p>
        </w:tc>
        <w:tc>
          <w:tcPr>
            <w:tcW w:w="756" w:type="dxa"/>
            <w:tcBorders>
              <w:top w:val="nil"/>
              <w:left w:val="nil"/>
              <w:bottom w:val="single" w:sz="4" w:space="0" w:color="auto"/>
              <w:right w:val="single" w:sz="8" w:space="0" w:color="auto"/>
            </w:tcBorders>
            <w:shd w:val="clear" w:color="auto" w:fill="auto"/>
            <w:vAlign w:val="center"/>
            <w:hideMark/>
          </w:tcPr>
          <w:p w14:paraId="3FAE67E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0D4D92B" w14:textId="77777777" w:rsidR="00F45822" w:rsidRPr="009A7102" w:rsidRDefault="00F45822" w:rsidP="005A499D">
            <w:pPr>
              <w:rPr>
                <w:sz w:val="20"/>
                <w:szCs w:val="20"/>
              </w:rPr>
            </w:pPr>
            <w:r w:rsidRPr="009A7102">
              <w:rPr>
                <w:sz w:val="20"/>
                <w:szCs w:val="20"/>
              </w:rPr>
              <w:t>000 0113 1500070610 000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09C0EB4" w14:textId="77777777" w:rsidR="00F45822" w:rsidRPr="009A7102" w:rsidRDefault="00F45822" w:rsidP="005A499D">
            <w:pPr>
              <w:jc w:val="right"/>
              <w:rPr>
                <w:sz w:val="20"/>
                <w:szCs w:val="20"/>
              </w:rPr>
            </w:pPr>
            <w:r w:rsidRPr="009A7102">
              <w:rPr>
                <w:sz w:val="20"/>
                <w:szCs w:val="20"/>
              </w:rPr>
              <w:t>927 000,00</w:t>
            </w:r>
          </w:p>
        </w:tc>
        <w:tc>
          <w:tcPr>
            <w:tcW w:w="1276" w:type="dxa"/>
            <w:tcBorders>
              <w:top w:val="nil"/>
              <w:left w:val="nil"/>
              <w:bottom w:val="single" w:sz="4" w:space="0" w:color="auto"/>
              <w:right w:val="single" w:sz="8" w:space="0" w:color="auto"/>
            </w:tcBorders>
            <w:shd w:val="clear" w:color="auto" w:fill="auto"/>
            <w:vAlign w:val="center"/>
            <w:hideMark/>
          </w:tcPr>
          <w:p w14:paraId="1DECDF31" w14:textId="77777777" w:rsidR="00F45822" w:rsidRPr="009A7102" w:rsidRDefault="00F45822" w:rsidP="005A499D">
            <w:pPr>
              <w:jc w:val="right"/>
              <w:rPr>
                <w:sz w:val="20"/>
                <w:szCs w:val="20"/>
              </w:rPr>
            </w:pPr>
            <w:r w:rsidRPr="009A7102">
              <w:rPr>
                <w:sz w:val="20"/>
                <w:szCs w:val="20"/>
              </w:rPr>
              <w:t>927 000,00</w:t>
            </w:r>
          </w:p>
        </w:tc>
        <w:tc>
          <w:tcPr>
            <w:tcW w:w="1134" w:type="dxa"/>
            <w:tcBorders>
              <w:top w:val="nil"/>
              <w:left w:val="nil"/>
              <w:bottom w:val="single" w:sz="4" w:space="0" w:color="auto"/>
              <w:right w:val="single" w:sz="8" w:space="0" w:color="auto"/>
            </w:tcBorders>
            <w:shd w:val="clear" w:color="auto" w:fill="auto"/>
            <w:vAlign w:val="center"/>
            <w:hideMark/>
          </w:tcPr>
          <w:p w14:paraId="233B1F7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E31CDDA" w14:textId="77777777" w:rsidR="00F45822" w:rsidRPr="009A7102" w:rsidRDefault="00F45822" w:rsidP="005A499D">
            <w:pPr>
              <w:rPr>
                <w:sz w:val="20"/>
                <w:szCs w:val="20"/>
              </w:rPr>
            </w:pPr>
          </w:p>
        </w:tc>
      </w:tr>
      <w:tr w:rsidR="009A7102" w:rsidRPr="009A7102" w14:paraId="2A80295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544B96C"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288A2F2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8402A4F" w14:textId="77777777" w:rsidR="00F45822" w:rsidRPr="009A7102" w:rsidRDefault="00F45822" w:rsidP="005A499D">
            <w:pPr>
              <w:rPr>
                <w:sz w:val="20"/>
                <w:szCs w:val="20"/>
              </w:rPr>
            </w:pPr>
            <w:r w:rsidRPr="009A7102">
              <w:rPr>
                <w:sz w:val="20"/>
                <w:szCs w:val="20"/>
              </w:rPr>
              <w:t>000 0113 1500070610 600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0A4008D" w14:textId="77777777" w:rsidR="00F45822" w:rsidRPr="009A7102" w:rsidRDefault="00F45822" w:rsidP="005A499D">
            <w:pPr>
              <w:jc w:val="right"/>
              <w:rPr>
                <w:sz w:val="20"/>
                <w:szCs w:val="20"/>
              </w:rPr>
            </w:pPr>
            <w:r w:rsidRPr="009A7102">
              <w:rPr>
                <w:sz w:val="20"/>
                <w:szCs w:val="20"/>
              </w:rPr>
              <w:t>927 000,00</w:t>
            </w:r>
          </w:p>
        </w:tc>
        <w:tc>
          <w:tcPr>
            <w:tcW w:w="1276" w:type="dxa"/>
            <w:tcBorders>
              <w:top w:val="nil"/>
              <w:left w:val="nil"/>
              <w:bottom w:val="single" w:sz="4" w:space="0" w:color="auto"/>
              <w:right w:val="single" w:sz="8" w:space="0" w:color="auto"/>
            </w:tcBorders>
            <w:shd w:val="clear" w:color="auto" w:fill="auto"/>
            <w:vAlign w:val="center"/>
            <w:hideMark/>
          </w:tcPr>
          <w:p w14:paraId="1EB5F1A0" w14:textId="77777777" w:rsidR="00F45822" w:rsidRPr="009A7102" w:rsidRDefault="00F45822" w:rsidP="005A499D">
            <w:pPr>
              <w:jc w:val="right"/>
              <w:rPr>
                <w:sz w:val="20"/>
                <w:szCs w:val="20"/>
              </w:rPr>
            </w:pPr>
            <w:r w:rsidRPr="009A7102">
              <w:rPr>
                <w:sz w:val="20"/>
                <w:szCs w:val="20"/>
              </w:rPr>
              <w:t>927 000,00</w:t>
            </w:r>
          </w:p>
        </w:tc>
        <w:tc>
          <w:tcPr>
            <w:tcW w:w="1134" w:type="dxa"/>
            <w:tcBorders>
              <w:top w:val="nil"/>
              <w:left w:val="nil"/>
              <w:bottom w:val="single" w:sz="4" w:space="0" w:color="auto"/>
              <w:right w:val="single" w:sz="8" w:space="0" w:color="auto"/>
            </w:tcBorders>
            <w:shd w:val="clear" w:color="auto" w:fill="auto"/>
            <w:vAlign w:val="center"/>
            <w:hideMark/>
          </w:tcPr>
          <w:p w14:paraId="450336C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7595E37" w14:textId="77777777" w:rsidR="00F45822" w:rsidRPr="009A7102" w:rsidRDefault="00F45822" w:rsidP="005A499D">
            <w:pPr>
              <w:rPr>
                <w:sz w:val="20"/>
                <w:szCs w:val="20"/>
              </w:rPr>
            </w:pPr>
          </w:p>
        </w:tc>
      </w:tr>
      <w:tr w:rsidR="009A7102" w:rsidRPr="009A7102" w14:paraId="424FF4F0"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1BFB645" w14:textId="77777777" w:rsidR="00F45822" w:rsidRPr="009A7102" w:rsidRDefault="00F45822" w:rsidP="005A499D">
            <w:pPr>
              <w:rPr>
                <w:sz w:val="20"/>
                <w:szCs w:val="20"/>
              </w:rPr>
            </w:pPr>
            <w:r w:rsidRPr="009A7102">
              <w:rPr>
                <w:sz w:val="20"/>
                <w:szCs w:val="20"/>
              </w:rPr>
              <w:t>Субсидии некоммерческим организациям (за исключением государственных (муниципальных) учреждений, государственных корпораций (компаний), публично-правовых компаний)</w:t>
            </w:r>
          </w:p>
        </w:tc>
        <w:tc>
          <w:tcPr>
            <w:tcW w:w="756" w:type="dxa"/>
            <w:tcBorders>
              <w:top w:val="nil"/>
              <w:left w:val="nil"/>
              <w:bottom w:val="single" w:sz="4" w:space="0" w:color="auto"/>
              <w:right w:val="single" w:sz="8" w:space="0" w:color="auto"/>
            </w:tcBorders>
            <w:shd w:val="clear" w:color="auto" w:fill="auto"/>
            <w:vAlign w:val="center"/>
            <w:hideMark/>
          </w:tcPr>
          <w:p w14:paraId="02C0349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2AEF959" w14:textId="77777777" w:rsidR="00F45822" w:rsidRPr="009A7102" w:rsidRDefault="00F45822" w:rsidP="005A499D">
            <w:pPr>
              <w:rPr>
                <w:sz w:val="20"/>
                <w:szCs w:val="20"/>
              </w:rPr>
            </w:pPr>
            <w:r w:rsidRPr="009A7102">
              <w:rPr>
                <w:sz w:val="20"/>
                <w:szCs w:val="20"/>
              </w:rPr>
              <w:t>000 0113 1500070610 630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DA09969" w14:textId="77777777" w:rsidR="00F45822" w:rsidRPr="009A7102" w:rsidRDefault="00F45822" w:rsidP="005A499D">
            <w:pPr>
              <w:jc w:val="right"/>
              <w:rPr>
                <w:sz w:val="20"/>
                <w:szCs w:val="20"/>
              </w:rPr>
            </w:pPr>
            <w:r w:rsidRPr="009A7102">
              <w:rPr>
                <w:sz w:val="20"/>
                <w:szCs w:val="20"/>
              </w:rPr>
              <w:t>927 000,00</w:t>
            </w:r>
          </w:p>
        </w:tc>
        <w:tc>
          <w:tcPr>
            <w:tcW w:w="1276" w:type="dxa"/>
            <w:tcBorders>
              <w:top w:val="nil"/>
              <w:left w:val="nil"/>
              <w:bottom w:val="single" w:sz="4" w:space="0" w:color="auto"/>
              <w:right w:val="single" w:sz="8" w:space="0" w:color="auto"/>
            </w:tcBorders>
            <w:shd w:val="clear" w:color="auto" w:fill="auto"/>
            <w:vAlign w:val="center"/>
            <w:hideMark/>
          </w:tcPr>
          <w:p w14:paraId="052A25F8" w14:textId="77777777" w:rsidR="00F45822" w:rsidRPr="009A7102" w:rsidRDefault="00F45822" w:rsidP="005A499D">
            <w:pPr>
              <w:jc w:val="right"/>
              <w:rPr>
                <w:sz w:val="20"/>
                <w:szCs w:val="20"/>
              </w:rPr>
            </w:pPr>
            <w:r w:rsidRPr="009A7102">
              <w:rPr>
                <w:sz w:val="20"/>
                <w:szCs w:val="20"/>
              </w:rPr>
              <w:t>927 000,00</w:t>
            </w:r>
          </w:p>
        </w:tc>
        <w:tc>
          <w:tcPr>
            <w:tcW w:w="1134" w:type="dxa"/>
            <w:tcBorders>
              <w:top w:val="nil"/>
              <w:left w:val="nil"/>
              <w:bottom w:val="single" w:sz="4" w:space="0" w:color="auto"/>
              <w:right w:val="single" w:sz="8" w:space="0" w:color="auto"/>
            </w:tcBorders>
            <w:shd w:val="clear" w:color="auto" w:fill="auto"/>
            <w:vAlign w:val="center"/>
            <w:hideMark/>
          </w:tcPr>
          <w:p w14:paraId="3CFF3FE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742A210" w14:textId="77777777" w:rsidR="00F45822" w:rsidRPr="009A7102" w:rsidRDefault="00F45822" w:rsidP="005A499D">
            <w:pPr>
              <w:rPr>
                <w:sz w:val="20"/>
                <w:szCs w:val="20"/>
              </w:rPr>
            </w:pPr>
          </w:p>
        </w:tc>
      </w:tr>
      <w:tr w:rsidR="009A7102" w:rsidRPr="009A7102" w14:paraId="3A4EF58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0746CB6" w14:textId="77777777" w:rsidR="00F45822" w:rsidRPr="009A7102" w:rsidRDefault="00F45822" w:rsidP="005A499D">
            <w:pPr>
              <w:rPr>
                <w:sz w:val="20"/>
                <w:szCs w:val="20"/>
              </w:rPr>
            </w:pPr>
            <w:r w:rsidRPr="009A7102">
              <w:rPr>
                <w:sz w:val="20"/>
                <w:szCs w:val="20"/>
              </w:rPr>
              <w:t>Субсидии (гранты в форме субсидий), не подлежащие казначейскому сопровождению</w:t>
            </w:r>
          </w:p>
        </w:tc>
        <w:tc>
          <w:tcPr>
            <w:tcW w:w="756" w:type="dxa"/>
            <w:tcBorders>
              <w:top w:val="nil"/>
              <w:left w:val="nil"/>
              <w:bottom w:val="single" w:sz="4" w:space="0" w:color="auto"/>
              <w:right w:val="single" w:sz="8" w:space="0" w:color="auto"/>
            </w:tcBorders>
            <w:shd w:val="clear" w:color="auto" w:fill="auto"/>
            <w:vAlign w:val="center"/>
            <w:hideMark/>
          </w:tcPr>
          <w:p w14:paraId="5D7B4D9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E5BB081" w14:textId="77777777" w:rsidR="00F45822" w:rsidRPr="009A7102" w:rsidRDefault="00F45822" w:rsidP="005A499D">
            <w:pPr>
              <w:rPr>
                <w:sz w:val="20"/>
                <w:szCs w:val="20"/>
              </w:rPr>
            </w:pPr>
            <w:r w:rsidRPr="009A7102">
              <w:rPr>
                <w:sz w:val="20"/>
                <w:szCs w:val="20"/>
              </w:rPr>
              <w:t>000 0113 1500070610 633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E8F363A" w14:textId="77777777" w:rsidR="00F45822" w:rsidRPr="009A7102" w:rsidRDefault="00F45822" w:rsidP="005A499D">
            <w:pPr>
              <w:jc w:val="right"/>
              <w:rPr>
                <w:sz w:val="20"/>
                <w:szCs w:val="20"/>
              </w:rPr>
            </w:pPr>
            <w:r w:rsidRPr="009A7102">
              <w:rPr>
                <w:sz w:val="20"/>
                <w:szCs w:val="20"/>
              </w:rPr>
              <w:t>927 000,00</w:t>
            </w:r>
          </w:p>
        </w:tc>
        <w:tc>
          <w:tcPr>
            <w:tcW w:w="1276" w:type="dxa"/>
            <w:tcBorders>
              <w:top w:val="nil"/>
              <w:left w:val="nil"/>
              <w:bottom w:val="single" w:sz="4" w:space="0" w:color="auto"/>
              <w:right w:val="single" w:sz="8" w:space="0" w:color="auto"/>
            </w:tcBorders>
            <w:shd w:val="clear" w:color="auto" w:fill="auto"/>
            <w:vAlign w:val="center"/>
            <w:hideMark/>
          </w:tcPr>
          <w:p w14:paraId="57204874" w14:textId="77777777" w:rsidR="00F45822" w:rsidRPr="009A7102" w:rsidRDefault="00F45822" w:rsidP="005A499D">
            <w:pPr>
              <w:jc w:val="right"/>
              <w:rPr>
                <w:sz w:val="20"/>
                <w:szCs w:val="20"/>
              </w:rPr>
            </w:pPr>
            <w:r w:rsidRPr="009A7102">
              <w:rPr>
                <w:sz w:val="20"/>
                <w:szCs w:val="20"/>
              </w:rPr>
              <w:t>927 000,00</w:t>
            </w:r>
          </w:p>
        </w:tc>
        <w:tc>
          <w:tcPr>
            <w:tcW w:w="1134" w:type="dxa"/>
            <w:tcBorders>
              <w:top w:val="nil"/>
              <w:left w:val="nil"/>
              <w:bottom w:val="single" w:sz="4" w:space="0" w:color="auto"/>
              <w:right w:val="single" w:sz="8" w:space="0" w:color="auto"/>
            </w:tcBorders>
            <w:shd w:val="clear" w:color="auto" w:fill="auto"/>
            <w:vAlign w:val="center"/>
            <w:hideMark/>
          </w:tcPr>
          <w:p w14:paraId="0C886DE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8EBD4C8" w14:textId="77777777" w:rsidR="00F45822" w:rsidRPr="009A7102" w:rsidRDefault="00F45822" w:rsidP="005A499D">
            <w:pPr>
              <w:rPr>
                <w:sz w:val="20"/>
                <w:szCs w:val="20"/>
              </w:rPr>
            </w:pPr>
          </w:p>
        </w:tc>
      </w:tr>
      <w:tr w:rsidR="009A7102" w:rsidRPr="009A7102" w14:paraId="6ADFB8E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22DA246" w14:textId="77777777" w:rsidR="00F45822" w:rsidRPr="009A7102" w:rsidRDefault="00F45822" w:rsidP="005A499D">
            <w:pPr>
              <w:rPr>
                <w:sz w:val="20"/>
                <w:szCs w:val="20"/>
              </w:rPr>
            </w:pPr>
            <w:r w:rsidRPr="009A7102">
              <w:rPr>
                <w:sz w:val="20"/>
                <w:szCs w:val="20"/>
              </w:rPr>
              <w:t>Оценка недвижимости, признание прав и регулирование отношений по государственной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2BB6F85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5615808" w14:textId="77777777" w:rsidR="00F45822" w:rsidRPr="009A7102" w:rsidRDefault="00F45822" w:rsidP="005A499D">
            <w:pPr>
              <w:rPr>
                <w:sz w:val="20"/>
                <w:szCs w:val="20"/>
              </w:rPr>
            </w:pPr>
            <w:r w:rsidRPr="009A7102">
              <w:rPr>
                <w:sz w:val="20"/>
                <w:szCs w:val="20"/>
              </w:rPr>
              <w:t>000 0113 9900001610 000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27AE727" w14:textId="77777777" w:rsidR="00F45822" w:rsidRPr="009A7102" w:rsidRDefault="00F45822" w:rsidP="005A499D">
            <w:pPr>
              <w:jc w:val="right"/>
              <w:rPr>
                <w:sz w:val="20"/>
                <w:szCs w:val="20"/>
              </w:rPr>
            </w:pPr>
            <w:r w:rsidRPr="009A7102">
              <w:rPr>
                <w:sz w:val="20"/>
                <w:szCs w:val="20"/>
              </w:rPr>
              <w:t>60 000,00</w:t>
            </w:r>
          </w:p>
        </w:tc>
        <w:tc>
          <w:tcPr>
            <w:tcW w:w="1276" w:type="dxa"/>
            <w:tcBorders>
              <w:top w:val="nil"/>
              <w:left w:val="nil"/>
              <w:bottom w:val="single" w:sz="4" w:space="0" w:color="auto"/>
              <w:right w:val="single" w:sz="8" w:space="0" w:color="auto"/>
            </w:tcBorders>
            <w:shd w:val="clear" w:color="auto" w:fill="auto"/>
            <w:vAlign w:val="center"/>
            <w:hideMark/>
          </w:tcPr>
          <w:p w14:paraId="60027824" w14:textId="77777777" w:rsidR="00F45822" w:rsidRPr="009A7102" w:rsidRDefault="00F45822" w:rsidP="005A499D">
            <w:pPr>
              <w:jc w:val="right"/>
              <w:rPr>
                <w:sz w:val="20"/>
                <w:szCs w:val="20"/>
              </w:rPr>
            </w:pPr>
            <w:r w:rsidRPr="009A7102">
              <w:rPr>
                <w:sz w:val="20"/>
                <w:szCs w:val="20"/>
              </w:rPr>
              <w:t>53 240,00</w:t>
            </w:r>
          </w:p>
        </w:tc>
        <w:tc>
          <w:tcPr>
            <w:tcW w:w="1134" w:type="dxa"/>
            <w:tcBorders>
              <w:top w:val="nil"/>
              <w:left w:val="nil"/>
              <w:bottom w:val="single" w:sz="4" w:space="0" w:color="auto"/>
              <w:right w:val="single" w:sz="8" w:space="0" w:color="auto"/>
            </w:tcBorders>
            <w:shd w:val="clear" w:color="auto" w:fill="auto"/>
            <w:vAlign w:val="center"/>
            <w:hideMark/>
          </w:tcPr>
          <w:p w14:paraId="59C7E707" w14:textId="77777777" w:rsidR="00F45822" w:rsidRPr="009A7102" w:rsidRDefault="00F45822" w:rsidP="005A499D">
            <w:pPr>
              <w:jc w:val="right"/>
              <w:rPr>
                <w:sz w:val="20"/>
                <w:szCs w:val="20"/>
              </w:rPr>
            </w:pPr>
            <w:r w:rsidRPr="009A7102">
              <w:rPr>
                <w:sz w:val="20"/>
                <w:szCs w:val="20"/>
              </w:rPr>
              <w:t>6 760,00</w:t>
            </w:r>
          </w:p>
        </w:tc>
        <w:tc>
          <w:tcPr>
            <w:tcW w:w="363" w:type="dxa"/>
            <w:vAlign w:val="center"/>
            <w:hideMark/>
          </w:tcPr>
          <w:p w14:paraId="64F6CB3C" w14:textId="77777777" w:rsidR="00F45822" w:rsidRPr="009A7102" w:rsidRDefault="00F45822" w:rsidP="005A499D">
            <w:pPr>
              <w:rPr>
                <w:sz w:val="20"/>
                <w:szCs w:val="20"/>
              </w:rPr>
            </w:pPr>
          </w:p>
        </w:tc>
      </w:tr>
      <w:tr w:rsidR="009A7102" w:rsidRPr="009A7102" w14:paraId="605802B2"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3C461C9"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3FE831F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9D19152" w14:textId="77777777" w:rsidR="00F45822" w:rsidRPr="009A7102" w:rsidRDefault="00F45822" w:rsidP="005A499D">
            <w:pPr>
              <w:rPr>
                <w:sz w:val="20"/>
                <w:szCs w:val="20"/>
              </w:rPr>
            </w:pPr>
            <w:r w:rsidRPr="009A7102">
              <w:rPr>
                <w:sz w:val="20"/>
                <w:szCs w:val="20"/>
              </w:rPr>
              <w:t>000 0113 9900001610 200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7C0C04C" w14:textId="77777777" w:rsidR="00F45822" w:rsidRPr="009A7102" w:rsidRDefault="00F45822" w:rsidP="005A499D">
            <w:pPr>
              <w:jc w:val="right"/>
              <w:rPr>
                <w:sz w:val="20"/>
                <w:szCs w:val="20"/>
              </w:rPr>
            </w:pPr>
            <w:r w:rsidRPr="009A7102">
              <w:rPr>
                <w:sz w:val="20"/>
                <w:szCs w:val="20"/>
              </w:rPr>
              <w:t>60 000,00</w:t>
            </w:r>
          </w:p>
        </w:tc>
        <w:tc>
          <w:tcPr>
            <w:tcW w:w="1276" w:type="dxa"/>
            <w:tcBorders>
              <w:top w:val="nil"/>
              <w:left w:val="nil"/>
              <w:bottom w:val="single" w:sz="4" w:space="0" w:color="auto"/>
              <w:right w:val="single" w:sz="8" w:space="0" w:color="auto"/>
            </w:tcBorders>
            <w:shd w:val="clear" w:color="auto" w:fill="auto"/>
            <w:vAlign w:val="center"/>
            <w:hideMark/>
          </w:tcPr>
          <w:p w14:paraId="089DDE5B" w14:textId="77777777" w:rsidR="00F45822" w:rsidRPr="009A7102" w:rsidRDefault="00F45822" w:rsidP="005A499D">
            <w:pPr>
              <w:jc w:val="right"/>
              <w:rPr>
                <w:sz w:val="20"/>
                <w:szCs w:val="20"/>
              </w:rPr>
            </w:pPr>
            <w:r w:rsidRPr="009A7102">
              <w:rPr>
                <w:sz w:val="20"/>
                <w:szCs w:val="20"/>
              </w:rPr>
              <w:t>53 240,00</w:t>
            </w:r>
          </w:p>
        </w:tc>
        <w:tc>
          <w:tcPr>
            <w:tcW w:w="1134" w:type="dxa"/>
            <w:tcBorders>
              <w:top w:val="nil"/>
              <w:left w:val="nil"/>
              <w:bottom w:val="single" w:sz="4" w:space="0" w:color="auto"/>
              <w:right w:val="single" w:sz="8" w:space="0" w:color="auto"/>
            </w:tcBorders>
            <w:shd w:val="clear" w:color="auto" w:fill="auto"/>
            <w:vAlign w:val="center"/>
            <w:hideMark/>
          </w:tcPr>
          <w:p w14:paraId="2B680C1F" w14:textId="77777777" w:rsidR="00F45822" w:rsidRPr="009A7102" w:rsidRDefault="00F45822" w:rsidP="005A499D">
            <w:pPr>
              <w:jc w:val="right"/>
              <w:rPr>
                <w:sz w:val="20"/>
                <w:szCs w:val="20"/>
              </w:rPr>
            </w:pPr>
            <w:r w:rsidRPr="009A7102">
              <w:rPr>
                <w:sz w:val="20"/>
                <w:szCs w:val="20"/>
              </w:rPr>
              <w:t>6 760,00</w:t>
            </w:r>
          </w:p>
        </w:tc>
        <w:tc>
          <w:tcPr>
            <w:tcW w:w="363" w:type="dxa"/>
            <w:vAlign w:val="center"/>
            <w:hideMark/>
          </w:tcPr>
          <w:p w14:paraId="51A5CA8A" w14:textId="77777777" w:rsidR="00F45822" w:rsidRPr="009A7102" w:rsidRDefault="00F45822" w:rsidP="005A499D">
            <w:pPr>
              <w:rPr>
                <w:sz w:val="20"/>
                <w:szCs w:val="20"/>
              </w:rPr>
            </w:pPr>
          </w:p>
        </w:tc>
      </w:tr>
      <w:tr w:rsidR="009A7102" w:rsidRPr="009A7102" w14:paraId="2651EA0C"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B6C5C74"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723964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B49B861" w14:textId="77777777" w:rsidR="00F45822" w:rsidRPr="009A7102" w:rsidRDefault="00F45822" w:rsidP="005A499D">
            <w:pPr>
              <w:rPr>
                <w:sz w:val="20"/>
                <w:szCs w:val="20"/>
              </w:rPr>
            </w:pPr>
            <w:r w:rsidRPr="009A7102">
              <w:rPr>
                <w:sz w:val="20"/>
                <w:szCs w:val="20"/>
              </w:rPr>
              <w:t>000 0113 9900001610 240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63321E7" w14:textId="77777777" w:rsidR="00F45822" w:rsidRPr="009A7102" w:rsidRDefault="00F45822" w:rsidP="005A499D">
            <w:pPr>
              <w:jc w:val="right"/>
              <w:rPr>
                <w:sz w:val="20"/>
                <w:szCs w:val="20"/>
              </w:rPr>
            </w:pPr>
            <w:r w:rsidRPr="009A7102">
              <w:rPr>
                <w:sz w:val="20"/>
                <w:szCs w:val="20"/>
              </w:rPr>
              <w:t>60 000,00</w:t>
            </w:r>
          </w:p>
        </w:tc>
        <w:tc>
          <w:tcPr>
            <w:tcW w:w="1276" w:type="dxa"/>
            <w:tcBorders>
              <w:top w:val="nil"/>
              <w:left w:val="nil"/>
              <w:bottom w:val="single" w:sz="4" w:space="0" w:color="auto"/>
              <w:right w:val="single" w:sz="8" w:space="0" w:color="auto"/>
            </w:tcBorders>
            <w:shd w:val="clear" w:color="auto" w:fill="auto"/>
            <w:vAlign w:val="center"/>
            <w:hideMark/>
          </w:tcPr>
          <w:p w14:paraId="32A86B64" w14:textId="77777777" w:rsidR="00F45822" w:rsidRPr="009A7102" w:rsidRDefault="00F45822" w:rsidP="005A499D">
            <w:pPr>
              <w:jc w:val="right"/>
              <w:rPr>
                <w:sz w:val="20"/>
                <w:szCs w:val="20"/>
              </w:rPr>
            </w:pPr>
            <w:r w:rsidRPr="009A7102">
              <w:rPr>
                <w:sz w:val="20"/>
                <w:szCs w:val="20"/>
              </w:rPr>
              <w:t>53 240,00</w:t>
            </w:r>
          </w:p>
        </w:tc>
        <w:tc>
          <w:tcPr>
            <w:tcW w:w="1134" w:type="dxa"/>
            <w:tcBorders>
              <w:top w:val="nil"/>
              <w:left w:val="nil"/>
              <w:bottom w:val="single" w:sz="4" w:space="0" w:color="auto"/>
              <w:right w:val="single" w:sz="8" w:space="0" w:color="auto"/>
            </w:tcBorders>
            <w:shd w:val="clear" w:color="auto" w:fill="auto"/>
            <w:vAlign w:val="center"/>
            <w:hideMark/>
          </w:tcPr>
          <w:p w14:paraId="022CB851" w14:textId="77777777" w:rsidR="00F45822" w:rsidRPr="009A7102" w:rsidRDefault="00F45822" w:rsidP="005A499D">
            <w:pPr>
              <w:jc w:val="right"/>
              <w:rPr>
                <w:sz w:val="20"/>
                <w:szCs w:val="20"/>
              </w:rPr>
            </w:pPr>
            <w:r w:rsidRPr="009A7102">
              <w:rPr>
                <w:sz w:val="20"/>
                <w:szCs w:val="20"/>
              </w:rPr>
              <w:t>6 760,00</w:t>
            </w:r>
          </w:p>
        </w:tc>
        <w:tc>
          <w:tcPr>
            <w:tcW w:w="363" w:type="dxa"/>
            <w:vAlign w:val="center"/>
            <w:hideMark/>
          </w:tcPr>
          <w:p w14:paraId="08A7BEDD" w14:textId="77777777" w:rsidR="00F45822" w:rsidRPr="009A7102" w:rsidRDefault="00F45822" w:rsidP="005A499D">
            <w:pPr>
              <w:rPr>
                <w:sz w:val="20"/>
                <w:szCs w:val="20"/>
              </w:rPr>
            </w:pPr>
          </w:p>
        </w:tc>
      </w:tr>
      <w:tr w:rsidR="009A7102" w:rsidRPr="009A7102" w14:paraId="32ABE49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8C9CF3"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406DF5A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574C710" w14:textId="77777777" w:rsidR="00F45822" w:rsidRPr="009A7102" w:rsidRDefault="00F45822" w:rsidP="005A499D">
            <w:pPr>
              <w:rPr>
                <w:sz w:val="20"/>
                <w:szCs w:val="20"/>
              </w:rPr>
            </w:pPr>
            <w:r w:rsidRPr="009A7102">
              <w:rPr>
                <w:sz w:val="20"/>
                <w:szCs w:val="20"/>
              </w:rPr>
              <w:t>000 0113 9900001610 244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05A15A" w14:textId="77777777" w:rsidR="00F45822" w:rsidRPr="009A7102" w:rsidRDefault="00F45822" w:rsidP="005A499D">
            <w:pPr>
              <w:jc w:val="right"/>
              <w:rPr>
                <w:sz w:val="20"/>
                <w:szCs w:val="20"/>
              </w:rPr>
            </w:pPr>
            <w:r w:rsidRPr="009A7102">
              <w:rPr>
                <w:sz w:val="20"/>
                <w:szCs w:val="20"/>
              </w:rPr>
              <w:t>60 000,00</w:t>
            </w:r>
          </w:p>
        </w:tc>
        <w:tc>
          <w:tcPr>
            <w:tcW w:w="1276" w:type="dxa"/>
            <w:tcBorders>
              <w:top w:val="nil"/>
              <w:left w:val="nil"/>
              <w:bottom w:val="single" w:sz="4" w:space="0" w:color="auto"/>
              <w:right w:val="single" w:sz="8" w:space="0" w:color="auto"/>
            </w:tcBorders>
            <w:shd w:val="clear" w:color="auto" w:fill="auto"/>
            <w:vAlign w:val="center"/>
            <w:hideMark/>
          </w:tcPr>
          <w:p w14:paraId="7F0BF327" w14:textId="77777777" w:rsidR="00F45822" w:rsidRPr="009A7102" w:rsidRDefault="00F45822" w:rsidP="005A499D">
            <w:pPr>
              <w:jc w:val="right"/>
              <w:rPr>
                <w:sz w:val="20"/>
                <w:szCs w:val="20"/>
              </w:rPr>
            </w:pPr>
            <w:r w:rsidRPr="009A7102">
              <w:rPr>
                <w:sz w:val="20"/>
                <w:szCs w:val="20"/>
              </w:rPr>
              <w:t>53 240,00</w:t>
            </w:r>
          </w:p>
        </w:tc>
        <w:tc>
          <w:tcPr>
            <w:tcW w:w="1134" w:type="dxa"/>
            <w:tcBorders>
              <w:top w:val="nil"/>
              <w:left w:val="nil"/>
              <w:bottom w:val="single" w:sz="4" w:space="0" w:color="auto"/>
              <w:right w:val="single" w:sz="8" w:space="0" w:color="auto"/>
            </w:tcBorders>
            <w:shd w:val="clear" w:color="auto" w:fill="auto"/>
            <w:vAlign w:val="center"/>
            <w:hideMark/>
          </w:tcPr>
          <w:p w14:paraId="087C09F2" w14:textId="77777777" w:rsidR="00F45822" w:rsidRPr="009A7102" w:rsidRDefault="00F45822" w:rsidP="005A499D">
            <w:pPr>
              <w:jc w:val="right"/>
              <w:rPr>
                <w:sz w:val="20"/>
                <w:szCs w:val="20"/>
              </w:rPr>
            </w:pPr>
            <w:r w:rsidRPr="009A7102">
              <w:rPr>
                <w:sz w:val="20"/>
                <w:szCs w:val="20"/>
              </w:rPr>
              <w:t>6 760,00</w:t>
            </w:r>
          </w:p>
        </w:tc>
        <w:tc>
          <w:tcPr>
            <w:tcW w:w="363" w:type="dxa"/>
            <w:vAlign w:val="center"/>
            <w:hideMark/>
          </w:tcPr>
          <w:p w14:paraId="19963640" w14:textId="77777777" w:rsidR="00F45822" w:rsidRPr="009A7102" w:rsidRDefault="00F45822" w:rsidP="005A499D">
            <w:pPr>
              <w:rPr>
                <w:sz w:val="20"/>
                <w:szCs w:val="20"/>
              </w:rPr>
            </w:pPr>
          </w:p>
        </w:tc>
      </w:tr>
      <w:tr w:rsidR="009A7102" w:rsidRPr="009A7102" w14:paraId="0B39B29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6DE05C" w14:textId="77777777" w:rsidR="00F45822" w:rsidRPr="009A7102" w:rsidRDefault="00F45822" w:rsidP="005A499D">
            <w:pPr>
              <w:rPr>
                <w:sz w:val="20"/>
                <w:szCs w:val="20"/>
              </w:rPr>
            </w:pPr>
            <w:r w:rsidRPr="009A7102">
              <w:rPr>
                <w:sz w:val="20"/>
                <w:szCs w:val="20"/>
              </w:rPr>
              <w:t>Реализация государственных функций, связанных с общегосударственным управлением</w:t>
            </w:r>
          </w:p>
        </w:tc>
        <w:tc>
          <w:tcPr>
            <w:tcW w:w="756" w:type="dxa"/>
            <w:tcBorders>
              <w:top w:val="nil"/>
              <w:left w:val="nil"/>
              <w:bottom w:val="single" w:sz="4" w:space="0" w:color="auto"/>
              <w:right w:val="single" w:sz="8" w:space="0" w:color="auto"/>
            </w:tcBorders>
            <w:shd w:val="clear" w:color="auto" w:fill="auto"/>
            <w:vAlign w:val="center"/>
            <w:hideMark/>
          </w:tcPr>
          <w:p w14:paraId="1D44D8E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542DC14" w14:textId="77777777" w:rsidR="00F45822" w:rsidRPr="009A7102" w:rsidRDefault="00F45822" w:rsidP="005A499D">
            <w:pPr>
              <w:rPr>
                <w:sz w:val="20"/>
                <w:szCs w:val="20"/>
              </w:rPr>
            </w:pPr>
            <w:r w:rsidRPr="009A7102">
              <w:rPr>
                <w:sz w:val="20"/>
                <w:szCs w:val="20"/>
              </w:rPr>
              <w:t>000 0113 9900001620 000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101DF42" w14:textId="77777777" w:rsidR="00F45822" w:rsidRPr="009A7102" w:rsidRDefault="00F45822" w:rsidP="005A499D">
            <w:pPr>
              <w:jc w:val="right"/>
              <w:rPr>
                <w:sz w:val="20"/>
                <w:szCs w:val="20"/>
              </w:rPr>
            </w:pPr>
            <w:r w:rsidRPr="009A7102">
              <w:rPr>
                <w:sz w:val="20"/>
                <w:szCs w:val="20"/>
              </w:rPr>
              <w:t>1 715 714,35</w:t>
            </w:r>
          </w:p>
        </w:tc>
        <w:tc>
          <w:tcPr>
            <w:tcW w:w="1276" w:type="dxa"/>
            <w:tcBorders>
              <w:top w:val="nil"/>
              <w:left w:val="nil"/>
              <w:bottom w:val="single" w:sz="4" w:space="0" w:color="auto"/>
              <w:right w:val="single" w:sz="8" w:space="0" w:color="auto"/>
            </w:tcBorders>
            <w:shd w:val="clear" w:color="auto" w:fill="auto"/>
            <w:vAlign w:val="center"/>
            <w:hideMark/>
          </w:tcPr>
          <w:p w14:paraId="5FDEA158" w14:textId="77777777" w:rsidR="00F45822" w:rsidRPr="009A7102" w:rsidRDefault="00F45822" w:rsidP="005A499D">
            <w:pPr>
              <w:jc w:val="right"/>
              <w:rPr>
                <w:sz w:val="20"/>
                <w:szCs w:val="20"/>
              </w:rPr>
            </w:pPr>
            <w:r w:rsidRPr="009A7102">
              <w:rPr>
                <w:sz w:val="20"/>
                <w:szCs w:val="20"/>
              </w:rPr>
              <w:t>1 614 750,35</w:t>
            </w:r>
          </w:p>
        </w:tc>
        <w:tc>
          <w:tcPr>
            <w:tcW w:w="1134" w:type="dxa"/>
            <w:tcBorders>
              <w:top w:val="nil"/>
              <w:left w:val="nil"/>
              <w:bottom w:val="single" w:sz="4" w:space="0" w:color="auto"/>
              <w:right w:val="single" w:sz="8" w:space="0" w:color="auto"/>
            </w:tcBorders>
            <w:shd w:val="clear" w:color="auto" w:fill="auto"/>
            <w:vAlign w:val="center"/>
            <w:hideMark/>
          </w:tcPr>
          <w:p w14:paraId="7AE099E9" w14:textId="77777777" w:rsidR="00F45822" w:rsidRPr="009A7102" w:rsidRDefault="00F45822" w:rsidP="005A499D">
            <w:pPr>
              <w:jc w:val="right"/>
              <w:rPr>
                <w:sz w:val="20"/>
                <w:szCs w:val="20"/>
              </w:rPr>
            </w:pPr>
            <w:r w:rsidRPr="009A7102">
              <w:rPr>
                <w:sz w:val="20"/>
                <w:szCs w:val="20"/>
              </w:rPr>
              <w:t>100 964,00</w:t>
            </w:r>
          </w:p>
        </w:tc>
        <w:tc>
          <w:tcPr>
            <w:tcW w:w="363" w:type="dxa"/>
            <w:vAlign w:val="center"/>
            <w:hideMark/>
          </w:tcPr>
          <w:p w14:paraId="157D83E5" w14:textId="77777777" w:rsidR="00F45822" w:rsidRPr="009A7102" w:rsidRDefault="00F45822" w:rsidP="005A499D">
            <w:pPr>
              <w:rPr>
                <w:sz w:val="20"/>
                <w:szCs w:val="20"/>
              </w:rPr>
            </w:pPr>
          </w:p>
        </w:tc>
      </w:tr>
      <w:tr w:rsidR="009A7102" w:rsidRPr="009A7102" w14:paraId="185D4FD8"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F855938"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9BC97A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313BBFC" w14:textId="77777777" w:rsidR="00F45822" w:rsidRPr="009A7102" w:rsidRDefault="00F45822" w:rsidP="005A499D">
            <w:pPr>
              <w:rPr>
                <w:sz w:val="20"/>
                <w:szCs w:val="20"/>
              </w:rPr>
            </w:pPr>
            <w:r w:rsidRPr="009A7102">
              <w:rPr>
                <w:sz w:val="20"/>
                <w:szCs w:val="20"/>
              </w:rPr>
              <w:t>000 0113 9900001620 200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71FA15E" w14:textId="77777777" w:rsidR="00F45822" w:rsidRPr="009A7102" w:rsidRDefault="00F45822" w:rsidP="005A499D">
            <w:pPr>
              <w:jc w:val="right"/>
              <w:rPr>
                <w:sz w:val="20"/>
                <w:szCs w:val="20"/>
              </w:rPr>
            </w:pPr>
            <w:r w:rsidRPr="009A7102">
              <w:rPr>
                <w:sz w:val="20"/>
                <w:szCs w:val="20"/>
              </w:rPr>
              <w:t>1 132 450,23</w:t>
            </w:r>
          </w:p>
        </w:tc>
        <w:tc>
          <w:tcPr>
            <w:tcW w:w="1276" w:type="dxa"/>
            <w:tcBorders>
              <w:top w:val="nil"/>
              <w:left w:val="nil"/>
              <w:bottom w:val="single" w:sz="4" w:space="0" w:color="auto"/>
              <w:right w:val="single" w:sz="8" w:space="0" w:color="auto"/>
            </w:tcBorders>
            <w:shd w:val="clear" w:color="auto" w:fill="auto"/>
            <w:vAlign w:val="center"/>
            <w:hideMark/>
          </w:tcPr>
          <w:p w14:paraId="537E5F6D" w14:textId="77777777" w:rsidR="00F45822" w:rsidRPr="009A7102" w:rsidRDefault="00F45822" w:rsidP="005A499D">
            <w:pPr>
              <w:jc w:val="right"/>
              <w:rPr>
                <w:sz w:val="20"/>
                <w:szCs w:val="20"/>
              </w:rPr>
            </w:pPr>
            <w:r w:rsidRPr="009A7102">
              <w:rPr>
                <w:sz w:val="20"/>
                <w:szCs w:val="20"/>
              </w:rPr>
              <w:t>1 031 486,23</w:t>
            </w:r>
          </w:p>
        </w:tc>
        <w:tc>
          <w:tcPr>
            <w:tcW w:w="1134" w:type="dxa"/>
            <w:tcBorders>
              <w:top w:val="nil"/>
              <w:left w:val="nil"/>
              <w:bottom w:val="single" w:sz="4" w:space="0" w:color="auto"/>
              <w:right w:val="single" w:sz="8" w:space="0" w:color="auto"/>
            </w:tcBorders>
            <w:shd w:val="clear" w:color="auto" w:fill="auto"/>
            <w:vAlign w:val="center"/>
            <w:hideMark/>
          </w:tcPr>
          <w:p w14:paraId="321FAEFE" w14:textId="77777777" w:rsidR="00F45822" w:rsidRPr="009A7102" w:rsidRDefault="00F45822" w:rsidP="005A499D">
            <w:pPr>
              <w:jc w:val="right"/>
              <w:rPr>
                <w:sz w:val="20"/>
                <w:szCs w:val="20"/>
              </w:rPr>
            </w:pPr>
            <w:r w:rsidRPr="009A7102">
              <w:rPr>
                <w:sz w:val="20"/>
                <w:szCs w:val="20"/>
              </w:rPr>
              <w:t>100 964,00</w:t>
            </w:r>
          </w:p>
        </w:tc>
        <w:tc>
          <w:tcPr>
            <w:tcW w:w="363" w:type="dxa"/>
            <w:vAlign w:val="center"/>
            <w:hideMark/>
          </w:tcPr>
          <w:p w14:paraId="04890A50" w14:textId="77777777" w:rsidR="00F45822" w:rsidRPr="009A7102" w:rsidRDefault="00F45822" w:rsidP="005A499D">
            <w:pPr>
              <w:rPr>
                <w:sz w:val="20"/>
                <w:szCs w:val="20"/>
              </w:rPr>
            </w:pPr>
          </w:p>
        </w:tc>
      </w:tr>
      <w:tr w:rsidR="009A7102" w:rsidRPr="009A7102" w14:paraId="7949CC7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ECCCE76"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2219592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17E60FF" w14:textId="77777777" w:rsidR="00F45822" w:rsidRPr="009A7102" w:rsidRDefault="00F45822" w:rsidP="005A499D">
            <w:pPr>
              <w:rPr>
                <w:sz w:val="20"/>
                <w:szCs w:val="20"/>
              </w:rPr>
            </w:pPr>
            <w:r w:rsidRPr="009A7102">
              <w:rPr>
                <w:sz w:val="20"/>
                <w:szCs w:val="20"/>
              </w:rPr>
              <w:t>000 0113 9900001620 240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85BEE14" w14:textId="77777777" w:rsidR="00F45822" w:rsidRPr="009A7102" w:rsidRDefault="00F45822" w:rsidP="005A499D">
            <w:pPr>
              <w:jc w:val="right"/>
              <w:rPr>
                <w:sz w:val="20"/>
                <w:szCs w:val="20"/>
              </w:rPr>
            </w:pPr>
            <w:r w:rsidRPr="009A7102">
              <w:rPr>
                <w:sz w:val="20"/>
                <w:szCs w:val="20"/>
              </w:rPr>
              <w:t>1 132 450,23</w:t>
            </w:r>
          </w:p>
        </w:tc>
        <w:tc>
          <w:tcPr>
            <w:tcW w:w="1276" w:type="dxa"/>
            <w:tcBorders>
              <w:top w:val="nil"/>
              <w:left w:val="nil"/>
              <w:bottom w:val="single" w:sz="4" w:space="0" w:color="auto"/>
              <w:right w:val="single" w:sz="8" w:space="0" w:color="auto"/>
            </w:tcBorders>
            <w:shd w:val="clear" w:color="auto" w:fill="auto"/>
            <w:vAlign w:val="center"/>
            <w:hideMark/>
          </w:tcPr>
          <w:p w14:paraId="69C94E21" w14:textId="77777777" w:rsidR="00F45822" w:rsidRPr="009A7102" w:rsidRDefault="00F45822" w:rsidP="005A499D">
            <w:pPr>
              <w:jc w:val="right"/>
              <w:rPr>
                <w:sz w:val="20"/>
                <w:szCs w:val="20"/>
              </w:rPr>
            </w:pPr>
            <w:r w:rsidRPr="009A7102">
              <w:rPr>
                <w:sz w:val="20"/>
                <w:szCs w:val="20"/>
              </w:rPr>
              <w:t>1 031 486,23</w:t>
            </w:r>
          </w:p>
        </w:tc>
        <w:tc>
          <w:tcPr>
            <w:tcW w:w="1134" w:type="dxa"/>
            <w:tcBorders>
              <w:top w:val="nil"/>
              <w:left w:val="nil"/>
              <w:bottom w:val="single" w:sz="4" w:space="0" w:color="auto"/>
              <w:right w:val="single" w:sz="8" w:space="0" w:color="auto"/>
            </w:tcBorders>
            <w:shd w:val="clear" w:color="auto" w:fill="auto"/>
            <w:vAlign w:val="center"/>
            <w:hideMark/>
          </w:tcPr>
          <w:p w14:paraId="6AC73229" w14:textId="77777777" w:rsidR="00F45822" w:rsidRPr="009A7102" w:rsidRDefault="00F45822" w:rsidP="005A499D">
            <w:pPr>
              <w:jc w:val="right"/>
              <w:rPr>
                <w:sz w:val="20"/>
                <w:szCs w:val="20"/>
              </w:rPr>
            </w:pPr>
            <w:r w:rsidRPr="009A7102">
              <w:rPr>
                <w:sz w:val="20"/>
                <w:szCs w:val="20"/>
              </w:rPr>
              <w:t>100 964,00</w:t>
            </w:r>
          </w:p>
        </w:tc>
        <w:tc>
          <w:tcPr>
            <w:tcW w:w="363" w:type="dxa"/>
            <w:vAlign w:val="center"/>
            <w:hideMark/>
          </w:tcPr>
          <w:p w14:paraId="76DC377E" w14:textId="77777777" w:rsidR="00F45822" w:rsidRPr="009A7102" w:rsidRDefault="00F45822" w:rsidP="005A499D">
            <w:pPr>
              <w:rPr>
                <w:sz w:val="20"/>
                <w:szCs w:val="20"/>
              </w:rPr>
            </w:pPr>
          </w:p>
        </w:tc>
      </w:tr>
      <w:tr w:rsidR="009A7102" w:rsidRPr="009A7102" w14:paraId="772A9F3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F36D105" w14:textId="77777777" w:rsidR="00F45822" w:rsidRPr="009A7102" w:rsidRDefault="00F45822" w:rsidP="005A499D">
            <w:pPr>
              <w:rPr>
                <w:sz w:val="20"/>
                <w:szCs w:val="20"/>
              </w:rPr>
            </w:pPr>
            <w:r w:rsidRPr="009A7102">
              <w:rPr>
                <w:sz w:val="20"/>
                <w:szCs w:val="20"/>
              </w:rPr>
              <w:lastRenderedPageBreak/>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14FD7F2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C0439A2" w14:textId="77777777" w:rsidR="00F45822" w:rsidRPr="009A7102" w:rsidRDefault="00F45822" w:rsidP="005A499D">
            <w:pPr>
              <w:rPr>
                <w:sz w:val="20"/>
                <w:szCs w:val="20"/>
              </w:rPr>
            </w:pPr>
            <w:r w:rsidRPr="009A7102">
              <w:rPr>
                <w:sz w:val="20"/>
                <w:szCs w:val="20"/>
              </w:rPr>
              <w:t>000 0113 9900001620 244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923F1B7" w14:textId="77777777" w:rsidR="00F45822" w:rsidRPr="009A7102" w:rsidRDefault="00F45822" w:rsidP="005A499D">
            <w:pPr>
              <w:jc w:val="right"/>
              <w:rPr>
                <w:sz w:val="20"/>
                <w:szCs w:val="20"/>
              </w:rPr>
            </w:pPr>
            <w:r w:rsidRPr="009A7102">
              <w:rPr>
                <w:sz w:val="20"/>
                <w:szCs w:val="20"/>
              </w:rPr>
              <w:t>1 132 450,23</w:t>
            </w:r>
          </w:p>
        </w:tc>
        <w:tc>
          <w:tcPr>
            <w:tcW w:w="1276" w:type="dxa"/>
            <w:tcBorders>
              <w:top w:val="nil"/>
              <w:left w:val="nil"/>
              <w:bottom w:val="single" w:sz="4" w:space="0" w:color="auto"/>
              <w:right w:val="single" w:sz="8" w:space="0" w:color="auto"/>
            </w:tcBorders>
            <w:shd w:val="clear" w:color="auto" w:fill="auto"/>
            <w:vAlign w:val="center"/>
            <w:hideMark/>
          </w:tcPr>
          <w:p w14:paraId="62FCC89A" w14:textId="77777777" w:rsidR="00F45822" w:rsidRPr="009A7102" w:rsidRDefault="00F45822" w:rsidP="005A499D">
            <w:pPr>
              <w:jc w:val="right"/>
              <w:rPr>
                <w:sz w:val="20"/>
                <w:szCs w:val="20"/>
              </w:rPr>
            </w:pPr>
            <w:r w:rsidRPr="009A7102">
              <w:rPr>
                <w:sz w:val="20"/>
                <w:szCs w:val="20"/>
              </w:rPr>
              <w:t>1 031 486,23</w:t>
            </w:r>
          </w:p>
        </w:tc>
        <w:tc>
          <w:tcPr>
            <w:tcW w:w="1134" w:type="dxa"/>
            <w:tcBorders>
              <w:top w:val="nil"/>
              <w:left w:val="nil"/>
              <w:bottom w:val="single" w:sz="4" w:space="0" w:color="auto"/>
              <w:right w:val="single" w:sz="8" w:space="0" w:color="auto"/>
            </w:tcBorders>
            <w:shd w:val="clear" w:color="auto" w:fill="auto"/>
            <w:vAlign w:val="center"/>
            <w:hideMark/>
          </w:tcPr>
          <w:p w14:paraId="16A8B4F5" w14:textId="77777777" w:rsidR="00F45822" w:rsidRPr="009A7102" w:rsidRDefault="00F45822" w:rsidP="005A499D">
            <w:pPr>
              <w:jc w:val="right"/>
              <w:rPr>
                <w:sz w:val="20"/>
                <w:szCs w:val="20"/>
              </w:rPr>
            </w:pPr>
            <w:r w:rsidRPr="009A7102">
              <w:rPr>
                <w:sz w:val="20"/>
                <w:szCs w:val="20"/>
              </w:rPr>
              <w:t>100 964,00</w:t>
            </w:r>
          </w:p>
        </w:tc>
        <w:tc>
          <w:tcPr>
            <w:tcW w:w="363" w:type="dxa"/>
            <w:vAlign w:val="center"/>
            <w:hideMark/>
          </w:tcPr>
          <w:p w14:paraId="6132DBE4" w14:textId="77777777" w:rsidR="00F45822" w:rsidRPr="009A7102" w:rsidRDefault="00F45822" w:rsidP="005A499D">
            <w:pPr>
              <w:rPr>
                <w:sz w:val="20"/>
                <w:szCs w:val="20"/>
              </w:rPr>
            </w:pPr>
          </w:p>
        </w:tc>
      </w:tr>
      <w:tr w:rsidR="009A7102" w:rsidRPr="009A7102" w14:paraId="7FBF27F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92A84E1" w14:textId="77777777" w:rsidR="00F45822" w:rsidRPr="009A7102" w:rsidRDefault="00F45822" w:rsidP="005A499D">
            <w:pPr>
              <w:rPr>
                <w:sz w:val="20"/>
                <w:szCs w:val="20"/>
              </w:rPr>
            </w:pPr>
            <w:r w:rsidRPr="009A7102">
              <w:rPr>
                <w:sz w:val="20"/>
                <w:szCs w:val="20"/>
              </w:rPr>
              <w:t>Социальное обеспечение и 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2F38704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338F52B" w14:textId="77777777" w:rsidR="00F45822" w:rsidRPr="009A7102" w:rsidRDefault="00F45822" w:rsidP="005A499D">
            <w:pPr>
              <w:rPr>
                <w:sz w:val="20"/>
                <w:szCs w:val="20"/>
              </w:rPr>
            </w:pPr>
            <w:r w:rsidRPr="009A7102">
              <w:rPr>
                <w:sz w:val="20"/>
                <w:szCs w:val="20"/>
              </w:rPr>
              <w:t>000 0113 9900001620 300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B223921" w14:textId="77777777" w:rsidR="00F45822" w:rsidRPr="009A7102" w:rsidRDefault="00F45822" w:rsidP="005A499D">
            <w:pPr>
              <w:jc w:val="right"/>
              <w:rPr>
                <w:sz w:val="20"/>
                <w:szCs w:val="20"/>
              </w:rPr>
            </w:pPr>
            <w:r w:rsidRPr="009A7102">
              <w:rPr>
                <w:sz w:val="20"/>
                <w:szCs w:val="20"/>
              </w:rPr>
              <w:t>310 344,00</w:t>
            </w:r>
          </w:p>
        </w:tc>
        <w:tc>
          <w:tcPr>
            <w:tcW w:w="1276" w:type="dxa"/>
            <w:tcBorders>
              <w:top w:val="nil"/>
              <w:left w:val="nil"/>
              <w:bottom w:val="single" w:sz="4" w:space="0" w:color="auto"/>
              <w:right w:val="single" w:sz="8" w:space="0" w:color="auto"/>
            </w:tcBorders>
            <w:shd w:val="clear" w:color="auto" w:fill="auto"/>
            <w:vAlign w:val="center"/>
            <w:hideMark/>
          </w:tcPr>
          <w:p w14:paraId="4AF67DE8" w14:textId="77777777" w:rsidR="00F45822" w:rsidRPr="009A7102" w:rsidRDefault="00F45822" w:rsidP="005A499D">
            <w:pPr>
              <w:jc w:val="right"/>
              <w:rPr>
                <w:sz w:val="20"/>
                <w:szCs w:val="20"/>
              </w:rPr>
            </w:pPr>
            <w:r w:rsidRPr="009A7102">
              <w:rPr>
                <w:sz w:val="20"/>
                <w:szCs w:val="20"/>
              </w:rPr>
              <w:t>310 344,00</w:t>
            </w:r>
          </w:p>
        </w:tc>
        <w:tc>
          <w:tcPr>
            <w:tcW w:w="1134" w:type="dxa"/>
            <w:tcBorders>
              <w:top w:val="nil"/>
              <w:left w:val="nil"/>
              <w:bottom w:val="single" w:sz="4" w:space="0" w:color="auto"/>
              <w:right w:val="single" w:sz="8" w:space="0" w:color="auto"/>
            </w:tcBorders>
            <w:shd w:val="clear" w:color="auto" w:fill="auto"/>
            <w:vAlign w:val="center"/>
            <w:hideMark/>
          </w:tcPr>
          <w:p w14:paraId="6D48FBB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3EE1598" w14:textId="77777777" w:rsidR="00F45822" w:rsidRPr="009A7102" w:rsidRDefault="00F45822" w:rsidP="005A499D">
            <w:pPr>
              <w:rPr>
                <w:sz w:val="20"/>
                <w:szCs w:val="20"/>
              </w:rPr>
            </w:pPr>
          </w:p>
        </w:tc>
      </w:tr>
      <w:tr w:rsidR="009A7102" w:rsidRPr="009A7102" w14:paraId="39AC44C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36DB820" w14:textId="77777777" w:rsidR="00F45822" w:rsidRPr="009A7102" w:rsidRDefault="00F45822" w:rsidP="005A499D">
            <w:pPr>
              <w:rPr>
                <w:sz w:val="20"/>
                <w:szCs w:val="20"/>
              </w:rPr>
            </w:pPr>
            <w:r w:rsidRPr="009A7102">
              <w:rPr>
                <w:sz w:val="20"/>
                <w:szCs w:val="20"/>
              </w:rPr>
              <w:t>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033D8BD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B2AF712" w14:textId="77777777" w:rsidR="00F45822" w:rsidRPr="009A7102" w:rsidRDefault="00F45822" w:rsidP="005A499D">
            <w:pPr>
              <w:rPr>
                <w:sz w:val="20"/>
                <w:szCs w:val="20"/>
              </w:rPr>
            </w:pPr>
            <w:r w:rsidRPr="009A7102">
              <w:rPr>
                <w:sz w:val="20"/>
                <w:szCs w:val="20"/>
              </w:rPr>
              <w:t>000 0113 9900001620 360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A555551" w14:textId="77777777" w:rsidR="00F45822" w:rsidRPr="009A7102" w:rsidRDefault="00F45822" w:rsidP="005A499D">
            <w:pPr>
              <w:jc w:val="right"/>
              <w:rPr>
                <w:sz w:val="20"/>
                <w:szCs w:val="20"/>
              </w:rPr>
            </w:pPr>
            <w:r w:rsidRPr="009A7102">
              <w:rPr>
                <w:sz w:val="20"/>
                <w:szCs w:val="20"/>
              </w:rPr>
              <w:t>310 344,00</w:t>
            </w:r>
          </w:p>
        </w:tc>
        <w:tc>
          <w:tcPr>
            <w:tcW w:w="1276" w:type="dxa"/>
            <w:tcBorders>
              <w:top w:val="nil"/>
              <w:left w:val="nil"/>
              <w:bottom w:val="single" w:sz="4" w:space="0" w:color="auto"/>
              <w:right w:val="single" w:sz="8" w:space="0" w:color="auto"/>
            </w:tcBorders>
            <w:shd w:val="clear" w:color="auto" w:fill="auto"/>
            <w:vAlign w:val="center"/>
            <w:hideMark/>
          </w:tcPr>
          <w:p w14:paraId="66B6E4DB" w14:textId="77777777" w:rsidR="00F45822" w:rsidRPr="009A7102" w:rsidRDefault="00F45822" w:rsidP="005A499D">
            <w:pPr>
              <w:jc w:val="right"/>
              <w:rPr>
                <w:sz w:val="20"/>
                <w:szCs w:val="20"/>
              </w:rPr>
            </w:pPr>
            <w:r w:rsidRPr="009A7102">
              <w:rPr>
                <w:sz w:val="20"/>
                <w:szCs w:val="20"/>
              </w:rPr>
              <w:t>310 344,00</w:t>
            </w:r>
          </w:p>
        </w:tc>
        <w:tc>
          <w:tcPr>
            <w:tcW w:w="1134" w:type="dxa"/>
            <w:tcBorders>
              <w:top w:val="nil"/>
              <w:left w:val="nil"/>
              <w:bottom w:val="single" w:sz="4" w:space="0" w:color="auto"/>
              <w:right w:val="single" w:sz="8" w:space="0" w:color="auto"/>
            </w:tcBorders>
            <w:shd w:val="clear" w:color="auto" w:fill="auto"/>
            <w:vAlign w:val="center"/>
            <w:hideMark/>
          </w:tcPr>
          <w:p w14:paraId="11769CF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E71AAA5" w14:textId="77777777" w:rsidR="00F45822" w:rsidRPr="009A7102" w:rsidRDefault="00F45822" w:rsidP="005A499D">
            <w:pPr>
              <w:rPr>
                <w:sz w:val="20"/>
                <w:szCs w:val="20"/>
              </w:rPr>
            </w:pPr>
          </w:p>
        </w:tc>
      </w:tr>
      <w:tr w:rsidR="009A7102" w:rsidRPr="009A7102" w14:paraId="12968A7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0D728B0"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7940A9B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0BC0A7B" w14:textId="77777777" w:rsidR="00F45822" w:rsidRPr="009A7102" w:rsidRDefault="00F45822" w:rsidP="005A499D">
            <w:pPr>
              <w:rPr>
                <w:sz w:val="20"/>
                <w:szCs w:val="20"/>
              </w:rPr>
            </w:pPr>
            <w:r w:rsidRPr="009A7102">
              <w:rPr>
                <w:sz w:val="20"/>
                <w:szCs w:val="20"/>
              </w:rPr>
              <w:t>000 0113 9900001620 800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8EAD64C" w14:textId="77777777" w:rsidR="00F45822" w:rsidRPr="009A7102" w:rsidRDefault="00F45822" w:rsidP="005A499D">
            <w:pPr>
              <w:jc w:val="right"/>
              <w:rPr>
                <w:sz w:val="20"/>
                <w:szCs w:val="20"/>
              </w:rPr>
            </w:pPr>
            <w:r w:rsidRPr="009A7102">
              <w:rPr>
                <w:sz w:val="20"/>
                <w:szCs w:val="20"/>
              </w:rPr>
              <w:t>272 920,12</w:t>
            </w:r>
          </w:p>
        </w:tc>
        <w:tc>
          <w:tcPr>
            <w:tcW w:w="1276" w:type="dxa"/>
            <w:tcBorders>
              <w:top w:val="nil"/>
              <w:left w:val="nil"/>
              <w:bottom w:val="single" w:sz="4" w:space="0" w:color="auto"/>
              <w:right w:val="single" w:sz="8" w:space="0" w:color="auto"/>
            </w:tcBorders>
            <w:shd w:val="clear" w:color="auto" w:fill="auto"/>
            <w:vAlign w:val="center"/>
            <w:hideMark/>
          </w:tcPr>
          <w:p w14:paraId="342BCB45" w14:textId="77777777" w:rsidR="00F45822" w:rsidRPr="009A7102" w:rsidRDefault="00F45822" w:rsidP="005A499D">
            <w:pPr>
              <w:jc w:val="right"/>
              <w:rPr>
                <w:sz w:val="20"/>
                <w:szCs w:val="20"/>
              </w:rPr>
            </w:pPr>
            <w:r w:rsidRPr="009A7102">
              <w:rPr>
                <w:sz w:val="20"/>
                <w:szCs w:val="20"/>
              </w:rPr>
              <w:t>272 920,12</w:t>
            </w:r>
          </w:p>
        </w:tc>
        <w:tc>
          <w:tcPr>
            <w:tcW w:w="1134" w:type="dxa"/>
            <w:tcBorders>
              <w:top w:val="nil"/>
              <w:left w:val="nil"/>
              <w:bottom w:val="single" w:sz="4" w:space="0" w:color="auto"/>
              <w:right w:val="single" w:sz="8" w:space="0" w:color="auto"/>
            </w:tcBorders>
            <w:shd w:val="clear" w:color="auto" w:fill="auto"/>
            <w:vAlign w:val="center"/>
            <w:hideMark/>
          </w:tcPr>
          <w:p w14:paraId="0F21EF9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3F1E979" w14:textId="77777777" w:rsidR="00F45822" w:rsidRPr="009A7102" w:rsidRDefault="00F45822" w:rsidP="005A499D">
            <w:pPr>
              <w:rPr>
                <w:sz w:val="20"/>
                <w:szCs w:val="20"/>
              </w:rPr>
            </w:pPr>
          </w:p>
        </w:tc>
      </w:tr>
      <w:tr w:rsidR="009A7102" w:rsidRPr="009A7102" w14:paraId="753A907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44AEA52" w14:textId="77777777" w:rsidR="00F45822" w:rsidRPr="009A7102" w:rsidRDefault="00F45822" w:rsidP="005A499D">
            <w:pPr>
              <w:rPr>
                <w:sz w:val="20"/>
                <w:szCs w:val="20"/>
              </w:rPr>
            </w:pPr>
            <w:r w:rsidRPr="009A7102">
              <w:rPr>
                <w:sz w:val="20"/>
                <w:szCs w:val="20"/>
              </w:rPr>
              <w:t>Исполнение судебных актов</w:t>
            </w:r>
          </w:p>
        </w:tc>
        <w:tc>
          <w:tcPr>
            <w:tcW w:w="756" w:type="dxa"/>
            <w:tcBorders>
              <w:top w:val="nil"/>
              <w:left w:val="nil"/>
              <w:bottom w:val="single" w:sz="4" w:space="0" w:color="auto"/>
              <w:right w:val="single" w:sz="8" w:space="0" w:color="auto"/>
            </w:tcBorders>
            <w:shd w:val="clear" w:color="auto" w:fill="auto"/>
            <w:vAlign w:val="center"/>
            <w:hideMark/>
          </w:tcPr>
          <w:p w14:paraId="390C25A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20C632A" w14:textId="77777777" w:rsidR="00F45822" w:rsidRPr="009A7102" w:rsidRDefault="00F45822" w:rsidP="005A499D">
            <w:pPr>
              <w:rPr>
                <w:sz w:val="20"/>
                <w:szCs w:val="20"/>
              </w:rPr>
            </w:pPr>
            <w:r w:rsidRPr="009A7102">
              <w:rPr>
                <w:sz w:val="20"/>
                <w:szCs w:val="20"/>
              </w:rPr>
              <w:t>000 0113 9900001620 830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044F549" w14:textId="77777777" w:rsidR="00F45822" w:rsidRPr="009A7102" w:rsidRDefault="00F45822" w:rsidP="005A499D">
            <w:pPr>
              <w:jc w:val="right"/>
              <w:rPr>
                <w:sz w:val="20"/>
                <w:szCs w:val="20"/>
              </w:rPr>
            </w:pPr>
            <w:r w:rsidRPr="009A7102">
              <w:rPr>
                <w:sz w:val="20"/>
                <w:szCs w:val="20"/>
              </w:rPr>
              <w:t>232 520,12</w:t>
            </w:r>
          </w:p>
        </w:tc>
        <w:tc>
          <w:tcPr>
            <w:tcW w:w="1276" w:type="dxa"/>
            <w:tcBorders>
              <w:top w:val="nil"/>
              <w:left w:val="nil"/>
              <w:bottom w:val="single" w:sz="4" w:space="0" w:color="auto"/>
              <w:right w:val="single" w:sz="8" w:space="0" w:color="auto"/>
            </w:tcBorders>
            <w:shd w:val="clear" w:color="auto" w:fill="auto"/>
            <w:vAlign w:val="center"/>
            <w:hideMark/>
          </w:tcPr>
          <w:p w14:paraId="0082BFC0" w14:textId="77777777" w:rsidR="00F45822" w:rsidRPr="009A7102" w:rsidRDefault="00F45822" w:rsidP="005A499D">
            <w:pPr>
              <w:jc w:val="right"/>
              <w:rPr>
                <w:sz w:val="20"/>
                <w:szCs w:val="20"/>
              </w:rPr>
            </w:pPr>
            <w:r w:rsidRPr="009A7102">
              <w:rPr>
                <w:sz w:val="20"/>
                <w:szCs w:val="20"/>
              </w:rPr>
              <w:t>232 520,12</w:t>
            </w:r>
          </w:p>
        </w:tc>
        <w:tc>
          <w:tcPr>
            <w:tcW w:w="1134" w:type="dxa"/>
            <w:tcBorders>
              <w:top w:val="nil"/>
              <w:left w:val="nil"/>
              <w:bottom w:val="single" w:sz="4" w:space="0" w:color="auto"/>
              <w:right w:val="single" w:sz="8" w:space="0" w:color="auto"/>
            </w:tcBorders>
            <w:shd w:val="clear" w:color="auto" w:fill="auto"/>
            <w:vAlign w:val="center"/>
            <w:hideMark/>
          </w:tcPr>
          <w:p w14:paraId="3302CE2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DAB070F" w14:textId="77777777" w:rsidR="00F45822" w:rsidRPr="009A7102" w:rsidRDefault="00F45822" w:rsidP="005A499D">
            <w:pPr>
              <w:rPr>
                <w:sz w:val="20"/>
                <w:szCs w:val="20"/>
              </w:rPr>
            </w:pPr>
          </w:p>
        </w:tc>
      </w:tr>
      <w:tr w:rsidR="009A7102" w:rsidRPr="009A7102" w14:paraId="47D3798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2C52EC2" w14:textId="77777777" w:rsidR="00F45822" w:rsidRPr="009A7102" w:rsidRDefault="00F45822" w:rsidP="005A499D">
            <w:pPr>
              <w:rPr>
                <w:sz w:val="20"/>
                <w:szCs w:val="20"/>
              </w:rPr>
            </w:pPr>
            <w:r w:rsidRPr="009A7102">
              <w:rPr>
                <w:sz w:val="20"/>
                <w:szCs w:val="20"/>
              </w:rPr>
              <w:t>Исполнение судебных актов Российской Федерации и мировых соглашений по возмещению причиненного вреда</w:t>
            </w:r>
          </w:p>
        </w:tc>
        <w:tc>
          <w:tcPr>
            <w:tcW w:w="756" w:type="dxa"/>
            <w:tcBorders>
              <w:top w:val="nil"/>
              <w:left w:val="nil"/>
              <w:bottom w:val="single" w:sz="4" w:space="0" w:color="auto"/>
              <w:right w:val="single" w:sz="8" w:space="0" w:color="auto"/>
            </w:tcBorders>
            <w:shd w:val="clear" w:color="auto" w:fill="auto"/>
            <w:vAlign w:val="center"/>
            <w:hideMark/>
          </w:tcPr>
          <w:p w14:paraId="419FC4E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952D35A" w14:textId="77777777" w:rsidR="00F45822" w:rsidRPr="009A7102" w:rsidRDefault="00F45822" w:rsidP="005A499D">
            <w:pPr>
              <w:rPr>
                <w:sz w:val="20"/>
                <w:szCs w:val="20"/>
              </w:rPr>
            </w:pPr>
            <w:r w:rsidRPr="009A7102">
              <w:rPr>
                <w:sz w:val="20"/>
                <w:szCs w:val="20"/>
              </w:rPr>
              <w:t>000 0113 9900001620 831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982E4F5" w14:textId="77777777" w:rsidR="00F45822" w:rsidRPr="009A7102" w:rsidRDefault="00F45822" w:rsidP="005A499D">
            <w:pPr>
              <w:jc w:val="right"/>
              <w:rPr>
                <w:sz w:val="20"/>
                <w:szCs w:val="20"/>
              </w:rPr>
            </w:pPr>
            <w:r w:rsidRPr="009A7102">
              <w:rPr>
                <w:sz w:val="20"/>
                <w:szCs w:val="20"/>
              </w:rPr>
              <w:t>232 520,12</w:t>
            </w:r>
          </w:p>
        </w:tc>
        <w:tc>
          <w:tcPr>
            <w:tcW w:w="1276" w:type="dxa"/>
            <w:tcBorders>
              <w:top w:val="nil"/>
              <w:left w:val="nil"/>
              <w:bottom w:val="single" w:sz="4" w:space="0" w:color="auto"/>
              <w:right w:val="single" w:sz="8" w:space="0" w:color="auto"/>
            </w:tcBorders>
            <w:shd w:val="clear" w:color="auto" w:fill="auto"/>
            <w:vAlign w:val="center"/>
            <w:hideMark/>
          </w:tcPr>
          <w:p w14:paraId="5D966CDC" w14:textId="77777777" w:rsidR="00F45822" w:rsidRPr="009A7102" w:rsidRDefault="00F45822" w:rsidP="005A499D">
            <w:pPr>
              <w:jc w:val="right"/>
              <w:rPr>
                <w:sz w:val="20"/>
                <w:szCs w:val="20"/>
              </w:rPr>
            </w:pPr>
            <w:r w:rsidRPr="009A7102">
              <w:rPr>
                <w:sz w:val="20"/>
                <w:szCs w:val="20"/>
              </w:rPr>
              <w:t>232 520,12</w:t>
            </w:r>
          </w:p>
        </w:tc>
        <w:tc>
          <w:tcPr>
            <w:tcW w:w="1134" w:type="dxa"/>
            <w:tcBorders>
              <w:top w:val="nil"/>
              <w:left w:val="nil"/>
              <w:bottom w:val="single" w:sz="4" w:space="0" w:color="auto"/>
              <w:right w:val="single" w:sz="8" w:space="0" w:color="auto"/>
            </w:tcBorders>
            <w:shd w:val="clear" w:color="auto" w:fill="auto"/>
            <w:vAlign w:val="center"/>
            <w:hideMark/>
          </w:tcPr>
          <w:p w14:paraId="6EDB164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5F374C4" w14:textId="77777777" w:rsidR="00F45822" w:rsidRPr="009A7102" w:rsidRDefault="00F45822" w:rsidP="005A499D">
            <w:pPr>
              <w:rPr>
                <w:sz w:val="20"/>
                <w:szCs w:val="20"/>
              </w:rPr>
            </w:pPr>
          </w:p>
        </w:tc>
      </w:tr>
      <w:tr w:rsidR="009A7102" w:rsidRPr="009A7102" w14:paraId="4B7DFBB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6E98F87"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1933E7F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756B1DD" w14:textId="77777777" w:rsidR="00F45822" w:rsidRPr="009A7102" w:rsidRDefault="00F45822" w:rsidP="005A499D">
            <w:pPr>
              <w:rPr>
                <w:sz w:val="20"/>
                <w:szCs w:val="20"/>
              </w:rPr>
            </w:pPr>
            <w:r w:rsidRPr="009A7102">
              <w:rPr>
                <w:sz w:val="20"/>
                <w:szCs w:val="20"/>
              </w:rPr>
              <w:t>000 0113 9900001620 850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3F261E5" w14:textId="77777777" w:rsidR="00F45822" w:rsidRPr="009A7102" w:rsidRDefault="00F45822" w:rsidP="005A499D">
            <w:pPr>
              <w:jc w:val="right"/>
              <w:rPr>
                <w:sz w:val="20"/>
                <w:szCs w:val="20"/>
              </w:rPr>
            </w:pPr>
            <w:r w:rsidRPr="009A7102">
              <w:rPr>
                <w:sz w:val="20"/>
                <w:szCs w:val="20"/>
              </w:rPr>
              <w:t>40 400,00</w:t>
            </w:r>
          </w:p>
        </w:tc>
        <w:tc>
          <w:tcPr>
            <w:tcW w:w="1276" w:type="dxa"/>
            <w:tcBorders>
              <w:top w:val="nil"/>
              <w:left w:val="nil"/>
              <w:bottom w:val="single" w:sz="4" w:space="0" w:color="auto"/>
              <w:right w:val="single" w:sz="8" w:space="0" w:color="auto"/>
            </w:tcBorders>
            <w:shd w:val="clear" w:color="auto" w:fill="auto"/>
            <w:vAlign w:val="center"/>
            <w:hideMark/>
          </w:tcPr>
          <w:p w14:paraId="14A27CB7" w14:textId="77777777" w:rsidR="00F45822" w:rsidRPr="009A7102" w:rsidRDefault="00F45822" w:rsidP="005A499D">
            <w:pPr>
              <w:jc w:val="right"/>
              <w:rPr>
                <w:sz w:val="20"/>
                <w:szCs w:val="20"/>
              </w:rPr>
            </w:pPr>
            <w:r w:rsidRPr="009A7102">
              <w:rPr>
                <w:sz w:val="20"/>
                <w:szCs w:val="20"/>
              </w:rPr>
              <w:t>40 400,00</w:t>
            </w:r>
          </w:p>
        </w:tc>
        <w:tc>
          <w:tcPr>
            <w:tcW w:w="1134" w:type="dxa"/>
            <w:tcBorders>
              <w:top w:val="nil"/>
              <w:left w:val="nil"/>
              <w:bottom w:val="single" w:sz="4" w:space="0" w:color="auto"/>
              <w:right w:val="single" w:sz="8" w:space="0" w:color="auto"/>
            </w:tcBorders>
            <w:shd w:val="clear" w:color="auto" w:fill="auto"/>
            <w:vAlign w:val="center"/>
            <w:hideMark/>
          </w:tcPr>
          <w:p w14:paraId="389728E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A084CFB" w14:textId="77777777" w:rsidR="00F45822" w:rsidRPr="009A7102" w:rsidRDefault="00F45822" w:rsidP="005A499D">
            <w:pPr>
              <w:rPr>
                <w:sz w:val="20"/>
                <w:szCs w:val="20"/>
              </w:rPr>
            </w:pPr>
          </w:p>
        </w:tc>
      </w:tr>
      <w:tr w:rsidR="009A7102" w:rsidRPr="009A7102" w14:paraId="069CA01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B2EA713" w14:textId="77777777" w:rsidR="00F45822" w:rsidRPr="009A7102" w:rsidRDefault="00F45822" w:rsidP="005A499D">
            <w:pPr>
              <w:rPr>
                <w:sz w:val="20"/>
                <w:szCs w:val="20"/>
              </w:rPr>
            </w:pPr>
            <w:r w:rsidRPr="009A7102">
              <w:rPr>
                <w:sz w:val="20"/>
                <w:szCs w:val="20"/>
              </w:rPr>
              <w:t>Уплата прочих налогов, сборов</w:t>
            </w:r>
          </w:p>
        </w:tc>
        <w:tc>
          <w:tcPr>
            <w:tcW w:w="756" w:type="dxa"/>
            <w:tcBorders>
              <w:top w:val="nil"/>
              <w:left w:val="nil"/>
              <w:bottom w:val="single" w:sz="4" w:space="0" w:color="auto"/>
              <w:right w:val="single" w:sz="8" w:space="0" w:color="auto"/>
            </w:tcBorders>
            <w:shd w:val="clear" w:color="auto" w:fill="auto"/>
            <w:vAlign w:val="center"/>
            <w:hideMark/>
          </w:tcPr>
          <w:p w14:paraId="07CC469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2BCDBA8" w14:textId="77777777" w:rsidR="00F45822" w:rsidRPr="009A7102" w:rsidRDefault="00F45822" w:rsidP="005A499D">
            <w:pPr>
              <w:rPr>
                <w:sz w:val="20"/>
                <w:szCs w:val="20"/>
              </w:rPr>
            </w:pPr>
            <w:r w:rsidRPr="009A7102">
              <w:rPr>
                <w:sz w:val="20"/>
                <w:szCs w:val="20"/>
              </w:rPr>
              <w:t>000 0113 9900001620 852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2439CD6" w14:textId="77777777" w:rsidR="00F45822" w:rsidRPr="009A7102" w:rsidRDefault="00F45822" w:rsidP="005A499D">
            <w:pPr>
              <w:jc w:val="right"/>
              <w:rPr>
                <w:sz w:val="20"/>
                <w:szCs w:val="20"/>
              </w:rPr>
            </w:pPr>
            <w:r w:rsidRPr="009A7102">
              <w:rPr>
                <w:sz w:val="20"/>
                <w:szCs w:val="20"/>
              </w:rPr>
              <w:t>400,00</w:t>
            </w:r>
          </w:p>
        </w:tc>
        <w:tc>
          <w:tcPr>
            <w:tcW w:w="1276" w:type="dxa"/>
            <w:tcBorders>
              <w:top w:val="nil"/>
              <w:left w:val="nil"/>
              <w:bottom w:val="single" w:sz="4" w:space="0" w:color="auto"/>
              <w:right w:val="single" w:sz="8" w:space="0" w:color="auto"/>
            </w:tcBorders>
            <w:shd w:val="clear" w:color="auto" w:fill="auto"/>
            <w:vAlign w:val="center"/>
            <w:hideMark/>
          </w:tcPr>
          <w:p w14:paraId="56E4B1A8" w14:textId="77777777" w:rsidR="00F45822" w:rsidRPr="009A7102" w:rsidRDefault="00F45822" w:rsidP="005A499D">
            <w:pPr>
              <w:jc w:val="right"/>
              <w:rPr>
                <w:sz w:val="20"/>
                <w:szCs w:val="20"/>
              </w:rPr>
            </w:pPr>
            <w:r w:rsidRPr="009A7102">
              <w:rPr>
                <w:sz w:val="20"/>
                <w:szCs w:val="20"/>
              </w:rPr>
              <w:t>400,00</w:t>
            </w:r>
          </w:p>
        </w:tc>
        <w:tc>
          <w:tcPr>
            <w:tcW w:w="1134" w:type="dxa"/>
            <w:tcBorders>
              <w:top w:val="nil"/>
              <w:left w:val="nil"/>
              <w:bottom w:val="single" w:sz="4" w:space="0" w:color="auto"/>
              <w:right w:val="single" w:sz="8" w:space="0" w:color="auto"/>
            </w:tcBorders>
            <w:shd w:val="clear" w:color="auto" w:fill="auto"/>
            <w:vAlign w:val="center"/>
            <w:hideMark/>
          </w:tcPr>
          <w:p w14:paraId="1E8053C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C1B83D0" w14:textId="77777777" w:rsidR="00F45822" w:rsidRPr="009A7102" w:rsidRDefault="00F45822" w:rsidP="005A499D">
            <w:pPr>
              <w:rPr>
                <w:sz w:val="20"/>
                <w:szCs w:val="20"/>
              </w:rPr>
            </w:pPr>
          </w:p>
        </w:tc>
      </w:tr>
      <w:tr w:rsidR="009A7102" w:rsidRPr="009A7102" w14:paraId="43B7DCA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1B5C6C1" w14:textId="77777777" w:rsidR="00F45822" w:rsidRPr="009A7102" w:rsidRDefault="00F45822" w:rsidP="005A499D">
            <w:pPr>
              <w:rPr>
                <w:sz w:val="20"/>
                <w:szCs w:val="20"/>
              </w:rPr>
            </w:pPr>
            <w:r w:rsidRPr="009A7102">
              <w:rPr>
                <w:sz w:val="20"/>
                <w:szCs w:val="20"/>
              </w:rPr>
              <w:t>Уплата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7596A96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FED1B8C" w14:textId="77777777" w:rsidR="00F45822" w:rsidRPr="009A7102" w:rsidRDefault="00F45822" w:rsidP="005A499D">
            <w:pPr>
              <w:rPr>
                <w:sz w:val="20"/>
                <w:szCs w:val="20"/>
              </w:rPr>
            </w:pPr>
            <w:r w:rsidRPr="009A7102">
              <w:rPr>
                <w:sz w:val="20"/>
                <w:szCs w:val="20"/>
              </w:rPr>
              <w:t>000 0113 9900001620 853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646A8F2" w14:textId="77777777" w:rsidR="00F45822" w:rsidRPr="009A7102" w:rsidRDefault="00F45822" w:rsidP="005A499D">
            <w:pPr>
              <w:jc w:val="right"/>
              <w:rPr>
                <w:sz w:val="20"/>
                <w:szCs w:val="20"/>
              </w:rPr>
            </w:pPr>
            <w:r w:rsidRPr="009A7102">
              <w:rPr>
                <w:sz w:val="20"/>
                <w:szCs w:val="20"/>
              </w:rPr>
              <w:t>40 000,00</w:t>
            </w:r>
          </w:p>
        </w:tc>
        <w:tc>
          <w:tcPr>
            <w:tcW w:w="1276" w:type="dxa"/>
            <w:tcBorders>
              <w:top w:val="nil"/>
              <w:left w:val="nil"/>
              <w:bottom w:val="single" w:sz="4" w:space="0" w:color="auto"/>
              <w:right w:val="single" w:sz="8" w:space="0" w:color="auto"/>
            </w:tcBorders>
            <w:shd w:val="clear" w:color="auto" w:fill="auto"/>
            <w:vAlign w:val="center"/>
            <w:hideMark/>
          </w:tcPr>
          <w:p w14:paraId="4FCC12A5" w14:textId="77777777" w:rsidR="00F45822" w:rsidRPr="009A7102" w:rsidRDefault="00F45822" w:rsidP="005A499D">
            <w:pPr>
              <w:jc w:val="right"/>
              <w:rPr>
                <w:sz w:val="20"/>
                <w:szCs w:val="20"/>
              </w:rPr>
            </w:pPr>
            <w:r w:rsidRPr="009A7102">
              <w:rPr>
                <w:sz w:val="20"/>
                <w:szCs w:val="20"/>
              </w:rPr>
              <w:t>40 000,00</w:t>
            </w:r>
          </w:p>
        </w:tc>
        <w:tc>
          <w:tcPr>
            <w:tcW w:w="1134" w:type="dxa"/>
            <w:tcBorders>
              <w:top w:val="nil"/>
              <w:left w:val="nil"/>
              <w:bottom w:val="single" w:sz="4" w:space="0" w:color="auto"/>
              <w:right w:val="single" w:sz="8" w:space="0" w:color="auto"/>
            </w:tcBorders>
            <w:shd w:val="clear" w:color="auto" w:fill="auto"/>
            <w:vAlign w:val="center"/>
            <w:hideMark/>
          </w:tcPr>
          <w:p w14:paraId="62F42FC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CD9344A" w14:textId="77777777" w:rsidR="00F45822" w:rsidRPr="009A7102" w:rsidRDefault="00F45822" w:rsidP="005A499D">
            <w:pPr>
              <w:rPr>
                <w:sz w:val="20"/>
                <w:szCs w:val="20"/>
              </w:rPr>
            </w:pPr>
          </w:p>
        </w:tc>
      </w:tr>
      <w:tr w:rsidR="009A7102" w:rsidRPr="009A7102" w14:paraId="5A520E3F"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F99412B" w14:textId="77777777" w:rsidR="00F45822" w:rsidRPr="009A7102" w:rsidRDefault="00F45822" w:rsidP="005A499D">
            <w:pPr>
              <w:rPr>
                <w:sz w:val="20"/>
                <w:szCs w:val="20"/>
              </w:rPr>
            </w:pPr>
            <w:r w:rsidRPr="009A7102">
              <w:rPr>
                <w:sz w:val="20"/>
                <w:szCs w:val="20"/>
              </w:rPr>
              <w:t>Организация материально-технического обеспечения, приобретение услуг, информирования населения при подготовке к проведению общероссийского голосования по вопросу одобрения изменений в Конституцию Российской Федерации</w:t>
            </w:r>
          </w:p>
        </w:tc>
        <w:tc>
          <w:tcPr>
            <w:tcW w:w="756" w:type="dxa"/>
            <w:tcBorders>
              <w:top w:val="nil"/>
              <w:left w:val="nil"/>
              <w:bottom w:val="single" w:sz="4" w:space="0" w:color="auto"/>
              <w:right w:val="single" w:sz="8" w:space="0" w:color="auto"/>
            </w:tcBorders>
            <w:shd w:val="clear" w:color="auto" w:fill="auto"/>
            <w:vAlign w:val="center"/>
            <w:hideMark/>
          </w:tcPr>
          <w:p w14:paraId="3565FF8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50920C9" w14:textId="77777777" w:rsidR="00F45822" w:rsidRPr="009A7102" w:rsidRDefault="00F45822" w:rsidP="005A499D">
            <w:pPr>
              <w:rPr>
                <w:sz w:val="20"/>
                <w:szCs w:val="20"/>
              </w:rPr>
            </w:pPr>
            <w:r w:rsidRPr="009A7102">
              <w:rPr>
                <w:sz w:val="20"/>
                <w:szCs w:val="20"/>
              </w:rPr>
              <w:t>000 0113 990W008320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A3B75B7" w14:textId="77777777" w:rsidR="00F45822" w:rsidRPr="009A7102" w:rsidRDefault="00F45822" w:rsidP="005A499D">
            <w:pPr>
              <w:jc w:val="right"/>
              <w:rPr>
                <w:sz w:val="20"/>
                <w:szCs w:val="20"/>
              </w:rPr>
            </w:pPr>
            <w:r w:rsidRPr="009A7102">
              <w:rPr>
                <w:sz w:val="20"/>
                <w:szCs w:val="20"/>
              </w:rPr>
              <w:t>1 517 478,72</w:t>
            </w:r>
          </w:p>
        </w:tc>
        <w:tc>
          <w:tcPr>
            <w:tcW w:w="1276" w:type="dxa"/>
            <w:tcBorders>
              <w:top w:val="nil"/>
              <w:left w:val="nil"/>
              <w:bottom w:val="single" w:sz="4" w:space="0" w:color="auto"/>
              <w:right w:val="single" w:sz="8" w:space="0" w:color="auto"/>
            </w:tcBorders>
            <w:shd w:val="clear" w:color="auto" w:fill="auto"/>
            <w:vAlign w:val="center"/>
            <w:hideMark/>
          </w:tcPr>
          <w:p w14:paraId="061FDE40" w14:textId="77777777" w:rsidR="00F45822" w:rsidRPr="009A7102" w:rsidRDefault="00F45822" w:rsidP="005A499D">
            <w:pPr>
              <w:jc w:val="right"/>
              <w:rPr>
                <w:sz w:val="20"/>
                <w:szCs w:val="20"/>
              </w:rPr>
            </w:pPr>
            <w:r w:rsidRPr="009A7102">
              <w:rPr>
                <w:sz w:val="20"/>
                <w:szCs w:val="20"/>
              </w:rPr>
              <w:t>691 062,30</w:t>
            </w:r>
          </w:p>
        </w:tc>
        <w:tc>
          <w:tcPr>
            <w:tcW w:w="1134" w:type="dxa"/>
            <w:tcBorders>
              <w:top w:val="nil"/>
              <w:left w:val="nil"/>
              <w:bottom w:val="single" w:sz="4" w:space="0" w:color="auto"/>
              <w:right w:val="single" w:sz="8" w:space="0" w:color="auto"/>
            </w:tcBorders>
            <w:shd w:val="clear" w:color="auto" w:fill="auto"/>
            <w:vAlign w:val="center"/>
            <w:hideMark/>
          </w:tcPr>
          <w:p w14:paraId="0F9DFEE4" w14:textId="77777777" w:rsidR="00F45822" w:rsidRPr="009A7102" w:rsidRDefault="00F45822" w:rsidP="005A499D">
            <w:pPr>
              <w:jc w:val="right"/>
              <w:rPr>
                <w:sz w:val="20"/>
                <w:szCs w:val="20"/>
              </w:rPr>
            </w:pPr>
            <w:r w:rsidRPr="009A7102">
              <w:rPr>
                <w:sz w:val="20"/>
                <w:szCs w:val="20"/>
              </w:rPr>
              <w:t>826 416,42</w:t>
            </w:r>
          </w:p>
        </w:tc>
        <w:tc>
          <w:tcPr>
            <w:tcW w:w="363" w:type="dxa"/>
            <w:vAlign w:val="center"/>
            <w:hideMark/>
          </w:tcPr>
          <w:p w14:paraId="3B4828CD" w14:textId="77777777" w:rsidR="00F45822" w:rsidRPr="009A7102" w:rsidRDefault="00F45822" w:rsidP="005A499D">
            <w:pPr>
              <w:rPr>
                <w:sz w:val="20"/>
                <w:szCs w:val="20"/>
              </w:rPr>
            </w:pPr>
          </w:p>
        </w:tc>
      </w:tr>
      <w:tr w:rsidR="009A7102" w:rsidRPr="009A7102" w14:paraId="05444B4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8F9758F"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351FAD4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B47CE85" w14:textId="77777777" w:rsidR="00F45822" w:rsidRPr="009A7102" w:rsidRDefault="00F45822" w:rsidP="005A499D">
            <w:pPr>
              <w:rPr>
                <w:sz w:val="20"/>
                <w:szCs w:val="20"/>
              </w:rPr>
            </w:pPr>
            <w:r w:rsidRPr="009A7102">
              <w:rPr>
                <w:sz w:val="20"/>
                <w:szCs w:val="20"/>
              </w:rPr>
              <w:t>000 0113 990W008320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CCA879A" w14:textId="77777777" w:rsidR="00F45822" w:rsidRPr="009A7102" w:rsidRDefault="00F45822" w:rsidP="005A499D">
            <w:pPr>
              <w:jc w:val="right"/>
              <w:rPr>
                <w:sz w:val="20"/>
                <w:szCs w:val="20"/>
              </w:rPr>
            </w:pPr>
            <w:r w:rsidRPr="009A7102">
              <w:rPr>
                <w:sz w:val="20"/>
                <w:szCs w:val="20"/>
              </w:rPr>
              <w:t>1 517 478,72</w:t>
            </w:r>
          </w:p>
        </w:tc>
        <w:tc>
          <w:tcPr>
            <w:tcW w:w="1276" w:type="dxa"/>
            <w:tcBorders>
              <w:top w:val="nil"/>
              <w:left w:val="nil"/>
              <w:bottom w:val="single" w:sz="4" w:space="0" w:color="auto"/>
              <w:right w:val="single" w:sz="8" w:space="0" w:color="auto"/>
            </w:tcBorders>
            <w:shd w:val="clear" w:color="auto" w:fill="auto"/>
            <w:vAlign w:val="center"/>
            <w:hideMark/>
          </w:tcPr>
          <w:p w14:paraId="70C0FD21" w14:textId="77777777" w:rsidR="00F45822" w:rsidRPr="009A7102" w:rsidRDefault="00F45822" w:rsidP="005A499D">
            <w:pPr>
              <w:jc w:val="right"/>
              <w:rPr>
                <w:sz w:val="20"/>
                <w:szCs w:val="20"/>
              </w:rPr>
            </w:pPr>
            <w:r w:rsidRPr="009A7102">
              <w:rPr>
                <w:sz w:val="20"/>
                <w:szCs w:val="20"/>
              </w:rPr>
              <w:t>691 062,30</w:t>
            </w:r>
          </w:p>
        </w:tc>
        <w:tc>
          <w:tcPr>
            <w:tcW w:w="1134" w:type="dxa"/>
            <w:tcBorders>
              <w:top w:val="nil"/>
              <w:left w:val="nil"/>
              <w:bottom w:val="single" w:sz="4" w:space="0" w:color="auto"/>
              <w:right w:val="single" w:sz="8" w:space="0" w:color="auto"/>
            </w:tcBorders>
            <w:shd w:val="clear" w:color="auto" w:fill="auto"/>
            <w:vAlign w:val="center"/>
            <w:hideMark/>
          </w:tcPr>
          <w:p w14:paraId="36BBC131" w14:textId="77777777" w:rsidR="00F45822" w:rsidRPr="009A7102" w:rsidRDefault="00F45822" w:rsidP="005A499D">
            <w:pPr>
              <w:jc w:val="right"/>
              <w:rPr>
                <w:sz w:val="20"/>
                <w:szCs w:val="20"/>
              </w:rPr>
            </w:pPr>
            <w:r w:rsidRPr="009A7102">
              <w:rPr>
                <w:sz w:val="20"/>
                <w:szCs w:val="20"/>
              </w:rPr>
              <w:t>826 416,42</w:t>
            </w:r>
          </w:p>
        </w:tc>
        <w:tc>
          <w:tcPr>
            <w:tcW w:w="363" w:type="dxa"/>
            <w:vAlign w:val="center"/>
            <w:hideMark/>
          </w:tcPr>
          <w:p w14:paraId="5BEF4559" w14:textId="77777777" w:rsidR="00F45822" w:rsidRPr="009A7102" w:rsidRDefault="00F45822" w:rsidP="005A499D">
            <w:pPr>
              <w:rPr>
                <w:sz w:val="20"/>
                <w:szCs w:val="20"/>
              </w:rPr>
            </w:pPr>
          </w:p>
        </w:tc>
      </w:tr>
      <w:tr w:rsidR="009A7102" w:rsidRPr="009A7102" w14:paraId="30DEFE2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8091533"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F7F0BA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7EF2CD5" w14:textId="77777777" w:rsidR="00F45822" w:rsidRPr="009A7102" w:rsidRDefault="00F45822" w:rsidP="005A499D">
            <w:pPr>
              <w:rPr>
                <w:sz w:val="20"/>
                <w:szCs w:val="20"/>
              </w:rPr>
            </w:pPr>
            <w:r w:rsidRPr="009A7102">
              <w:rPr>
                <w:sz w:val="20"/>
                <w:szCs w:val="20"/>
              </w:rPr>
              <w:t>000 0113 990W008320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D97CA82" w14:textId="77777777" w:rsidR="00F45822" w:rsidRPr="009A7102" w:rsidRDefault="00F45822" w:rsidP="005A499D">
            <w:pPr>
              <w:jc w:val="right"/>
              <w:rPr>
                <w:sz w:val="20"/>
                <w:szCs w:val="20"/>
              </w:rPr>
            </w:pPr>
            <w:r w:rsidRPr="009A7102">
              <w:rPr>
                <w:sz w:val="20"/>
                <w:szCs w:val="20"/>
              </w:rPr>
              <w:t>1 517 478,72</w:t>
            </w:r>
          </w:p>
        </w:tc>
        <w:tc>
          <w:tcPr>
            <w:tcW w:w="1276" w:type="dxa"/>
            <w:tcBorders>
              <w:top w:val="nil"/>
              <w:left w:val="nil"/>
              <w:bottom w:val="single" w:sz="4" w:space="0" w:color="auto"/>
              <w:right w:val="single" w:sz="8" w:space="0" w:color="auto"/>
            </w:tcBorders>
            <w:shd w:val="clear" w:color="auto" w:fill="auto"/>
            <w:vAlign w:val="center"/>
            <w:hideMark/>
          </w:tcPr>
          <w:p w14:paraId="0340C2FC" w14:textId="77777777" w:rsidR="00F45822" w:rsidRPr="009A7102" w:rsidRDefault="00F45822" w:rsidP="005A499D">
            <w:pPr>
              <w:jc w:val="right"/>
              <w:rPr>
                <w:sz w:val="20"/>
                <w:szCs w:val="20"/>
              </w:rPr>
            </w:pPr>
            <w:r w:rsidRPr="009A7102">
              <w:rPr>
                <w:sz w:val="20"/>
                <w:szCs w:val="20"/>
              </w:rPr>
              <w:t>691 062,30</w:t>
            </w:r>
          </w:p>
        </w:tc>
        <w:tc>
          <w:tcPr>
            <w:tcW w:w="1134" w:type="dxa"/>
            <w:tcBorders>
              <w:top w:val="nil"/>
              <w:left w:val="nil"/>
              <w:bottom w:val="single" w:sz="4" w:space="0" w:color="auto"/>
              <w:right w:val="single" w:sz="8" w:space="0" w:color="auto"/>
            </w:tcBorders>
            <w:shd w:val="clear" w:color="auto" w:fill="auto"/>
            <w:vAlign w:val="center"/>
            <w:hideMark/>
          </w:tcPr>
          <w:p w14:paraId="6684E448" w14:textId="77777777" w:rsidR="00F45822" w:rsidRPr="009A7102" w:rsidRDefault="00F45822" w:rsidP="005A499D">
            <w:pPr>
              <w:jc w:val="right"/>
              <w:rPr>
                <w:sz w:val="20"/>
                <w:szCs w:val="20"/>
              </w:rPr>
            </w:pPr>
            <w:r w:rsidRPr="009A7102">
              <w:rPr>
                <w:sz w:val="20"/>
                <w:szCs w:val="20"/>
              </w:rPr>
              <w:t>826 416,42</w:t>
            </w:r>
          </w:p>
        </w:tc>
        <w:tc>
          <w:tcPr>
            <w:tcW w:w="363" w:type="dxa"/>
            <w:vAlign w:val="center"/>
            <w:hideMark/>
          </w:tcPr>
          <w:p w14:paraId="13369AD8" w14:textId="77777777" w:rsidR="00F45822" w:rsidRPr="009A7102" w:rsidRDefault="00F45822" w:rsidP="005A499D">
            <w:pPr>
              <w:rPr>
                <w:sz w:val="20"/>
                <w:szCs w:val="20"/>
              </w:rPr>
            </w:pPr>
          </w:p>
        </w:tc>
      </w:tr>
      <w:tr w:rsidR="009A7102" w:rsidRPr="009A7102" w14:paraId="2ED1513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5C9D68B"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5B38764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01F3FB7" w14:textId="77777777" w:rsidR="00F45822" w:rsidRPr="009A7102" w:rsidRDefault="00F45822" w:rsidP="005A499D">
            <w:pPr>
              <w:rPr>
                <w:sz w:val="20"/>
                <w:szCs w:val="20"/>
              </w:rPr>
            </w:pPr>
            <w:r w:rsidRPr="009A7102">
              <w:rPr>
                <w:sz w:val="20"/>
                <w:szCs w:val="20"/>
              </w:rPr>
              <w:t>000 0113 990W008320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9DC1DDA" w14:textId="77777777" w:rsidR="00F45822" w:rsidRPr="009A7102" w:rsidRDefault="00F45822" w:rsidP="005A499D">
            <w:pPr>
              <w:jc w:val="right"/>
              <w:rPr>
                <w:sz w:val="20"/>
                <w:szCs w:val="20"/>
              </w:rPr>
            </w:pPr>
            <w:r w:rsidRPr="009A7102">
              <w:rPr>
                <w:sz w:val="20"/>
                <w:szCs w:val="20"/>
              </w:rPr>
              <w:t>1 517 478,72</w:t>
            </w:r>
          </w:p>
        </w:tc>
        <w:tc>
          <w:tcPr>
            <w:tcW w:w="1276" w:type="dxa"/>
            <w:tcBorders>
              <w:top w:val="nil"/>
              <w:left w:val="nil"/>
              <w:bottom w:val="single" w:sz="4" w:space="0" w:color="auto"/>
              <w:right w:val="single" w:sz="8" w:space="0" w:color="auto"/>
            </w:tcBorders>
            <w:shd w:val="clear" w:color="auto" w:fill="auto"/>
            <w:vAlign w:val="center"/>
            <w:hideMark/>
          </w:tcPr>
          <w:p w14:paraId="3C723440" w14:textId="77777777" w:rsidR="00F45822" w:rsidRPr="009A7102" w:rsidRDefault="00F45822" w:rsidP="005A499D">
            <w:pPr>
              <w:jc w:val="right"/>
              <w:rPr>
                <w:sz w:val="20"/>
                <w:szCs w:val="20"/>
              </w:rPr>
            </w:pPr>
            <w:r w:rsidRPr="009A7102">
              <w:rPr>
                <w:sz w:val="20"/>
                <w:szCs w:val="20"/>
              </w:rPr>
              <w:t>691 062,30</w:t>
            </w:r>
          </w:p>
        </w:tc>
        <w:tc>
          <w:tcPr>
            <w:tcW w:w="1134" w:type="dxa"/>
            <w:tcBorders>
              <w:top w:val="nil"/>
              <w:left w:val="nil"/>
              <w:bottom w:val="single" w:sz="4" w:space="0" w:color="auto"/>
              <w:right w:val="single" w:sz="8" w:space="0" w:color="auto"/>
            </w:tcBorders>
            <w:shd w:val="clear" w:color="auto" w:fill="auto"/>
            <w:vAlign w:val="center"/>
            <w:hideMark/>
          </w:tcPr>
          <w:p w14:paraId="044B3EFD" w14:textId="77777777" w:rsidR="00F45822" w:rsidRPr="009A7102" w:rsidRDefault="00F45822" w:rsidP="005A499D">
            <w:pPr>
              <w:jc w:val="right"/>
              <w:rPr>
                <w:sz w:val="20"/>
                <w:szCs w:val="20"/>
              </w:rPr>
            </w:pPr>
            <w:r w:rsidRPr="009A7102">
              <w:rPr>
                <w:sz w:val="20"/>
                <w:szCs w:val="20"/>
              </w:rPr>
              <w:t>826 416,42</w:t>
            </w:r>
          </w:p>
        </w:tc>
        <w:tc>
          <w:tcPr>
            <w:tcW w:w="363" w:type="dxa"/>
            <w:vAlign w:val="center"/>
            <w:hideMark/>
          </w:tcPr>
          <w:p w14:paraId="55BC2B2D" w14:textId="77777777" w:rsidR="00F45822" w:rsidRPr="009A7102" w:rsidRDefault="00F45822" w:rsidP="005A499D">
            <w:pPr>
              <w:rPr>
                <w:sz w:val="20"/>
                <w:szCs w:val="20"/>
              </w:rPr>
            </w:pPr>
          </w:p>
        </w:tc>
      </w:tr>
      <w:tr w:rsidR="009A7102" w:rsidRPr="009A7102" w14:paraId="6DF25CB3"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24713C" w14:textId="77777777" w:rsidR="00F45822" w:rsidRPr="009A7102" w:rsidRDefault="00F45822" w:rsidP="005A499D">
            <w:pPr>
              <w:rPr>
                <w:sz w:val="20"/>
                <w:szCs w:val="20"/>
              </w:rPr>
            </w:pPr>
            <w:r w:rsidRPr="009A7102">
              <w:rPr>
                <w:sz w:val="20"/>
                <w:szCs w:val="20"/>
              </w:rPr>
              <w:t>Обеспечение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w:t>
            </w:r>
          </w:p>
        </w:tc>
        <w:tc>
          <w:tcPr>
            <w:tcW w:w="756" w:type="dxa"/>
            <w:tcBorders>
              <w:top w:val="nil"/>
              <w:left w:val="nil"/>
              <w:bottom w:val="single" w:sz="4" w:space="0" w:color="auto"/>
              <w:right w:val="single" w:sz="8" w:space="0" w:color="auto"/>
            </w:tcBorders>
            <w:shd w:val="clear" w:color="auto" w:fill="auto"/>
            <w:vAlign w:val="center"/>
            <w:hideMark/>
          </w:tcPr>
          <w:p w14:paraId="2418D9A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6185E5" w14:textId="77777777" w:rsidR="00F45822" w:rsidRPr="009A7102" w:rsidRDefault="00F45822" w:rsidP="005A499D">
            <w:pPr>
              <w:rPr>
                <w:sz w:val="20"/>
                <w:szCs w:val="20"/>
              </w:rPr>
            </w:pPr>
            <w:r w:rsidRPr="009A7102">
              <w:rPr>
                <w:sz w:val="20"/>
                <w:szCs w:val="20"/>
              </w:rPr>
              <w:t>000 0113 990W058530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05A99EE" w14:textId="77777777" w:rsidR="00F45822" w:rsidRPr="009A7102" w:rsidRDefault="00F45822" w:rsidP="005A499D">
            <w:pPr>
              <w:jc w:val="right"/>
              <w:rPr>
                <w:sz w:val="20"/>
                <w:szCs w:val="20"/>
              </w:rPr>
            </w:pPr>
            <w:r w:rsidRPr="009A7102">
              <w:rPr>
                <w:sz w:val="20"/>
                <w:szCs w:val="20"/>
              </w:rPr>
              <w:t>234 900,00</w:t>
            </w:r>
          </w:p>
        </w:tc>
        <w:tc>
          <w:tcPr>
            <w:tcW w:w="1276" w:type="dxa"/>
            <w:tcBorders>
              <w:top w:val="nil"/>
              <w:left w:val="nil"/>
              <w:bottom w:val="single" w:sz="4" w:space="0" w:color="auto"/>
              <w:right w:val="single" w:sz="8" w:space="0" w:color="auto"/>
            </w:tcBorders>
            <w:shd w:val="clear" w:color="auto" w:fill="auto"/>
            <w:vAlign w:val="center"/>
            <w:hideMark/>
          </w:tcPr>
          <w:p w14:paraId="2ECFFCFA" w14:textId="77777777" w:rsidR="00F45822" w:rsidRPr="009A7102" w:rsidRDefault="00F45822" w:rsidP="005A499D">
            <w:pPr>
              <w:jc w:val="right"/>
              <w:rPr>
                <w:sz w:val="20"/>
                <w:szCs w:val="20"/>
              </w:rPr>
            </w:pPr>
            <w:r w:rsidRPr="009A7102">
              <w:rPr>
                <w:sz w:val="20"/>
                <w:szCs w:val="20"/>
              </w:rPr>
              <w:t>230 550,00</w:t>
            </w:r>
          </w:p>
        </w:tc>
        <w:tc>
          <w:tcPr>
            <w:tcW w:w="1134" w:type="dxa"/>
            <w:tcBorders>
              <w:top w:val="nil"/>
              <w:left w:val="nil"/>
              <w:bottom w:val="single" w:sz="4" w:space="0" w:color="auto"/>
              <w:right w:val="single" w:sz="8" w:space="0" w:color="auto"/>
            </w:tcBorders>
            <w:shd w:val="clear" w:color="auto" w:fill="auto"/>
            <w:vAlign w:val="center"/>
            <w:hideMark/>
          </w:tcPr>
          <w:p w14:paraId="7C28E187" w14:textId="77777777" w:rsidR="00F45822" w:rsidRPr="009A7102" w:rsidRDefault="00F45822" w:rsidP="005A499D">
            <w:pPr>
              <w:jc w:val="right"/>
              <w:rPr>
                <w:sz w:val="20"/>
                <w:szCs w:val="20"/>
              </w:rPr>
            </w:pPr>
            <w:r w:rsidRPr="009A7102">
              <w:rPr>
                <w:sz w:val="20"/>
                <w:szCs w:val="20"/>
              </w:rPr>
              <w:t>4 350,00</w:t>
            </w:r>
          </w:p>
        </w:tc>
        <w:tc>
          <w:tcPr>
            <w:tcW w:w="363" w:type="dxa"/>
            <w:vAlign w:val="center"/>
            <w:hideMark/>
          </w:tcPr>
          <w:p w14:paraId="4760F70C" w14:textId="77777777" w:rsidR="00F45822" w:rsidRPr="009A7102" w:rsidRDefault="00F45822" w:rsidP="005A499D">
            <w:pPr>
              <w:rPr>
                <w:sz w:val="20"/>
                <w:szCs w:val="20"/>
              </w:rPr>
            </w:pPr>
          </w:p>
        </w:tc>
      </w:tr>
      <w:tr w:rsidR="009A7102" w:rsidRPr="009A7102" w14:paraId="4D9B91F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5DB3AF6"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671B3A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04ED2D" w14:textId="77777777" w:rsidR="00F45822" w:rsidRPr="009A7102" w:rsidRDefault="00F45822" w:rsidP="005A499D">
            <w:pPr>
              <w:rPr>
                <w:sz w:val="20"/>
                <w:szCs w:val="20"/>
              </w:rPr>
            </w:pPr>
            <w:r w:rsidRPr="009A7102">
              <w:rPr>
                <w:sz w:val="20"/>
                <w:szCs w:val="20"/>
              </w:rPr>
              <w:t>000 0113 990W058530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F0B87FA" w14:textId="77777777" w:rsidR="00F45822" w:rsidRPr="009A7102" w:rsidRDefault="00F45822" w:rsidP="005A499D">
            <w:pPr>
              <w:jc w:val="right"/>
              <w:rPr>
                <w:sz w:val="20"/>
                <w:szCs w:val="20"/>
              </w:rPr>
            </w:pPr>
            <w:r w:rsidRPr="009A7102">
              <w:rPr>
                <w:sz w:val="20"/>
                <w:szCs w:val="20"/>
              </w:rPr>
              <w:t>234 900,00</w:t>
            </w:r>
          </w:p>
        </w:tc>
        <w:tc>
          <w:tcPr>
            <w:tcW w:w="1276" w:type="dxa"/>
            <w:tcBorders>
              <w:top w:val="nil"/>
              <w:left w:val="nil"/>
              <w:bottom w:val="single" w:sz="4" w:space="0" w:color="auto"/>
              <w:right w:val="single" w:sz="8" w:space="0" w:color="auto"/>
            </w:tcBorders>
            <w:shd w:val="clear" w:color="auto" w:fill="auto"/>
            <w:vAlign w:val="center"/>
            <w:hideMark/>
          </w:tcPr>
          <w:p w14:paraId="386C573D" w14:textId="77777777" w:rsidR="00F45822" w:rsidRPr="009A7102" w:rsidRDefault="00F45822" w:rsidP="005A499D">
            <w:pPr>
              <w:jc w:val="right"/>
              <w:rPr>
                <w:sz w:val="20"/>
                <w:szCs w:val="20"/>
              </w:rPr>
            </w:pPr>
            <w:r w:rsidRPr="009A7102">
              <w:rPr>
                <w:sz w:val="20"/>
                <w:szCs w:val="20"/>
              </w:rPr>
              <w:t>230 550,00</w:t>
            </w:r>
          </w:p>
        </w:tc>
        <w:tc>
          <w:tcPr>
            <w:tcW w:w="1134" w:type="dxa"/>
            <w:tcBorders>
              <w:top w:val="nil"/>
              <w:left w:val="nil"/>
              <w:bottom w:val="single" w:sz="4" w:space="0" w:color="auto"/>
              <w:right w:val="single" w:sz="8" w:space="0" w:color="auto"/>
            </w:tcBorders>
            <w:shd w:val="clear" w:color="auto" w:fill="auto"/>
            <w:vAlign w:val="center"/>
            <w:hideMark/>
          </w:tcPr>
          <w:p w14:paraId="2F5B9BB3" w14:textId="77777777" w:rsidR="00F45822" w:rsidRPr="009A7102" w:rsidRDefault="00F45822" w:rsidP="005A499D">
            <w:pPr>
              <w:jc w:val="right"/>
              <w:rPr>
                <w:sz w:val="20"/>
                <w:szCs w:val="20"/>
              </w:rPr>
            </w:pPr>
            <w:r w:rsidRPr="009A7102">
              <w:rPr>
                <w:sz w:val="20"/>
                <w:szCs w:val="20"/>
              </w:rPr>
              <w:t>4 350,00</w:t>
            </w:r>
          </w:p>
        </w:tc>
        <w:tc>
          <w:tcPr>
            <w:tcW w:w="363" w:type="dxa"/>
            <w:vAlign w:val="center"/>
            <w:hideMark/>
          </w:tcPr>
          <w:p w14:paraId="6870E204" w14:textId="77777777" w:rsidR="00F45822" w:rsidRPr="009A7102" w:rsidRDefault="00F45822" w:rsidP="005A499D">
            <w:pPr>
              <w:rPr>
                <w:sz w:val="20"/>
                <w:szCs w:val="20"/>
              </w:rPr>
            </w:pPr>
          </w:p>
        </w:tc>
      </w:tr>
      <w:tr w:rsidR="009A7102" w:rsidRPr="009A7102" w14:paraId="16A8900F"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43A7FE6"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334980F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5E602A3" w14:textId="77777777" w:rsidR="00F45822" w:rsidRPr="009A7102" w:rsidRDefault="00F45822" w:rsidP="005A499D">
            <w:pPr>
              <w:rPr>
                <w:sz w:val="20"/>
                <w:szCs w:val="20"/>
              </w:rPr>
            </w:pPr>
            <w:r w:rsidRPr="009A7102">
              <w:rPr>
                <w:sz w:val="20"/>
                <w:szCs w:val="20"/>
              </w:rPr>
              <w:t>000 0113 990W058530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3FFFECF" w14:textId="77777777" w:rsidR="00F45822" w:rsidRPr="009A7102" w:rsidRDefault="00F45822" w:rsidP="005A499D">
            <w:pPr>
              <w:jc w:val="right"/>
              <w:rPr>
                <w:sz w:val="20"/>
                <w:szCs w:val="20"/>
              </w:rPr>
            </w:pPr>
            <w:r w:rsidRPr="009A7102">
              <w:rPr>
                <w:sz w:val="20"/>
                <w:szCs w:val="20"/>
              </w:rPr>
              <w:t>234 900,00</w:t>
            </w:r>
          </w:p>
        </w:tc>
        <w:tc>
          <w:tcPr>
            <w:tcW w:w="1276" w:type="dxa"/>
            <w:tcBorders>
              <w:top w:val="nil"/>
              <w:left w:val="nil"/>
              <w:bottom w:val="single" w:sz="4" w:space="0" w:color="auto"/>
              <w:right w:val="single" w:sz="8" w:space="0" w:color="auto"/>
            </w:tcBorders>
            <w:shd w:val="clear" w:color="auto" w:fill="auto"/>
            <w:vAlign w:val="center"/>
            <w:hideMark/>
          </w:tcPr>
          <w:p w14:paraId="0EDF0BA4" w14:textId="77777777" w:rsidR="00F45822" w:rsidRPr="009A7102" w:rsidRDefault="00F45822" w:rsidP="005A499D">
            <w:pPr>
              <w:jc w:val="right"/>
              <w:rPr>
                <w:sz w:val="20"/>
                <w:szCs w:val="20"/>
              </w:rPr>
            </w:pPr>
            <w:r w:rsidRPr="009A7102">
              <w:rPr>
                <w:sz w:val="20"/>
                <w:szCs w:val="20"/>
              </w:rPr>
              <w:t>230 550,00</w:t>
            </w:r>
          </w:p>
        </w:tc>
        <w:tc>
          <w:tcPr>
            <w:tcW w:w="1134" w:type="dxa"/>
            <w:tcBorders>
              <w:top w:val="nil"/>
              <w:left w:val="nil"/>
              <w:bottom w:val="single" w:sz="4" w:space="0" w:color="auto"/>
              <w:right w:val="single" w:sz="8" w:space="0" w:color="auto"/>
            </w:tcBorders>
            <w:shd w:val="clear" w:color="auto" w:fill="auto"/>
            <w:vAlign w:val="center"/>
            <w:hideMark/>
          </w:tcPr>
          <w:p w14:paraId="1DCE4E26" w14:textId="77777777" w:rsidR="00F45822" w:rsidRPr="009A7102" w:rsidRDefault="00F45822" w:rsidP="005A499D">
            <w:pPr>
              <w:jc w:val="right"/>
              <w:rPr>
                <w:sz w:val="20"/>
                <w:szCs w:val="20"/>
              </w:rPr>
            </w:pPr>
            <w:r w:rsidRPr="009A7102">
              <w:rPr>
                <w:sz w:val="20"/>
                <w:szCs w:val="20"/>
              </w:rPr>
              <w:t>4 350,00</w:t>
            </w:r>
          </w:p>
        </w:tc>
        <w:tc>
          <w:tcPr>
            <w:tcW w:w="363" w:type="dxa"/>
            <w:vAlign w:val="center"/>
            <w:hideMark/>
          </w:tcPr>
          <w:p w14:paraId="0E98CACB" w14:textId="77777777" w:rsidR="00F45822" w:rsidRPr="009A7102" w:rsidRDefault="00F45822" w:rsidP="005A499D">
            <w:pPr>
              <w:rPr>
                <w:sz w:val="20"/>
                <w:szCs w:val="20"/>
              </w:rPr>
            </w:pPr>
          </w:p>
        </w:tc>
      </w:tr>
      <w:tr w:rsidR="009A7102" w:rsidRPr="009A7102" w14:paraId="06B6DD3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BAB5FC5"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5885FDF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76D51DD" w14:textId="77777777" w:rsidR="00F45822" w:rsidRPr="009A7102" w:rsidRDefault="00F45822" w:rsidP="005A499D">
            <w:pPr>
              <w:rPr>
                <w:sz w:val="20"/>
                <w:szCs w:val="20"/>
              </w:rPr>
            </w:pPr>
            <w:r w:rsidRPr="009A7102">
              <w:rPr>
                <w:sz w:val="20"/>
                <w:szCs w:val="20"/>
              </w:rPr>
              <w:t>000 0113 990W058530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7EA504C" w14:textId="77777777" w:rsidR="00F45822" w:rsidRPr="009A7102" w:rsidRDefault="00F45822" w:rsidP="005A499D">
            <w:pPr>
              <w:jc w:val="right"/>
              <w:rPr>
                <w:sz w:val="20"/>
                <w:szCs w:val="20"/>
              </w:rPr>
            </w:pPr>
            <w:r w:rsidRPr="009A7102">
              <w:rPr>
                <w:sz w:val="20"/>
                <w:szCs w:val="20"/>
              </w:rPr>
              <w:t>234 900,00</w:t>
            </w:r>
          </w:p>
        </w:tc>
        <w:tc>
          <w:tcPr>
            <w:tcW w:w="1276" w:type="dxa"/>
            <w:tcBorders>
              <w:top w:val="nil"/>
              <w:left w:val="nil"/>
              <w:bottom w:val="single" w:sz="4" w:space="0" w:color="auto"/>
              <w:right w:val="single" w:sz="8" w:space="0" w:color="auto"/>
            </w:tcBorders>
            <w:shd w:val="clear" w:color="auto" w:fill="auto"/>
            <w:vAlign w:val="center"/>
            <w:hideMark/>
          </w:tcPr>
          <w:p w14:paraId="6317323F" w14:textId="77777777" w:rsidR="00F45822" w:rsidRPr="009A7102" w:rsidRDefault="00F45822" w:rsidP="005A499D">
            <w:pPr>
              <w:jc w:val="right"/>
              <w:rPr>
                <w:sz w:val="20"/>
                <w:szCs w:val="20"/>
              </w:rPr>
            </w:pPr>
            <w:r w:rsidRPr="009A7102">
              <w:rPr>
                <w:sz w:val="20"/>
                <w:szCs w:val="20"/>
              </w:rPr>
              <w:t>230 550,00</w:t>
            </w:r>
          </w:p>
        </w:tc>
        <w:tc>
          <w:tcPr>
            <w:tcW w:w="1134" w:type="dxa"/>
            <w:tcBorders>
              <w:top w:val="nil"/>
              <w:left w:val="nil"/>
              <w:bottom w:val="single" w:sz="4" w:space="0" w:color="auto"/>
              <w:right w:val="single" w:sz="8" w:space="0" w:color="auto"/>
            </w:tcBorders>
            <w:shd w:val="clear" w:color="auto" w:fill="auto"/>
            <w:vAlign w:val="center"/>
            <w:hideMark/>
          </w:tcPr>
          <w:p w14:paraId="0BEF9566" w14:textId="77777777" w:rsidR="00F45822" w:rsidRPr="009A7102" w:rsidRDefault="00F45822" w:rsidP="005A499D">
            <w:pPr>
              <w:jc w:val="right"/>
              <w:rPr>
                <w:sz w:val="20"/>
                <w:szCs w:val="20"/>
              </w:rPr>
            </w:pPr>
            <w:r w:rsidRPr="009A7102">
              <w:rPr>
                <w:sz w:val="20"/>
                <w:szCs w:val="20"/>
              </w:rPr>
              <w:t>4 350,00</w:t>
            </w:r>
          </w:p>
        </w:tc>
        <w:tc>
          <w:tcPr>
            <w:tcW w:w="363" w:type="dxa"/>
            <w:vAlign w:val="center"/>
            <w:hideMark/>
          </w:tcPr>
          <w:p w14:paraId="01431CDC" w14:textId="77777777" w:rsidR="00F45822" w:rsidRPr="009A7102" w:rsidRDefault="00F45822" w:rsidP="005A499D">
            <w:pPr>
              <w:rPr>
                <w:sz w:val="20"/>
                <w:szCs w:val="20"/>
              </w:rPr>
            </w:pPr>
          </w:p>
        </w:tc>
      </w:tr>
      <w:tr w:rsidR="009A7102" w:rsidRPr="009A7102" w14:paraId="615302F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0526BA4" w14:textId="77777777" w:rsidR="00F45822" w:rsidRPr="009A7102" w:rsidRDefault="00F45822" w:rsidP="005A499D">
            <w:pPr>
              <w:rPr>
                <w:sz w:val="20"/>
                <w:szCs w:val="20"/>
              </w:rPr>
            </w:pPr>
            <w:r w:rsidRPr="009A7102">
              <w:rPr>
                <w:sz w:val="20"/>
                <w:szCs w:val="20"/>
              </w:rPr>
              <w:t>Мобилизационная и вневойсковая подготовка</w:t>
            </w:r>
          </w:p>
        </w:tc>
        <w:tc>
          <w:tcPr>
            <w:tcW w:w="756" w:type="dxa"/>
            <w:tcBorders>
              <w:top w:val="nil"/>
              <w:left w:val="nil"/>
              <w:bottom w:val="single" w:sz="4" w:space="0" w:color="auto"/>
              <w:right w:val="single" w:sz="8" w:space="0" w:color="auto"/>
            </w:tcBorders>
            <w:shd w:val="clear" w:color="auto" w:fill="auto"/>
            <w:vAlign w:val="center"/>
            <w:hideMark/>
          </w:tcPr>
          <w:p w14:paraId="64F848E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412CC8F" w14:textId="77777777" w:rsidR="00F45822" w:rsidRPr="009A7102" w:rsidRDefault="00F45822" w:rsidP="005A499D">
            <w:pPr>
              <w:rPr>
                <w:sz w:val="20"/>
                <w:szCs w:val="20"/>
              </w:rPr>
            </w:pPr>
            <w:r w:rsidRPr="009A7102">
              <w:rPr>
                <w:sz w:val="20"/>
                <w:szCs w:val="20"/>
              </w:rPr>
              <w:t>000 0203 0000000000 000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03E4FF0" w14:textId="77777777" w:rsidR="00F45822" w:rsidRPr="009A7102" w:rsidRDefault="00F45822" w:rsidP="005A499D">
            <w:pPr>
              <w:jc w:val="right"/>
              <w:rPr>
                <w:sz w:val="20"/>
                <w:szCs w:val="20"/>
              </w:rPr>
            </w:pPr>
            <w:r w:rsidRPr="009A7102">
              <w:rPr>
                <w:sz w:val="20"/>
                <w:szCs w:val="20"/>
              </w:rPr>
              <w:t>1 910 000,00</w:t>
            </w:r>
          </w:p>
        </w:tc>
        <w:tc>
          <w:tcPr>
            <w:tcW w:w="1276" w:type="dxa"/>
            <w:tcBorders>
              <w:top w:val="nil"/>
              <w:left w:val="nil"/>
              <w:bottom w:val="single" w:sz="4" w:space="0" w:color="auto"/>
              <w:right w:val="single" w:sz="8" w:space="0" w:color="auto"/>
            </w:tcBorders>
            <w:shd w:val="clear" w:color="auto" w:fill="auto"/>
            <w:vAlign w:val="center"/>
            <w:hideMark/>
          </w:tcPr>
          <w:p w14:paraId="718D5053" w14:textId="77777777" w:rsidR="00F45822" w:rsidRPr="009A7102" w:rsidRDefault="00F45822" w:rsidP="005A499D">
            <w:pPr>
              <w:jc w:val="right"/>
              <w:rPr>
                <w:sz w:val="20"/>
                <w:szCs w:val="20"/>
              </w:rPr>
            </w:pPr>
            <w:r w:rsidRPr="009A7102">
              <w:rPr>
                <w:sz w:val="20"/>
                <w:szCs w:val="20"/>
              </w:rPr>
              <w:t>1 910 000,00</w:t>
            </w:r>
          </w:p>
        </w:tc>
        <w:tc>
          <w:tcPr>
            <w:tcW w:w="1134" w:type="dxa"/>
            <w:tcBorders>
              <w:top w:val="nil"/>
              <w:left w:val="nil"/>
              <w:bottom w:val="single" w:sz="4" w:space="0" w:color="auto"/>
              <w:right w:val="single" w:sz="8" w:space="0" w:color="auto"/>
            </w:tcBorders>
            <w:shd w:val="clear" w:color="auto" w:fill="auto"/>
            <w:vAlign w:val="center"/>
            <w:hideMark/>
          </w:tcPr>
          <w:p w14:paraId="554F6B7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2DA0732" w14:textId="77777777" w:rsidR="00F45822" w:rsidRPr="009A7102" w:rsidRDefault="00F45822" w:rsidP="005A499D">
            <w:pPr>
              <w:rPr>
                <w:sz w:val="20"/>
                <w:szCs w:val="20"/>
              </w:rPr>
            </w:pPr>
          </w:p>
        </w:tc>
      </w:tr>
      <w:tr w:rsidR="009A7102" w:rsidRPr="009A7102" w14:paraId="2E47159E"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8A6D7D0" w14:textId="77777777" w:rsidR="00F45822" w:rsidRPr="009A7102" w:rsidRDefault="00F45822" w:rsidP="005A499D">
            <w:pPr>
              <w:rPr>
                <w:sz w:val="20"/>
                <w:szCs w:val="20"/>
              </w:rPr>
            </w:pPr>
            <w:r w:rsidRPr="009A7102">
              <w:rPr>
                <w:sz w:val="20"/>
                <w:szCs w:val="20"/>
              </w:rPr>
              <w:t>Субвенции на 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756" w:type="dxa"/>
            <w:tcBorders>
              <w:top w:val="nil"/>
              <w:left w:val="nil"/>
              <w:bottom w:val="single" w:sz="4" w:space="0" w:color="auto"/>
              <w:right w:val="single" w:sz="8" w:space="0" w:color="auto"/>
            </w:tcBorders>
            <w:shd w:val="clear" w:color="auto" w:fill="auto"/>
            <w:vAlign w:val="center"/>
            <w:hideMark/>
          </w:tcPr>
          <w:p w14:paraId="43B224F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4413934" w14:textId="77777777" w:rsidR="00F45822" w:rsidRPr="009A7102" w:rsidRDefault="00F45822" w:rsidP="005A499D">
            <w:pPr>
              <w:rPr>
                <w:sz w:val="20"/>
                <w:szCs w:val="20"/>
              </w:rPr>
            </w:pPr>
            <w:r w:rsidRPr="009A7102">
              <w:rPr>
                <w:sz w:val="20"/>
                <w:szCs w:val="20"/>
              </w:rPr>
              <w:t>000 0203 9900051180 000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53C4413" w14:textId="77777777" w:rsidR="00F45822" w:rsidRPr="009A7102" w:rsidRDefault="00F45822" w:rsidP="005A499D">
            <w:pPr>
              <w:jc w:val="right"/>
              <w:rPr>
                <w:sz w:val="20"/>
                <w:szCs w:val="20"/>
              </w:rPr>
            </w:pPr>
            <w:r w:rsidRPr="009A7102">
              <w:rPr>
                <w:sz w:val="20"/>
                <w:szCs w:val="20"/>
              </w:rPr>
              <w:t>1 910 000,00</w:t>
            </w:r>
          </w:p>
        </w:tc>
        <w:tc>
          <w:tcPr>
            <w:tcW w:w="1276" w:type="dxa"/>
            <w:tcBorders>
              <w:top w:val="nil"/>
              <w:left w:val="nil"/>
              <w:bottom w:val="single" w:sz="4" w:space="0" w:color="auto"/>
              <w:right w:val="single" w:sz="8" w:space="0" w:color="auto"/>
            </w:tcBorders>
            <w:shd w:val="clear" w:color="auto" w:fill="auto"/>
            <w:vAlign w:val="center"/>
            <w:hideMark/>
          </w:tcPr>
          <w:p w14:paraId="240C71FC" w14:textId="77777777" w:rsidR="00F45822" w:rsidRPr="009A7102" w:rsidRDefault="00F45822" w:rsidP="005A499D">
            <w:pPr>
              <w:jc w:val="right"/>
              <w:rPr>
                <w:sz w:val="20"/>
                <w:szCs w:val="20"/>
              </w:rPr>
            </w:pPr>
            <w:r w:rsidRPr="009A7102">
              <w:rPr>
                <w:sz w:val="20"/>
                <w:szCs w:val="20"/>
              </w:rPr>
              <w:t>1 910 000,00</w:t>
            </w:r>
          </w:p>
        </w:tc>
        <w:tc>
          <w:tcPr>
            <w:tcW w:w="1134" w:type="dxa"/>
            <w:tcBorders>
              <w:top w:val="nil"/>
              <w:left w:val="nil"/>
              <w:bottom w:val="single" w:sz="4" w:space="0" w:color="auto"/>
              <w:right w:val="single" w:sz="8" w:space="0" w:color="auto"/>
            </w:tcBorders>
            <w:shd w:val="clear" w:color="auto" w:fill="auto"/>
            <w:vAlign w:val="center"/>
            <w:hideMark/>
          </w:tcPr>
          <w:p w14:paraId="0C7D856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6726986" w14:textId="77777777" w:rsidR="00F45822" w:rsidRPr="009A7102" w:rsidRDefault="00F45822" w:rsidP="005A499D">
            <w:pPr>
              <w:rPr>
                <w:sz w:val="20"/>
                <w:szCs w:val="20"/>
              </w:rPr>
            </w:pPr>
          </w:p>
        </w:tc>
      </w:tr>
      <w:tr w:rsidR="009A7102" w:rsidRPr="009A7102" w14:paraId="5802A85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815235D" w14:textId="77777777" w:rsidR="00F45822" w:rsidRPr="009A7102" w:rsidRDefault="00F45822" w:rsidP="005A499D">
            <w:pPr>
              <w:rPr>
                <w:sz w:val="20"/>
                <w:szCs w:val="20"/>
              </w:rPr>
            </w:pPr>
            <w:r w:rsidRPr="009A7102">
              <w:rPr>
                <w:sz w:val="20"/>
                <w:szCs w:val="20"/>
              </w:rPr>
              <w:lastRenderedPageBreak/>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5DFAA63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3C84AF3" w14:textId="77777777" w:rsidR="00F45822" w:rsidRPr="009A7102" w:rsidRDefault="00F45822" w:rsidP="005A499D">
            <w:pPr>
              <w:rPr>
                <w:sz w:val="20"/>
                <w:szCs w:val="20"/>
              </w:rPr>
            </w:pPr>
            <w:r w:rsidRPr="009A7102">
              <w:rPr>
                <w:sz w:val="20"/>
                <w:szCs w:val="20"/>
              </w:rPr>
              <w:t>000 0203 9900051180 500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5F02F7B" w14:textId="77777777" w:rsidR="00F45822" w:rsidRPr="009A7102" w:rsidRDefault="00F45822" w:rsidP="005A499D">
            <w:pPr>
              <w:jc w:val="right"/>
              <w:rPr>
                <w:sz w:val="20"/>
                <w:szCs w:val="20"/>
              </w:rPr>
            </w:pPr>
            <w:r w:rsidRPr="009A7102">
              <w:rPr>
                <w:sz w:val="20"/>
                <w:szCs w:val="20"/>
              </w:rPr>
              <w:t>1 910 000,00</w:t>
            </w:r>
          </w:p>
        </w:tc>
        <w:tc>
          <w:tcPr>
            <w:tcW w:w="1276" w:type="dxa"/>
            <w:tcBorders>
              <w:top w:val="nil"/>
              <w:left w:val="nil"/>
              <w:bottom w:val="single" w:sz="4" w:space="0" w:color="auto"/>
              <w:right w:val="single" w:sz="8" w:space="0" w:color="auto"/>
            </w:tcBorders>
            <w:shd w:val="clear" w:color="auto" w:fill="auto"/>
            <w:vAlign w:val="center"/>
            <w:hideMark/>
          </w:tcPr>
          <w:p w14:paraId="4A5A6E67" w14:textId="77777777" w:rsidR="00F45822" w:rsidRPr="009A7102" w:rsidRDefault="00F45822" w:rsidP="005A499D">
            <w:pPr>
              <w:jc w:val="right"/>
              <w:rPr>
                <w:sz w:val="20"/>
                <w:szCs w:val="20"/>
              </w:rPr>
            </w:pPr>
            <w:r w:rsidRPr="009A7102">
              <w:rPr>
                <w:sz w:val="20"/>
                <w:szCs w:val="20"/>
              </w:rPr>
              <w:t>1 910 000,00</w:t>
            </w:r>
          </w:p>
        </w:tc>
        <w:tc>
          <w:tcPr>
            <w:tcW w:w="1134" w:type="dxa"/>
            <w:tcBorders>
              <w:top w:val="nil"/>
              <w:left w:val="nil"/>
              <w:bottom w:val="single" w:sz="4" w:space="0" w:color="auto"/>
              <w:right w:val="single" w:sz="8" w:space="0" w:color="auto"/>
            </w:tcBorders>
            <w:shd w:val="clear" w:color="auto" w:fill="auto"/>
            <w:vAlign w:val="center"/>
            <w:hideMark/>
          </w:tcPr>
          <w:p w14:paraId="0A4A54C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0A29388" w14:textId="77777777" w:rsidR="00F45822" w:rsidRPr="009A7102" w:rsidRDefault="00F45822" w:rsidP="005A499D">
            <w:pPr>
              <w:rPr>
                <w:sz w:val="20"/>
                <w:szCs w:val="20"/>
              </w:rPr>
            </w:pPr>
          </w:p>
        </w:tc>
      </w:tr>
      <w:tr w:rsidR="009A7102" w:rsidRPr="009A7102" w14:paraId="3DF69B6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8FFF214" w14:textId="77777777" w:rsidR="00F45822" w:rsidRPr="009A7102" w:rsidRDefault="00F45822" w:rsidP="005A499D">
            <w:pPr>
              <w:rPr>
                <w:sz w:val="20"/>
                <w:szCs w:val="20"/>
              </w:rPr>
            </w:pPr>
            <w:r w:rsidRPr="009A7102">
              <w:rPr>
                <w:sz w:val="20"/>
                <w:szCs w:val="20"/>
              </w:rPr>
              <w:t>Субвенции</w:t>
            </w:r>
          </w:p>
        </w:tc>
        <w:tc>
          <w:tcPr>
            <w:tcW w:w="756" w:type="dxa"/>
            <w:tcBorders>
              <w:top w:val="nil"/>
              <w:left w:val="nil"/>
              <w:bottom w:val="single" w:sz="4" w:space="0" w:color="auto"/>
              <w:right w:val="single" w:sz="8" w:space="0" w:color="auto"/>
            </w:tcBorders>
            <w:shd w:val="clear" w:color="auto" w:fill="auto"/>
            <w:vAlign w:val="center"/>
            <w:hideMark/>
          </w:tcPr>
          <w:p w14:paraId="0DF6F47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60DFF67" w14:textId="77777777" w:rsidR="00F45822" w:rsidRPr="009A7102" w:rsidRDefault="00F45822" w:rsidP="005A499D">
            <w:pPr>
              <w:rPr>
                <w:sz w:val="20"/>
                <w:szCs w:val="20"/>
              </w:rPr>
            </w:pPr>
            <w:r w:rsidRPr="009A7102">
              <w:rPr>
                <w:sz w:val="20"/>
                <w:szCs w:val="20"/>
              </w:rPr>
              <w:t>000 0203 9900051180 530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20C01C2" w14:textId="77777777" w:rsidR="00F45822" w:rsidRPr="009A7102" w:rsidRDefault="00F45822" w:rsidP="005A499D">
            <w:pPr>
              <w:jc w:val="right"/>
              <w:rPr>
                <w:sz w:val="20"/>
                <w:szCs w:val="20"/>
              </w:rPr>
            </w:pPr>
            <w:r w:rsidRPr="009A7102">
              <w:rPr>
                <w:sz w:val="20"/>
                <w:szCs w:val="20"/>
              </w:rPr>
              <w:t>1 910 000,00</w:t>
            </w:r>
          </w:p>
        </w:tc>
        <w:tc>
          <w:tcPr>
            <w:tcW w:w="1276" w:type="dxa"/>
            <w:tcBorders>
              <w:top w:val="nil"/>
              <w:left w:val="nil"/>
              <w:bottom w:val="single" w:sz="4" w:space="0" w:color="auto"/>
              <w:right w:val="single" w:sz="8" w:space="0" w:color="auto"/>
            </w:tcBorders>
            <w:shd w:val="clear" w:color="auto" w:fill="auto"/>
            <w:vAlign w:val="center"/>
            <w:hideMark/>
          </w:tcPr>
          <w:p w14:paraId="51AC6C88" w14:textId="77777777" w:rsidR="00F45822" w:rsidRPr="009A7102" w:rsidRDefault="00F45822" w:rsidP="005A499D">
            <w:pPr>
              <w:jc w:val="right"/>
              <w:rPr>
                <w:sz w:val="20"/>
                <w:szCs w:val="20"/>
              </w:rPr>
            </w:pPr>
            <w:r w:rsidRPr="009A7102">
              <w:rPr>
                <w:sz w:val="20"/>
                <w:szCs w:val="20"/>
              </w:rPr>
              <w:t>1 910 000,00</w:t>
            </w:r>
          </w:p>
        </w:tc>
        <w:tc>
          <w:tcPr>
            <w:tcW w:w="1134" w:type="dxa"/>
            <w:tcBorders>
              <w:top w:val="nil"/>
              <w:left w:val="nil"/>
              <w:bottom w:val="single" w:sz="4" w:space="0" w:color="auto"/>
              <w:right w:val="single" w:sz="8" w:space="0" w:color="auto"/>
            </w:tcBorders>
            <w:shd w:val="clear" w:color="auto" w:fill="auto"/>
            <w:vAlign w:val="center"/>
            <w:hideMark/>
          </w:tcPr>
          <w:p w14:paraId="5ECC7D6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5F332F4" w14:textId="77777777" w:rsidR="00F45822" w:rsidRPr="009A7102" w:rsidRDefault="00F45822" w:rsidP="005A499D">
            <w:pPr>
              <w:rPr>
                <w:sz w:val="20"/>
                <w:szCs w:val="20"/>
              </w:rPr>
            </w:pPr>
          </w:p>
        </w:tc>
      </w:tr>
      <w:tr w:rsidR="009A7102" w:rsidRPr="009A7102" w14:paraId="388E632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8B37875" w14:textId="77777777" w:rsidR="00F45822" w:rsidRPr="009A7102" w:rsidRDefault="00F45822" w:rsidP="005A499D">
            <w:pPr>
              <w:rPr>
                <w:sz w:val="20"/>
                <w:szCs w:val="20"/>
              </w:rPr>
            </w:pPr>
            <w:r w:rsidRPr="009A7102">
              <w:rPr>
                <w:sz w:val="20"/>
                <w:szCs w:val="20"/>
              </w:rPr>
              <w:t>Защита населения и территории от чрезвычайных ситуаций природного и техногенного характера, гражданская оборона</w:t>
            </w:r>
          </w:p>
        </w:tc>
        <w:tc>
          <w:tcPr>
            <w:tcW w:w="756" w:type="dxa"/>
            <w:tcBorders>
              <w:top w:val="nil"/>
              <w:left w:val="nil"/>
              <w:bottom w:val="single" w:sz="4" w:space="0" w:color="auto"/>
              <w:right w:val="single" w:sz="8" w:space="0" w:color="auto"/>
            </w:tcBorders>
            <w:shd w:val="clear" w:color="auto" w:fill="auto"/>
            <w:vAlign w:val="center"/>
            <w:hideMark/>
          </w:tcPr>
          <w:p w14:paraId="5820FE6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4CC0CA9" w14:textId="77777777" w:rsidR="00F45822" w:rsidRPr="009A7102" w:rsidRDefault="00F45822" w:rsidP="005A499D">
            <w:pPr>
              <w:rPr>
                <w:sz w:val="20"/>
                <w:szCs w:val="20"/>
              </w:rPr>
            </w:pPr>
            <w:r w:rsidRPr="009A7102">
              <w:rPr>
                <w:sz w:val="20"/>
                <w:szCs w:val="20"/>
              </w:rPr>
              <w:t>000 0309 0000000000 000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0E6A11" w14:textId="77777777" w:rsidR="00F45822" w:rsidRPr="009A7102" w:rsidRDefault="00F45822" w:rsidP="005A499D">
            <w:pPr>
              <w:jc w:val="right"/>
              <w:rPr>
                <w:sz w:val="20"/>
                <w:szCs w:val="20"/>
              </w:rPr>
            </w:pPr>
            <w:r w:rsidRPr="009A7102">
              <w:rPr>
                <w:sz w:val="20"/>
                <w:szCs w:val="20"/>
              </w:rPr>
              <w:t>10 221 543,79</w:t>
            </w:r>
          </w:p>
        </w:tc>
        <w:tc>
          <w:tcPr>
            <w:tcW w:w="1276" w:type="dxa"/>
            <w:tcBorders>
              <w:top w:val="nil"/>
              <w:left w:val="nil"/>
              <w:bottom w:val="single" w:sz="4" w:space="0" w:color="auto"/>
              <w:right w:val="single" w:sz="8" w:space="0" w:color="auto"/>
            </w:tcBorders>
            <w:shd w:val="clear" w:color="auto" w:fill="auto"/>
            <w:vAlign w:val="center"/>
            <w:hideMark/>
          </w:tcPr>
          <w:p w14:paraId="7B07CA44" w14:textId="77777777" w:rsidR="00F45822" w:rsidRPr="009A7102" w:rsidRDefault="00F45822" w:rsidP="005A499D">
            <w:pPr>
              <w:jc w:val="right"/>
              <w:rPr>
                <w:sz w:val="20"/>
                <w:szCs w:val="20"/>
              </w:rPr>
            </w:pPr>
            <w:r w:rsidRPr="009A7102">
              <w:rPr>
                <w:sz w:val="20"/>
                <w:szCs w:val="20"/>
              </w:rPr>
              <w:t>9 948 990,38</w:t>
            </w:r>
          </w:p>
        </w:tc>
        <w:tc>
          <w:tcPr>
            <w:tcW w:w="1134" w:type="dxa"/>
            <w:tcBorders>
              <w:top w:val="nil"/>
              <w:left w:val="nil"/>
              <w:bottom w:val="single" w:sz="4" w:space="0" w:color="auto"/>
              <w:right w:val="single" w:sz="8" w:space="0" w:color="auto"/>
            </w:tcBorders>
            <w:shd w:val="clear" w:color="auto" w:fill="auto"/>
            <w:vAlign w:val="center"/>
            <w:hideMark/>
          </w:tcPr>
          <w:p w14:paraId="74E78677" w14:textId="77777777" w:rsidR="00F45822" w:rsidRPr="009A7102" w:rsidRDefault="00F45822" w:rsidP="005A499D">
            <w:pPr>
              <w:jc w:val="right"/>
              <w:rPr>
                <w:sz w:val="20"/>
                <w:szCs w:val="20"/>
              </w:rPr>
            </w:pPr>
            <w:r w:rsidRPr="009A7102">
              <w:rPr>
                <w:sz w:val="20"/>
                <w:szCs w:val="20"/>
              </w:rPr>
              <w:t>272 553,41</w:t>
            </w:r>
          </w:p>
        </w:tc>
        <w:tc>
          <w:tcPr>
            <w:tcW w:w="363" w:type="dxa"/>
            <w:vAlign w:val="center"/>
            <w:hideMark/>
          </w:tcPr>
          <w:p w14:paraId="711E757E" w14:textId="77777777" w:rsidR="00F45822" w:rsidRPr="009A7102" w:rsidRDefault="00F45822" w:rsidP="005A499D">
            <w:pPr>
              <w:rPr>
                <w:sz w:val="20"/>
                <w:szCs w:val="20"/>
              </w:rPr>
            </w:pPr>
          </w:p>
        </w:tc>
      </w:tr>
      <w:tr w:rsidR="009A7102" w:rsidRPr="009A7102" w14:paraId="4600FDA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97DA24F" w14:textId="77777777" w:rsidR="00F45822" w:rsidRPr="009A7102" w:rsidRDefault="00F45822" w:rsidP="005A499D">
            <w:pPr>
              <w:rPr>
                <w:sz w:val="20"/>
                <w:szCs w:val="20"/>
              </w:rPr>
            </w:pPr>
            <w:r w:rsidRPr="009A7102">
              <w:rPr>
                <w:sz w:val="20"/>
                <w:szCs w:val="20"/>
              </w:rPr>
              <w:t xml:space="preserve">Реализация мероприятий МП "Профилактика правонарушений на территории Куйбышевского района </w:t>
            </w:r>
            <w:proofErr w:type="spellStart"/>
            <w:r w:rsidRPr="009A7102">
              <w:rPr>
                <w:sz w:val="20"/>
                <w:szCs w:val="20"/>
              </w:rPr>
              <w:t>гг</w:t>
            </w:r>
            <w:proofErr w:type="spellEnd"/>
            <w:r w:rsidRPr="009A7102">
              <w:rPr>
                <w:sz w:val="20"/>
                <w:szCs w:val="20"/>
              </w:rPr>
              <w:t>"</w:t>
            </w:r>
          </w:p>
        </w:tc>
        <w:tc>
          <w:tcPr>
            <w:tcW w:w="756" w:type="dxa"/>
            <w:tcBorders>
              <w:top w:val="nil"/>
              <w:left w:val="nil"/>
              <w:bottom w:val="single" w:sz="4" w:space="0" w:color="auto"/>
              <w:right w:val="single" w:sz="8" w:space="0" w:color="auto"/>
            </w:tcBorders>
            <w:shd w:val="clear" w:color="auto" w:fill="auto"/>
            <w:vAlign w:val="center"/>
            <w:hideMark/>
          </w:tcPr>
          <w:p w14:paraId="73C888D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3584C7" w14:textId="77777777" w:rsidR="00F45822" w:rsidRPr="009A7102" w:rsidRDefault="00F45822" w:rsidP="005A499D">
            <w:pPr>
              <w:rPr>
                <w:sz w:val="20"/>
                <w:szCs w:val="20"/>
              </w:rPr>
            </w:pPr>
            <w:r w:rsidRPr="009A7102">
              <w:rPr>
                <w:sz w:val="20"/>
                <w:szCs w:val="20"/>
              </w:rPr>
              <w:t>000 0309 1600079500 000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33B1D0" w14:textId="77777777" w:rsidR="00F45822" w:rsidRPr="009A7102" w:rsidRDefault="00F45822" w:rsidP="005A499D">
            <w:pPr>
              <w:jc w:val="right"/>
              <w:rPr>
                <w:sz w:val="20"/>
                <w:szCs w:val="20"/>
              </w:rPr>
            </w:pPr>
            <w:r w:rsidRPr="009A7102">
              <w:rPr>
                <w:sz w:val="20"/>
                <w:szCs w:val="20"/>
              </w:rPr>
              <w:t>52 000,00</w:t>
            </w:r>
          </w:p>
        </w:tc>
        <w:tc>
          <w:tcPr>
            <w:tcW w:w="1276" w:type="dxa"/>
            <w:tcBorders>
              <w:top w:val="nil"/>
              <w:left w:val="nil"/>
              <w:bottom w:val="single" w:sz="4" w:space="0" w:color="auto"/>
              <w:right w:val="single" w:sz="8" w:space="0" w:color="auto"/>
            </w:tcBorders>
            <w:shd w:val="clear" w:color="auto" w:fill="auto"/>
            <w:vAlign w:val="center"/>
            <w:hideMark/>
          </w:tcPr>
          <w:p w14:paraId="21396B94" w14:textId="77777777" w:rsidR="00F45822" w:rsidRPr="009A7102" w:rsidRDefault="00F45822" w:rsidP="005A499D">
            <w:pPr>
              <w:jc w:val="right"/>
              <w:rPr>
                <w:sz w:val="20"/>
                <w:szCs w:val="20"/>
              </w:rPr>
            </w:pPr>
            <w:r w:rsidRPr="009A7102">
              <w:rPr>
                <w:sz w:val="20"/>
                <w:szCs w:val="20"/>
              </w:rPr>
              <w:t>52 000,00</w:t>
            </w:r>
          </w:p>
        </w:tc>
        <w:tc>
          <w:tcPr>
            <w:tcW w:w="1134" w:type="dxa"/>
            <w:tcBorders>
              <w:top w:val="nil"/>
              <w:left w:val="nil"/>
              <w:bottom w:val="single" w:sz="4" w:space="0" w:color="auto"/>
              <w:right w:val="single" w:sz="8" w:space="0" w:color="auto"/>
            </w:tcBorders>
            <w:shd w:val="clear" w:color="auto" w:fill="auto"/>
            <w:vAlign w:val="center"/>
            <w:hideMark/>
          </w:tcPr>
          <w:p w14:paraId="32E0DFB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7F325E0" w14:textId="77777777" w:rsidR="00F45822" w:rsidRPr="009A7102" w:rsidRDefault="00F45822" w:rsidP="005A499D">
            <w:pPr>
              <w:rPr>
                <w:sz w:val="20"/>
                <w:szCs w:val="20"/>
              </w:rPr>
            </w:pPr>
          </w:p>
        </w:tc>
      </w:tr>
      <w:tr w:rsidR="009A7102" w:rsidRPr="009A7102" w14:paraId="06985CE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0F020D"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DCE6A2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2CBA500" w14:textId="77777777" w:rsidR="00F45822" w:rsidRPr="009A7102" w:rsidRDefault="00F45822" w:rsidP="005A499D">
            <w:pPr>
              <w:rPr>
                <w:sz w:val="20"/>
                <w:szCs w:val="20"/>
              </w:rPr>
            </w:pPr>
            <w:r w:rsidRPr="009A7102">
              <w:rPr>
                <w:sz w:val="20"/>
                <w:szCs w:val="20"/>
              </w:rPr>
              <w:t>000 0309 1600079500 200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985BF72" w14:textId="77777777" w:rsidR="00F45822" w:rsidRPr="009A7102" w:rsidRDefault="00F45822" w:rsidP="005A499D">
            <w:pPr>
              <w:jc w:val="right"/>
              <w:rPr>
                <w:sz w:val="20"/>
                <w:szCs w:val="20"/>
              </w:rPr>
            </w:pPr>
            <w:r w:rsidRPr="009A7102">
              <w:rPr>
                <w:sz w:val="20"/>
                <w:szCs w:val="20"/>
              </w:rPr>
              <w:t>52 000,00</w:t>
            </w:r>
          </w:p>
        </w:tc>
        <w:tc>
          <w:tcPr>
            <w:tcW w:w="1276" w:type="dxa"/>
            <w:tcBorders>
              <w:top w:val="nil"/>
              <w:left w:val="nil"/>
              <w:bottom w:val="single" w:sz="4" w:space="0" w:color="auto"/>
              <w:right w:val="single" w:sz="8" w:space="0" w:color="auto"/>
            </w:tcBorders>
            <w:shd w:val="clear" w:color="auto" w:fill="auto"/>
            <w:vAlign w:val="center"/>
            <w:hideMark/>
          </w:tcPr>
          <w:p w14:paraId="1B0E7F70" w14:textId="77777777" w:rsidR="00F45822" w:rsidRPr="009A7102" w:rsidRDefault="00F45822" w:rsidP="005A499D">
            <w:pPr>
              <w:jc w:val="right"/>
              <w:rPr>
                <w:sz w:val="20"/>
                <w:szCs w:val="20"/>
              </w:rPr>
            </w:pPr>
            <w:r w:rsidRPr="009A7102">
              <w:rPr>
                <w:sz w:val="20"/>
                <w:szCs w:val="20"/>
              </w:rPr>
              <w:t>52 000,00</w:t>
            </w:r>
          </w:p>
        </w:tc>
        <w:tc>
          <w:tcPr>
            <w:tcW w:w="1134" w:type="dxa"/>
            <w:tcBorders>
              <w:top w:val="nil"/>
              <w:left w:val="nil"/>
              <w:bottom w:val="single" w:sz="4" w:space="0" w:color="auto"/>
              <w:right w:val="single" w:sz="8" w:space="0" w:color="auto"/>
            </w:tcBorders>
            <w:shd w:val="clear" w:color="auto" w:fill="auto"/>
            <w:vAlign w:val="center"/>
            <w:hideMark/>
          </w:tcPr>
          <w:p w14:paraId="163BAB7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A2D4AB9" w14:textId="77777777" w:rsidR="00F45822" w:rsidRPr="009A7102" w:rsidRDefault="00F45822" w:rsidP="005A499D">
            <w:pPr>
              <w:rPr>
                <w:sz w:val="20"/>
                <w:szCs w:val="20"/>
              </w:rPr>
            </w:pPr>
          </w:p>
        </w:tc>
      </w:tr>
      <w:tr w:rsidR="009A7102" w:rsidRPr="009A7102" w14:paraId="479534C1"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E3188AD"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D551E8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580038A" w14:textId="77777777" w:rsidR="00F45822" w:rsidRPr="009A7102" w:rsidRDefault="00F45822" w:rsidP="005A499D">
            <w:pPr>
              <w:rPr>
                <w:sz w:val="20"/>
                <w:szCs w:val="20"/>
              </w:rPr>
            </w:pPr>
            <w:r w:rsidRPr="009A7102">
              <w:rPr>
                <w:sz w:val="20"/>
                <w:szCs w:val="20"/>
              </w:rPr>
              <w:t>000 0309 1600079500 240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B14CCD4" w14:textId="77777777" w:rsidR="00F45822" w:rsidRPr="009A7102" w:rsidRDefault="00F45822" w:rsidP="005A499D">
            <w:pPr>
              <w:jc w:val="right"/>
              <w:rPr>
                <w:sz w:val="20"/>
                <w:szCs w:val="20"/>
              </w:rPr>
            </w:pPr>
            <w:r w:rsidRPr="009A7102">
              <w:rPr>
                <w:sz w:val="20"/>
                <w:szCs w:val="20"/>
              </w:rPr>
              <w:t>52 000,00</w:t>
            </w:r>
          </w:p>
        </w:tc>
        <w:tc>
          <w:tcPr>
            <w:tcW w:w="1276" w:type="dxa"/>
            <w:tcBorders>
              <w:top w:val="nil"/>
              <w:left w:val="nil"/>
              <w:bottom w:val="single" w:sz="4" w:space="0" w:color="auto"/>
              <w:right w:val="single" w:sz="8" w:space="0" w:color="auto"/>
            </w:tcBorders>
            <w:shd w:val="clear" w:color="auto" w:fill="auto"/>
            <w:vAlign w:val="center"/>
            <w:hideMark/>
          </w:tcPr>
          <w:p w14:paraId="7802B90E" w14:textId="77777777" w:rsidR="00F45822" w:rsidRPr="009A7102" w:rsidRDefault="00F45822" w:rsidP="005A499D">
            <w:pPr>
              <w:jc w:val="right"/>
              <w:rPr>
                <w:sz w:val="20"/>
                <w:szCs w:val="20"/>
              </w:rPr>
            </w:pPr>
            <w:r w:rsidRPr="009A7102">
              <w:rPr>
                <w:sz w:val="20"/>
                <w:szCs w:val="20"/>
              </w:rPr>
              <w:t>52 000,00</w:t>
            </w:r>
          </w:p>
        </w:tc>
        <w:tc>
          <w:tcPr>
            <w:tcW w:w="1134" w:type="dxa"/>
            <w:tcBorders>
              <w:top w:val="nil"/>
              <w:left w:val="nil"/>
              <w:bottom w:val="single" w:sz="4" w:space="0" w:color="auto"/>
              <w:right w:val="single" w:sz="8" w:space="0" w:color="auto"/>
            </w:tcBorders>
            <w:shd w:val="clear" w:color="auto" w:fill="auto"/>
            <w:vAlign w:val="center"/>
            <w:hideMark/>
          </w:tcPr>
          <w:p w14:paraId="1B82385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DB80498" w14:textId="77777777" w:rsidR="00F45822" w:rsidRPr="009A7102" w:rsidRDefault="00F45822" w:rsidP="005A499D">
            <w:pPr>
              <w:rPr>
                <w:sz w:val="20"/>
                <w:szCs w:val="20"/>
              </w:rPr>
            </w:pPr>
          </w:p>
        </w:tc>
      </w:tr>
      <w:tr w:rsidR="009A7102" w:rsidRPr="009A7102" w14:paraId="376D78E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159B91"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51FDE02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8CB673" w14:textId="77777777" w:rsidR="00F45822" w:rsidRPr="009A7102" w:rsidRDefault="00F45822" w:rsidP="005A499D">
            <w:pPr>
              <w:rPr>
                <w:sz w:val="20"/>
                <w:szCs w:val="20"/>
              </w:rPr>
            </w:pPr>
            <w:r w:rsidRPr="009A7102">
              <w:rPr>
                <w:sz w:val="20"/>
                <w:szCs w:val="20"/>
              </w:rPr>
              <w:t>000 0309 1600079500 244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8400670" w14:textId="77777777" w:rsidR="00F45822" w:rsidRPr="009A7102" w:rsidRDefault="00F45822" w:rsidP="005A499D">
            <w:pPr>
              <w:jc w:val="right"/>
              <w:rPr>
                <w:sz w:val="20"/>
                <w:szCs w:val="20"/>
              </w:rPr>
            </w:pPr>
            <w:r w:rsidRPr="009A7102">
              <w:rPr>
                <w:sz w:val="20"/>
                <w:szCs w:val="20"/>
              </w:rPr>
              <w:t>52 000,00</w:t>
            </w:r>
          </w:p>
        </w:tc>
        <w:tc>
          <w:tcPr>
            <w:tcW w:w="1276" w:type="dxa"/>
            <w:tcBorders>
              <w:top w:val="nil"/>
              <w:left w:val="nil"/>
              <w:bottom w:val="single" w:sz="4" w:space="0" w:color="auto"/>
              <w:right w:val="single" w:sz="8" w:space="0" w:color="auto"/>
            </w:tcBorders>
            <w:shd w:val="clear" w:color="auto" w:fill="auto"/>
            <w:vAlign w:val="center"/>
            <w:hideMark/>
          </w:tcPr>
          <w:p w14:paraId="6B43B40D" w14:textId="77777777" w:rsidR="00F45822" w:rsidRPr="009A7102" w:rsidRDefault="00F45822" w:rsidP="005A499D">
            <w:pPr>
              <w:jc w:val="right"/>
              <w:rPr>
                <w:sz w:val="20"/>
                <w:szCs w:val="20"/>
              </w:rPr>
            </w:pPr>
            <w:r w:rsidRPr="009A7102">
              <w:rPr>
                <w:sz w:val="20"/>
                <w:szCs w:val="20"/>
              </w:rPr>
              <w:t>52 000,00</w:t>
            </w:r>
          </w:p>
        </w:tc>
        <w:tc>
          <w:tcPr>
            <w:tcW w:w="1134" w:type="dxa"/>
            <w:tcBorders>
              <w:top w:val="nil"/>
              <w:left w:val="nil"/>
              <w:bottom w:val="single" w:sz="4" w:space="0" w:color="auto"/>
              <w:right w:val="single" w:sz="8" w:space="0" w:color="auto"/>
            </w:tcBorders>
            <w:shd w:val="clear" w:color="auto" w:fill="auto"/>
            <w:vAlign w:val="center"/>
            <w:hideMark/>
          </w:tcPr>
          <w:p w14:paraId="1F5F4DD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63AC392" w14:textId="77777777" w:rsidR="00F45822" w:rsidRPr="009A7102" w:rsidRDefault="00F45822" w:rsidP="005A499D">
            <w:pPr>
              <w:rPr>
                <w:sz w:val="20"/>
                <w:szCs w:val="20"/>
              </w:rPr>
            </w:pPr>
          </w:p>
        </w:tc>
      </w:tr>
      <w:tr w:rsidR="009A7102" w:rsidRPr="009A7102" w14:paraId="026B7041"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DC50179" w14:textId="77777777" w:rsidR="00F45822" w:rsidRPr="009A7102" w:rsidRDefault="00F45822" w:rsidP="005A499D">
            <w:pPr>
              <w:rPr>
                <w:sz w:val="20"/>
                <w:szCs w:val="20"/>
              </w:rPr>
            </w:pPr>
            <w:r w:rsidRPr="009A7102">
              <w:rPr>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09D675F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377897A" w14:textId="77777777" w:rsidR="00F45822" w:rsidRPr="009A7102" w:rsidRDefault="00F45822" w:rsidP="005A499D">
            <w:pPr>
              <w:rPr>
                <w:sz w:val="20"/>
                <w:szCs w:val="20"/>
              </w:rPr>
            </w:pPr>
            <w:r w:rsidRPr="009A7102">
              <w:rPr>
                <w:sz w:val="20"/>
                <w:szCs w:val="20"/>
              </w:rPr>
              <w:t>000 0309 1800003950 000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BE1C884" w14:textId="77777777" w:rsidR="00F45822" w:rsidRPr="009A7102" w:rsidRDefault="00F45822" w:rsidP="005A499D">
            <w:pPr>
              <w:jc w:val="right"/>
              <w:rPr>
                <w:sz w:val="20"/>
                <w:szCs w:val="20"/>
              </w:rPr>
            </w:pPr>
            <w:r w:rsidRPr="009A7102">
              <w:rPr>
                <w:sz w:val="20"/>
                <w:szCs w:val="20"/>
              </w:rPr>
              <w:t>1 025 854,01</w:t>
            </w:r>
          </w:p>
        </w:tc>
        <w:tc>
          <w:tcPr>
            <w:tcW w:w="1276" w:type="dxa"/>
            <w:tcBorders>
              <w:top w:val="nil"/>
              <w:left w:val="nil"/>
              <w:bottom w:val="single" w:sz="4" w:space="0" w:color="auto"/>
              <w:right w:val="single" w:sz="8" w:space="0" w:color="auto"/>
            </w:tcBorders>
            <w:shd w:val="clear" w:color="auto" w:fill="auto"/>
            <w:vAlign w:val="center"/>
            <w:hideMark/>
          </w:tcPr>
          <w:p w14:paraId="3FD63676" w14:textId="77777777" w:rsidR="00F45822" w:rsidRPr="009A7102" w:rsidRDefault="00F45822" w:rsidP="005A499D">
            <w:pPr>
              <w:jc w:val="right"/>
              <w:rPr>
                <w:sz w:val="20"/>
                <w:szCs w:val="20"/>
              </w:rPr>
            </w:pPr>
            <w:r w:rsidRPr="009A7102">
              <w:rPr>
                <w:sz w:val="20"/>
                <w:szCs w:val="20"/>
              </w:rPr>
              <w:t>1 025 853,69</w:t>
            </w:r>
          </w:p>
        </w:tc>
        <w:tc>
          <w:tcPr>
            <w:tcW w:w="1134" w:type="dxa"/>
            <w:tcBorders>
              <w:top w:val="nil"/>
              <w:left w:val="nil"/>
              <w:bottom w:val="single" w:sz="4" w:space="0" w:color="auto"/>
              <w:right w:val="single" w:sz="8" w:space="0" w:color="auto"/>
            </w:tcBorders>
            <w:shd w:val="clear" w:color="auto" w:fill="auto"/>
            <w:vAlign w:val="center"/>
            <w:hideMark/>
          </w:tcPr>
          <w:p w14:paraId="17F423C9" w14:textId="77777777" w:rsidR="00F45822" w:rsidRPr="009A7102" w:rsidRDefault="00F45822" w:rsidP="005A499D">
            <w:pPr>
              <w:jc w:val="right"/>
              <w:rPr>
                <w:sz w:val="20"/>
                <w:szCs w:val="20"/>
              </w:rPr>
            </w:pPr>
            <w:r w:rsidRPr="009A7102">
              <w:rPr>
                <w:sz w:val="20"/>
                <w:szCs w:val="20"/>
              </w:rPr>
              <w:t>0,32</w:t>
            </w:r>
          </w:p>
        </w:tc>
        <w:tc>
          <w:tcPr>
            <w:tcW w:w="363" w:type="dxa"/>
            <w:vAlign w:val="center"/>
            <w:hideMark/>
          </w:tcPr>
          <w:p w14:paraId="0C0DA479" w14:textId="77777777" w:rsidR="00F45822" w:rsidRPr="009A7102" w:rsidRDefault="00F45822" w:rsidP="005A499D">
            <w:pPr>
              <w:rPr>
                <w:sz w:val="20"/>
                <w:szCs w:val="20"/>
              </w:rPr>
            </w:pPr>
          </w:p>
        </w:tc>
      </w:tr>
      <w:tr w:rsidR="009A7102" w:rsidRPr="009A7102" w14:paraId="5F7953E8"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EBE2D3A"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10D9EC1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429C4D" w14:textId="77777777" w:rsidR="00F45822" w:rsidRPr="009A7102" w:rsidRDefault="00F45822" w:rsidP="005A499D">
            <w:pPr>
              <w:rPr>
                <w:sz w:val="20"/>
                <w:szCs w:val="20"/>
              </w:rPr>
            </w:pPr>
            <w:r w:rsidRPr="009A7102">
              <w:rPr>
                <w:sz w:val="20"/>
                <w:szCs w:val="20"/>
              </w:rPr>
              <w:t>000 0309 1800003950 100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D72F210" w14:textId="77777777" w:rsidR="00F45822" w:rsidRPr="009A7102" w:rsidRDefault="00F45822" w:rsidP="005A499D">
            <w:pPr>
              <w:jc w:val="right"/>
              <w:rPr>
                <w:sz w:val="20"/>
                <w:szCs w:val="20"/>
              </w:rPr>
            </w:pPr>
            <w:r w:rsidRPr="009A7102">
              <w:rPr>
                <w:sz w:val="20"/>
                <w:szCs w:val="20"/>
              </w:rPr>
              <w:t>576 744,05</w:t>
            </w:r>
          </w:p>
        </w:tc>
        <w:tc>
          <w:tcPr>
            <w:tcW w:w="1276" w:type="dxa"/>
            <w:tcBorders>
              <w:top w:val="nil"/>
              <w:left w:val="nil"/>
              <w:bottom w:val="single" w:sz="4" w:space="0" w:color="auto"/>
              <w:right w:val="single" w:sz="8" w:space="0" w:color="auto"/>
            </w:tcBorders>
            <w:shd w:val="clear" w:color="auto" w:fill="auto"/>
            <w:vAlign w:val="center"/>
            <w:hideMark/>
          </w:tcPr>
          <w:p w14:paraId="3DBD4394" w14:textId="77777777" w:rsidR="00F45822" w:rsidRPr="009A7102" w:rsidRDefault="00F45822" w:rsidP="005A499D">
            <w:pPr>
              <w:jc w:val="right"/>
              <w:rPr>
                <w:sz w:val="20"/>
                <w:szCs w:val="20"/>
              </w:rPr>
            </w:pPr>
            <w:r w:rsidRPr="009A7102">
              <w:rPr>
                <w:sz w:val="20"/>
                <w:szCs w:val="20"/>
              </w:rPr>
              <w:t>576 744,05</w:t>
            </w:r>
          </w:p>
        </w:tc>
        <w:tc>
          <w:tcPr>
            <w:tcW w:w="1134" w:type="dxa"/>
            <w:tcBorders>
              <w:top w:val="nil"/>
              <w:left w:val="nil"/>
              <w:bottom w:val="single" w:sz="4" w:space="0" w:color="auto"/>
              <w:right w:val="single" w:sz="8" w:space="0" w:color="auto"/>
            </w:tcBorders>
            <w:shd w:val="clear" w:color="auto" w:fill="auto"/>
            <w:vAlign w:val="center"/>
            <w:hideMark/>
          </w:tcPr>
          <w:p w14:paraId="20D650A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8E18A09" w14:textId="77777777" w:rsidR="00F45822" w:rsidRPr="009A7102" w:rsidRDefault="00F45822" w:rsidP="005A499D">
            <w:pPr>
              <w:rPr>
                <w:sz w:val="20"/>
                <w:szCs w:val="20"/>
              </w:rPr>
            </w:pPr>
          </w:p>
        </w:tc>
      </w:tr>
      <w:tr w:rsidR="009A7102" w:rsidRPr="009A7102" w14:paraId="4E168E4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C94E6EA"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076B6D9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58C1E7" w14:textId="77777777" w:rsidR="00F45822" w:rsidRPr="009A7102" w:rsidRDefault="00F45822" w:rsidP="005A499D">
            <w:pPr>
              <w:rPr>
                <w:sz w:val="20"/>
                <w:szCs w:val="20"/>
              </w:rPr>
            </w:pPr>
            <w:r w:rsidRPr="009A7102">
              <w:rPr>
                <w:sz w:val="20"/>
                <w:szCs w:val="20"/>
              </w:rPr>
              <w:t>000 0309 1800003950 110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B1398A7" w14:textId="77777777" w:rsidR="00F45822" w:rsidRPr="009A7102" w:rsidRDefault="00F45822" w:rsidP="005A499D">
            <w:pPr>
              <w:jc w:val="right"/>
              <w:rPr>
                <w:sz w:val="20"/>
                <w:szCs w:val="20"/>
              </w:rPr>
            </w:pPr>
            <w:r w:rsidRPr="009A7102">
              <w:rPr>
                <w:sz w:val="20"/>
                <w:szCs w:val="20"/>
              </w:rPr>
              <w:t>576 744,05</w:t>
            </w:r>
          </w:p>
        </w:tc>
        <w:tc>
          <w:tcPr>
            <w:tcW w:w="1276" w:type="dxa"/>
            <w:tcBorders>
              <w:top w:val="nil"/>
              <w:left w:val="nil"/>
              <w:bottom w:val="single" w:sz="4" w:space="0" w:color="auto"/>
              <w:right w:val="single" w:sz="8" w:space="0" w:color="auto"/>
            </w:tcBorders>
            <w:shd w:val="clear" w:color="auto" w:fill="auto"/>
            <w:vAlign w:val="center"/>
            <w:hideMark/>
          </w:tcPr>
          <w:p w14:paraId="49D4216C" w14:textId="77777777" w:rsidR="00F45822" w:rsidRPr="009A7102" w:rsidRDefault="00F45822" w:rsidP="005A499D">
            <w:pPr>
              <w:jc w:val="right"/>
              <w:rPr>
                <w:sz w:val="20"/>
                <w:szCs w:val="20"/>
              </w:rPr>
            </w:pPr>
            <w:r w:rsidRPr="009A7102">
              <w:rPr>
                <w:sz w:val="20"/>
                <w:szCs w:val="20"/>
              </w:rPr>
              <w:t>576 744,05</w:t>
            </w:r>
          </w:p>
        </w:tc>
        <w:tc>
          <w:tcPr>
            <w:tcW w:w="1134" w:type="dxa"/>
            <w:tcBorders>
              <w:top w:val="nil"/>
              <w:left w:val="nil"/>
              <w:bottom w:val="single" w:sz="4" w:space="0" w:color="auto"/>
              <w:right w:val="single" w:sz="8" w:space="0" w:color="auto"/>
            </w:tcBorders>
            <w:shd w:val="clear" w:color="auto" w:fill="auto"/>
            <w:vAlign w:val="center"/>
            <w:hideMark/>
          </w:tcPr>
          <w:p w14:paraId="6A13158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92CFDEE" w14:textId="77777777" w:rsidR="00F45822" w:rsidRPr="009A7102" w:rsidRDefault="00F45822" w:rsidP="005A499D">
            <w:pPr>
              <w:rPr>
                <w:sz w:val="20"/>
                <w:szCs w:val="20"/>
              </w:rPr>
            </w:pPr>
          </w:p>
        </w:tc>
      </w:tr>
      <w:tr w:rsidR="009A7102" w:rsidRPr="009A7102" w14:paraId="73E3DDA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25CBBD1"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4A9E171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DE8C937" w14:textId="77777777" w:rsidR="00F45822" w:rsidRPr="009A7102" w:rsidRDefault="00F45822" w:rsidP="005A499D">
            <w:pPr>
              <w:rPr>
                <w:sz w:val="20"/>
                <w:szCs w:val="20"/>
              </w:rPr>
            </w:pPr>
            <w:r w:rsidRPr="009A7102">
              <w:rPr>
                <w:sz w:val="20"/>
                <w:szCs w:val="20"/>
              </w:rPr>
              <w:t>000 0309 1800003950 111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67C001F" w14:textId="77777777" w:rsidR="00F45822" w:rsidRPr="009A7102" w:rsidRDefault="00F45822" w:rsidP="005A499D">
            <w:pPr>
              <w:jc w:val="right"/>
              <w:rPr>
                <w:sz w:val="20"/>
                <w:szCs w:val="20"/>
              </w:rPr>
            </w:pPr>
            <w:r w:rsidRPr="009A7102">
              <w:rPr>
                <w:sz w:val="20"/>
                <w:szCs w:val="20"/>
              </w:rPr>
              <w:t>442 715,58</w:t>
            </w:r>
          </w:p>
        </w:tc>
        <w:tc>
          <w:tcPr>
            <w:tcW w:w="1276" w:type="dxa"/>
            <w:tcBorders>
              <w:top w:val="nil"/>
              <w:left w:val="nil"/>
              <w:bottom w:val="single" w:sz="4" w:space="0" w:color="auto"/>
              <w:right w:val="single" w:sz="8" w:space="0" w:color="auto"/>
            </w:tcBorders>
            <w:shd w:val="clear" w:color="auto" w:fill="auto"/>
            <w:vAlign w:val="center"/>
            <w:hideMark/>
          </w:tcPr>
          <w:p w14:paraId="6E1D877D" w14:textId="77777777" w:rsidR="00F45822" w:rsidRPr="009A7102" w:rsidRDefault="00F45822" w:rsidP="005A499D">
            <w:pPr>
              <w:jc w:val="right"/>
              <w:rPr>
                <w:sz w:val="20"/>
                <w:szCs w:val="20"/>
              </w:rPr>
            </w:pPr>
            <w:r w:rsidRPr="009A7102">
              <w:rPr>
                <w:sz w:val="20"/>
                <w:szCs w:val="20"/>
              </w:rPr>
              <w:t>442 715,58</w:t>
            </w:r>
          </w:p>
        </w:tc>
        <w:tc>
          <w:tcPr>
            <w:tcW w:w="1134" w:type="dxa"/>
            <w:tcBorders>
              <w:top w:val="nil"/>
              <w:left w:val="nil"/>
              <w:bottom w:val="single" w:sz="4" w:space="0" w:color="auto"/>
              <w:right w:val="single" w:sz="8" w:space="0" w:color="auto"/>
            </w:tcBorders>
            <w:shd w:val="clear" w:color="auto" w:fill="auto"/>
            <w:vAlign w:val="center"/>
            <w:hideMark/>
          </w:tcPr>
          <w:p w14:paraId="7DE3CBA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707DE32" w14:textId="77777777" w:rsidR="00F45822" w:rsidRPr="009A7102" w:rsidRDefault="00F45822" w:rsidP="005A499D">
            <w:pPr>
              <w:rPr>
                <w:sz w:val="20"/>
                <w:szCs w:val="20"/>
              </w:rPr>
            </w:pPr>
          </w:p>
        </w:tc>
      </w:tr>
      <w:tr w:rsidR="009A7102" w:rsidRPr="009A7102" w14:paraId="757D12B2"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BA75E8"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174A080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E2361C5" w14:textId="77777777" w:rsidR="00F45822" w:rsidRPr="009A7102" w:rsidRDefault="00F45822" w:rsidP="005A499D">
            <w:pPr>
              <w:rPr>
                <w:sz w:val="20"/>
                <w:szCs w:val="20"/>
              </w:rPr>
            </w:pPr>
            <w:r w:rsidRPr="009A7102">
              <w:rPr>
                <w:sz w:val="20"/>
                <w:szCs w:val="20"/>
              </w:rPr>
              <w:t>000 0309 1800003950 119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E6A78E3" w14:textId="77777777" w:rsidR="00F45822" w:rsidRPr="009A7102" w:rsidRDefault="00F45822" w:rsidP="005A499D">
            <w:pPr>
              <w:jc w:val="right"/>
              <w:rPr>
                <w:sz w:val="20"/>
                <w:szCs w:val="20"/>
              </w:rPr>
            </w:pPr>
            <w:r w:rsidRPr="009A7102">
              <w:rPr>
                <w:sz w:val="20"/>
                <w:szCs w:val="20"/>
              </w:rPr>
              <w:t>134 028,47</w:t>
            </w:r>
          </w:p>
        </w:tc>
        <w:tc>
          <w:tcPr>
            <w:tcW w:w="1276" w:type="dxa"/>
            <w:tcBorders>
              <w:top w:val="nil"/>
              <w:left w:val="nil"/>
              <w:bottom w:val="single" w:sz="4" w:space="0" w:color="auto"/>
              <w:right w:val="single" w:sz="8" w:space="0" w:color="auto"/>
            </w:tcBorders>
            <w:shd w:val="clear" w:color="auto" w:fill="auto"/>
            <w:vAlign w:val="center"/>
            <w:hideMark/>
          </w:tcPr>
          <w:p w14:paraId="55AC90C1" w14:textId="77777777" w:rsidR="00F45822" w:rsidRPr="009A7102" w:rsidRDefault="00F45822" w:rsidP="005A499D">
            <w:pPr>
              <w:jc w:val="right"/>
              <w:rPr>
                <w:sz w:val="20"/>
                <w:szCs w:val="20"/>
              </w:rPr>
            </w:pPr>
            <w:r w:rsidRPr="009A7102">
              <w:rPr>
                <w:sz w:val="20"/>
                <w:szCs w:val="20"/>
              </w:rPr>
              <w:t>134 028,47</w:t>
            </w:r>
          </w:p>
        </w:tc>
        <w:tc>
          <w:tcPr>
            <w:tcW w:w="1134" w:type="dxa"/>
            <w:tcBorders>
              <w:top w:val="nil"/>
              <w:left w:val="nil"/>
              <w:bottom w:val="single" w:sz="4" w:space="0" w:color="auto"/>
              <w:right w:val="single" w:sz="8" w:space="0" w:color="auto"/>
            </w:tcBorders>
            <w:shd w:val="clear" w:color="auto" w:fill="auto"/>
            <w:vAlign w:val="center"/>
            <w:hideMark/>
          </w:tcPr>
          <w:p w14:paraId="583A125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6DF0985" w14:textId="77777777" w:rsidR="00F45822" w:rsidRPr="009A7102" w:rsidRDefault="00F45822" w:rsidP="005A499D">
            <w:pPr>
              <w:rPr>
                <w:sz w:val="20"/>
                <w:szCs w:val="20"/>
              </w:rPr>
            </w:pPr>
          </w:p>
        </w:tc>
      </w:tr>
      <w:tr w:rsidR="009A7102" w:rsidRPr="009A7102" w14:paraId="4DD887D2"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A433FA2"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0ED053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FECEC62" w14:textId="77777777" w:rsidR="00F45822" w:rsidRPr="009A7102" w:rsidRDefault="00F45822" w:rsidP="005A499D">
            <w:pPr>
              <w:rPr>
                <w:sz w:val="20"/>
                <w:szCs w:val="20"/>
              </w:rPr>
            </w:pPr>
            <w:r w:rsidRPr="009A7102">
              <w:rPr>
                <w:sz w:val="20"/>
                <w:szCs w:val="20"/>
              </w:rPr>
              <w:t>000 0309 1800003950 200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F3565A9" w14:textId="77777777" w:rsidR="00F45822" w:rsidRPr="009A7102" w:rsidRDefault="00F45822" w:rsidP="005A499D">
            <w:pPr>
              <w:jc w:val="right"/>
              <w:rPr>
                <w:sz w:val="20"/>
                <w:szCs w:val="20"/>
              </w:rPr>
            </w:pPr>
            <w:r w:rsidRPr="009A7102">
              <w:rPr>
                <w:sz w:val="20"/>
                <w:szCs w:val="20"/>
              </w:rPr>
              <w:t>239 409,96</w:t>
            </w:r>
          </w:p>
        </w:tc>
        <w:tc>
          <w:tcPr>
            <w:tcW w:w="1276" w:type="dxa"/>
            <w:tcBorders>
              <w:top w:val="nil"/>
              <w:left w:val="nil"/>
              <w:bottom w:val="single" w:sz="4" w:space="0" w:color="auto"/>
              <w:right w:val="single" w:sz="8" w:space="0" w:color="auto"/>
            </w:tcBorders>
            <w:shd w:val="clear" w:color="auto" w:fill="auto"/>
            <w:vAlign w:val="center"/>
            <w:hideMark/>
          </w:tcPr>
          <w:p w14:paraId="7E89DA2F" w14:textId="77777777" w:rsidR="00F45822" w:rsidRPr="009A7102" w:rsidRDefault="00F45822" w:rsidP="005A499D">
            <w:pPr>
              <w:jc w:val="right"/>
              <w:rPr>
                <w:sz w:val="20"/>
                <w:szCs w:val="20"/>
              </w:rPr>
            </w:pPr>
            <w:r w:rsidRPr="009A7102">
              <w:rPr>
                <w:sz w:val="20"/>
                <w:szCs w:val="20"/>
              </w:rPr>
              <w:t>239 409,96</w:t>
            </w:r>
          </w:p>
        </w:tc>
        <w:tc>
          <w:tcPr>
            <w:tcW w:w="1134" w:type="dxa"/>
            <w:tcBorders>
              <w:top w:val="nil"/>
              <w:left w:val="nil"/>
              <w:bottom w:val="single" w:sz="4" w:space="0" w:color="auto"/>
              <w:right w:val="single" w:sz="8" w:space="0" w:color="auto"/>
            </w:tcBorders>
            <w:shd w:val="clear" w:color="auto" w:fill="auto"/>
            <w:vAlign w:val="center"/>
            <w:hideMark/>
          </w:tcPr>
          <w:p w14:paraId="09843C7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10FFFE3" w14:textId="77777777" w:rsidR="00F45822" w:rsidRPr="009A7102" w:rsidRDefault="00F45822" w:rsidP="005A499D">
            <w:pPr>
              <w:rPr>
                <w:sz w:val="20"/>
                <w:szCs w:val="20"/>
              </w:rPr>
            </w:pPr>
          </w:p>
        </w:tc>
      </w:tr>
      <w:tr w:rsidR="009A7102" w:rsidRPr="009A7102" w14:paraId="3DFDFEE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DF73C3"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568A59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AA5F3C3" w14:textId="77777777" w:rsidR="00F45822" w:rsidRPr="009A7102" w:rsidRDefault="00F45822" w:rsidP="005A499D">
            <w:pPr>
              <w:rPr>
                <w:sz w:val="20"/>
                <w:szCs w:val="20"/>
              </w:rPr>
            </w:pPr>
            <w:r w:rsidRPr="009A7102">
              <w:rPr>
                <w:sz w:val="20"/>
                <w:szCs w:val="20"/>
              </w:rPr>
              <w:t>000 0309 1800003950 240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B85727B" w14:textId="77777777" w:rsidR="00F45822" w:rsidRPr="009A7102" w:rsidRDefault="00F45822" w:rsidP="005A499D">
            <w:pPr>
              <w:jc w:val="right"/>
              <w:rPr>
                <w:sz w:val="20"/>
                <w:szCs w:val="20"/>
              </w:rPr>
            </w:pPr>
            <w:r w:rsidRPr="009A7102">
              <w:rPr>
                <w:sz w:val="20"/>
                <w:szCs w:val="20"/>
              </w:rPr>
              <w:t>239 409,96</w:t>
            </w:r>
          </w:p>
        </w:tc>
        <w:tc>
          <w:tcPr>
            <w:tcW w:w="1276" w:type="dxa"/>
            <w:tcBorders>
              <w:top w:val="nil"/>
              <w:left w:val="nil"/>
              <w:bottom w:val="single" w:sz="4" w:space="0" w:color="auto"/>
              <w:right w:val="single" w:sz="8" w:space="0" w:color="auto"/>
            </w:tcBorders>
            <w:shd w:val="clear" w:color="auto" w:fill="auto"/>
            <w:vAlign w:val="center"/>
            <w:hideMark/>
          </w:tcPr>
          <w:p w14:paraId="3985AF14" w14:textId="77777777" w:rsidR="00F45822" w:rsidRPr="009A7102" w:rsidRDefault="00F45822" w:rsidP="005A499D">
            <w:pPr>
              <w:jc w:val="right"/>
              <w:rPr>
                <w:sz w:val="20"/>
                <w:szCs w:val="20"/>
              </w:rPr>
            </w:pPr>
            <w:r w:rsidRPr="009A7102">
              <w:rPr>
                <w:sz w:val="20"/>
                <w:szCs w:val="20"/>
              </w:rPr>
              <w:t>239 409,96</w:t>
            </w:r>
          </w:p>
        </w:tc>
        <w:tc>
          <w:tcPr>
            <w:tcW w:w="1134" w:type="dxa"/>
            <w:tcBorders>
              <w:top w:val="nil"/>
              <w:left w:val="nil"/>
              <w:bottom w:val="single" w:sz="4" w:space="0" w:color="auto"/>
              <w:right w:val="single" w:sz="8" w:space="0" w:color="auto"/>
            </w:tcBorders>
            <w:shd w:val="clear" w:color="auto" w:fill="auto"/>
            <w:vAlign w:val="center"/>
            <w:hideMark/>
          </w:tcPr>
          <w:p w14:paraId="589A564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3ED9F1E" w14:textId="77777777" w:rsidR="00F45822" w:rsidRPr="009A7102" w:rsidRDefault="00F45822" w:rsidP="005A499D">
            <w:pPr>
              <w:rPr>
                <w:sz w:val="20"/>
                <w:szCs w:val="20"/>
              </w:rPr>
            </w:pPr>
          </w:p>
        </w:tc>
      </w:tr>
      <w:tr w:rsidR="009A7102" w:rsidRPr="009A7102" w14:paraId="3641162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428451F"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27F09D5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4D1D03A" w14:textId="77777777" w:rsidR="00F45822" w:rsidRPr="009A7102" w:rsidRDefault="00F45822" w:rsidP="005A499D">
            <w:pPr>
              <w:rPr>
                <w:sz w:val="20"/>
                <w:szCs w:val="20"/>
              </w:rPr>
            </w:pPr>
            <w:r w:rsidRPr="009A7102">
              <w:rPr>
                <w:sz w:val="20"/>
                <w:szCs w:val="20"/>
              </w:rPr>
              <w:t>000 0309 1800003950 242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02E19F0" w14:textId="77777777" w:rsidR="00F45822" w:rsidRPr="009A7102" w:rsidRDefault="00F45822" w:rsidP="005A499D">
            <w:pPr>
              <w:jc w:val="right"/>
              <w:rPr>
                <w:sz w:val="20"/>
                <w:szCs w:val="20"/>
              </w:rPr>
            </w:pPr>
            <w:r w:rsidRPr="009A7102">
              <w:rPr>
                <w:sz w:val="20"/>
                <w:szCs w:val="20"/>
              </w:rPr>
              <w:t>36 500,00</w:t>
            </w:r>
          </w:p>
        </w:tc>
        <w:tc>
          <w:tcPr>
            <w:tcW w:w="1276" w:type="dxa"/>
            <w:tcBorders>
              <w:top w:val="nil"/>
              <w:left w:val="nil"/>
              <w:bottom w:val="single" w:sz="4" w:space="0" w:color="auto"/>
              <w:right w:val="single" w:sz="8" w:space="0" w:color="auto"/>
            </w:tcBorders>
            <w:shd w:val="clear" w:color="auto" w:fill="auto"/>
            <w:vAlign w:val="center"/>
            <w:hideMark/>
          </w:tcPr>
          <w:p w14:paraId="53A5CFFF" w14:textId="77777777" w:rsidR="00F45822" w:rsidRPr="009A7102" w:rsidRDefault="00F45822" w:rsidP="005A499D">
            <w:pPr>
              <w:jc w:val="right"/>
              <w:rPr>
                <w:sz w:val="20"/>
                <w:szCs w:val="20"/>
              </w:rPr>
            </w:pPr>
            <w:r w:rsidRPr="009A7102">
              <w:rPr>
                <w:sz w:val="20"/>
                <w:szCs w:val="20"/>
              </w:rPr>
              <w:t>36 500,00</w:t>
            </w:r>
          </w:p>
        </w:tc>
        <w:tc>
          <w:tcPr>
            <w:tcW w:w="1134" w:type="dxa"/>
            <w:tcBorders>
              <w:top w:val="nil"/>
              <w:left w:val="nil"/>
              <w:bottom w:val="single" w:sz="4" w:space="0" w:color="auto"/>
              <w:right w:val="single" w:sz="8" w:space="0" w:color="auto"/>
            </w:tcBorders>
            <w:shd w:val="clear" w:color="auto" w:fill="auto"/>
            <w:vAlign w:val="center"/>
            <w:hideMark/>
          </w:tcPr>
          <w:p w14:paraId="1B29523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B44B784" w14:textId="77777777" w:rsidR="00F45822" w:rsidRPr="009A7102" w:rsidRDefault="00F45822" w:rsidP="005A499D">
            <w:pPr>
              <w:rPr>
                <w:sz w:val="20"/>
                <w:szCs w:val="20"/>
              </w:rPr>
            </w:pPr>
          </w:p>
        </w:tc>
      </w:tr>
      <w:tr w:rsidR="009A7102" w:rsidRPr="009A7102" w14:paraId="1C90441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9FA94ED"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1D3036F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DBA8184" w14:textId="77777777" w:rsidR="00F45822" w:rsidRPr="009A7102" w:rsidRDefault="00F45822" w:rsidP="005A499D">
            <w:pPr>
              <w:rPr>
                <w:sz w:val="20"/>
                <w:szCs w:val="20"/>
              </w:rPr>
            </w:pPr>
            <w:r w:rsidRPr="009A7102">
              <w:rPr>
                <w:sz w:val="20"/>
                <w:szCs w:val="20"/>
              </w:rPr>
              <w:t>000 0309 1800003950 244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7079D96" w14:textId="77777777" w:rsidR="00F45822" w:rsidRPr="009A7102" w:rsidRDefault="00F45822" w:rsidP="005A499D">
            <w:pPr>
              <w:jc w:val="right"/>
              <w:rPr>
                <w:sz w:val="20"/>
                <w:szCs w:val="20"/>
              </w:rPr>
            </w:pPr>
            <w:r w:rsidRPr="009A7102">
              <w:rPr>
                <w:sz w:val="20"/>
                <w:szCs w:val="20"/>
              </w:rPr>
              <w:t>202 909,96</w:t>
            </w:r>
          </w:p>
        </w:tc>
        <w:tc>
          <w:tcPr>
            <w:tcW w:w="1276" w:type="dxa"/>
            <w:tcBorders>
              <w:top w:val="nil"/>
              <w:left w:val="nil"/>
              <w:bottom w:val="single" w:sz="4" w:space="0" w:color="auto"/>
              <w:right w:val="single" w:sz="8" w:space="0" w:color="auto"/>
            </w:tcBorders>
            <w:shd w:val="clear" w:color="auto" w:fill="auto"/>
            <w:vAlign w:val="center"/>
            <w:hideMark/>
          </w:tcPr>
          <w:p w14:paraId="5A356E44" w14:textId="77777777" w:rsidR="00F45822" w:rsidRPr="009A7102" w:rsidRDefault="00F45822" w:rsidP="005A499D">
            <w:pPr>
              <w:jc w:val="right"/>
              <w:rPr>
                <w:sz w:val="20"/>
                <w:szCs w:val="20"/>
              </w:rPr>
            </w:pPr>
            <w:r w:rsidRPr="009A7102">
              <w:rPr>
                <w:sz w:val="20"/>
                <w:szCs w:val="20"/>
              </w:rPr>
              <w:t>202 909,96</w:t>
            </w:r>
          </w:p>
        </w:tc>
        <w:tc>
          <w:tcPr>
            <w:tcW w:w="1134" w:type="dxa"/>
            <w:tcBorders>
              <w:top w:val="nil"/>
              <w:left w:val="nil"/>
              <w:bottom w:val="single" w:sz="4" w:space="0" w:color="auto"/>
              <w:right w:val="single" w:sz="8" w:space="0" w:color="auto"/>
            </w:tcBorders>
            <w:shd w:val="clear" w:color="auto" w:fill="auto"/>
            <w:vAlign w:val="center"/>
            <w:hideMark/>
          </w:tcPr>
          <w:p w14:paraId="4ED3FA5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53710E7" w14:textId="77777777" w:rsidR="00F45822" w:rsidRPr="009A7102" w:rsidRDefault="00F45822" w:rsidP="005A499D">
            <w:pPr>
              <w:rPr>
                <w:sz w:val="20"/>
                <w:szCs w:val="20"/>
              </w:rPr>
            </w:pPr>
          </w:p>
        </w:tc>
      </w:tr>
      <w:tr w:rsidR="009A7102" w:rsidRPr="009A7102" w14:paraId="6139C04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590D57C"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005AD98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58D874" w14:textId="77777777" w:rsidR="00F45822" w:rsidRPr="009A7102" w:rsidRDefault="00F45822" w:rsidP="005A499D">
            <w:pPr>
              <w:rPr>
                <w:sz w:val="20"/>
                <w:szCs w:val="20"/>
              </w:rPr>
            </w:pPr>
            <w:r w:rsidRPr="009A7102">
              <w:rPr>
                <w:sz w:val="20"/>
                <w:szCs w:val="20"/>
              </w:rPr>
              <w:t>000 0309 1800003950 500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374B900" w14:textId="77777777" w:rsidR="00F45822" w:rsidRPr="009A7102" w:rsidRDefault="00F45822" w:rsidP="005A499D">
            <w:pPr>
              <w:jc w:val="right"/>
              <w:rPr>
                <w:sz w:val="20"/>
                <w:szCs w:val="20"/>
              </w:rPr>
            </w:pPr>
            <w:r w:rsidRPr="009A7102">
              <w:rPr>
                <w:sz w:val="20"/>
                <w:szCs w:val="20"/>
              </w:rPr>
              <w:t>209 700,00</w:t>
            </w:r>
          </w:p>
        </w:tc>
        <w:tc>
          <w:tcPr>
            <w:tcW w:w="1276" w:type="dxa"/>
            <w:tcBorders>
              <w:top w:val="nil"/>
              <w:left w:val="nil"/>
              <w:bottom w:val="single" w:sz="4" w:space="0" w:color="auto"/>
              <w:right w:val="single" w:sz="8" w:space="0" w:color="auto"/>
            </w:tcBorders>
            <w:shd w:val="clear" w:color="auto" w:fill="auto"/>
            <w:vAlign w:val="center"/>
            <w:hideMark/>
          </w:tcPr>
          <w:p w14:paraId="6FEA1B93" w14:textId="77777777" w:rsidR="00F45822" w:rsidRPr="009A7102" w:rsidRDefault="00F45822" w:rsidP="005A499D">
            <w:pPr>
              <w:jc w:val="right"/>
              <w:rPr>
                <w:sz w:val="20"/>
                <w:szCs w:val="20"/>
              </w:rPr>
            </w:pPr>
            <w:r w:rsidRPr="009A7102">
              <w:rPr>
                <w:sz w:val="20"/>
                <w:szCs w:val="20"/>
              </w:rPr>
              <w:t>209 699,68</w:t>
            </w:r>
          </w:p>
        </w:tc>
        <w:tc>
          <w:tcPr>
            <w:tcW w:w="1134" w:type="dxa"/>
            <w:tcBorders>
              <w:top w:val="nil"/>
              <w:left w:val="nil"/>
              <w:bottom w:val="single" w:sz="4" w:space="0" w:color="auto"/>
              <w:right w:val="single" w:sz="8" w:space="0" w:color="auto"/>
            </w:tcBorders>
            <w:shd w:val="clear" w:color="auto" w:fill="auto"/>
            <w:vAlign w:val="center"/>
            <w:hideMark/>
          </w:tcPr>
          <w:p w14:paraId="0330C9CC" w14:textId="77777777" w:rsidR="00F45822" w:rsidRPr="009A7102" w:rsidRDefault="00F45822" w:rsidP="005A499D">
            <w:pPr>
              <w:jc w:val="right"/>
              <w:rPr>
                <w:sz w:val="20"/>
                <w:szCs w:val="20"/>
              </w:rPr>
            </w:pPr>
            <w:r w:rsidRPr="009A7102">
              <w:rPr>
                <w:sz w:val="20"/>
                <w:szCs w:val="20"/>
              </w:rPr>
              <w:t>0,32</w:t>
            </w:r>
          </w:p>
        </w:tc>
        <w:tc>
          <w:tcPr>
            <w:tcW w:w="363" w:type="dxa"/>
            <w:vAlign w:val="center"/>
            <w:hideMark/>
          </w:tcPr>
          <w:p w14:paraId="01BA4019" w14:textId="77777777" w:rsidR="00F45822" w:rsidRPr="009A7102" w:rsidRDefault="00F45822" w:rsidP="005A499D">
            <w:pPr>
              <w:rPr>
                <w:sz w:val="20"/>
                <w:szCs w:val="20"/>
              </w:rPr>
            </w:pPr>
          </w:p>
        </w:tc>
      </w:tr>
      <w:tr w:rsidR="009A7102" w:rsidRPr="009A7102" w14:paraId="17D02AB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F9208F3"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206E4E7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2C3D16A" w14:textId="77777777" w:rsidR="00F45822" w:rsidRPr="009A7102" w:rsidRDefault="00F45822" w:rsidP="005A499D">
            <w:pPr>
              <w:rPr>
                <w:sz w:val="20"/>
                <w:szCs w:val="20"/>
              </w:rPr>
            </w:pPr>
            <w:r w:rsidRPr="009A7102">
              <w:rPr>
                <w:sz w:val="20"/>
                <w:szCs w:val="20"/>
              </w:rPr>
              <w:t>000 0309 1800003950 540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D45A838" w14:textId="77777777" w:rsidR="00F45822" w:rsidRPr="009A7102" w:rsidRDefault="00F45822" w:rsidP="005A499D">
            <w:pPr>
              <w:jc w:val="right"/>
              <w:rPr>
                <w:sz w:val="20"/>
                <w:szCs w:val="20"/>
              </w:rPr>
            </w:pPr>
            <w:r w:rsidRPr="009A7102">
              <w:rPr>
                <w:sz w:val="20"/>
                <w:szCs w:val="20"/>
              </w:rPr>
              <w:t>209 700,00</w:t>
            </w:r>
          </w:p>
        </w:tc>
        <w:tc>
          <w:tcPr>
            <w:tcW w:w="1276" w:type="dxa"/>
            <w:tcBorders>
              <w:top w:val="nil"/>
              <w:left w:val="nil"/>
              <w:bottom w:val="single" w:sz="4" w:space="0" w:color="auto"/>
              <w:right w:val="single" w:sz="8" w:space="0" w:color="auto"/>
            </w:tcBorders>
            <w:shd w:val="clear" w:color="auto" w:fill="auto"/>
            <w:vAlign w:val="center"/>
            <w:hideMark/>
          </w:tcPr>
          <w:p w14:paraId="24536EF2" w14:textId="77777777" w:rsidR="00F45822" w:rsidRPr="009A7102" w:rsidRDefault="00F45822" w:rsidP="005A499D">
            <w:pPr>
              <w:jc w:val="right"/>
              <w:rPr>
                <w:sz w:val="20"/>
                <w:szCs w:val="20"/>
              </w:rPr>
            </w:pPr>
            <w:r w:rsidRPr="009A7102">
              <w:rPr>
                <w:sz w:val="20"/>
                <w:szCs w:val="20"/>
              </w:rPr>
              <w:t>209 699,68</w:t>
            </w:r>
          </w:p>
        </w:tc>
        <w:tc>
          <w:tcPr>
            <w:tcW w:w="1134" w:type="dxa"/>
            <w:tcBorders>
              <w:top w:val="nil"/>
              <w:left w:val="nil"/>
              <w:bottom w:val="single" w:sz="4" w:space="0" w:color="auto"/>
              <w:right w:val="single" w:sz="8" w:space="0" w:color="auto"/>
            </w:tcBorders>
            <w:shd w:val="clear" w:color="auto" w:fill="auto"/>
            <w:vAlign w:val="center"/>
            <w:hideMark/>
          </w:tcPr>
          <w:p w14:paraId="2FD40478" w14:textId="77777777" w:rsidR="00F45822" w:rsidRPr="009A7102" w:rsidRDefault="00F45822" w:rsidP="005A499D">
            <w:pPr>
              <w:jc w:val="right"/>
              <w:rPr>
                <w:sz w:val="20"/>
                <w:szCs w:val="20"/>
              </w:rPr>
            </w:pPr>
            <w:r w:rsidRPr="009A7102">
              <w:rPr>
                <w:sz w:val="20"/>
                <w:szCs w:val="20"/>
              </w:rPr>
              <w:t>0,32</w:t>
            </w:r>
          </w:p>
        </w:tc>
        <w:tc>
          <w:tcPr>
            <w:tcW w:w="363" w:type="dxa"/>
            <w:vAlign w:val="center"/>
            <w:hideMark/>
          </w:tcPr>
          <w:p w14:paraId="73BC3F2A" w14:textId="77777777" w:rsidR="00F45822" w:rsidRPr="009A7102" w:rsidRDefault="00F45822" w:rsidP="005A499D">
            <w:pPr>
              <w:rPr>
                <w:sz w:val="20"/>
                <w:szCs w:val="20"/>
              </w:rPr>
            </w:pPr>
          </w:p>
        </w:tc>
      </w:tr>
      <w:tr w:rsidR="009A7102" w:rsidRPr="009A7102" w14:paraId="091C57A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8037D15"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единой диспетчерской службы</w:t>
            </w:r>
          </w:p>
        </w:tc>
        <w:tc>
          <w:tcPr>
            <w:tcW w:w="756" w:type="dxa"/>
            <w:tcBorders>
              <w:top w:val="nil"/>
              <w:left w:val="nil"/>
              <w:bottom w:val="single" w:sz="4" w:space="0" w:color="auto"/>
              <w:right w:val="single" w:sz="8" w:space="0" w:color="auto"/>
            </w:tcBorders>
            <w:shd w:val="clear" w:color="auto" w:fill="auto"/>
            <w:vAlign w:val="center"/>
            <w:hideMark/>
          </w:tcPr>
          <w:p w14:paraId="28E256D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E2B13A9" w14:textId="77777777" w:rsidR="00F45822" w:rsidRPr="009A7102" w:rsidRDefault="00F45822" w:rsidP="005A499D">
            <w:pPr>
              <w:rPr>
                <w:sz w:val="20"/>
                <w:szCs w:val="20"/>
              </w:rPr>
            </w:pPr>
            <w:r w:rsidRPr="009A7102">
              <w:rPr>
                <w:sz w:val="20"/>
                <w:szCs w:val="20"/>
              </w:rPr>
              <w:t>000 0309 9900003190 000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59DF6CA" w14:textId="77777777" w:rsidR="00F45822" w:rsidRPr="009A7102" w:rsidRDefault="00F45822" w:rsidP="005A499D">
            <w:pPr>
              <w:jc w:val="right"/>
              <w:rPr>
                <w:sz w:val="20"/>
                <w:szCs w:val="20"/>
              </w:rPr>
            </w:pPr>
            <w:r w:rsidRPr="009A7102">
              <w:rPr>
                <w:sz w:val="20"/>
                <w:szCs w:val="20"/>
              </w:rPr>
              <w:t>9 143 689,78</w:t>
            </w:r>
          </w:p>
        </w:tc>
        <w:tc>
          <w:tcPr>
            <w:tcW w:w="1276" w:type="dxa"/>
            <w:tcBorders>
              <w:top w:val="nil"/>
              <w:left w:val="nil"/>
              <w:bottom w:val="single" w:sz="4" w:space="0" w:color="auto"/>
              <w:right w:val="single" w:sz="8" w:space="0" w:color="auto"/>
            </w:tcBorders>
            <w:shd w:val="clear" w:color="auto" w:fill="auto"/>
            <w:vAlign w:val="center"/>
            <w:hideMark/>
          </w:tcPr>
          <w:p w14:paraId="3811664B" w14:textId="77777777" w:rsidR="00F45822" w:rsidRPr="009A7102" w:rsidRDefault="00F45822" w:rsidP="005A499D">
            <w:pPr>
              <w:jc w:val="right"/>
              <w:rPr>
                <w:sz w:val="20"/>
                <w:szCs w:val="20"/>
              </w:rPr>
            </w:pPr>
            <w:r w:rsidRPr="009A7102">
              <w:rPr>
                <w:sz w:val="20"/>
                <w:szCs w:val="20"/>
              </w:rPr>
              <w:t>8 871 136,69</w:t>
            </w:r>
          </w:p>
        </w:tc>
        <w:tc>
          <w:tcPr>
            <w:tcW w:w="1134" w:type="dxa"/>
            <w:tcBorders>
              <w:top w:val="nil"/>
              <w:left w:val="nil"/>
              <w:bottom w:val="single" w:sz="4" w:space="0" w:color="auto"/>
              <w:right w:val="single" w:sz="8" w:space="0" w:color="auto"/>
            </w:tcBorders>
            <w:shd w:val="clear" w:color="auto" w:fill="auto"/>
            <w:vAlign w:val="center"/>
            <w:hideMark/>
          </w:tcPr>
          <w:p w14:paraId="0E8E2CF5" w14:textId="77777777" w:rsidR="00F45822" w:rsidRPr="009A7102" w:rsidRDefault="00F45822" w:rsidP="005A499D">
            <w:pPr>
              <w:jc w:val="right"/>
              <w:rPr>
                <w:sz w:val="20"/>
                <w:szCs w:val="20"/>
              </w:rPr>
            </w:pPr>
            <w:r w:rsidRPr="009A7102">
              <w:rPr>
                <w:sz w:val="20"/>
                <w:szCs w:val="20"/>
              </w:rPr>
              <w:t>272 553,09</w:t>
            </w:r>
          </w:p>
        </w:tc>
        <w:tc>
          <w:tcPr>
            <w:tcW w:w="363" w:type="dxa"/>
            <w:vAlign w:val="center"/>
            <w:hideMark/>
          </w:tcPr>
          <w:p w14:paraId="7F5F6115" w14:textId="77777777" w:rsidR="00F45822" w:rsidRPr="009A7102" w:rsidRDefault="00F45822" w:rsidP="005A499D">
            <w:pPr>
              <w:rPr>
                <w:sz w:val="20"/>
                <w:szCs w:val="20"/>
              </w:rPr>
            </w:pPr>
          </w:p>
        </w:tc>
      </w:tr>
      <w:tr w:rsidR="009A7102" w:rsidRPr="009A7102" w14:paraId="2B633E5A"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F5C0A79" w14:textId="77777777" w:rsidR="00F45822" w:rsidRPr="009A7102" w:rsidRDefault="00F45822" w:rsidP="005A499D">
            <w:pPr>
              <w:rPr>
                <w:sz w:val="20"/>
                <w:szCs w:val="20"/>
              </w:rPr>
            </w:pPr>
            <w:r w:rsidRPr="009A710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290A852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A2B755" w14:textId="77777777" w:rsidR="00F45822" w:rsidRPr="009A7102" w:rsidRDefault="00F45822" w:rsidP="005A499D">
            <w:pPr>
              <w:rPr>
                <w:sz w:val="20"/>
                <w:szCs w:val="20"/>
              </w:rPr>
            </w:pPr>
            <w:r w:rsidRPr="009A7102">
              <w:rPr>
                <w:sz w:val="20"/>
                <w:szCs w:val="20"/>
              </w:rPr>
              <w:t>000 0309 9900003190 100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45FF804" w14:textId="77777777" w:rsidR="00F45822" w:rsidRPr="009A7102" w:rsidRDefault="00F45822" w:rsidP="005A499D">
            <w:pPr>
              <w:jc w:val="right"/>
              <w:rPr>
                <w:sz w:val="20"/>
                <w:szCs w:val="20"/>
              </w:rPr>
            </w:pPr>
            <w:r w:rsidRPr="009A7102">
              <w:rPr>
                <w:sz w:val="20"/>
                <w:szCs w:val="20"/>
              </w:rPr>
              <w:t>7 425 850,44</w:t>
            </w:r>
          </w:p>
        </w:tc>
        <w:tc>
          <w:tcPr>
            <w:tcW w:w="1276" w:type="dxa"/>
            <w:tcBorders>
              <w:top w:val="nil"/>
              <w:left w:val="nil"/>
              <w:bottom w:val="single" w:sz="4" w:space="0" w:color="auto"/>
              <w:right w:val="single" w:sz="8" w:space="0" w:color="auto"/>
            </w:tcBorders>
            <w:shd w:val="clear" w:color="auto" w:fill="auto"/>
            <w:vAlign w:val="center"/>
            <w:hideMark/>
          </w:tcPr>
          <w:p w14:paraId="50BA9DE0" w14:textId="77777777" w:rsidR="00F45822" w:rsidRPr="009A7102" w:rsidRDefault="00F45822" w:rsidP="005A499D">
            <w:pPr>
              <w:jc w:val="right"/>
              <w:rPr>
                <w:sz w:val="20"/>
                <w:szCs w:val="20"/>
              </w:rPr>
            </w:pPr>
            <w:r w:rsidRPr="009A7102">
              <w:rPr>
                <w:sz w:val="20"/>
                <w:szCs w:val="20"/>
              </w:rPr>
              <w:t>7 375 161,36</w:t>
            </w:r>
          </w:p>
        </w:tc>
        <w:tc>
          <w:tcPr>
            <w:tcW w:w="1134" w:type="dxa"/>
            <w:tcBorders>
              <w:top w:val="nil"/>
              <w:left w:val="nil"/>
              <w:bottom w:val="single" w:sz="4" w:space="0" w:color="auto"/>
              <w:right w:val="single" w:sz="8" w:space="0" w:color="auto"/>
            </w:tcBorders>
            <w:shd w:val="clear" w:color="auto" w:fill="auto"/>
            <w:vAlign w:val="center"/>
            <w:hideMark/>
          </w:tcPr>
          <w:p w14:paraId="22476DD9" w14:textId="77777777" w:rsidR="00F45822" w:rsidRPr="009A7102" w:rsidRDefault="00F45822" w:rsidP="005A499D">
            <w:pPr>
              <w:jc w:val="right"/>
              <w:rPr>
                <w:sz w:val="20"/>
                <w:szCs w:val="20"/>
              </w:rPr>
            </w:pPr>
            <w:r w:rsidRPr="009A7102">
              <w:rPr>
                <w:sz w:val="20"/>
                <w:szCs w:val="20"/>
              </w:rPr>
              <w:t>50 689,08</w:t>
            </w:r>
          </w:p>
        </w:tc>
        <w:tc>
          <w:tcPr>
            <w:tcW w:w="363" w:type="dxa"/>
            <w:vAlign w:val="center"/>
            <w:hideMark/>
          </w:tcPr>
          <w:p w14:paraId="294DDEA6" w14:textId="77777777" w:rsidR="00F45822" w:rsidRPr="009A7102" w:rsidRDefault="00F45822" w:rsidP="005A499D">
            <w:pPr>
              <w:rPr>
                <w:sz w:val="20"/>
                <w:szCs w:val="20"/>
              </w:rPr>
            </w:pPr>
          </w:p>
        </w:tc>
      </w:tr>
      <w:tr w:rsidR="009A7102" w:rsidRPr="009A7102" w14:paraId="16CAC473"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5BD771"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7364CE3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D48B8DF" w14:textId="77777777" w:rsidR="00F45822" w:rsidRPr="009A7102" w:rsidRDefault="00F45822" w:rsidP="005A499D">
            <w:pPr>
              <w:rPr>
                <w:sz w:val="20"/>
                <w:szCs w:val="20"/>
              </w:rPr>
            </w:pPr>
            <w:r w:rsidRPr="009A7102">
              <w:rPr>
                <w:sz w:val="20"/>
                <w:szCs w:val="20"/>
              </w:rPr>
              <w:t>000 0309 9900003190 110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9E9448F" w14:textId="77777777" w:rsidR="00F45822" w:rsidRPr="009A7102" w:rsidRDefault="00F45822" w:rsidP="005A499D">
            <w:pPr>
              <w:jc w:val="right"/>
              <w:rPr>
                <w:sz w:val="20"/>
                <w:szCs w:val="20"/>
              </w:rPr>
            </w:pPr>
            <w:r w:rsidRPr="009A7102">
              <w:rPr>
                <w:sz w:val="20"/>
                <w:szCs w:val="20"/>
              </w:rPr>
              <w:t>7 425 850,44</w:t>
            </w:r>
          </w:p>
        </w:tc>
        <w:tc>
          <w:tcPr>
            <w:tcW w:w="1276" w:type="dxa"/>
            <w:tcBorders>
              <w:top w:val="nil"/>
              <w:left w:val="nil"/>
              <w:bottom w:val="single" w:sz="4" w:space="0" w:color="auto"/>
              <w:right w:val="single" w:sz="8" w:space="0" w:color="auto"/>
            </w:tcBorders>
            <w:shd w:val="clear" w:color="auto" w:fill="auto"/>
            <w:vAlign w:val="center"/>
            <w:hideMark/>
          </w:tcPr>
          <w:p w14:paraId="34F82466" w14:textId="77777777" w:rsidR="00F45822" w:rsidRPr="009A7102" w:rsidRDefault="00F45822" w:rsidP="005A499D">
            <w:pPr>
              <w:jc w:val="right"/>
              <w:rPr>
                <w:sz w:val="20"/>
                <w:szCs w:val="20"/>
              </w:rPr>
            </w:pPr>
            <w:r w:rsidRPr="009A7102">
              <w:rPr>
                <w:sz w:val="20"/>
                <w:szCs w:val="20"/>
              </w:rPr>
              <w:t>7 375 161,36</w:t>
            </w:r>
          </w:p>
        </w:tc>
        <w:tc>
          <w:tcPr>
            <w:tcW w:w="1134" w:type="dxa"/>
            <w:tcBorders>
              <w:top w:val="nil"/>
              <w:left w:val="nil"/>
              <w:bottom w:val="single" w:sz="4" w:space="0" w:color="auto"/>
              <w:right w:val="single" w:sz="8" w:space="0" w:color="auto"/>
            </w:tcBorders>
            <w:shd w:val="clear" w:color="auto" w:fill="auto"/>
            <w:vAlign w:val="center"/>
            <w:hideMark/>
          </w:tcPr>
          <w:p w14:paraId="2E993FF6" w14:textId="77777777" w:rsidR="00F45822" w:rsidRPr="009A7102" w:rsidRDefault="00F45822" w:rsidP="005A499D">
            <w:pPr>
              <w:jc w:val="right"/>
              <w:rPr>
                <w:sz w:val="20"/>
                <w:szCs w:val="20"/>
              </w:rPr>
            </w:pPr>
            <w:r w:rsidRPr="009A7102">
              <w:rPr>
                <w:sz w:val="20"/>
                <w:szCs w:val="20"/>
              </w:rPr>
              <w:t>50 689,08</w:t>
            </w:r>
          </w:p>
        </w:tc>
        <w:tc>
          <w:tcPr>
            <w:tcW w:w="363" w:type="dxa"/>
            <w:vAlign w:val="center"/>
            <w:hideMark/>
          </w:tcPr>
          <w:p w14:paraId="48379137" w14:textId="77777777" w:rsidR="00F45822" w:rsidRPr="009A7102" w:rsidRDefault="00F45822" w:rsidP="005A499D">
            <w:pPr>
              <w:rPr>
                <w:sz w:val="20"/>
                <w:szCs w:val="20"/>
              </w:rPr>
            </w:pPr>
          </w:p>
        </w:tc>
      </w:tr>
      <w:tr w:rsidR="009A7102" w:rsidRPr="009A7102" w14:paraId="3AD33F8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BDF1E9B"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39A60E4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27F92B0" w14:textId="77777777" w:rsidR="00F45822" w:rsidRPr="009A7102" w:rsidRDefault="00F45822" w:rsidP="005A499D">
            <w:pPr>
              <w:rPr>
                <w:sz w:val="20"/>
                <w:szCs w:val="20"/>
              </w:rPr>
            </w:pPr>
            <w:r w:rsidRPr="009A7102">
              <w:rPr>
                <w:sz w:val="20"/>
                <w:szCs w:val="20"/>
              </w:rPr>
              <w:t>000 0309 9900003190 111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32B474C" w14:textId="77777777" w:rsidR="00F45822" w:rsidRPr="009A7102" w:rsidRDefault="00F45822" w:rsidP="005A499D">
            <w:pPr>
              <w:jc w:val="right"/>
              <w:rPr>
                <w:sz w:val="20"/>
                <w:szCs w:val="20"/>
              </w:rPr>
            </w:pPr>
            <w:r w:rsidRPr="009A7102">
              <w:rPr>
                <w:sz w:val="20"/>
                <w:szCs w:val="20"/>
              </w:rPr>
              <w:t>5 707 862,12</w:t>
            </w:r>
          </w:p>
        </w:tc>
        <w:tc>
          <w:tcPr>
            <w:tcW w:w="1276" w:type="dxa"/>
            <w:tcBorders>
              <w:top w:val="nil"/>
              <w:left w:val="nil"/>
              <w:bottom w:val="single" w:sz="4" w:space="0" w:color="auto"/>
              <w:right w:val="single" w:sz="8" w:space="0" w:color="auto"/>
            </w:tcBorders>
            <w:shd w:val="clear" w:color="auto" w:fill="auto"/>
            <w:vAlign w:val="center"/>
            <w:hideMark/>
          </w:tcPr>
          <w:p w14:paraId="0E5B14E4" w14:textId="77777777" w:rsidR="00F45822" w:rsidRPr="009A7102" w:rsidRDefault="00F45822" w:rsidP="005A499D">
            <w:pPr>
              <w:jc w:val="right"/>
              <w:rPr>
                <w:sz w:val="20"/>
                <w:szCs w:val="20"/>
              </w:rPr>
            </w:pPr>
            <w:r w:rsidRPr="009A7102">
              <w:rPr>
                <w:sz w:val="20"/>
                <w:szCs w:val="20"/>
              </w:rPr>
              <w:t>5 661 348,64</w:t>
            </w:r>
          </w:p>
        </w:tc>
        <w:tc>
          <w:tcPr>
            <w:tcW w:w="1134" w:type="dxa"/>
            <w:tcBorders>
              <w:top w:val="nil"/>
              <w:left w:val="nil"/>
              <w:bottom w:val="single" w:sz="4" w:space="0" w:color="auto"/>
              <w:right w:val="single" w:sz="8" w:space="0" w:color="auto"/>
            </w:tcBorders>
            <w:shd w:val="clear" w:color="auto" w:fill="auto"/>
            <w:vAlign w:val="center"/>
            <w:hideMark/>
          </w:tcPr>
          <w:p w14:paraId="573D1FFB" w14:textId="77777777" w:rsidR="00F45822" w:rsidRPr="009A7102" w:rsidRDefault="00F45822" w:rsidP="005A499D">
            <w:pPr>
              <w:jc w:val="right"/>
              <w:rPr>
                <w:sz w:val="20"/>
                <w:szCs w:val="20"/>
              </w:rPr>
            </w:pPr>
            <w:r w:rsidRPr="009A7102">
              <w:rPr>
                <w:sz w:val="20"/>
                <w:szCs w:val="20"/>
              </w:rPr>
              <w:t>46 513,48</w:t>
            </w:r>
          </w:p>
        </w:tc>
        <w:tc>
          <w:tcPr>
            <w:tcW w:w="363" w:type="dxa"/>
            <w:vAlign w:val="center"/>
            <w:hideMark/>
          </w:tcPr>
          <w:p w14:paraId="5F00C004" w14:textId="77777777" w:rsidR="00F45822" w:rsidRPr="009A7102" w:rsidRDefault="00F45822" w:rsidP="005A499D">
            <w:pPr>
              <w:rPr>
                <w:sz w:val="20"/>
                <w:szCs w:val="20"/>
              </w:rPr>
            </w:pPr>
          </w:p>
        </w:tc>
      </w:tr>
      <w:tr w:rsidR="009A7102" w:rsidRPr="009A7102" w14:paraId="7BA7E96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3820D6" w14:textId="77777777" w:rsidR="00F45822" w:rsidRPr="009A7102" w:rsidRDefault="00F45822" w:rsidP="005A499D">
            <w:pPr>
              <w:rPr>
                <w:sz w:val="20"/>
                <w:szCs w:val="20"/>
              </w:rPr>
            </w:pPr>
            <w:r w:rsidRPr="009A7102">
              <w:rPr>
                <w:sz w:val="20"/>
                <w:szCs w:val="20"/>
              </w:rPr>
              <w:t>Иные выплаты персоналу учреждений, за исключением фонда оплаты труда</w:t>
            </w:r>
          </w:p>
        </w:tc>
        <w:tc>
          <w:tcPr>
            <w:tcW w:w="756" w:type="dxa"/>
            <w:tcBorders>
              <w:top w:val="nil"/>
              <w:left w:val="nil"/>
              <w:bottom w:val="single" w:sz="4" w:space="0" w:color="auto"/>
              <w:right w:val="single" w:sz="8" w:space="0" w:color="auto"/>
            </w:tcBorders>
            <w:shd w:val="clear" w:color="auto" w:fill="auto"/>
            <w:vAlign w:val="center"/>
            <w:hideMark/>
          </w:tcPr>
          <w:p w14:paraId="65509DF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0C7E51D" w14:textId="77777777" w:rsidR="00F45822" w:rsidRPr="009A7102" w:rsidRDefault="00F45822" w:rsidP="005A499D">
            <w:pPr>
              <w:rPr>
                <w:sz w:val="20"/>
                <w:szCs w:val="20"/>
              </w:rPr>
            </w:pPr>
            <w:r w:rsidRPr="009A7102">
              <w:rPr>
                <w:sz w:val="20"/>
                <w:szCs w:val="20"/>
              </w:rPr>
              <w:t>000 0309 9900003190 112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FAD7D12" w14:textId="77777777" w:rsidR="00F45822" w:rsidRPr="009A7102" w:rsidRDefault="00F45822" w:rsidP="005A499D">
            <w:pPr>
              <w:jc w:val="right"/>
              <w:rPr>
                <w:sz w:val="20"/>
                <w:szCs w:val="20"/>
              </w:rPr>
            </w:pPr>
            <w:r w:rsidRPr="009A7102">
              <w:rPr>
                <w:sz w:val="20"/>
                <w:szCs w:val="20"/>
              </w:rPr>
              <w:t>4 413,90</w:t>
            </w:r>
          </w:p>
        </w:tc>
        <w:tc>
          <w:tcPr>
            <w:tcW w:w="1276" w:type="dxa"/>
            <w:tcBorders>
              <w:top w:val="nil"/>
              <w:left w:val="nil"/>
              <w:bottom w:val="single" w:sz="4" w:space="0" w:color="auto"/>
              <w:right w:val="single" w:sz="8" w:space="0" w:color="auto"/>
            </w:tcBorders>
            <w:shd w:val="clear" w:color="auto" w:fill="auto"/>
            <w:vAlign w:val="center"/>
            <w:hideMark/>
          </w:tcPr>
          <w:p w14:paraId="6DA41F30" w14:textId="77777777" w:rsidR="00F45822" w:rsidRPr="009A7102" w:rsidRDefault="00F45822" w:rsidP="005A499D">
            <w:pPr>
              <w:jc w:val="right"/>
              <w:rPr>
                <w:sz w:val="20"/>
                <w:szCs w:val="20"/>
              </w:rPr>
            </w:pPr>
            <w:r w:rsidRPr="009A7102">
              <w:rPr>
                <w:sz w:val="20"/>
                <w:szCs w:val="20"/>
              </w:rPr>
              <w:t>4 413,90</w:t>
            </w:r>
          </w:p>
        </w:tc>
        <w:tc>
          <w:tcPr>
            <w:tcW w:w="1134" w:type="dxa"/>
            <w:tcBorders>
              <w:top w:val="nil"/>
              <w:left w:val="nil"/>
              <w:bottom w:val="single" w:sz="4" w:space="0" w:color="auto"/>
              <w:right w:val="single" w:sz="8" w:space="0" w:color="auto"/>
            </w:tcBorders>
            <w:shd w:val="clear" w:color="auto" w:fill="auto"/>
            <w:vAlign w:val="center"/>
            <w:hideMark/>
          </w:tcPr>
          <w:p w14:paraId="4C4D53D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D9581F8" w14:textId="77777777" w:rsidR="00F45822" w:rsidRPr="009A7102" w:rsidRDefault="00F45822" w:rsidP="005A499D">
            <w:pPr>
              <w:rPr>
                <w:sz w:val="20"/>
                <w:szCs w:val="20"/>
              </w:rPr>
            </w:pPr>
          </w:p>
        </w:tc>
      </w:tr>
      <w:tr w:rsidR="009A7102" w:rsidRPr="009A7102" w14:paraId="75DB5F3E"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3B1D3E1"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081A594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5DE9F20" w14:textId="77777777" w:rsidR="00F45822" w:rsidRPr="009A7102" w:rsidRDefault="00F45822" w:rsidP="005A499D">
            <w:pPr>
              <w:rPr>
                <w:sz w:val="20"/>
                <w:szCs w:val="20"/>
              </w:rPr>
            </w:pPr>
            <w:r w:rsidRPr="009A7102">
              <w:rPr>
                <w:sz w:val="20"/>
                <w:szCs w:val="20"/>
              </w:rPr>
              <w:t>000 0309 9900003190 119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88B7546" w14:textId="77777777" w:rsidR="00F45822" w:rsidRPr="009A7102" w:rsidRDefault="00F45822" w:rsidP="005A499D">
            <w:pPr>
              <w:jc w:val="right"/>
              <w:rPr>
                <w:sz w:val="20"/>
                <w:szCs w:val="20"/>
              </w:rPr>
            </w:pPr>
            <w:r w:rsidRPr="009A7102">
              <w:rPr>
                <w:sz w:val="20"/>
                <w:szCs w:val="20"/>
              </w:rPr>
              <w:t>1 713 574,42</w:t>
            </w:r>
          </w:p>
        </w:tc>
        <w:tc>
          <w:tcPr>
            <w:tcW w:w="1276" w:type="dxa"/>
            <w:tcBorders>
              <w:top w:val="nil"/>
              <w:left w:val="nil"/>
              <w:bottom w:val="single" w:sz="4" w:space="0" w:color="auto"/>
              <w:right w:val="single" w:sz="8" w:space="0" w:color="auto"/>
            </w:tcBorders>
            <w:shd w:val="clear" w:color="auto" w:fill="auto"/>
            <w:vAlign w:val="center"/>
            <w:hideMark/>
          </w:tcPr>
          <w:p w14:paraId="191EF8F1" w14:textId="77777777" w:rsidR="00F45822" w:rsidRPr="009A7102" w:rsidRDefault="00F45822" w:rsidP="005A499D">
            <w:pPr>
              <w:jc w:val="right"/>
              <w:rPr>
                <w:sz w:val="20"/>
                <w:szCs w:val="20"/>
              </w:rPr>
            </w:pPr>
            <w:r w:rsidRPr="009A7102">
              <w:rPr>
                <w:sz w:val="20"/>
                <w:szCs w:val="20"/>
              </w:rPr>
              <w:t>1 709 398,82</w:t>
            </w:r>
          </w:p>
        </w:tc>
        <w:tc>
          <w:tcPr>
            <w:tcW w:w="1134" w:type="dxa"/>
            <w:tcBorders>
              <w:top w:val="nil"/>
              <w:left w:val="nil"/>
              <w:bottom w:val="single" w:sz="4" w:space="0" w:color="auto"/>
              <w:right w:val="single" w:sz="8" w:space="0" w:color="auto"/>
            </w:tcBorders>
            <w:shd w:val="clear" w:color="auto" w:fill="auto"/>
            <w:vAlign w:val="center"/>
            <w:hideMark/>
          </w:tcPr>
          <w:p w14:paraId="5440E86D" w14:textId="77777777" w:rsidR="00F45822" w:rsidRPr="009A7102" w:rsidRDefault="00F45822" w:rsidP="005A499D">
            <w:pPr>
              <w:jc w:val="right"/>
              <w:rPr>
                <w:sz w:val="20"/>
                <w:szCs w:val="20"/>
              </w:rPr>
            </w:pPr>
            <w:r w:rsidRPr="009A7102">
              <w:rPr>
                <w:sz w:val="20"/>
                <w:szCs w:val="20"/>
              </w:rPr>
              <w:t>4 175,60</w:t>
            </w:r>
          </w:p>
        </w:tc>
        <w:tc>
          <w:tcPr>
            <w:tcW w:w="363" w:type="dxa"/>
            <w:vAlign w:val="center"/>
            <w:hideMark/>
          </w:tcPr>
          <w:p w14:paraId="59218440" w14:textId="77777777" w:rsidR="00F45822" w:rsidRPr="009A7102" w:rsidRDefault="00F45822" w:rsidP="005A499D">
            <w:pPr>
              <w:rPr>
                <w:sz w:val="20"/>
                <w:szCs w:val="20"/>
              </w:rPr>
            </w:pPr>
          </w:p>
        </w:tc>
      </w:tr>
      <w:tr w:rsidR="009A7102" w:rsidRPr="009A7102" w14:paraId="694708D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BE1BF1D"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E6DA37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24BD4E" w14:textId="77777777" w:rsidR="00F45822" w:rsidRPr="009A7102" w:rsidRDefault="00F45822" w:rsidP="005A499D">
            <w:pPr>
              <w:rPr>
                <w:sz w:val="20"/>
                <w:szCs w:val="20"/>
              </w:rPr>
            </w:pPr>
            <w:r w:rsidRPr="009A7102">
              <w:rPr>
                <w:sz w:val="20"/>
                <w:szCs w:val="20"/>
              </w:rPr>
              <w:t>000 0309 9900003190 200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F7F5890" w14:textId="77777777" w:rsidR="00F45822" w:rsidRPr="009A7102" w:rsidRDefault="00F45822" w:rsidP="005A499D">
            <w:pPr>
              <w:jc w:val="right"/>
              <w:rPr>
                <w:sz w:val="20"/>
                <w:szCs w:val="20"/>
              </w:rPr>
            </w:pPr>
            <w:r w:rsidRPr="009A7102">
              <w:rPr>
                <w:sz w:val="20"/>
                <w:szCs w:val="20"/>
              </w:rPr>
              <w:t>1 710 557,34</w:t>
            </w:r>
          </w:p>
        </w:tc>
        <w:tc>
          <w:tcPr>
            <w:tcW w:w="1276" w:type="dxa"/>
            <w:tcBorders>
              <w:top w:val="nil"/>
              <w:left w:val="nil"/>
              <w:bottom w:val="single" w:sz="4" w:space="0" w:color="auto"/>
              <w:right w:val="single" w:sz="8" w:space="0" w:color="auto"/>
            </w:tcBorders>
            <w:shd w:val="clear" w:color="auto" w:fill="auto"/>
            <w:vAlign w:val="center"/>
            <w:hideMark/>
          </w:tcPr>
          <w:p w14:paraId="037576A4" w14:textId="77777777" w:rsidR="00F45822" w:rsidRPr="009A7102" w:rsidRDefault="00F45822" w:rsidP="005A499D">
            <w:pPr>
              <w:jc w:val="right"/>
              <w:rPr>
                <w:sz w:val="20"/>
                <w:szCs w:val="20"/>
              </w:rPr>
            </w:pPr>
            <w:r w:rsidRPr="009A7102">
              <w:rPr>
                <w:sz w:val="20"/>
                <w:szCs w:val="20"/>
              </w:rPr>
              <w:t>1 488 695,33</w:t>
            </w:r>
          </w:p>
        </w:tc>
        <w:tc>
          <w:tcPr>
            <w:tcW w:w="1134" w:type="dxa"/>
            <w:tcBorders>
              <w:top w:val="nil"/>
              <w:left w:val="nil"/>
              <w:bottom w:val="single" w:sz="4" w:space="0" w:color="auto"/>
              <w:right w:val="single" w:sz="8" w:space="0" w:color="auto"/>
            </w:tcBorders>
            <w:shd w:val="clear" w:color="auto" w:fill="auto"/>
            <w:vAlign w:val="center"/>
            <w:hideMark/>
          </w:tcPr>
          <w:p w14:paraId="4C551B76" w14:textId="77777777" w:rsidR="00F45822" w:rsidRPr="009A7102" w:rsidRDefault="00F45822" w:rsidP="005A499D">
            <w:pPr>
              <w:jc w:val="right"/>
              <w:rPr>
                <w:sz w:val="20"/>
                <w:szCs w:val="20"/>
              </w:rPr>
            </w:pPr>
            <w:r w:rsidRPr="009A7102">
              <w:rPr>
                <w:sz w:val="20"/>
                <w:szCs w:val="20"/>
              </w:rPr>
              <w:t>221 862,01</w:t>
            </w:r>
          </w:p>
        </w:tc>
        <w:tc>
          <w:tcPr>
            <w:tcW w:w="363" w:type="dxa"/>
            <w:vAlign w:val="center"/>
            <w:hideMark/>
          </w:tcPr>
          <w:p w14:paraId="780B6C4F" w14:textId="77777777" w:rsidR="00F45822" w:rsidRPr="009A7102" w:rsidRDefault="00F45822" w:rsidP="005A499D">
            <w:pPr>
              <w:rPr>
                <w:sz w:val="20"/>
                <w:szCs w:val="20"/>
              </w:rPr>
            </w:pPr>
          </w:p>
        </w:tc>
      </w:tr>
      <w:tr w:rsidR="009A7102" w:rsidRPr="009A7102" w14:paraId="316EF3C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52BCAFE"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C1761C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80E80D6" w14:textId="77777777" w:rsidR="00F45822" w:rsidRPr="009A7102" w:rsidRDefault="00F45822" w:rsidP="005A499D">
            <w:pPr>
              <w:rPr>
                <w:sz w:val="20"/>
                <w:szCs w:val="20"/>
              </w:rPr>
            </w:pPr>
            <w:r w:rsidRPr="009A7102">
              <w:rPr>
                <w:sz w:val="20"/>
                <w:szCs w:val="20"/>
              </w:rPr>
              <w:t>000 0309 9900003190 240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F71430C" w14:textId="77777777" w:rsidR="00F45822" w:rsidRPr="009A7102" w:rsidRDefault="00F45822" w:rsidP="005A499D">
            <w:pPr>
              <w:jc w:val="right"/>
              <w:rPr>
                <w:sz w:val="20"/>
                <w:szCs w:val="20"/>
              </w:rPr>
            </w:pPr>
            <w:r w:rsidRPr="009A7102">
              <w:rPr>
                <w:sz w:val="20"/>
                <w:szCs w:val="20"/>
              </w:rPr>
              <w:t>1 710 557,34</w:t>
            </w:r>
          </w:p>
        </w:tc>
        <w:tc>
          <w:tcPr>
            <w:tcW w:w="1276" w:type="dxa"/>
            <w:tcBorders>
              <w:top w:val="nil"/>
              <w:left w:val="nil"/>
              <w:bottom w:val="single" w:sz="4" w:space="0" w:color="auto"/>
              <w:right w:val="single" w:sz="8" w:space="0" w:color="auto"/>
            </w:tcBorders>
            <w:shd w:val="clear" w:color="auto" w:fill="auto"/>
            <w:vAlign w:val="center"/>
            <w:hideMark/>
          </w:tcPr>
          <w:p w14:paraId="2725EAC5" w14:textId="77777777" w:rsidR="00F45822" w:rsidRPr="009A7102" w:rsidRDefault="00F45822" w:rsidP="005A499D">
            <w:pPr>
              <w:jc w:val="right"/>
              <w:rPr>
                <w:sz w:val="20"/>
                <w:szCs w:val="20"/>
              </w:rPr>
            </w:pPr>
            <w:r w:rsidRPr="009A7102">
              <w:rPr>
                <w:sz w:val="20"/>
                <w:szCs w:val="20"/>
              </w:rPr>
              <w:t>1 488 695,33</w:t>
            </w:r>
          </w:p>
        </w:tc>
        <w:tc>
          <w:tcPr>
            <w:tcW w:w="1134" w:type="dxa"/>
            <w:tcBorders>
              <w:top w:val="nil"/>
              <w:left w:val="nil"/>
              <w:bottom w:val="single" w:sz="4" w:space="0" w:color="auto"/>
              <w:right w:val="single" w:sz="8" w:space="0" w:color="auto"/>
            </w:tcBorders>
            <w:shd w:val="clear" w:color="auto" w:fill="auto"/>
            <w:vAlign w:val="center"/>
            <w:hideMark/>
          </w:tcPr>
          <w:p w14:paraId="74AC3F03" w14:textId="77777777" w:rsidR="00F45822" w:rsidRPr="009A7102" w:rsidRDefault="00F45822" w:rsidP="005A499D">
            <w:pPr>
              <w:jc w:val="right"/>
              <w:rPr>
                <w:sz w:val="20"/>
                <w:szCs w:val="20"/>
              </w:rPr>
            </w:pPr>
            <w:r w:rsidRPr="009A7102">
              <w:rPr>
                <w:sz w:val="20"/>
                <w:szCs w:val="20"/>
              </w:rPr>
              <w:t>221 862,01</w:t>
            </w:r>
          </w:p>
        </w:tc>
        <w:tc>
          <w:tcPr>
            <w:tcW w:w="363" w:type="dxa"/>
            <w:vAlign w:val="center"/>
            <w:hideMark/>
          </w:tcPr>
          <w:p w14:paraId="0EFA3FD1" w14:textId="77777777" w:rsidR="00F45822" w:rsidRPr="009A7102" w:rsidRDefault="00F45822" w:rsidP="005A499D">
            <w:pPr>
              <w:rPr>
                <w:sz w:val="20"/>
                <w:szCs w:val="20"/>
              </w:rPr>
            </w:pPr>
          </w:p>
        </w:tc>
      </w:tr>
      <w:tr w:rsidR="009A7102" w:rsidRPr="009A7102" w14:paraId="31661A42"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88B7570"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6924F02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91CDC6F" w14:textId="77777777" w:rsidR="00F45822" w:rsidRPr="009A7102" w:rsidRDefault="00F45822" w:rsidP="005A499D">
            <w:pPr>
              <w:rPr>
                <w:sz w:val="20"/>
                <w:szCs w:val="20"/>
              </w:rPr>
            </w:pPr>
            <w:r w:rsidRPr="009A7102">
              <w:rPr>
                <w:sz w:val="20"/>
                <w:szCs w:val="20"/>
              </w:rPr>
              <w:t>000 0309 9900003190 242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415BDF" w14:textId="77777777" w:rsidR="00F45822" w:rsidRPr="009A7102" w:rsidRDefault="00F45822" w:rsidP="005A499D">
            <w:pPr>
              <w:jc w:val="right"/>
              <w:rPr>
                <w:sz w:val="20"/>
                <w:szCs w:val="20"/>
              </w:rPr>
            </w:pPr>
            <w:r w:rsidRPr="009A7102">
              <w:rPr>
                <w:sz w:val="20"/>
                <w:szCs w:val="20"/>
              </w:rPr>
              <w:t>855 304,70</w:t>
            </w:r>
          </w:p>
        </w:tc>
        <w:tc>
          <w:tcPr>
            <w:tcW w:w="1276" w:type="dxa"/>
            <w:tcBorders>
              <w:top w:val="nil"/>
              <w:left w:val="nil"/>
              <w:bottom w:val="single" w:sz="4" w:space="0" w:color="auto"/>
              <w:right w:val="single" w:sz="8" w:space="0" w:color="auto"/>
            </w:tcBorders>
            <w:shd w:val="clear" w:color="auto" w:fill="auto"/>
            <w:vAlign w:val="center"/>
            <w:hideMark/>
          </w:tcPr>
          <w:p w14:paraId="2D6E7A24" w14:textId="77777777" w:rsidR="00F45822" w:rsidRPr="009A7102" w:rsidRDefault="00F45822" w:rsidP="005A499D">
            <w:pPr>
              <w:jc w:val="right"/>
              <w:rPr>
                <w:sz w:val="20"/>
                <w:szCs w:val="20"/>
              </w:rPr>
            </w:pPr>
            <w:r w:rsidRPr="009A7102">
              <w:rPr>
                <w:sz w:val="20"/>
                <w:szCs w:val="20"/>
              </w:rPr>
              <w:t>805 473,85</w:t>
            </w:r>
          </w:p>
        </w:tc>
        <w:tc>
          <w:tcPr>
            <w:tcW w:w="1134" w:type="dxa"/>
            <w:tcBorders>
              <w:top w:val="nil"/>
              <w:left w:val="nil"/>
              <w:bottom w:val="single" w:sz="4" w:space="0" w:color="auto"/>
              <w:right w:val="single" w:sz="8" w:space="0" w:color="auto"/>
            </w:tcBorders>
            <w:shd w:val="clear" w:color="auto" w:fill="auto"/>
            <w:vAlign w:val="center"/>
            <w:hideMark/>
          </w:tcPr>
          <w:p w14:paraId="025081F0" w14:textId="77777777" w:rsidR="00F45822" w:rsidRPr="009A7102" w:rsidRDefault="00F45822" w:rsidP="005A499D">
            <w:pPr>
              <w:jc w:val="right"/>
              <w:rPr>
                <w:sz w:val="20"/>
                <w:szCs w:val="20"/>
              </w:rPr>
            </w:pPr>
            <w:r w:rsidRPr="009A7102">
              <w:rPr>
                <w:sz w:val="20"/>
                <w:szCs w:val="20"/>
              </w:rPr>
              <w:t>49 830,85</w:t>
            </w:r>
          </w:p>
        </w:tc>
        <w:tc>
          <w:tcPr>
            <w:tcW w:w="363" w:type="dxa"/>
            <w:vAlign w:val="center"/>
            <w:hideMark/>
          </w:tcPr>
          <w:p w14:paraId="659572E8" w14:textId="77777777" w:rsidR="00F45822" w:rsidRPr="009A7102" w:rsidRDefault="00F45822" w:rsidP="005A499D">
            <w:pPr>
              <w:rPr>
                <w:sz w:val="20"/>
                <w:szCs w:val="20"/>
              </w:rPr>
            </w:pPr>
          </w:p>
        </w:tc>
      </w:tr>
      <w:tr w:rsidR="009A7102" w:rsidRPr="009A7102" w14:paraId="3574A27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50A16A4"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5F13620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5A569B6" w14:textId="77777777" w:rsidR="00F45822" w:rsidRPr="009A7102" w:rsidRDefault="00F45822" w:rsidP="005A499D">
            <w:pPr>
              <w:rPr>
                <w:sz w:val="20"/>
                <w:szCs w:val="20"/>
              </w:rPr>
            </w:pPr>
            <w:r w:rsidRPr="009A7102">
              <w:rPr>
                <w:sz w:val="20"/>
                <w:szCs w:val="20"/>
              </w:rPr>
              <w:t>000 0309 9900003190 244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5D52E8E" w14:textId="77777777" w:rsidR="00F45822" w:rsidRPr="009A7102" w:rsidRDefault="00F45822" w:rsidP="005A499D">
            <w:pPr>
              <w:jc w:val="right"/>
              <w:rPr>
                <w:sz w:val="20"/>
                <w:szCs w:val="20"/>
              </w:rPr>
            </w:pPr>
            <w:r w:rsidRPr="009A7102">
              <w:rPr>
                <w:sz w:val="20"/>
                <w:szCs w:val="20"/>
              </w:rPr>
              <w:t>855 252,64</w:t>
            </w:r>
          </w:p>
        </w:tc>
        <w:tc>
          <w:tcPr>
            <w:tcW w:w="1276" w:type="dxa"/>
            <w:tcBorders>
              <w:top w:val="nil"/>
              <w:left w:val="nil"/>
              <w:bottom w:val="single" w:sz="4" w:space="0" w:color="auto"/>
              <w:right w:val="single" w:sz="8" w:space="0" w:color="auto"/>
            </w:tcBorders>
            <w:shd w:val="clear" w:color="auto" w:fill="auto"/>
            <w:vAlign w:val="center"/>
            <w:hideMark/>
          </w:tcPr>
          <w:p w14:paraId="4E67C358" w14:textId="77777777" w:rsidR="00F45822" w:rsidRPr="009A7102" w:rsidRDefault="00F45822" w:rsidP="005A499D">
            <w:pPr>
              <w:jc w:val="right"/>
              <w:rPr>
                <w:sz w:val="20"/>
                <w:szCs w:val="20"/>
              </w:rPr>
            </w:pPr>
            <w:r w:rsidRPr="009A7102">
              <w:rPr>
                <w:sz w:val="20"/>
                <w:szCs w:val="20"/>
              </w:rPr>
              <w:t>683 221,48</w:t>
            </w:r>
          </w:p>
        </w:tc>
        <w:tc>
          <w:tcPr>
            <w:tcW w:w="1134" w:type="dxa"/>
            <w:tcBorders>
              <w:top w:val="nil"/>
              <w:left w:val="nil"/>
              <w:bottom w:val="single" w:sz="4" w:space="0" w:color="auto"/>
              <w:right w:val="single" w:sz="8" w:space="0" w:color="auto"/>
            </w:tcBorders>
            <w:shd w:val="clear" w:color="auto" w:fill="auto"/>
            <w:vAlign w:val="center"/>
            <w:hideMark/>
          </w:tcPr>
          <w:p w14:paraId="7DBDE4ED" w14:textId="77777777" w:rsidR="00F45822" w:rsidRPr="009A7102" w:rsidRDefault="00F45822" w:rsidP="005A499D">
            <w:pPr>
              <w:jc w:val="right"/>
              <w:rPr>
                <w:sz w:val="20"/>
                <w:szCs w:val="20"/>
              </w:rPr>
            </w:pPr>
            <w:r w:rsidRPr="009A7102">
              <w:rPr>
                <w:sz w:val="20"/>
                <w:szCs w:val="20"/>
              </w:rPr>
              <w:t>172 031,16</w:t>
            </w:r>
          </w:p>
        </w:tc>
        <w:tc>
          <w:tcPr>
            <w:tcW w:w="363" w:type="dxa"/>
            <w:vAlign w:val="center"/>
            <w:hideMark/>
          </w:tcPr>
          <w:p w14:paraId="79044FC1" w14:textId="77777777" w:rsidR="00F45822" w:rsidRPr="009A7102" w:rsidRDefault="00F45822" w:rsidP="005A499D">
            <w:pPr>
              <w:rPr>
                <w:sz w:val="20"/>
                <w:szCs w:val="20"/>
              </w:rPr>
            </w:pPr>
          </w:p>
        </w:tc>
      </w:tr>
      <w:tr w:rsidR="009A7102" w:rsidRPr="009A7102" w14:paraId="527359F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68972BD"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7203AFB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27A3298" w14:textId="77777777" w:rsidR="00F45822" w:rsidRPr="009A7102" w:rsidRDefault="00F45822" w:rsidP="005A499D">
            <w:pPr>
              <w:rPr>
                <w:sz w:val="20"/>
                <w:szCs w:val="20"/>
              </w:rPr>
            </w:pPr>
            <w:r w:rsidRPr="009A7102">
              <w:rPr>
                <w:sz w:val="20"/>
                <w:szCs w:val="20"/>
              </w:rPr>
              <w:t>000 0309 9900003190 800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4F39C99" w14:textId="77777777" w:rsidR="00F45822" w:rsidRPr="009A7102" w:rsidRDefault="00F45822" w:rsidP="005A499D">
            <w:pPr>
              <w:jc w:val="right"/>
              <w:rPr>
                <w:sz w:val="20"/>
                <w:szCs w:val="20"/>
              </w:rPr>
            </w:pPr>
            <w:r w:rsidRPr="009A7102">
              <w:rPr>
                <w:sz w:val="20"/>
                <w:szCs w:val="20"/>
              </w:rPr>
              <w:t>7 282,00</w:t>
            </w:r>
          </w:p>
        </w:tc>
        <w:tc>
          <w:tcPr>
            <w:tcW w:w="1276" w:type="dxa"/>
            <w:tcBorders>
              <w:top w:val="nil"/>
              <w:left w:val="nil"/>
              <w:bottom w:val="single" w:sz="4" w:space="0" w:color="auto"/>
              <w:right w:val="single" w:sz="8" w:space="0" w:color="auto"/>
            </w:tcBorders>
            <w:shd w:val="clear" w:color="auto" w:fill="auto"/>
            <w:vAlign w:val="center"/>
            <w:hideMark/>
          </w:tcPr>
          <w:p w14:paraId="40CBA04E" w14:textId="77777777" w:rsidR="00F45822" w:rsidRPr="009A7102" w:rsidRDefault="00F45822" w:rsidP="005A499D">
            <w:pPr>
              <w:jc w:val="right"/>
              <w:rPr>
                <w:sz w:val="20"/>
                <w:szCs w:val="20"/>
              </w:rPr>
            </w:pPr>
            <w:r w:rsidRPr="009A7102">
              <w:rPr>
                <w:sz w:val="20"/>
                <w:szCs w:val="20"/>
              </w:rPr>
              <w:t>7 280,00</w:t>
            </w:r>
          </w:p>
        </w:tc>
        <w:tc>
          <w:tcPr>
            <w:tcW w:w="1134" w:type="dxa"/>
            <w:tcBorders>
              <w:top w:val="nil"/>
              <w:left w:val="nil"/>
              <w:bottom w:val="single" w:sz="4" w:space="0" w:color="auto"/>
              <w:right w:val="single" w:sz="8" w:space="0" w:color="auto"/>
            </w:tcBorders>
            <w:shd w:val="clear" w:color="auto" w:fill="auto"/>
            <w:vAlign w:val="center"/>
            <w:hideMark/>
          </w:tcPr>
          <w:p w14:paraId="5ED19A97" w14:textId="77777777" w:rsidR="00F45822" w:rsidRPr="009A7102" w:rsidRDefault="00F45822" w:rsidP="005A499D">
            <w:pPr>
              <w:jc w:val="right"/>
              <w:rPr>
                <w:sz w:val="20"/>
                <w:szCs w:val="20"/>
              </w:rPr>
            </w:pPr>
            <w:r w:rsidRPr="009A7102">
              <w:rPr>
                <w:sz w:val="20"/>
                <w:szCs w:val="20"/>
              </w:rPr>
              <w:t>2,00</w:t>
            </w:r>
          </w:p>
        </w:tc>
        <w:tc>
          <w:tcPr>
            <w:tcW w:w="363" w:type="dxa"/>
            <w:vAlign w:val="center"/>
            <w:hideMark/>
          </w:tcPr>
          <w:p w14:paraId="2A246CEC" w14:textId="77777777" w:rsidR="00F45822" w:rsidRPr="009A7102" w:rsidRDefault="00F45822" w:rsidP="005A499D">
            <w:pPr>
              <w:rPr>
                <w:sz w:val="20"/>
                <w:szCs w:val="20"/>
              </w:rPr>
            </w:pPr>
          </w:p>
        </w:tc>
      </w:tr>
      <w:tr w:rsidR="009A7102" w:rsidRPr="009A7102" w14:paraId="212A7D0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E4E8C4E"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16695BB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2EF3020" w14:textId="77777777" w:rsidR="00F45822" w:rsidRPr="009A7102" w:rsidRDefault="00F45822" w:rsidP="005A499D">
            <w:pPr>
              <w:rPr>
                <w:sz w:val="20"/>
                <w:szCs w:val="20"/>
              </w:rPr>
            </w:pPr>
            <w:r w:rsidRPr="009A7102">
              <w:rPr>
                <w:sz w:val="20"/>
                <w:szCs w:val="20"/>
              </w:rPr>
              <w:t>000 0309 9900003190 850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D161684" w14:textId="77777777" w:rsidR="00F45822" w:rsidRPr="009A7102" w:rsidRDefault="00F45822" w:rsidP="005A499D">
            <w:pPr>
              <w:jc w:val="right"/>
              <w:rPr>
                <w:sz w:val="20"/>
                <w:szCs w:val="20"/>
              </w:rPr>
            </w:pPr>
            <w:r w:rsidRPr="009A7102">
              <w:rPr>
                <w:sz w:val="20"/>
                <w:szCs w:val="20"/>
              </w:rPr>
              <w:t>7 282,00</w:t>
            </w:r>
          </w:p>
        </w:tc>
        <w:tc>
          <w:tcPr>
            <w:tcW w:w="1276" w:type="dxa"/>
            <w:tcBorders>
              <w:top w:val="nil"/>
              <w:left w:val="nil"/>
              <w:bottom w:val="single" w:sz="4" w:space="0" w:color="auto"/>
              <w:right w:val="single" w:sz="8" w:space="0" w:color="auto"/>
            </w:tcBorders>
            <w:shd w:val="clear" w:color="auto" w:fill="auto"/>
            <w:vAlign w:val="center"/>
            <w:hideMark/>
          </w:tcPr>
          <w:p w14:paraId="236A8618" w14:textId="77777777" w:rsidR="00F45822" w:rsidRPr="009A7102" w:rsidRDefault="00F45822" w:rsidP="005A499D">
            <w:pPr>
              <w:jc w:val="right"/>
              <w:rPr>
                <w:sz w:val="20"/>
                <w:szCs w:val="20"/>
              </w:rPr>
            </w:pPr>
            <w:r w:rsidRPr="009A7102">
              <w:rPr>
                <w:sz w:val="20"/>
                <w:szCs w:val="20"/>
              </w:rPr>
              <w:t>7 280,00</w:t>
            </w:r>
          </w:p>
        </w:tc>
        <w:tc>
          <w:tcPr>
            <w:tcW w:w="1134" w:type="dxa"/>
            <w:tcBorders>
              <w:top w:val="nil"/>
              <w:left w:val="nil"/>
              <w:bottom w:val="single" w:sz="4" w:space="0" w:color="auto"/>
              <w:right w:val="single" w:sz="8" w:space="0" w:color="auto"/>
            </w:tcBorders>
            <w:shd w:val="clear" w:color="auto" w:fill="auto"/>
            <w:vAlign w:val="center"/>
            <w:hideMark/>
          </w:tcPr>
          <w:p w14:paraId="48A70CC7" w14:textId="77777777" w:rsidR="00F45822" w:rsidRPr="009A7102" w:rsidRDefault="00F45822" w:rsidP="005A499D">
            <w:pPr>
              <w:jc w:val="right"/>
              <w:rPr>
                <w:sz w:val="20"/>
                <w:szCs w:val="20"/>
              </w:rPr>
            </w:pPr>
            <w:r w:rsidRPr="009A7102">
              <w:rPr>
                <w:sz w:val="20"/>
                <w:szCs w:val="20"/>
              </w:rPr>
              <w:t>2,00</w:t>
            </w:r>
          </w:p>
        </w:tc>
        <w:tc>
          <w:tcPr>
            <w:tcW w:w="363" w:type="dxa"/>
            <w:vAlign w:val="center"/>
            <w:hideMark/>
          </w:tcPr>
          <w:p w14:paraId="4BA201C3" w14:textId="77777777" w:rsidR="00F45822" w:rsidRPr="009A7102" w:rsidRDefault="00F45822" w:rsidP="005A499D">
            <w:pPr>
              <w:rPr>
                <w:sz w:val="20"/>
                <w:szCs w:val="20"/>
              </w:rPr>
            </w:pPr>
          </w:p>
        </w:tc>
      </w:tr>
      <w:tr w:rsidR="009A7102" w:rsidRPr="009A7102" w14:paraId="24B845A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60AE0DC" w14:textId="77777777" w:rsidR="00F45822" w:rsidRPr="009A7102" w:rsidRDefault="00F45822" w:rsidP="005A499D">
            <w:pPr>
              <w:rPr>
                <w:sz w:val="20"/>
                <w:szCs w:val="20"/>
              </w:rPr>
            </w:pPr>
            <w:r w:rsidRPr="009A7102">
              <w:rPr>
                <w:sz w:val="20"/>
                <w:szCs w:val="20"/>
              </w:rPr>
              <w:t>Уплата прочих налогов, сборов</w:t>
            </w:r>
          </w:p>
        </w:tc>
        <w:tc>
          <w:tcPr>
            <w:tcW w:w="756" w:type="dxa"/>
            <w:tcBorders>
              <w:top w:val="nil"/>
              <w:left w:val="nil"/>
              <w:bottom w:val="single" w:sz="4" w:space="0" w:color="auto"/>
              <w:right w:val="single" w:sz="8" w:space="0" w:color="auto"/>
            </w:tcBorders>
            <w:shd w:val="clear" w:color="auto" w:fill="auto"/>
            <w:vAlign w:val="center"/>
            <w:hideMark/>
          </w:tcPr>
          <w:p w14:paraId="1A61530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2BB1E2B" w14:textId="77777777" w:rsidR="00F45822" w:rsidRPr="009A7102" w:rsidRDefault="00F45822" w:rsidP="005A499D">
            <w:pPr>
              <w:rPr>
                <w:sz w:val="20"/>
                <w:szCs w:val="20"/>
              </w:rPr>
            </w:pPr>
            <w:r w:rsidRPr="009A7102">
              <w:rPr>
                <w:sz w:val="20"/>
                <w:szCs w:val="20"/>
              </w:rPr>
              <w:t>000 0309 9900003190 852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811D4D" w14:textId="77777777" w:rsidR="00F45822" w:rsidRPr="009A7102" w:rsidRDefault="00F45822" w:rsidP="005A499D">
            <w:pPr>
              <w:jc w:val="right"/>
              <w:rPr>
                <w:sz w:val="20"/>
                <w:szCs w:val="20"/>
              </w:rPr>
            </w:pPr>
            <w:r w:rsidRPr="009A7102">
              <w:rPr>
                <w:sz w:val="20"/>
                <w:szCs w:val="20"/>
              </w:rPr>
              <w:t>7 282,00</w:t>
            </w:r>
          </w:p>
        </w:tc>
        <w:tc>
          <w:tcPr>
            <w:tcW w:w="1276" w:type="dxa"/>
            <w:tcBorders>
              <w:top w:val="nil"/>
              <w:left w:val="nil"/>
              <w:bottom w:val="single" w:sz="4" w:space="0" w:color="auto"/>
              <w:right w:val="single" w:sz="8" w:space="0" w:color="auto"/>
            </w:tcBorders>
            <w:shd w:val="clear" w:color="auto" w:fill="auto"/>
            <w:vAlign w:val="center"/>
            <w:hideMark/>
          </w:tcPr>
          <w:p w14:paraId="174E1055" w14:textId="77777777" w:rsidR="00F45822" w:rsidRPr="009A7102" w:rsidRDefault="00F45822" w:rsidP="005A499D">
            <w:pPr>
              <w:jc w:val="right"/>
              <w:rPr>
                <w:sz w:val="20"/>
                <w:szCs w:val="20"/>
              </w:rPr>
            </w:pPr>
            <w:r w:rsidRPr="009A7102">
              <w:rPr>
                <w:sz w:val="20"/>
                <w:szCs w:val="20"/>
              </w:rPr>
              <w:t>7 280,00</w:t>
            </w:r>
          </w:p>
        </w:tc>
        <w:tc>
          <w:tcPr>
            <w:tcW w:w="1134" w:type="dxa"/>
            <w:tcBorders>
              <w:top w:val="nil"/>
              <w:left w:val="nil"/>
              <w:bottom w:val="single" w:sz="4" w:space="0" w:color="auto"/>
              <w:right w:val="single" w:sz="8" w:space="0" w:color="auto"/>
            </w:tcBorders>
            <w:shd w:val="clear" w:color="auto" w:fill="auto"/>
            <w:vAlign w:val="center"/>
            <w:hideMark/>
          </w:tcPr>
          <w:p w14:paraId="28D53C03" w14:textId="77777777" w:rsidR="00F45822" w:rsidRPr="009A7102" w:rsidRDefault="00F45822" w:rsidP="005A499D">
            <w:pPr>
              <w:jc w:val="right"/>
              <w:rPr>
                <w:sz w:val="20"/>
                <w:szCs w:val="20"/>
              </w:rPr>
            </w:pPr>
            <w:r w:rsidRPr="009A7102">
              <w:rPr>
                <w:sz w:val="20"/>
                <w:szCs w:val="20"/>
              </w:rPr>
              <w:t>2,00</w:t>
            </w:r>
          </w:p>
        </w:tc>
        <w:tc>
          <w:tcPr>
            <w:tcW w:w="363" w:type="dxa"/>
            <w:vAlign w:val="center"/>
            <w:hideMark/>
          </w:tcPr>
          <w:p w14:paraId="176BFC3C" w14:textId="77777777" w:rsidR="00F45822" w:rsidRPr="009A7102" w:rsidRDefault="00F45822" w:rsidP="005A499D">
            <w:pPr>
              <w:rPr>
                <w:sz w:val="20"/>
                <w:szCs w:val="20"/>
              </w:rPr>
            </w:pPr>
          </w:p>
        </w:tc>
      </w:tr>
      <w:tr w:rsidR="009A7102" w:rsidRPr="009A7102" w14:paraId="4623BA9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C55699E" w14:textId="77777777" w:rsidR="00F45822" w:rsidRPr="009A7102" w:rsidRDefault="00F45822" w:rsidP="005A499D">
            <w:pPr>
              <w:rPr>
                <w:sz w:val="20"/>
                <w:szCs w:val="20"/>
              </w:rPr>
            </w:pPr>
            <w:r w:rsidRPr="009A7102">
              <w:rPr>
                <w:sz w:val="20"/>
                <w:szCs w:val="20"/>
              </w:rPr>
              <w:t>Сельское хозяйство и рыболовство</w:t>
            </w:r>
          </w:p>
        </w:tc>
        <w:tc>
          <w:tcPr>
            <w:tcW w:w="756" w:type="dxa"/>
            <w:tcBorders>
              <w:top w:val="nil"/>
              <w:left w:val="nil"/>
              <w:bottom w:val="single" w:sz="4" w:space="0" w:color="auto"/>
              <w:right w:val="single" w:sz="8" w:space="0" w:color="auto"/>
            </w:tcBorders>
            <w:shd w:val="clear" w:color="auto" w:fill="auto"/>
            <w:vAlign w:val="center"/>
            <w:hideMark/>
          </w:tcPr>
          <w:p w14:paraId="03C1AA9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7BA34AE" w14:textId="77777777" w:rsidR="00F45822" w:rsidRPr="009A7102" w:rsidRDefault="00F45822" w:rsidP="005A499D">
            <w:pPr>
              <w:rPr>
                <w:sz w:val="20"/>
                <w:szCs w:val="20"/>
              </w:rPr>
            </w:pPr>
            <w:r w:rsidRPr="009A7102">
              <w:rPr>
                <w:sz w:val="20"/>
                <w:szCs w:val="20"/>
              </w:rPr>
              <w:t>000 0405 0000000000 000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D83B82C" w14:textId="77777777" w:rsidR="00F45822" w:rsidRPr="009A7102" w:rsidRDefault="00F45822" w:rsidP="005A499D">
            <w:pPr>
              <w:jc w:val="right"/>
              <w:rPr>
                <w:sz w:val="20"/>
                <w:szCs w:val="20"/>
              </w:rPr>
            </w:pPr>
            <w:r w:rsidRPr="009A7102">
              <w:rPr>
                <w:sz w:val="20"/>
                <w:szCs w:val="20"/>
              </w:rPr>
              <w:t>13 424,00</w:t>
            </w:r>
          </w:p>
        </w:tc>
        <w:tc>
          <w:tcPr>
            <w:tcW w:w="1276" w:type="dxa"/>
            <w:tcBorders>
              <w:top w:val="nil"/>
              <w:left w:val="nil"/>
              <w:bottom w:val="single" w:sz="4" w:space="0" w:color="auto"/>
              <w:right w:val="single" w:sz="8" w:space="0" w:color="auto"/>
            </w:tcBorders>
            <w:shd w:val="clear" w:color="auto" w:fill="auto"/>
            <w:vAlign w:val="center"/>
            <w:hideMark/>
          </w:tcPr>
          <w:p w14:paraId="413D5C55" w14:textId="77777777" w:rsidR="00F45822" w:rsidRPr="009A7102" w:rsidRDefault="00F45822" w:rsidP="005A499D">
            <w:pPr>
              <w:jc w:val="right"/>
              <w:rPr>
                <w:sz w:val="20"/>
                <w:szCs w:val="20"/>
              </w:rPr>
            </w:pPr>
            <w:r w:rsidRPr="009A7102">
              <w:rPr>
                <w:sz w:val="20"/>
                <w:szCs w:val="20"/>
              </w:rPr>
              <w:t>13 424,00</w:t>
            </w:r>
          </w:p>
        </w:tc>
        <w:tc>
          <w:tcPr>
            <w:tcW w:w="1134" w:type="dxa"/>
            <w:tcBorders>
              <w:top w:val="nil"/>
              <w:left w:val="nil"/>
              <w:bottom w:val="single" w:sz="4" w:space="0" w:color="auto"/>
              <w:right w:val="single" w:sz="8" w:space="0" w:color="auto"/>
            </w:tcBorders>
            <w:shd w:val="clear" w:color="auto" w:fill="auto"/>
            <w:vAlign w:val="center"/>
            <w:hideMark/>
          </w:tcPr>
          <w:p w14:paraId="6A0BF58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7D73546" w14:textId="77777777" w:rsidR="00F45822" w:rsidRPr="009A7102" w:rsidRDefault="00F45822" w:rsidP="005A499D">
            <w:pPr>
              <w:rPr>
                <w:sz w:val="20"/>
                <w:szCs w:val="20"/>
              </w:rPr>
            </w:pPr>
          </w:p>
        </w:tc>
      </w:tr>
      <w:tr w:rsidR="009A7102" w:rsidRPr="009A7102" w14:paraId="015C6DD6"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3B9E581" w14:textId="77777777" w:rsidR="00F45822" w:rsidRPr="009A7102" w:rsidRDefault="00F45822" w:rsidP="005A499D">
            <w:pPr>
              <w:rPr>
                <w:sz w:val="20"/>
                <w:szCs w:val="20"/>
              </w:rPr>
            </w:pPr>
            <w:r w:rsidRPr="009A7102">
              <w:rPr>
                <w:sz w:val="20"/>
                <w:szCs w:val="20"/>
              </w:rPr>
              <w:t>Реализация мероприятий в рамках МП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6DA67DF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73B99D1" w14:textId="77777777" w:rsidR="00F45822" w:rsidRPr="009A7102" w:rsidRDefault="00F45822" w:rsidP="005A499D">
            <w:pPr>
              <w:rPr>
                <w:sz w:val="20"/>
                <w:szCs w:val="20"/>
              </w:rPr>
            </w:pPr>
            <w:r w:rsidRPr="009A7102">
              <w:rPr>
                <w:sz w:val="20"/>
                <w:szCs w:val="20"/>
              </w:rPr>
              <w:t>000 0405 1300049500 000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488B12E" w14:textId="77777777" w:rsidR="00F45822" w:rsidRPr="009A7102" w:rsidRDefault="00F45822" w:rsidP="005A499D">
            <w:pPr>
              <w:jc w:val="right"/>
              <w:rPr>
                <w:sz w:val="20"/>
                <w:szCs w:val="20"/>
              </w:rPr>
            </w:pPr>
            <w:r w:rsidRPr="009A7102">
              <w:rPr>
                <w:sz w:val="20"/>
                <w:szCs w:val="20"/>
              </w:rPr>
              <w:t>13 424,00</w:t>
            </w:r>
          </w:p>
        </w:tc>
        <w:tc>
          <w:tcPr>
            <w:tcW w:w="1276" w:type="dxa"/>
            <w:tcBorders>
              <w:top w:val="nil"/>
              <w:left w:val="nil"/>
              <w:bottom w:val="single" w:sz="4" w:space="0" w:color="auto"/>
              <w:right w:val="single" w:sz="8" w:space="0" w:color="auto"/>
            </w:tcBorders>
            <w:shd w:val="clear" w:color="auto" w:fill="auto"/>
            <w:vAlign w:val="center"/>
            <w:hideMark/>
          </w:tcPr>
          <w:p w14:paraId="7B020BC5" w14:textId="77777777" w:rsidR="00F45822" w:rsidRPr="009A7102" w:rsidRDefault="00F45822" w:rsidP="005A499D">
            <w:pPr>
              <w:jc w:val="right"/>
              <w:rPr>
                <w:sz w:val="20"/>
                <w:szCs w:val="20"/>
              </w:rPr>
            </w:pPr>
            <w:r w:rsidRPr="009A7102">
              <w:rPr>
                <w:sz w:val="20"/>
                <w:szCs w:val="20"/>
              </w:rPr>
              <w:t>13 424,00</w:t>
            </w:r>
          </w:p>
        </w:tc>
        <w:tc>
          <w:tcPr>
            <w:tcW w:w="1134" w:type="dxa"/>
            <w:tcBorders>
              <w:top w:val="nil"/>
              <w:left w:val="nil"/>
              <w:bottom w:val="single" w:sz="4" w:space="0" w:color="auto"/>
              <w:right w:val="single" w:sz="8" w:space="0" w:color="auto"/>
            </w:tcBorders>
            <w:shd w:val="clear" w:color="auto" w:fill="auto"/>
            <w:vAlign w:val="center"/>
            <w:hideMark/>
          </w:tcPr>
          <w:p w14:paraId="188A918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6FCF555" w14:textId="77777777" w:rsidR="00F45822" w:rsidRPr="009A7102" w:rsidRDefault="00F45822" w:rsidP="005A499D">
            <w:pPr>
              <w:rPr>
                <w:sz w:val="20"/>
                <w:szCs w:val="20"/>
              </w:rPr>
            </w:pPr>
          </w:p>
        </w:tc>
      </w:tr>
      <w:tr w:rsidR="009A7102" w:rsidRPr="009A7102" w14:paraId="0285A2D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1EE67CF"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2114B7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C88DC50" w14:textId="77777777" w:rsidR="00F45822" w:rsidRPr="009A7102" w:rsidRDefault="00F45822" w:rsidP="005A499D">
            <w:pPr>
              <w:rPr>
                <w:sz w:val="20"/>
                <w:szCs w:val="20"/>
              </w:rPr>
            </w:pPr>
            <w:r w:rsidRPr="009A7102">
              <w:rPr>
                <w:sz w:val="20"/>
                <w:szCs w:val="20"/>
              </w:rPr>
              <w:t>000 0405 1300049500 200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978B8DD" w14:textId="77777777" w:rsidR="00F45822" w:rsidRPr="009A7102" w:rsidRDefault="00F45822" w:rsidP="005A499D">
            <w:pPr>
              <w:jc w:val="right"/>
              <w:rPr>
                <w:sz w:val="20"/>
                <w:szCs w:val="20"/>
              </w:rPr>
            </w:pPr>
            <w:r w:rsidRPr="009A7102">
              <w:rPr>
                <w:sz w:val="20"/>
                <w:szCs w:val="20"/>
              </w:rPr>
              <w:t>13 424,00</w:t>
            </w:r>
          </w:p>
        </w:tc>
        <w:tc>
          <w:tcPr>
            <w:tcW w:w="1276" w:type="dxa"/>
            <w:tcBorders>
              <w:top w:val="nil"/>
              <w:left w:val="nil"/>
              <w:bottom w:val="single" w:sz="4" w:space="0" w:color="auto"/>
              <w:right w:val="single" w:sz="8" w:space="0" w:color="auto"/>
            </w:tcBorders>
            <w:shd w:val="clear" w:color="auto" w:fill="auto"/>
            <w:vAlign w:val="center"/>
            <w:hideMark/>
          </w:tcPr>
          <w:p w14:paraId="4758BAEB" w14:textId="77777777" w:rsidR="00F45822" w:rsidRPr="009A7102" w:rsidRDefault="00F45822" w:rsidP="005A499D">
            <w:pPr>
              <w:jc w:val="right"/>
              <w:rPr>
                <w:sz w:val="20"/>
                <w:szCs w:val="20"/>
              </w:rPr>
            </w:pPr>
            <w:r w:rsidRPr="009A7102">
              <w:rPr>
                <w:sz w:val="20"/>
                <w:szCs w:val="20"/>
              </w:rPr>
              <w:t>13 424,00</w:t>
            </w:r>
          </w:p>
        </w:tc>
        <w:tc>
          <w:tcPr>
            <w:tcW w:w="1134" w:type="dxa"/>
            <w:tcBorders>
              <w:top w:val="nil"/>
              <w:left w:val="nil"/>
              <w:bottom w:val="single" w:sz="4" w:space="0" w:color="auto"/>
              <w:right w:val="single" w:sz="8" w:space="0" w:color="auto"/>
            </w:tcBorders>
            <w:shd w:val="clear" w:color="auto" w:fill="auto"/>
            <w:vAlign w:val="center"/>
            <w:hideMark/>
          </w:tcPr>
          <w:p w14:paraId="3207B1E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C4086F0" w14:textId="77777777" w:rsidR="00F45822" w:rsidRPr="009A7102" w:rsidRDefault="00F45822" w:rsidP="005A499D">
            <w:pPr>
              <w:rPr>
                <w:sz w:val="20"/>
                <w:szCs w:val="20"/>
              </w:rPr>
            </w:pPr>
          </w:p>
        </w:tc>
      </w:tr>
      <w:tr w:rsidR="009A7102" w:rsidRPr="009A7102" w14:paraId="44C38C6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BC50378"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30230BF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B8F708D" w14:textId="77777777" w:rsidR="00F45822" w:rsidRPr="009A7102" w:rsidRDefault="00F45822" w:rsidP="005A499D">
            <w:pPr>
              <w:rPr>
                <w:sz w:val="20"/>
                <w:szCs w:val="20"/>
              </w:rPr>
            </w:pPr>
            <w:r w:rsidRPr="009A7102">
              <w:rPr>
                <w:sz w:val="20"/>
                <w:szCs w:val="20"/>
              </w:rPr>
              <w:t>000 0405 1300049500 240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8DDBF4B" w14:textId="77777777" w:rsidR="00F45822" w:rsidRPr="009A7102" w:rsidRDefault="00F45822" w:rsidP="005A499D">
            <w:pPr>
              <w:jc w:val="right"/>
              <w:rPr>
                <w:sz w:val="20"/>
                <w:szCs w:val="20"/>
              </w:rPr>
            </w:pPr>
            <w:r w:rsidRPr="009A7102">
              <w:rPr>
                <w:sz w:val="20"/>
                <w:szCs w:val="20"/>
              </w:rPr>
              <w:t>13 424,00</w:t>
            </w:r>
          </w:p>
        </w:tc>
        <w:tc>
          <w:tcPr>
            <w:tcW w:w="1276" w:type="dxa"/>
            <w:tcBorders>
              <w:top w:val="nil"/>
              <w:left w:val="nil"/>
              <w:bottom w:val="single" w:sz="4" w:space="0" w:color="auto"/>
              <w:right w:val="single" w:sz="8" w:space="0" w:color="auto"/>
            </w:tcBorders>
            <w:shd w:val="clear" w:color="auto" w:fill="auto"/>
            <w:vAlign w:val="center"/>
            <w:hideMark/>
          </w:tcPr>
          <w:p w14:paraId="4E007391" w14:textId="77777777" w:rsidR="00F45822" w:rsidRPr="009A7102" w:rsidRDefault="00F45822" w:rsidP="005A499D">
            <w:pPr>
              <w:jc w:val="right"/>
              <w:rPr>
                <w:sz w:val="20"/>
                <w:szCs w:val="20"/>
              </w:rPr>
            </w:pPr>
            <w:r w:rsidRPr="009A7102">
              <w:rPr>
                <w:sz w:val="20"/>
                <w:szCs w:val="20"/>
              </w:rPr>
              <w:t>13 424,00</w:t>
            </w:r>
          </w:p>
        </w:tc>
        <w:tc>
          <w:tcPr>
            <w:tcW w:w="1134" w:type="dxa"/>
            <w:tcBorders>
              <w:top w:val="nil"/>
              <w:left w:val="nil"/>
              <w:bottom w:val="single" w:sz="4" w:space="0" w:color="auto"/>
              <w:right w:val="single" w:sz="8" w:space="0" w:color="auto"/>
            </w:tcBorders>
            <w:shd w:val="clear" w:color="auto" w:fill="auto"/>
            <w:vAlign w:val="center"/>
            <w:hideMark/>
          </w:tcPr>
          <w:p w14:paraId="025E5AE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8D2A9A8" w14:textId="77777777" w:rsidR="00F45822" w:rsidRPr="009A7102" w:rsidRDefault="00F45822" w:rsidP="005A499D">
            <w:pPr>
              <w:rPr>
                <w:sz w:val="20"/>
                <w:szCs w:val="20"/>
              </w:rPr>
            </w:pPr>
          </w:p>
        </w:tc>
      </w:tr>
      <w:tr w:rsidR="009A7102" w:rsidRPr="009A7102" w14:paraId="62C6B75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EDBA90"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671ADEC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CE28365" w14:textId="77777777" w:rsidR="00F45822" w:rsidRPr="009A7102" w:rsidRDefault="00F45822" w:rsidP="005A499D">
            <w:pPr>
              <w:rPr>
                <w:sz w:val="20"/>
                <w:szCs w:val="20"/>
              </w:rPr>
            </w:pPr>
            <w:r w:rsidRPr="009A7102">
              <w:rPr>
                <w:sz w:val="20"/>
                <w:szCs w:val="20"/>
              </w:rPr>
              <w:t>000 0405 1300049500 244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8D76526" w14:textId="77777777" w:rsidR="00F45822" w:rsidRPr="009A7102" w:rsidRDefault="00F45822" w:rsidP="005A499D">
            <w:pPr>
              <w:jc w:val="right"/>
              <w:rPr>
                <w:sz w:val="20"/>
                <w:szCs w:val="20"/>
              </w:rPr>
            </w:pPr>
            <w:r w:rsidRPr="009A7102">
              <w:rPr>
                <w:sz w:val="20"/>
                <w:szCs w:val="20"/>
              </w:rPr>
              <w:t>13 424,00</w:t>
            </w:r>
          </w:p>
        </w:tc>
        <w:tc>
          <w:tcPr>
            <w:tcW w:w="1276" w:type="dxa"/>
            <w:tcBorders>
              <w:top w:val="nil"/>
              <w:left w:val="nil"/>
              <w:bottom w:val="single" w:sz="4" w:space="0" w:color="auto"/>
              <w:right w:val="single" w:sz="8" w:space="0" w:color="auto"/>
            </w:tcBorders>
            <w:shd w:val="clear" w:color="auto" w:fill="auto"/>
            <w:vAlign w:val="center"/>
            <w:hideMark/>
          </w:tcPr>
          <w:p w14:paraId="2A504A22" w14:textId="77777777" w:rsidR="00F45822" w:rsidRPr="009A7102" w:rsidRDefault="00F45822" w:rsidP="005A499D">
            <w:pPr>
              <w:jc w:val="right"/>
              <w:rPr>
                <w:sz w:val="20"/>
                <w:szCs w:val="20"/>
              </w:rPr>
            </w:pPr>
            <w:r w:rsidRPr="009A7102">
              <w:rPr>
                <w:sz w:val="20"/>
                <w:szCs w:val="20"/>
              </w:rPr>
              <w:t>13 424,00</w:t>
            </w:r>
          </w:p>
        </w:tc>
        <w:tc>
          <w:tcPr>
            <w:tcW w:w="1134" w:type="dxa"/>
            <w:tcBorders>
              <w:top w:val="nil"/>
              <w:left w:val="nil"/>
              <w:bottom w:val="single" w:sz="4" w:space="0" w:color="auto"/>
              <w:right w:val="single" w:sz="8" w:space="0" w:color="auto"/>
            </w:tcBorders>
            <w:shd w:val="clear" w:color="auto" w:fill="auto"/>
            <w:vAlign w:val="center"/>
            <w:hideMark/>
          </w:tcPr>
          <w:p w14:paraId="6538C05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D376FBE" w14:textId="77777777" w:rsidR="00F45822" w:rsidRPr="009A7102" w:rsidRDefault="00F45822" w:rsidP="005A499D">
            <w:pPr>
              <w:rPr>
                <w:sz w:val="20"/>
                <w:szCs w:val="20"/>
              </w:rPr>
            </w:pPr>
          </w:p>
        </w:tc>
      </w:tr>
      <w:tr w:rsidR="009A7102" w:rsidRPr="009A7102" w14:paraId="59BB107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73A2D2" w14:textId="77777777" w:rsidR="00F45822" w:rsidRPr="009A7102" w:rsidRDefault="00F45822" w:rsidP="005A499D">
            <w:pPr>
              <w:rPr>
                <w:sz w:val="20"/>
                <w:szCs w:val="20"/>
              </w:rPr>
            </w:pPr>
            <w:r w:rsidRPr="009A7102">
              <w:rPr>
                <w:sz w:val="20"/>
                <w:szCs w:val="20"/>
              </w:rPr>
              <w:t>Водное хозяйство</w:t>
            </w:r>
          </w:p>
        </w:tc>
        <w:tc>
          <w:tcPr>
            <w:tcW w:w="756" w:type="dxa"/>
            <w:tcBorders>
              <w:top w:val="nil"/>
              <w:left w:val="nil"/>
              <w:bottom w:val="single" w:sz="4" w:space="0" w:color="auto"/>
              <w:right w:val="single" w:sz="8" w:space="0" w:color="auto"/>
            </w:tcBorders>
            <w:shd w:val="clear" w:color="auto" w:fill="auto"/>
            <w:vAlign w:val="center"/>
            <w:hideMark/>
          </w:tcPr>
          <w:p w14:paraId="7B3A50E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73F2051" w14:textId="77777777" w:rsidR="00F45822" w:rsidRPr="009A7102" w:rsidRDefault="00F45822" w:rsidP="005A499D">
            <w:pPr>
              <w:rPr>
                <w:sz w:val="20"/>
                <w:szCs w:val="20"/>
              </w:rPr>
            </w:pPr>
            <w:r w:rsidRPr="009A7102">
              <w:rPr>
                <w:sz w:val="20"/>
                <w:szCs w:val="20"/>
              </w:rPr>
              <w:t>000 0406 0000000000 000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BC767EB" w14:textId="77777777" w:rsidR="00F45822" w:rsidRPr="009A7102" w:rsidRDefault="00F45822" w:rsidP="005A499D">
            <w:pPr>
              <w:jc w:val="right"/>
              <w:rPr>
                <w:sz w:val="20"/>
                <w:szCs w:val="20"/>
              </w:rPr>
            </w:pPr>
            <w:r w:rsidRPr="009A7102">
              <w:rPr>
                <w:sz w:val="20"/>
                <w:szCs w:val="20"/>
              </w:rPr>
              <w:t>700 000,00</w:t>
            </w:r>
          </w:p>
        </w:tc>
        <w:tc>
          <w:tcPr>
            <w:tcW w:w="1276" w:type="dxa"/>
            <w:tcBorders>
              <w:top w:val="nil"/>
              <w:left w:val="nil"/>
              <w:bottom w:val="single" w:sz="4" w:space="0" w:color="auto"/>
              <w:right w:val="single" w:sz="8" w:space="0" w:color="auto"/>
            </w:tcBorders>
            <w:shd w:val="clear" w:color="auto" w:fill="auto"/>
            <w:vAlign w:val="center"/>
            <w:hideMark/>
          </w:tcPr>
          <w:p w14:paraId="4BEA6774" w14:textId="77777777" w:rsidR="00F45822" w:rsidRPr="009A7102" w:rsidRDefault="00F45822" w:rsidP="005A499D">
            <w:pPr>
              <w:jc w:val="right"/>
              <w:rPr>
                <w:sz w:val="20"/>
                <w:szCs w:val="20"/>
              </w:rPr>
            </w:pPr>
            <w:r w:rsidRPr="009A7102">
              <w:rPr>
                <w:sz w:val="20"/>
                <w:szCs w:val="20"/>
              </w:rPr>
              <w:t>258 661,72</w:t>
            </w:r>
          </w:p>
        </w:tc>
        <w:tc>
          <w:tcPr>
            <w:tcW w:w="1134" w:type="dxa"/>
            <w:tcBorders>
              <w:top w:val="nil"/>
              <w:left w:val="nil"/>
              <w:bottom w:val="single" w:sz="4" w:space="0" w:color="auto"/>
              <w:right w:val="single" w:sz="8" w:space="0" w:color="auto"/>
            </w:tcBorders>
            <w:shd w:val="clear" w:color="auto" w:fill="auto"/>
            <w:vAlign w:val="center"/>
            <w:hideMark/>
          </w:tcPr>
          <w:p w14:paraId="7A8FB91C" w14:textId="77777777" w:rsidR="00F45822" w:rsidRPr="009A7102" w:rsidRDefault="00F45822" w:rsidP="005A499D">
            <w:pPr>
              <w:jc w:val="right"/>
              <w:rPr>
                <w:sz w:val="20"/>
                <w:szCs w:val="20"/>
              </w:rPr>
            </w:pPr>
            <w:r w:rsidRPr="009A7102">
              <w:rPr>
                <w:sz w:val="20"/>
                <w:szCs w:val="20"/>
              </w:rPr>
              <w:t>441 338,28</w:t>
            </w:r>
          </w:p>
        </w:tc>
        <w:tc>
          <w:tcPr>
            <w:tcW w:w="363" w:type="dxa"/>
            <w:vAlign w:val="center"/>
            <w:hideMark/>
          </w:tcPr>
          <w:p w14:paraId="76BD5D8E" w14:textId="77777777" w:rsidR="00F45822" w:rsidRPr="009A7102" w:rsidRDefault="00F45822" w:rsidP="005A499D">
            <w:pPr>
              <w:rPr>
                <w:sz w:val="20"/>
                <w:szCs w:val="20"/>
              </w:rPr>
            </w:pPr>
          </w:p>
        </w:tc>
      </w:tr>
      <w:tr w:rsidR="009A7102" w:rsidRPr="009A7102" w14:paraId="6E5C694E"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87467A5" w14:textId="77777777" w:rsidR="00F45822" w:rsidRPr="009A7102" w:rsidRDefault="00F45822" w:rsidP="005A499D">
            <w:pPr>
              <w:rPr>
                <w:sz w:val="20"/>
                <w:szCs w:val="20"/>
              </w:rPr>
            </w:pPr>
            <w:r w:rsidRPr="009A7102">
              <w:rPr>
                <w:sz w:val="20"/>
                <w:szCs w:val="20"/>
              </w:rPr>
              <w:t xml:space="preserve">Субсидии на </w:t>
            </w:r>
            <w:proofErr w:type="gramStart"/>
            <w:r w:rsidRPr="009A7102">
              <w:rPr>
                <w:sz w:val="20"/>
                <w:szCs w:val="20"/>
              </w:rPr>
              <w:t xml:space="preserve">поддержание  </w:t>
            </w:r>
            <w:proofErr w:type="spellStart"/>
            <w:r w:rsidRPr="009A7102">
              <w:rPr>
                <w:sz w:val="20"/>
                <w:szCs w:val="20"/>
              </w:rPr>
              <w:t>гидротехзнических</w:t>
            </w:r>
            <w:proofErr w:type="spellEnd"/>
            <w:proofErr w:type="gramEnd"/>
            <w:r w:rsidRPr="009A7102">
              <w:rPr>
                <w:sz w:val="20"/>
                <w:szCs w:val="20"/>
              </w:rPr>
              <w:t xml:space="preserve"> сооружений</w:t>
            </w:r>
          </w:p>
        </w:tc>
        <w:tc>
          <w:tcPr>
            <w:tcW w:w="756" w:type="dxa"/>
            <w:tcBorders>
              <w:top w:val="nil"/>
              <w:left w:val="nil"/>
              <w:bottom w:val="single" w:sz="4" w:space="0" w:color="auto"/>
              <w:right w:val="single" w:sz="8" w:space="0" w:color="auto"/>
            </w:tcBorders>
            <w:shd w:val="clear" w:color="auto" w:fill="auto"/>
            <w:vAlign w:val="center"/>
            <w:hideMark/>
          </w:tcPr>
          <w:p w14:paraId="24B915C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B8588C6" w14:textId="77777777" w:rsidR="00F45822" w:rsidRPr="009A7102" w:rsidRDefault="00F45822" w:rsidP="005A499D">
            <w:pPr>
              <w:rPr>
                <w:sz w:val="20"/>
                <w:szCs w:val="20"/>
              </w:rPr>
            </w:pPr>
            <w:r w:rsidRPr="009A7102">
              <w:rPr>
                <w:sz w:val="20"/>
                <w:szCs w:val="20"/>
              </w:rPr>
              <w:t>000 0406 1200070860 000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DCFC14" w14:textId="77777777" w:rsidR="00F45822" w:rsidRPr="009A7102" w:rsidRDefault="00F45822" w:rsidP="005A499D">
            <w:pPr>
              <w:jc w:val="right"/>
              <w:rPr>
                <w:sz w:val="20"/>
                <w:szCs w:val="20"/>
              </w:rPr>
            </w:pPr>
            <w:r w:rsidRPr="009A7102">
              <w:rPr>
                <w:sz w:val="20"/>
                <w:szCs w:val="20"/>
              </w:rPr>
              <w:t>700 000,00</w:t>
            </w:r>
          </w:p>
        </w:tc>
        <w:tc>
          <w:tcPr>
            <w:tcW w:w="1276" w:type="dxa"/>
            <w:tcBorders>
              <w:top w:val="nil"/>
              <w:left w:val="nil"/>
              <w:bottom w:val="single" w:sz="4" w:space="0" w:color="auto"/>
              <w:right w:val="single" w:sz="8" w:space="0" w:color="auto"/>
            </w:tcBorders>
            <w:shd w:val="clear" w:color="auto" w:fill="auto"/>
            <w:vAlign w:val="center"/>
            <w:hideMark/>
          </w:tcPr>
          <w:p w14:paraId="44BF77B0" w14:textId="77777777" w:rsidR="00F45822" w:rsidRPr="009A7102" w:rsidRDefault="00F45822" w:rsidP="005A499D">
            <w:pPr>
              <w:jc w:val="right"/>
              <w:rPr>
                <w:sz w:val="20"/>
                <w:szCs w:val="20"/>
              </w:rPr>
            </w:pPr>
            <w:r w:rsidRPr="009A7102">
              <w:rPr>
                <w:sz w:val="20"/>
                <w:szCs w:val="20"/>
              </w:rPr>
              <w:t>258 661,72</w:t>
            </w:r>
          </w:p>
        </w:tc>
        <w:tc>
          <w:tcPr>
            <w:tcW w:w="1134" w:type="dxa"/>
            <w:tcBorders>
              <w:top w:val="nil"/>
              <w:left w:val="nil"/>
              <w:bottom w:val="single" w:sz="4" w:space="0" w:color="auto"/>
              <w:right w:val="single" w:sz="8" w:space="0" w:color="auto"/>
            </w:tcBorders>
            <w:shd w:val="clear" w:color="auto" w:fill="auto"/>
            <w:vAlign w:val="center"/>
            <w:hideMark/>
          </w:tcPr>
          <w:p w14:paraId="005F6E7D" w14:textId="77777777" w:rsidR="00F45822" w:rsidRPr="009A7102" w:rsidRDefault="00F45822" w:rsidP="005A499D">
            <w:pPr>
              <w:jc w:val="right"/>
              <w:rPr>
                <w:sz w:val="20"/>
                <w:szCs w:val="20"/>
              </w:rPr>
            </w:pPr>
            <w:r w:rsidRPr="009A7102">
              <w:rPr>
                <w:sz w:val="20"/>
                <w:szCs w:val="20"/>
              </w:rPr>
              <w:t>441 338,28</w:t>
            </w:r>
          </w:p>
        </w:tc>
        <w:tc>
          <w:tcPr>
            <w:tcW w:w="363" w:type="dxa"/>
            <w:vAlign w:val="center"/>
            <w:hideMark/>
          </w:tcPr>
          <w:p w14:paraId="681E52D3" w14:textId="77777777" w:rsidR="00F45822" w:rsidRPr="009A7102" w:rsidRDefault="00F45822" w:rsidP="005A499D">
            <w:pPr>
              <w:rPr>
                <w:sz w:val="20"/>
                <w:szCs w:val="20"/>
              </w:rPr>
            </w:pPr>
          </w:p>
        </w:tc>
      </w:tr>
      <w:tr w:rsidR="009A7102" w:rsidRPr="009A7102" w14:paraId="25B6720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40B8D7"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4FFFF25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900AC1A" w14:textId="77777777" w:rsidR="00F45822" w:rsidRPr="009A7102" w:rsidRDefault="00F45822" w:rsidP="005A499D">
            <w:pPr>
              <w:rPr>
                <w:sz w:val="20"/>
                <w:szCs w:val="20"/>
              </w:rPr>
            </w:pPr>
            <w:r w:rsidRPr="009A7102">
              <w:rPr>
                <w:sz w:val="20"/>
                <w:szCs w:val="20"/>
              </w:rPr>
              <w:t>000 0406 1200070860 500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9D739A3" w14:textId="77777777" w:rsidR="00F45822" w:rsidRPr="009A7102" w:rsidRDefault="00F45822" w:rsidP="005A499D">
            <w:pPr>
              <w:jc w:val="right"/>
              <w:rPr>
                <w:sz w:val="20"/>
                <w:szCs w:val="20"/>
              </w:rPr>
            </w:pPr>
            <w:r w:rsidRPr="009A7102">
              <w:rPr>
                <w:sz w:val="20"/>
                <w:szCs w:val="20"/>
              </w:rPr>
              <w:t>700 000,00</w:t>
            </w:r>
          </w:p>
        </w:tc>
        <w:tc>
          <w:tcPr>
            <w:tcW w:w="1276" w:type="dxa"/>
            <w:tcBorders>
              <w:top w:val="nil"/>
              <w:left w:val="nil"/>
              <w:bottom w:val="single" w:sz="4" w:space="0" w:color="auto"/>
              <w:right w:val="single" w:sz="8" w:space="0" w:color="auto"/>
            </w:tcBorders>
            <w:shd w:val="clear" w:color="auto" w:fill="auto"/>
            <w:vAlign w:val="center"/>
            <w:hideMark/>
          </w:tcPr>
          <w:p w14:paraId="70CAF409" w14:textId="77777777" w:rsidR="00F45822" w:rsidRPr="009A7102" w:rsidRDefault="00F45822" w:rsidP="005A499D">
            <w:pPr>
              <w:jc w:val="right"/>
              <w:rPr>
                <w:sz w:val="20"/>
                <w:szCs w:val="20"/>
              </w:rPr>
            </w:pPr>
            <w:r w:rsidRPr="009A7102">
              <w:rPr>
                <w:sz w:val="20"/>
                <w:szCs w:val="20"/>
              </w:rPr>
              <w:t>258 661,72</w:t>
            </w:r>
          </w:p>
        </w:tc>
        <w:tc>
          <w:tcPr>
            <w:tcW w:w="1134" w:type="dxa"/>
            <w:tcBorders>
              <w:top w:val="nil"/>
              <w:left w:val="nil"/>
              <w:bottom w:val="single" w:sz="4" w:space="0" w:color="auto"/>
              <w:right w:val="single" w:sz="8" w:space="0" w:color="auto"/>
            </w:tcBorders>
            <w:shd w:val="clear" w:color="auto" w:fill="auto"/>
            <w:vAlign w:val="center"/>
            <w:hideMark/>
          </w:tcPr>
          <w:p w14:paraId="3500E499" w14:textId="77777777" w:rsidR="00F45822" w:rsidRPr="009A7102" w:rsidRDefault="00F45822" w:rsidP="005A499D">
            <w:pPr>
              <w:jc w:val="right"/>
              <w:rPr>
                <w:sz w:val="20"/>
                <w:szCs w:val="20"/>
              </w:rPr>
            </w:pPr>
            <w:r w:rsidRPr="009A7102">
              <w:rPr>
                <w:sz w:val="20"/>
                <w:szCs w:val="20"/>
              </w:rPr>
              <w:t>441 338,28</w:t>
            </w:r>
          </w:p>
        </w:tc>
        <w:tc>
          <w:tcPr>
            <w:tcW w:w="363" w:type="dxa"/>
            <w:vAlign w:val="center"/>
            <w:hideMark/>
          </w:tcPr>
          <w:p w14:paraId="7E4E87A3" w14:textId="77777777" w:rsidR="00F45822" w:rsidRPr="009A7102" w:rsidRDefault="00F45822" w:rsidP="005A499D">
            <w:pPr>
              <w:rPr>
                <w:sz w:val="20"/>
                <w:szCs w:val="20"/>
              </w:rPr>
            </w:pPr>
          </w:p>
        </w:tc>
      </w:tr>
      <w:tr w:rsidR="009A7102" w:rsidRPr="009A7102" w14:paraId="7381AC1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3421DAF" w14:textId="77777777" w:rsidR="00F45822" w:rsidRPr="009A7102" w:rsidRDefault="00F45822" w:rsidP="005A499D">
            <w:pPr>
              <w:rPr>
                <w:sz w:val="20"/>
                <w:szCs w:val="20"/>
              </w:rPr>
            </w:pPr>
            <w:r w:rsidRPr="009A7102">
              <w:rPr>
                <w:sz w:val="20"/>
                <w:szCs w:val="20"/>
              </w:rPr>
              <w:t>Субсидии</w:t>
            </w:r>
          </w:p>
        </w:tc>
        <w:tc>
          <w:tcPr>
            <w:tcW w:w="756" w:type="dxa"/>
            <w:tcBorders>
              <w:top w:val="nil"/>
              <w:left w:val="nil"/>
              <w:bottom w:val="single" w:sz="4" w:space="0" w:color="auto"/>
              <w:right w:val="single" w:sz="8" w:space="0" w:color="auto"/>
            </w:tcBorders>
            <w:shd w:val="clear" w:color="auto" w:fill="auto"/>
            <w:vAlign w:val="center"/>
            <w:hideMark/>
          </w:tcPr>
          <w:p w14:paraId="7A79AEE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938603D" w14:textId="77777777" w:rsidR="00F45822" w:rsidRPr="009A7102" w:rsidRDefault="00F45822" w:rsidP="005A499D">
            <w:pPr>
              <w:rPr>
                <w:sz w:val="20"/>
                <w:szCs w:val="20"/>
              </w:rPr>
            </w:pPr>
            <w:r w:rsidRPr="009A7102">
              <w:rPr>
                <w:sz w:val="20"/>
                <w:szCs w:val="20"/>
              </w:rPr>
              <w:t>000 0406 1200070860 520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2D0C92B" w14:textId="77777777" w:rsidR="00F45822" w:rsidRPr="009A7102" w:rsidRDefault="00F45822" w:rsidP="005A499D">
            <w:pPr>
              <w:jc w:val="right"/>
              <w:rPr>
                <w:sz w:val="20"/>
                <w:szCs w:val="20"/>
              </w:rPr>
            </w:pPr>
            <w:r w:rsidRPr="009A7102">
              <w:rPr>
                <w:sz w:val="20"/>
                <w:szCs w:val="20"/>
              </w:rPr>
              <w:t>700 000,00</w:t>
            </w:r>
          </w:p>
        </w:tc>
        <w:tc>
          <w:tcPr>
            <w:tcW w:w="1276" w:type="dxa"/>
            <w:tcBorders>
              <w:top w:val="nil"/>
              <w:left w:val="nil"/>
              <w:bottom w:val="single" w:sz="4" w:space="0" w:color="auto"/>
              <w:right w:val="single" w:sz="8" w:space="0" w:color="auto"/>
            </w:tcBorders>
            <w:shd w:val="clear" w:color="auto" w:fill="auto"/>
            <w:vAlign w:val="center"/>
            <w:hideMark/>
          </w:tcPr>
          <w:p w14:paraId="4EC25BA0" w14:textId="77777777" w:rsidR="00F45822" w:rsidRPr="009A7102" w:rsidRDefault="00F45822" w:rsidP="005A499D">
            <w:pPr>
              <w:jc w:val="right"/>
              <w:rPr>
                <w:sz w:val="20"/>
                <w:szCs w:val="20"/>
              </w:rPr>
            </w:pPr>
            <w:r w:rsidRPr="009A7102">
              <w:rPr>
                <w:sz w:val="20"/>
                <w:szCs w:val="20"/>
              </w:rPr>
              <w:t>258 661,72</w:t>
            </w:r>
          </w:p>
        </w:tc>
        <w:tc>
          <w:tcPr>
            <w:tcW w:w="1134" w:type="dxa"/>
            <w:tcBorders>
              <w:top w:val="nil"/>
              <w:left w:val="nil"/>
              <w:bottom w:val="single" w:sz="4" w:space="0" w:color="auto"/>
              <w:right w:val="single" w:sz="8" w:space="0" w:color="auto"/>
            </w:tcBorders>
            <w:shd w:val="clear" w:color="auto" w:fill="auto"/>
            <w:vAlign w:val="center"/>
            <w:hideMark/>
          </w:tcPr>
          <w:p w14:paraId="1141DD46" w14:textId="77777777" w:rsidR="00F45822" w:rsidRPr="009A7102" w:rsidRDefault="00F45822" w:rsidP="005A499D">
            <w:pPr>
              <w:jc w:val="right"/>
              <w:rPr>
                <w:sz w:val="20"/>
                <w:szCs w:val="20"/>
              </w:rPr>
            </w:pPr>
            <w:r w:rsidRPr="009A7102">
              <w:rPr>
                <w:sz w:val="20"/>
                <w:szCs w:val="20"/>
              </w:rPr>
              <w:t>441 338,28</w:t>
            </w:r>
          </w:p>
        </w:tc>
        <w:tc>
          <w:tcPr>
            <w:tcW w:w="363" w:type="dxa"/>
            <w:vAlign w:val="center"/>
            <w:hideMark/>
          </w:tcPr>
          <w:p w14:paraId="26D2793C" w14:textId="77777777" w:rsidR="00F45822" w:rsidRPr="009A7102" w:rsidRDefault="00F45822" w:rsidP="005A499D">
            <w:pPr>
              <w:rPr>
                <w:sz w:val="20"/>
                <w:szCs w:val="20"/>
              </w:rPr>
            </w:pPr>
          </w:p>
        </w:tc>
      </w:tr>
      <w:tr w:rsidR="009A7102" w:rsidRPr="009A7102" w14:paraId="2B836AD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0B4D303" w14:textId="77777777" w:rsidR="00F45822" w:rsidRPr="009A7102" w:rsidRDefault="00F45822" w:rsidP="005A499D">
            <w:pPr>
              <w:rPr>
                <w:sz w:val="20"/>
                <w:szCs w:val="20"/>
              </w:rPr>
            </w:pPr>
            <w:r w:rsidRPr="009A7102">
              <w:rPr>
                <w:sz w:val="20"/>
                <w:szCs w:val="20"/>
              </w:rPr>
              <w:lastRenderedPageBreak/>
              <w:t xml:space="preserve">Субсидии на </w:t>
            </w:r>
            <w:proofErr w:type="spellStart"/>
            <w:r w:rsidRPr="009A7102">
              <w:rPr>
                <w:sz w:val="20"/>
                <w:szCs w:val="20"/>
              </w:rPr>
              <w:t>софинансирование</w:t>
            </w:r>
            <w:proofErr w:type="spellEnd"/>
            <w:r w:rsidRPr="009A7102">
              <w:rPr>
                <w:sz w:val="20"/>
                <w:szCs w:val="20"/>
              </w:rPr>
              <w:t xml:space="preserve"> капитальных вложений в объекты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44100B4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68E9AC9" w14:textId="77777777" w:rsidR="00F45822" w:rsidRPr="009A7102" w:rsidRDefault="00F45822" w:rsidP="005A499D">
            <w:pPr>
              <w:rPr>
                <w:sz w:val="20"/>
                <w:szCs w:val="20"/>
              </w:rPr>
            </w:pPr>
            <w:r w:rsidRPr="009A7102">
              <w:rPr>
                <w:sz w:val="20"/>
                <w:szCs w:val="20"/>
              </w:rPr>
              <w:t>000 0406 1200070860 522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7D4D6A1" w14:textId="77777777" w:rsidR="00F45822" w:rsidRPr="009A7102" w:rsidRDefault="00F45822" w:rsidP="005A499D">
            <w:pPr>
              <w:jc w:val="right"/>
              <w:rPr>
                <w:sz w:val="20"/>
                <w:szCs w:val="20"/>
              </w:rPr>
            </w:pPr>
            <w:r w:rsidRPr="009A7102">
              <w:rPr>
                <w:sz w:val="20"/>
                <w:szCs w:val="20"/>
              </w:rPr>
              <w:t>700 000,00</w:t>
            </w:r>
          </w:p>
        </w:tc>
        <w:tc>
          <w:tcPr>
            <w:tcW w:w="1276" w:type="dxa"/>
            <w:tcBorders>
              <w:top w:val="nil"/>
              <w:left w:val="nil"/>
              <w:bottom w:val="single" w:sz="4" w:space="0" w:color="auto"/>
              <w:right w:val="single" w:sz="8" w:space="0" w:color="auto"/>
            </w:tcBorders>
            <w:shd w:val="clear" w:color="auto" w:fill="auto"/>
            <w:vAlign w:val="center"/>
            <w:hideMark/>
          </w:tcPr>
          <w:p w14:paraId="5B3AAE83" w14:textId="77777777" w:rsidR="00F45822" w:rsidRPr="009A7102" w:rsidRDefault="00F45822" w:rsidP="005A499D">
            <w:pPr>
              <w:jc w:val="right"/>
              <w:rPr>
                <w:sz w:val="20"/>
                <w:szCs w:val="20"/>
              </w:rPr>
            </w:pPr>
            <w:r w:rsidRPr="009A7102">
              <w:rPr>
                <w:sz w:val="20"/>
                <w:szCs w:val="20"/>
              </w:rPr>
              <w:t>258 661,72</w:t>
            </w:r>
          </w:p>
        </w:tc>
        <w:tc>
          <w:tcPr>
            <w:tcW w:w="1134" w:type="dxa"/>
            <w:tcBorders>
              <w:top w:val="nil"/>
              <w:left w:val="nil"/>
              <w:bottom w:val="single" w:sz="4" w:space="0" w:color="auto"/>
              <w:right w:val="single" w:sz="8" w:space="0" w:color="auto"/>
            </w:tcBorders>
            <w:shd w:val="clear" w:color="auto" w:fill="auto"/>
            <w:vAlign w:val="center"/>
            <w:hideMark/>
          </w:tcPr>
          <w:p w14:paraId="7545B120" w14:textId="77777777" w:rsidR="00F45822" w:rsidRPr="009A7102" w:rsidRDefault="00F45822" w:rsidP="005A499D">
            <w:pPr>
              <w:jc w:val="right"/>
              <w:rPr>
                <w:sz w:val="20"/>
                <w:szCs w:val="20"/>
              </w:rPr>
            </w:pPr>
            <w:r w:rsidRPr="009A7102">
              <w:rPr>
                <w:sz w:val="20"/>
                <w:szCs w:val="20"/>
              </w:rPr>
              <w:t>441 338,28</w:t>
            </w:r>
          </w:p>
        </w:tc>
        <w:tc>
          <w:tcPr>
            <w:tcW w:w="363" w:type="dxa"/>
            <w:vAlign w:val="center"/>
            <w:hideMark/>
          </w:tcPr>
          <w:p w14:paraId="0DA91B27" w14:textId="77777777" w:rsidR="00F45822" w:rsidRPr="009A7102" w:rsidRDefault="00F45822" w:rsidP="005A499D">
            <w:pPr>
              <w:rPr>
                <w:sz w:val="20"/>
                <w:szCs w:val="20"/>
              </w:rPr>
            </w:pPr>
          </w:p>
        </w:tc>
      </w:tr>
      <w:tr w:rsidR="009A7102" w:rsidRPr="009A7102" w14:paraId="7547256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BA621AD" w14:textId="77777777" w:rsidR="00F45822" w:rsidRPr="009A7102" w:rsidRDefault="00F45822" w:rsidP="005A499D">
            <w:pPr>
              <w:rPr>
                <w:sz w:val="20"/>
                <w:szCs w:val="20"/>
              </w:rPr>
            </w:pPr>
            <w:r w:rsidRPr="009A7102">
              <w:rPr>
                <w:sz w:val="20"/>
                <w:szCs w:val="20"/>
              </w:rPr>
              <w:t>Дорожное хозяйство (дорожные фонды)</w:t>
            </w:r>
          </w:p>
        </w:tc>
        <w:tc>
          <w:tcPr>
            <w:tcW w:w="756" w:type="dxa"/>
            <w:tcBorders>
              <w:top w:val="nil"/>
              <w:left w:val="nil"/>
              <w:bottom w:val="single" w:sz="4" w:space="0" w:color="auto"/>
              <w:right w:val="single" w:sz="8" w:space="0" w:color="auto"/>
            </w:tcBorders>
            <w:shd w:val="clear" w:color="auto" w:fill="auto"/>
            <w:vAlign w:val="center"/>
            <w:hideMark/>
          </w:tcPr>
          <w:p w14:paraId="5F66E1C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8F194B3" w14:textId="77777777" w:rsidR="00F45822" w:rsidRPr="009A7102" w:rsidRDefault="00F45822" w:rsidP="005A499D">
            <w:pPr>
              <w:rPr>
                <w:sz w:val="20"/>
                <w:szCs w:val="20"/>
              </w:rPr>
            </w:pPr>
            <w:r w:rsidRPr="009A7102">
              <w:rPr>
                <w:sz w:val="20"/>
                <w:szCs w:val="20"/>
              </w:rPr>
              <w:t>000 0409 0000000000 000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6E249FB" w14:textId="77777777" w:rsidR="00F45822" w:rsidRPr="009A7102" w:rsidRDefault="00F45822" w:rsidP="005A499D">
            <w:pPr>
              <w:jc w:val="right"/>
              <w:rPr>
                <w:sz w:val="20"/>
                <w:szCs w:val="20"/>
              </w:rPr>
            </w:pPr>
            <w:r w:rsidRPr="009A7102">
              <w:rPr>
                <w:sz w:val="20"/>
                <w:szCs w:val="20"/>
              </w:rPr>
              <w:t>54 434 789,75</w:t>
            </w:r>
          </w:p>
        </w:tc>
        <w:tc>
          <w:tcPr>
            <w:tcW w:w="1276" w:type="dxa"/>
            <w:tcBorders>
              <w:top w:val="nil"/>
              <w:left w:val="nil"/>
              <w:bottom w:val="single" w:sz="4" w:space="0" w:color="auto"/>
              <w:right w:val="single" w:sz="8" w:space="0" w:color="auto"/>
            </w:tcBorders>
            <w:shd w:val="clear" w:color="auto" w:fill="auto"/>
            <w:vAlign w:val="center"/>
            <w:hideMark/>
          </w:tcPr>
          <w:p w14:paraId="223CE971" w14:textId="77777777" w:rsidR="00F45822" w:rsidRPr="009A7102" w:rsidRDefault="00F45822" w:rsidP="005A499D">
            <w:pPr>
              <w:jc w:val="right"/>
              <w:rPr>
                <w:sz w:val="20"/>
                <w:szCs w:val="20"/>
              </w:rPr>
            </w:pPr>
            <w:r w:rsidRPr="009A7102">
              <w:rPr>
                <w:sz w:val="20"/>
                <w:szCs w:val="20"/>
              </w:rPr>
              <w:t>54 010 846,57</w:t>
            </w:r>
          </w:p>
        </w:tc>
        <w:tc>
          <w:tcPr>
            <w:tcW w:w="1134" w:type="dxa"/>
            <w:tcBorders>
              <w:top w:val="nil"/>
              <w:left w:val="nil"/>
              <w:bottom w:val="single" w:sz="4" w:space="0" w:color="auto"/>
              <w:right w:val="single" w:sz="8" w:space="0" w:color="auto"/>
            </w:tcBorders>
            <w:shd w:val="clear" w:color="auto" w:fill="auto"/>
            <w:vAlign w:val="center"/>
            <w:hideMark/>
          </w:tcPr>
          <w:p w14:paraId="15D463ED" w14:textId="77777777" w:rsidR="00F45822" w:rsidRPr="009A7102" w:rsidRDefault="00F45822" w:rsidP="005A499D">
            <w:pPr>
              <w:jc w:val="right"/>
              <w:rPr>
                <w:sz w:val="20"/>
                <w:szCs w:val="20"/>
              </w:rPr>
            </w:pPr>
            <w:r w:rsidRPr="009A7102">
              <w:rPr>
                <w:sz w:val="20"/>
                <w:szCs w:val="20"/>
              </w:rPr>
              <w:t>423 943,18</w:t>
            </w:r>
          </w:p>
        </w:tc>
        <w:tc>
          <w:tcPr>
            <w:tcW w:w="363" w:type="dxa"/>
            <w:vAlign w:val="center"/>
            <w:hideMark/>
          </w:tcPr>
          <w:p w14:paraId="100A46B4" w14:textId="77777777" w:rsidR="00F45822" w:rsidRPr="009A7102" w:rsidRDefault="00F45822" w:rsidP="005A499D">
            <w:pPr>
              <w:rPr>
                <w:sz w:val="20"/>
                <w:szCs w:val="20"/>
              </w:rPr>
            </w:pPr>
          </w:p>
        </w:tc>
      </w:tr>
      <w:tr w:rsidR="009A7102" w:rsidRPr="009A7102" w14:paraId="4DDB4BB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573D616" w14:textId="77777777" w:rsidR="00F45822" w:rsidRPr="009A7102" w:rsidRDefault="00F45822" w:rsidP="005A499D">
            <w:pPr>
              <w:rPr>
                <w:sz w:val="20"/>
                <w:szCs w:val="20"/>
              </w:rPr>
            </w:pPr>
            <w:r w:rsidRPr="009A7102">
              <w:rPr>
                <w:sz w:val="20"/>
                <w:szCs w:val="20"/>
              </w:rPr>
              <w:t>содержание автомобильных дорог</w:t>
            </w:r>
          </w:p>
        </w:tc>
        <w:tc>
          <w:tcPr>
            <w:tcW w:w="756" w:type="dxa"/>
            <w:tcBorders>
              <w:top w:val="nil"/>
              <w:left w:val="nil"/>
              <w:bottom w:val="single" w:sz="4" w:space="0" w:color="auto"/>
              <w:right w:val="single" w:sz="8" w:space="0" w:color="auto"/>
            </w:tcBorders>
            <w:shd w:val="clear" w:color="auto" w:fill="auto"/>
            <w:vAlign w:val="center"/>
            <w:hideMark/>
          </w:tcPr>
          <w:p w14:paraId="07E8DDD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B933E66" w14:textId="77777777" w:rsidR="00F45822" w:rsidRPr="009A7102" w:rsidRDefault="00F45822" w:rsidP="005A499D">
            <w:pPr>
              <w:rPr>
                <w:sz w:val="20"/>
                <w:szCs w:val="20"/>
              </w:rPr>
            </w:pPr>
            <w:r w:rsidRPr="009A7102">
              <w:rPr>
                <w:sz w:val="20"/>
                <w:szCs w:val="20"/>
              </w:rPr>
              <w:t>000 0409 1000004310 000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ACD98DC" w14:textId="77777777" w:rsidR="00F45822" w:rsidRPr="009A7102" w:rsidRDefault="00F45822" w:rsidP="005A499D">
            <w:pPr>
              <w:jc w:val="right"/>
              <w:rPr>
                <w:sz w:val="20"/>
                <w:szCs w:val="20"/>
              </w:rPr>
            </w:pPr>
            <w:r w:rsidRPr="009A7102">
              <w:rPr>
                <w:sz w:val="20"/>
                <w:szCs w:val="20"/>
              </w:rPr>
              <w:t>1 882 358,00</w:t>
            </w:r>
          </w:p>
        </w:tc>
        <w:tc>
          <w:tcPr>
            <w:tcW w:w="1276" w:type="dxa"/>
            <w:tcBorders>
              <w:top w:val="nil"/>
              <w:left w:val="nil"/>
              <w:bottom w:val="single" w:sz="4" w:space="0" w:color="auto"/>
              <w:right w:val="single" w:sz="8" w:space="0" w:color="auto"/>
            </w:tcBorders>
            <w:shd w:val="clear" w:color="auto" w:fill="auto"/>
            <w:vAlign w:val="center"/>
            <w:hideMark/>
          </w:tcPr>
          <w:p w14:paraId="2C6E068A" w14:textId="77777777" w:rsidR="00F45822" w:rsidRPr="009A7102" w:rsidRDefault="00F45822" w:rsidP="005A499D">
            <w:pPr>
              <w:jc w:val="right"/>
              <w:rPr>
                <w:sz w:val="20"/>
                <w:szCs w:val="20"/>
              </w:rPr>
            </w:pPr>
            <w:r w:rsidRPr="009A7102">
              <w:rPr>
                <w:sz w:val="20"/>
                <w:szCs w:val="20"/>
              </w:rPr>
              <w:t>1 882 354,16</w:t>
            </w:r>
          </w:p>
        </w:tc>
        <w:tc>
          <w:tcPr>
            <w:tcW w:w="1134" w:type="dxa"/>
            <w:tcBorders>
              <w:top w:val="nil"/>
              <w:left w:val="nil"/>
              <w:bottom w:val="single" w:sz="4" w:space="0" w:color="auto"/>
              <w:right w:val="single" w:sz="8" w:space="0" w:color="auto"/>
            </w:tcBorders>
            <w:shd w:val="clear" w:color="auto" w:fill="auto"/>
            <w:vAlign w:val="center"/>
            <w:hideMark/>
          </w:tcPr>
          <w:p w14:paraId="13FDB513" w14:textId="77777777" w:rsidR="00F45822" w:rsidRPr="009A7102" w:rsidRDefault="00F45822" w:rsidP="005A499D">
            <w:pPr>
              <w:jc w:val="right"/>
              <w:rPr>
                <w:sz w:val="20"/>
                <w:szCs w:val="20"/>
              </w:rPr>
            </w:pPr>
            <w:r w:rsidRPr="009A7102">
              <w:rPr>
                <w:sz w:val="20"/>
                <w:szCs w:val="20"/>
              </w:rPr>
              <w:t>3,84</w:t>
            </w:r>
          </w:p>
        </w:tc>
        <w:tc>
          <w:tcPr>
            <w:tcW w:w="363" w:type="dxa"/>
            <w:vAlign w:val="center"/>
            <w:hideMark/>
          </w:tcPr>
          <w:p w14:paraId="071864AF" w14:textId="77777777" w:rsidR="00F45822" w:rsidRPr="009A7102" w:rsidRDefault="00F45822" w:rsidP="005A499D">
            <w:pPr>
              <w:rPr>
                <w:sz w:val="20"/>
                <w:szCs w:val="20"/>
              </w:rPr>
            </w:pPr>
          </w:p>
        </w:tc>
      </w:tr>
      <w:tr w:rsidR="009A7102" w:rsidRPr="009A7102" w14:paraId="4E8AC9B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0F38F07"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4AC2F58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45325B9" w14:textId="77777777" w:rsidR="00F45822" w:rsidRPr="009A7102" w:rsidRDefault="00F45822" w:rsidP="005A499D">
            <w:pPr>
              <w:rPr>
                <w:sz w:val="20"/>
                <w:szCs w:val="20"/>
              </w:rPr>
            </w:pPr>
            <w:r w:rsidRPr="009A7102">
              <w:rPr>
                <w:sz w:val="20"/>
                <w:szCs w:val="20"/>
              </w:rPr>
              <w:t>000 0409 1000004310 500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4DAFB94" w14:textId="77777777" w:rsidR="00F45822" w:rsidRPr="009A7102" w:rsidRDefault="00F45822" w:rsidP="005A499D">
            <w:pPr>
              <w:jc w:val="right"/>
              <w:rPr>
                <w:sz w:val="20"/>
                <w:szCs w:val="20"/>
              </w:rPr>
            </w:pPr>
            <w:r w:rsidRPr="009A7102">
              <w:rPr>
                <w:sz w:val="20"/>
                <w:szCs w:val="20"/>
              </w:rPr>
              <w:t>1 882 358,00</w:t>
            </w:r>
          </w:p>
        </w:tc>
        <w:tc>
          <w:tcPr>
            <w:tcW w:w="1276" w:type="dxa"/>
            <w:tcBorders>
              <w:top w:val="nil"/>
              <w:left w:val="nil"/>
              <w:bottom w:val="single" w:sz="4" w:space="0" w:color="auto"/>
              <w:right w:val="single" w:sz="8" w:space="0" w:color="auto"/>
            </w:tcBorders>
            <w:shd w:val="clear" w:color="auto" w:fill="auto"/>
            <w:vAlign w:val="center"/>
            <w:hideMark/>
          </w:tcPr>
          <w:p w14:paraId="0FF240A6" w14:textId="77777777" w:rsidR="00F45822" w:rsidRPr="009A7102" w:rsidRDefault="00F45822" w:rsidP="005A499D">
            <w:pPr>
              <w:jc w:val="right"/>
              <w:rPr>
                <w:sz w:val="20"/>
                <w:szCs w:val="20"/>
              </w:rPr>
            </w:pPr>
            <w:r w:rsidRPr="009A7102">
              <w:rPr>
                <w:sz w:val="20"/>
                <w:szCs w:val="20"/>
              </w:rPr>
              <w:t>1 882 354,16</w:t>
            </w:r>
          </w:p>
        </w:tc>
        <w:tc>
          <w:tcPr>
            <w:tcW w:w="1134" w:type="dxa"/>
            <w:tcBorders>
              <w:top w:val="nil"/>
              <w:left w:val="nil"/>
              <w:bottom w:val="single" w:sz="4" w:space="0" w:color="auto"/>
              <w:right w:val="single" w:sz="8" w:space="0" w:color="auto"/>
            </w:tcBorders>
            <w:shd w:val="clear" w:color="auto" w:fill="auto"/>
            <w:vAlign w:val="center"/>
            <w:hideMark/>
          </w:tcPr>
          <w:p w14:paraId="5BA6D8B9" w14:textId="77777777" w:rsidR="00F45822" w:rsidRPr="009A7102" w:rsidRDefault="00F45822" w:rsidP="005A499D">
            <w:pPr>
              <w:jc w:val="right"/>
              <w:rPr>
                <w:sz w:val="20"/>
                <w:szCs w:val="20"/>
              </w:rPr>
            </w:pPr>
            <w:r w:rsidRPr="009A7102">
              <w:rPr>
                <w:sz w:val="20"/>
                <w:szCs w:val="20"/>
              </w:rPr>
              <w:t>3,84</w:t>
            </w:r>
          </w:p>
        </w:tc>
        <w:tc>
          <w:tcPr>
            <w:tcW w:w="363" w:type="dxa"/>
            <w:vAlign w:val="center"/>
            <w:hideMark/>
          </w:tcPr>
          <w:p w14:paraId="2AD528CB" w14:textId="77777777" w:rsidR="00F45822" w:rsidRPr="009A7102" w:rsidRDefault="00F45822" w:rsidP="005A499D">
            <w:pPr>
              <w:rPr>
                <w:sz w:val="20"/>
                <w:szCs w:val="20"/>
              </w:rPr>
            </w:pPr>
          </w:p>
        </w:tc>
      </w:tr>
      <w:tr w:rsidR="009A7102" w:rsidRPr="009A7102" w14:paraId="2113F24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D684BE4"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6534335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EA224FD" w14:textId="77777777" w:rsidR="00F45822" w:rsidRPr="009A7102" w:rsidRDefault="00F45822" w:rsidP="005A499D">
            <w:pPr>
              <w:rPr>
                <w:sz w:val="20"/>
                <w:szCs w:val="20"/>
              </w:rPr>
            </w:pPr>
            <w:r w:rsidRPr="009A7102">
              <w:rPr>
                <w:sz w:val="20"/>
                <w:szCs w:val="20"/>
              </w:rPr>
              <w:t>000 0409 1000004310 540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D71C0F8" w14:textId="77777777" w:rsidR="00F45822" w:rsidRPr="009A7102" w:rsidRDefault="00F45822" w:rsidP="005A499D">
            <w:pPr>
              <w:jc w:val="right"/>
              <w:rPr>
                <w:sz w:val="20"/>
                <w:szCs w:val="20"/>
              </w:rPr>
            </w:pPr>
            <w:r w:rsidRPr="009A7102">
              <w:rPr>
                <w:sz w:val="20"/>
                <w:szCs w:val="20"/>
              </w:rPr>
              <w:t>1 882 358,00</w:t>
            </w:r>
          </w:p>
        </w:tc>
        <w:tc>
          <w:tcPr>
            <w:tcW w:w="1276" w:type="dxa"/>
            <w:tcBorders>
              <w:top w:val="nil"/>
              <w:left w:val="nil"/>
              <w:bottom w:val="single" w:sz="4" w:space="0" w:color="auto"/>
              <w:right w:val="single" w:sz="8" w:space="0" w:color="auto"/>
            </w:tcBorders>
            <w:shd w:val="clear" w:color="auto" w:fill="auto"/>
            <w:vAlign w:val="center"/>
            <w:hideMark/>
          </w:tcPr>
          <w:p w14:paraId="2004D9BD" w14:textId="77777777" w:rsidR="00F45822" w:rsidRPr="009A7102" w:rsidRDefault="00F45822" w:rsidP="005A499D">
            <w:pPr>
              <w:jc w:val="right"/>
              <w:rPr>
                <w:sz w:val="20"/>
                <w:szCs w:val="20"/>
              </w:rPr>
            </w:pPr>
            <w:r w:rsidRPr="009A7102">
              <w:rPr>
                <w:sz w:val="20"/>
                <w:szCs w:val="20"/>
              </w:rPr>
              <w:t>1 882 354,16</w:t>
            </w:r>
          </w:p>
        </w:tc>
        <w:tc>
          <w:tcPr>
            <w:tcW w:w="1134" w:type="dxa"/>
            <w:tcBorders>
              <w:top w:val="nil"/>
              <w:left w:val="nil"/>
              <w:bottom w:val="single" w:sz="4" w:space="0" w:color="auto"/>
              <w:right w:val="single" w:sz="8" w:space="0" w:color="auto"/>
            </w:tcBorders>
            <w:shd w:val="clear" w:color="auto" w:fill="auto"/>
            <w:vAlign w:val="center"/>
            <w:hideMark/>
          </w:tcPr>
          <w:p w14:paraId="7521F3DC" w14:textId="77777777" w:rsidR="00F45822" w:rsidRPr="009A7102" w:rsidRDefault="00F45822" w:rsidP="005A499D">
            <w:pPr>
              <w:jc w:val="right"/>
              <w:rPr>
                <w:sz w:val="20"/>
                <w:szCs w:val="20"/>
              </w:rPr>
            </w:pPr>
            <w:r w:rsidRPr="009A7102">
              <w:rPr>
                <w:sz w:val="20"/>
                <w:szCs w:val="20"/>
              </w:rPr>
              <w:t>3,84</w:t>
            </w:r>
          </w:p>
        </w:tc>
        <w:tc>
          <w:tcPr>
            <w:tcW w:w="363" w:type="dxa"/>
            <w:vAlign w:val="center"/>
            <w:hideMark/>
          </w:tcPr>
          <w:p w14:paraId="329534B6" w14:textId="77777777" w:rsidR="00F45822" w:rsidRPr="009A7102" w:rsidRDefault="00F45822" w:rsidP="005A499D">
            <w:pPr>
              <w:rPr>
                <w:sz w:val="20"/>
                <w:szCs w:val="20"/>
              </w:rPr>
            </w:pPr>
          </w:p>
        </w:tc>
      </w:tr>
      <w:tr w:rsidR="009A7102" w:rsidRPr="009A7102" w14:paraId="3481213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5423E33" w14:textId="77777777" w:rsidR="00F45822" w:rsidRPr="009A7102" w:rsidRDefault="00F45822" w:rsidP="005A499D">
            <w:pPr>
              <w:rPr>
                <w:sz w:val="20"/>
                <w:szCs w:val="20"/>
              </w:rPr>
            </w:pPr>
            <w:r w:rsidRPr="009A7102">
              <w:rPr>
                <w:sz w:val="20"/>
                <w:szCs w:val="20"/>
              </w:rPr>
              <w:t>Капитальный ремонт и ремонт сети автомобильных дорог общего пользования и искусственных сооружений на них</w:t>
            </w:r>
          </w:p>
        </w:tc>
        <w:tc>
          <w:tcPr>
            <w:tcW w:w="756" w:type="dxa"/>
            <w:tcBorders>
              <w:top w:val="nil"/>
              <w:left w:val="nil"/>
              <w:bottom w:val="single" w:sz="4" w:space="0" w:color="auto"/>
              <w:right w:val="single" w:sz="8" w:space="0" w:color="auto"/>
            </w:tcBorders>
            <w:shd w:val="clear" w:color="auto" w:fill="auto"/>
            <w:vAlign w:val="center"/>
            <w:hideMark/>
          </w:tcPr>
          <w:p w14:paraId="2958EB0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33DC788" w14:textId="77777777" w:rsidR="00F45822" w:rsidRPr="009A7102" w:rsidRDefault="00F45822" w:rsidP="005A499D">
            <w:pPr>
              <w:rPr>
                <w:sz w:val="20"/>
                <w:szCs w:val="20"/>
              </w:rPr>
            </w:pPr>
            <w:r w:rsidRPr="009A7102">
              <w:rPr>
                <w:sz w:val="20"/>
                <w:szCs w:val="20"/>
              </w:rPr>
              <w:t>000 0409 1000004330 000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41C91A3" w14:textId="77777777" w:rsidR="00F45822" w:rsidRPr="009A7102" w:rsidRDefault="00F45822" w:rsidP="005A499D">
            <w:pPr>
              <w:jc w:val="right"/>
              <w:rPr>
                <w:sz w:val="20"/>
                <w:szCs w:val="20"/>
              </w:rPr>
            </w:pPr>
            <w:r w:rsidRPr="009A7102">
              <w:rPr>
                <w:sz w:val="20"/>
                <w:szCs w:val="20"/>
              </w:rPr>
              <w:t>15 882 000,00</w:t>
            </w:r>
          </w:p>
        </w:tc>
        <w:tc>
          <w:tcPr>
            <w:tcW w:w="1276" w:type="dxa"/>
            <w:tcBorders>
              <w:top w:val="nil"/>
              <w:left w:val="nil"/>
              <w:bottom w:val="single" w:sz="4" w:space="0" w:color="auto"/>
              <w:right w:val="single" w:sz="8" w:space="0" w:color="auto"/>
            </w:tcBorders>
            <w:shd w:val="clear" w:color="auto" w:fill="auto"/>
            <w:vAlign w:val="center"/>
            <w:hideMark/>
          </w:tcPr>
          <w:p w14:paraId="570BDCE6" w14:textId="77777777" w:rsidR="00F45822" w:rsidRPr="009A7102" w:rsidRDefault="00F45822" w:rsidP="005A499D">
            <w:pPr>
              <w:jc w:val="right"/>
              <w:rPr>
                <w:sz w:val="20"/>
                <w:szCs w:val="20"/>
              </w:rPr>
            </w:pPr>
            <w:r w:rsidRPr="009A7102">
              <w:rPr>
                <w:sz w:val="20"/>
                <w:szCs w:val="20"/>
              </w:rPr>
              <w:t>15 881 998,80</w:t>
            </w:r>
          </w:p>
        </w:tc>
        <w:tc>
          <w:tcPr>
            <w:tcW w:w="1134" w:type="dxa"/>
            <w:tcBorders>
              <w:top w:val="nil"/>
              <w:left w:val="nil"/>
              <w:bottom w:val="single" w:sz="4" w:space="0" w:color="auto"/>
              <w:right w:val="single" w:sz="8" w:space="0" w:color="auto"/>
            </w:tcBorders>
            <w:shd w:val="clear" w:color="auto" w:fill="auto"/>
            <w:vAlign w:val="center"/>
            <w:hideMark/>
          </w:tcPr>
          <w:p w14:paraId="7D2656B7" w14:textId="77777777" w:rsidR="00F45822" w:rsidRPr="009A7102" w:rsidRDefault="00F45822" w:rsidP="005A499D">
            <w:pPr>
              <w:jc w:val="right"/>
              <w:rPr>
                <w:sz w:val="20"/>
                <w:szCs w:val="20"/>
              </w:rPr>
            </w:pPr>
            <w:r w:rsidRPr="009A7102">
              <w:rPr>
                <w:sz w:val="20"/>
                <w:szCs w:val="20"/>
              </w:rPr>
              <w:t>1,20</w:t>
            </w:r>
          </w:p>
        </w:tc>
        <w:tc>
          <w:tcPr>
            <w:tcW w:w="363" w:type="dxa"/>
            <w:vAlign w:val="center"/>
            <w:hideMark/>
          </w:tcPr>
          <w:p w14:paraId="42D9B1A7" w14:textId="77777777" w:rsidR="00F45822" w:rsidRPr="009A7102" w:rsidRDefault="00F45822" w:rsidP="005A499D">
            <w:pPr>
              <w:rPr>
                <w:sz w:val="20"/>
                <w:szCs w:val="20"/>
              </w:rPr>
            </w:pPr>
          </w:p>
        </w:tc>
      </w:tr>
      <w:tr w:rsidR="009A7102" w:rsidRPr="009A7102" w14:paraId="665CDC5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8E43B1B"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46BC6BE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5834DE3" w14:textId="77777777" w:rsidR="00F45822" w:rsidRPr="009A7102" w:rsidRDefault="00F45822" w:rsidP="005A499D">
            <w:pPr>
              <w:rPr>
                <w:sz w:val="20"/>
                <w:szCs w:val="20"/>
              </w:rPr>
            </w:pPr>
            <w:r w:rsidRPr="009A7102">
              <w:rPr>
                <w:sz w:val="20"/>
                <w:szCs w:val="20"/>
              </w:rPr>
              <w:t>000 0409 1000004330 500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94FCB50" w14:textId="77777777" w:rsidR="00F45822" w:rsidRPr="009A7102" w:rsidRDefault="00F45822" w:rsidP="005A499D">
            <w:pPr>
              <w:jc w:val="right"/>
              <w:rPr>
                <w:sz w:val="20"/>
                <w:szCs w:val="20"/>
              </w:rPr>
            </w:pPr>
            <w:r w:rsidRPr="009A7102">
              <w:rPr>
                <w:sz w:val="20"/>
                <w:szCs w:val="20"/>
              </w:rPr>
              <w:t>15 882 000,00</w:t>
            </w:r>
          </w:p>
        </w:tc>
        <w:tc>
          <w:tcPr>
            <w:tcW w:w="1276" w:type="dxa"/>
            <w:tcBorders>
              <w:top w:val="nil"/>
              <w:left w:val="nil"/>
              <w:bottom w:val="single" w:sz="4" w:space="0" w:color="auto"/>
              <w:right w:val="single" w:sz="8" w:space="0" w:color="auto"/>
            </w:tcBorders>
            <w:shd w:val="clear" w:color="auto" w:fill="auto"/>
            <w:vAlign w:val="center"/>
            <w:hideMark/>
          </w:tcPr>
          <w:p w14:paraId="6537B1B3" w14:textId="77777777" w:rsidR="00F45822" w:rsidRPr="009A7102" w:rsidRDefault="00F45822" w:rsidP="005A499D">
            <w:pPr>
              <w:jc w:val="right"/>
              <w:rPr>
                <w:sz w:val="20"/>
                <w:szCs w:val="20"/>
              </w:rPr>
            </w:pPr>
            <w:r w:rsidRPr="009A7102">
              <w:rPr>
                <w:sz w:val="20"/>
                <w:szCs w:val="20"/>
              </w:rPr>
              <w:t>15 881 998,80</w:t>
            </w:r>
          </w:p>
        </w:tc>
        <w:tc>
          <w:tcPr>
            <w:tcW w:w="1134" w:type="dxa"/>
            <w:tcBorders>
              <w:top w:val="nil"/>
              <w:left w:val="nil"/>
              <w:bottom w:val="single" w:sz="4" w:space="0" w:color="auto"/>
              <w:right w:val="single" w:sz="8" w:space="0" w:color="auto"/>
            </w:tcBorders>
            <w:shd w:val="clear" w:color="auto" w:fill="auto"/>
            <w:vAlign w:val="center"/>
            <w:hideMark/>
          </w:tcPr>
          <w:p w14:paraId="24A9009D" w14:textId="77777777" w:rsidR="00F45822" w:rsidRPr="009A7102" w:rsidRDefault="00F45822" w:rsidP="005A499D">
            <w:pPr>
              <w:jc w:val="right"/>
              <w:rPr>
                <w:sz w:val="20"/>
                <w:szCs w:val="20"/>
              </w:rPr>
            </w:pPr>
            <w:r w:rsidRPr="009A7102">
              <w:rPr>
                <w:sz w:val="20"/>
                <w:szCs w:val="20"/>
              </w:rPr>
              <w:t>1,20</w:t>
            </w:r>
          </w:p>
        </w:tc>
        <w:tc>
          <w:tcPr>
            <w:tcW w:w="363" w:type="dxa"/>
            <w:vAlign w:val="center"/>
            <w:hideMark/>
          </w:tcPr>
          <w:p w14:paraId="02893FAF" w14:textId="77777777" w:rsidR="00F45822" w:rsidRPr="009A7102" w:rsidRDefault="00F45822" w:rsidP="005A499D">
            <w:pPr>
              <w:rPr>
                <w:sz w:val="20"/>
                <w:szCs w:val="20"/>
              </w:rPr>
            </w:pPr>
          </w:p>
        </w:tc>
      </w:tr>
      <w:tr w:rsidR="009A7102" w:rsidRPr="009A7102" w14:paraId="3ADF3AD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37DBF31"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5A1C6D2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F944D68" w14:textId="77777777" w:rsidR="00F45822" w:rsidRPr="009A7102" w:rsidRDefault="00F45822" w:rsidP="005A499D">
            <w:pPr>
              <w:rPr>
                <w:sz w:val="20"/>
                <w:szCs w:val="20"/>
              </w:rPr>
            </w:pPr>
            <w:r w:rsidRPr="009A7102">
              <w:rPr>
                <w:sz w:val="20"/>
                <w:szCs w:val="20"/>
              </w:rPr>
              <w:t>000 0409 1000004330 540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76A5943" w14:textId="77777777" w:rsidR="00F45822" w:rsidRPr="009A7102" w:rsidRDefault="00F45822" w:rsidP="005A499D">
            <w:pPr>
              <w:jc w:val="right"/>
              <w:rPr>
                <w:sz w:val="20"/>
                <w:szCs w:val="20"/>
              </w:rPr>
            </w:pPr>
            <w:r w:rsidRPr="009A7102">
              <w:rPr>
                <w:sz w:val="20"/>
                <w:szCs w:val="20"/>
              </w:rPr>
              <w:t>15 882 000,00</w:t>
            </w:r>
          </w:p>
        </w:tc>
        <w:tc>
          <w:tcPr>
            <w:tcW w:w="1276" w:type="dxa"/>
            <w:tcBorders>
              <w:top w:val="nil"/>
              <w:left w:val="nil"/>
              <w:bottom w:val="single" w:sz="4" w:space="0" w:color="auto"/>
              <w:right w:val="single" w:sz="8" w:space="0" w:color="auto"/>
            </w:tcBorders>
            <w:shd w:val="clear" w:color="auto" w:fill="auto"/>
            <w:vAlign w:val="center"/>
            <w:hideMark/>
          </w:tcPr>
          <w:p w14:paraId="55EF27F2" w14:textId="77777777" w:rsidR="00F45822" w:rsidRPr="009A7102" w:rsidRDefault="00F45822" w:rsidP="005A499D">
            <w:pPr>
              <w:jc w:val="right"/>
              <w:rPr>
                <w:sz w:val="20"/>
                <w:szCs w:val="20"/>
              </w:rPr>
            </w:pPr>
            <w:r w:rsidRPr="009A7102">
              <w:rPr>
                <w:sz w:val="20"/>
                <w:szCs w:val="20"/>
              </w:rPr>
              <w:t>15 881 998,80</w:t>
            </w:r>
          </w:p>
        </w:tc>
        <w:tc>
          <w:tcPr>
            <w:tcW w:w="1134" w:type="dxa"/>
            <w:tcBorders>
              <w:top w:val="nil"/>
              <w:left w:val="nil"/>
              <w:bottom w:val="single" w:sz="4" w:space="0" w:color="auto"/>
              <w:right w:val="single" w:sz="8" w:space="0" w:color="auto"/>
            </w:tcBorders>
            <w:shd w:val="clear" w:color="auto" w:fill="auto"/>
            <w:vAlign w:val="center"/>
            <w:hideMark/>
          </w:tcPr>
          <w:p w14:paraId="52DC4920" w14:textId="77777777" w:rsidR="00F45822" w:rsidRPr="009A7102" w:rsidRDefault="00F45822" w:rsidP="005A499D">
            <w:pPr>
              <w:jc w:val="right"/>
              <w:rPr>
                <w:sz w:val="20"/>
                <w:szCs w:val="20"/>
              </w:rPr>
            </w:pPr>
            <w:r w:rsidRPr="009A7102">
              <w:rPr>
                <w:sz w:val="20"/>
                <w:szCs w:val="20"/>
              </w:rPr>
              <w:t>1,20</w:t>
            </w:r>
          </w:p>
        </w:tc>
        <w:tc>
          <w:tcPr>
            <w:tcW w:w="363" w:type="dxa"/>
            <w:vAlign w:val="center"/>
            <w:hideMark/>
          </w:tcPr>
          <w:p w14:paraId="67EE4523" w14:textId="77777777" w:rsidR="00F45822" w:rsidRPr="009A7102" w:rsidRDefault="00F45822" w:rsidP="005A499D">
            <w:pPr>
              <w:rPr>
                <w:sz w:val="20"/>
                <w:szCs w:val="20"/>
              </w:rPr>
            </w:pPr>
          </w:p>
        </w:tc>
      </w:tr>
      <w:tr w:rsidR="009A7102" w:rsidRPr="009A7102" w14:paraId="5FA5120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0E20063" w14:textId="77777777" w:rsidR="00F45822" w:rsidRPr="009A7102" w:rsidRDefault="00F45822" w:rsidP="005A499D">
            <w:pPr>
              <w:rPr>
                <w:sz w:val="20"/>
                <w:szCs w:val="20"/>
              </w:rPr>
            </w:pPr>
            <w:r w:rsidRPr="009A7102">
              <w:rPr>
                <w:sz w:val="20"/>
                <w:szCs w:val="20"/>
              </w:rPr>
              <w:t>Проектирование сети автомобильных дорог общего пользования и искусственных сооружений на них</w:t>
            </w:r>
          </w:p>
        </w:tc>
        <w:tc>
          <w:tcPr>
            <w:tcW w:w="756" w:type="dxa"/>
            <w:tcBorders>
              <w:top w:val="nil"/>
              <w:left w:val="nil"/>
              <w:bottom w:val="single" w:sz="4" w:space="0" w:color="auto"/>
              <w:right w:val="single" w:sz="8" w:space="0" w:color="auto"/>
            </w:tcBorders>
            <w:shd w:val="clear" w:color="auto" w:fill="auto"/>
            <w:vAlign w:val="center"/>
            <w:hideMark/>
          </w:tcPr>
          <w:p w14:paraId="1935901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6E65A37" w14:textId="77777777" w:rsidR="00F45822" w:rsidRPr="009A7102" w:rsidRDefault="00F45822" w:rsidP="005A499D">
            <w:pPr>
              <w:rPr>
                <w:sz w:val="20"/>
                <w:szCs w:val="20"/>
              </w:rPr>
            </w:pPr>
            <w:r w:rsidRPr="009A7102">
              <w:rPr>
                <w:sz w:val="20"/>
                <w:szCs w:val="20"/>
              </w:rPr>
              <w:t>000 0409 1000004350 000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E1FB3DE" w14:textId="77777777" w:rsidR="00F45822" w:rsidRPr="009A7102" w:rsidRDefault="00F45822" w:rsidP="005A499D">
            <w:pPr>
              <w:jc w:val="right"/>
              <w:rPr>
                <w:sz w:val="20"/>
                <w:szCs w:val="20"/>
              </w:rPr>
            </w:pPr>
            <w:r w:rsidRPr="009A7102">
              <w:rPr>
                <w:sz w:val="20"/>
                <w:szCs w:val="20"/>
              </w:rPr>
              <w:t>385 000,00</w:t>
            </w:r>
          </w:p>
        </w:tc>
        <w:tc>
          <w:tcPr>
            <w:tcW w:w="1276" w:type="dxa"/>
            <w:tcBorders>
              <w:top w:val="nil"/>
              <w:left w:val="nil"/>
              <w:bottom w:val="single" w:sz="4" w:space="0" w:color="auto"/>
              <w:right w:val="single" w:sz="8" w:space="0" w:color="auto"/>
            </w:tcBorders>
            <w:shd w:val="clear" w:color="auto" w:fill="auto"/>
            <w:vAlign w:val="center"/>
            <w:hideMark/>
          </w:tcPr>
          <w:p w14:paraId="614414DA" w14:textId="77777777" w:rsidR="00F45822" w:rsidRPr="009A7102" w:rsidRDefault="00F45822" w:rsidP="005A499D">
            <w:pPr>
              <w:jc w:val="right"/>
              <w:rPr>
                <w:sz w:val="20"/>
                <w:szCs w:val="20"/>
              </w:rPr>
            </w:pPr>
            <w:r w:rsidRPr="009A7102">
              <w:rPr>
                <w:sz w:val="20"/>
                <w:szCs w:val="20"/>
              </w:rPr>
              <w:t>385 000,00</w:t>
            </w:r>
          </w:p>
        </w:tc>
        <w:tc>
          <w:tcPr>
            <w:tcW w:w="1134" w:type="dxa"/>
            <w:tcBorders>
              <w:top w:val="nil"/>
              <w:left w:val="nil"/>
              <w:bottom w:val="single" w:sz="4" w:space="0" w:color="auto"/>
              <w:right w:val="single" w:sz="8" w:space="0" w:color="auto"/>
            </w:tcBorders>
            <w:shd w:val="clear" w:color="auto" w:fill="auto"/>
            <w:vAlign w:val="center"/>
            <w:hideMark/>
          </w:tcPr>
          <w:p w14:paraId="0BE0DAC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C36714A" w14:textId="77777777" w:rsidR="00F45822" w:rsidRPr="009A7102" w:rsidRDefault="00F45822" w:rsidP="005A499D">
            <w:pPr>
              <w:rPr>
                <w:sz w:val="20"/>
                <w:szCs w:val="20"/>
              </w:rPr>
            </w:pPr>
          </w:p>
        </w:tc>
      </w:tr>
      <w:tr w:rsidR="009A7102" w:rsidRPr="009A7102" w14:paraId="318AB0F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AB170D5"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6442707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3E29F29" w14:textId="77777777" w:rsidR="00F45822" w:rsidRPr="009A7102" w:rsidRDefault="00F45822" w:rsidP="005A499D">
            <w:pPr>
              <w:rPr>
                <w:sz w:val="20"/>
                <w:szCs w:val="20"/>
              </w:rPr>
            </w:pPr>
            <w:r w:rsidRPr="009A7102">
              <w:rPr>
                <w:sz w:val="20"/>
                <w:szCs w:val="20"/>
              </w:rPr>
              <w:t>000 0409 1000004350 500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800DEBC" w14:textId="77777777" w:rsidR="00F45822" w:rsidRPr="009A7102" w:rsidRDefault="00F45822" w:rsidP="005A499D">
            <w:pPr>
              <w:jc w:val="right"/>
              <w:rPr>
                <w:sz w:val="20"/>
                <w:szCs w:val="20"/>
              </w:rPr>
            </w:pPr>
            <w:r w:rsidRPr="009A7102">
              <w:rPr>
                <w:sz w:val="20"/>
                <w:szCs w:val="20"/>
              </w:rPr>
              <w:t>385 000,00</w:t>
            </w:r>
          </w:p>
        </w:tc>
        <w:tc>
          <w:tcPr>
            <w:tcW w:w="1276" w:type="dxa"/>
            <w:tcBorders>
              <w:top w:val="nil"/>
              <w:left w:val="nil"/>
              <w:bottom w:val="single" w:sz="4" w:space="0" w:color="auto"/>
              <w:right w:val="single" w:sz="8" w:space="0" w:color="auto"/>
            </w:tcBorders>
            <w:shd w:val="clear" w:color="auto" w:fill="auto"/>
            <w:vAlign w:val="center"/>
            <w:hideMark/>
          </w:tcPr>
          <w:p w14:paraId="246D88EC" w14:textId="77777777" w:rsidR="00F45822" w:rsidRPr="009A7102" w:rsidRDefault="00F45822" w:rsidP="005A499D">
            <w:pPr>
              <w:jc w:val="right"/>
              <w:rPr>
                <w:sz w:val="20"/>
                <w:szCs w:val="20"/>
              </w:rPr>
            </w:pPr>
            <w:r w:rsidRPr="009A7102">
              <w:rPr>
                <w:sz w:val="20"/>
                <w:szCs w:val="20"/>
              </w:rPr>
              <w:t>385 000,00</w:t>
            </w:r>
          </w:p>
        </w:tc>
        <w:tc>
          <w:tcPr>
            <w:tcW w:w="1134" w:type="dxa"/>
            <w:tcBorders>
              <w:top w:val="nil"/>
              <w:left w:val="nil"/>
              <w:bottom w:val="single" w:sz="4" w:space="0" w:color="auto"/>
              <w:right w:val="single" w:sz="8" w:space="0" w:color="auto"/>
            </w:tcBorders>
            <w:shd w:val="clear" w:color="auto" w:fill="auto"/>
            <w:vAlign w:val="center"/>
            <w:hideMark/>
          </w:tcPr>
          <w:p w14:paraId="192A892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FDD22BF" w14:textId="77777777" w:rsidR="00F45822" w:rsidRPr="009A7102" w:rsidRDefault="00F45822" w:rsidP="005A499D">
            <w:pPr>
              <w:rPr>
                <w:sz w:val="20"/>
                <w:szCs w:val="20"/>
              </w:rPr>
            </w:pPr>
          </w:p>
        </w:tc>
      </w:tr>
      <w:tr w:rsidR="009A7102" w:rsidRPr="009A7102" w14:paraId="2FE6524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0B484D8"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18592F6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07B7F12" w14:textId="77777777" w:rsidR="00F45822" w:rsidRPr="009A7102" w:rsidRDefault="00F45822" w:rsidP="005A499D">
            <w:pPr>
              <w:rPr>
                <w:sz w:val="20"/>
                <w:szCs w:val="20"/>
              </w:rPr>
            </w:pPr>
            <w:r w:rsidRPr="009A7102">
              <w:rPr>
                <w:sz w:val="20"/>
                <w:szCs w:val="20"/>
              </w:rPr>
              <w:t>000 0409 1000004350 540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CC69F6C" w14:textId="77777777" w:rsidR="00F45822" w:rsidRPr="009A7102" w:rsidRDefault="00F45822" w:rsidP="005A499D">
            <w:pPr>
              <w:jc w:val="right"/>
              <w:rPr>
                <w:sz w:val="20"/>
                <w:szCs w:val="20"/>
              </w:rPr>
            </w:pPr>
            <w:r w:rsidRPr="009A7102">
              <w:rPr>
                <w:sz w:val="20"/>
                <w:szCs w:val="20"/>
              </w:rPr>
              <w:t>385 000,00</w:t>
            </w:r>
          </w:p>
        </w:tc>
        <w:tc>
          <w:tcPr>
            <w:tcW w:w="1276" w:type="dxa"/>
            <w:tcBorders>
              <w:top w:val="nil"/>
              <w:left w:val="nil"/>
              <w:bottom w:val="single" w:sz="4" w:space="0" w:color="auto"/>
              <w:right w:val="single" w:sz="8" w:space="0" w:color="auto"/>
            </w:tcBorders>
            <w:shd w:val="clear" w:color="auto" w:fill="auto"/>
            <w:vAlign w:val="center"/>
            <w:hideMark/>
          </w:tcPr>
          <w:p w14:paraId="3ADEA975" w14:textId="77777777" w:rsidR="00F45822" w:rsidRPr="009A7102" w:rsidRDefault="00F45822" w:rsidP="005A499D">
            <w:pPr>
              <w:jc w:val="right"/>
              <w:rPr>
                <w:sz w:val="20"/>
                <w:szCs w:val="20"/>
              </w:rPr>
            </w:pPr>
            <w:r w:rsidRPr="009A7102">
              <w:rPr>
                <w:sz w:val="20"/>
                <w:szCs w:val="20"/>
              </w:rPr>
              <w:t>385 000,00</w:t>
            </w:r>
          </w:p>
        </w:tc>
        <w:tc>
          <w:tcPr>
            <w:tcW w:w="1134" w:type="dxa"/>
            <w:tcBorders>
              <w:top w:val="nil"/>
              <w:left w:val="nil"/>
              <w:bottom w:val="single" w:sz="4" w:space="0" w:color="auto"/>
              <w:right w:val="single" w:sz="8" w:space="0" w:color="auto"/>
            </w:tcBorders>
            <w:shd w:val="clear" w:color="auto" w:fill="auto"/>
            <w:vAlign w:val="center"/>
            <w:hideMark/>
          </w:tcPr>
          <w:p w14:paraId="0B17C25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986B54F" w14:textId="77777777" w:rsidR="00F45822" w:rsidRPr="009A7102" w:rsidRDefault="00F45822" w:rsidP="005A499D">
            <w:pPr>
              <w:rPr>
                <w:sz w:val="20"/>
                <w:szCs w:val="20"/>
              </w:rPr>
            </w:pPr>
          </w:p>
        </w:tc>
      </w:tr>
      <w:tr w:rsidR="009A7102" w:rsidRPr="009A7102" w14:paraId="0404EAEE"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1EFE2BC" w14:textId="77777777" w:rsidR="00F45822" w:rsidRPr="009A7102" w:rsidRDefault="00F45822" w:rsidP="005A499D">
            <w:pPr>
              <w:rPr>
                <w:sz w:val="20"/>
                <w:szCs w:val="20"/>
              </w:rPr>
            </w:pPr>
            <w:r w:rsidRPr="009A7102">
              <w:rPr>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w:t>
            </w:r>
            <w:proofErr w:type="spellStart"/>
            <w:r w:rsidRPr="009A7102">
              <w:rPr>
                <w:sz w:val="20"/>
                <w:szCs w:val="20"/>
              </w:rPr>
              <w:t>област</w:t>
            </w:r>
            <w:proofErr w:type="spellEnd"/>
          </w:p>
        </w:tc>
        <w:tc>
          <w:tcPr>
            <w:tcW w:w="756" w:type="dxa"/>
            <w:tcBorders>
              <w:top w:val="nil"/>
              <w:left w:val="nil"/>
              <w:bottom w:val="single" w:sz="4" w:space="0" w:color="auto"/>
              <w:right w:val="single" w:sz="8" w:space="0" w:color="auto"/>
            </w:tcBorders>
            <w:shd w:val="clear" w:color="auto" w:fill="auto"/>
            <w:vAlign w:val="center"/>
            <w:hideMark/>
          </w:tcPr>
          <w:p w14:paraId="5ADA17D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BD09EBD" w14:textId="77777777" w:rsidR="00F45822" w:rsidRPr="009A7102" w:rsidRDefault="00F45822" w:rsidP="005A499D">
            <w:pPr>
              <w:rPr>
                <w:sz w:val="20"/>
                <w:szCs w:val="20"/>
              </w:rPr>
            </w:pPr>
            <w:r w:rsidRPr="009A7102">
              <w:rPr>
                <w:sz w:val="20"/>
                <w:szCs w:val="20"/>
              </w:rPr>
              <w:t>000 0409 1000070760 000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D66B57E" w14:textId="77777777" w:rsidR="00F45822" w:rsidRPr="009A7102" w:rsidRDefault="00F45822" w:rsidP="005A499D">
            <w:pPr>
              <w:jc w:val="right"/>
              <w:rPr>
                <w:sz w:val="20"/>
                <w:szCs w:val="20"/>
              </w:rPr>
            </w:pPr>
            <w:r w:rsidRPr="009A7102">
              <w:rPr>
                <w:sz w:val="20"/>
                <w:szCs w:val="20"/>
              </w:rPr>
              <w:t>32 660 000,00</w:t>
            </w:r>
          </w:p>
        </w:tc>
        <w:tc>
          <w:tcPr>
            <w:tcW w:w="1276" w:type="dxa"/>
            <w:tcBorders>
              <w:top w:val="nil"/>
              <w:left w:val="nil"/>
              <w:bottom w:val="single" w:sz="4" w:space="0" w:color="auto"/>
              <w:right w:val="single" w:sz="8" w:space="0" w:color="auto"/>
            </w:tcBorders>
            <w:shd w:val="clear" w:color="auto" w:fill="auto"/>
            <w:vAlign w:val="center"/>
            <w:hideMark/>
          </w:tcPr>
          <w:p w14:paraId="384D6DED" w14:textId="77777777" w:rsidR="00F45822" w:rsidRPr="009A7102" w:rsidRDefault="00F45822" w:rsidP="005A499D">
            <w:pPr>
              <w:jc w:val="right"/>
              <w:rPr>
                <w:sz w:val="20"/>
                <w:szCs w:val="20"/>
              </w:rPr>
            </w:pPr>
            <w:r w:rsidRPr="009A7102">
              <w:rPr>
                <w:sz w:val="20"/>
                <w:szCs w:val="20"/>
              </w:rPr>
              <w:t>32 295 641,59</w:t>
            </w:r>
          </w:p>
        </w:tc>
        <w:tc>
          <w:tcPr>
            <w:tcW w:w="1134" w:type="dxa"/>
            <w:tcBorders>
              <w:top w:val="nil"/>
              <w:left w:val="nil"/>
              <w:bottom w:val="single" w:sz="4" w:space="0" w:color="auto"/>
              <w:right w:val="single" w:sz="8" w:space="0" w:color="auto"/>
            </w:tcBorders>
            <w:shd w:val="clear" w:color="auto" w:fill="auto"/>
            <w:vAlign w:val="center"/>
            <w:hideMark/>
          </w:tcPr>
          <w:p w14:paraId="0D7EFE0F" w14:textId="77777777" w:rsidR="00F45822" w:rsidRPr="009A7102" w:rsidRDefault="00F45822" w:rsidP="005A499D">
            <w:pPr>
              <w:jc w:val="right"/>
              <w:rPr>
                <w:sz w:val="20"/>
                <w:szCs w:val="20"/>
              </w:rPr>
            </w:pPr>
            <w:r w:rsidRPr="009A7102">
              <w:rPr>
                <w:sz w:val="20"/>
                <w:szCs w:val="20"/>
              </w:rPr>
              <w:t>364 358,41</w:t>
            </w:r>
          </w:p>
        </w:tc>
        <w:tc>
          <w:tcPr>
            <w:tcW w:w="363" w:type="dxa"/>
            <w:vAlign w:val="center"/>
            <w:hideMark/>
          </w:tcPr>
          <w:p w14:paraId="5BE53A92" w14:textId="77777777" w:rsidR="00F45822" w:rsidRPr="009A7102" w:rsidRDefault="00F45822" w:rsidP="005A499D">
            <w:pPr>
              <w:rPr>
                <w:sz w:val="20"/>
                <w:szCs w:val="20"/>
              </w:rPr>
            </w:pPr>
          </w:p>
        </w:tc>
      </w:tr>
      <w:tr w:rsidR="009A7102" w:rsidRPr="009A7102" w14:paraId="24AA6AE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BB5518D"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060664B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E51A54E" w14:textId="77777777" w:rsidR="00F45822" w:rsidRPr="009A7102" w:rsidRDefault="00F45822" w:rsidP="005A499D">
            <w:pPr>
              <w:rPr>
                <w:sz w:val="20"/>
                <w:szCs w:val="20"/>
              </w:rPr>
            </w:pPr>
            <w:r w:rsidRPr="009A7102">
              <w:rPr>
                <w:sz w:val="20"/>
                <w:szCs w:val="20"/>
              </w:rPr>
              <w:t>000 0409 1000070760 500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D3F745B" w14:textId="77777777" w:rsidR="00F45822" w:rsidRPr="009A7102" w:rsidRDefault="00F45822" w:rsidP="005A499D">
            <w:pPr>
              <w:jc w:val="right"/>
              <w:rPr>
                <w:sz w:val="20"/>
                <w:szCs w:val="20"/>
              </w:rPr>
            </w:pPr>
            <w:r w:rsidRPr="009A7102">
              <w:rPr>
                <w:sz w:val="20"/>
                <w:szCs w:val="20"/>
              </w:rPr>
              <w:t>32 660 000,00</w:t>
            </w:r>
          </w:p>
        </w:tc>
        <w:tc>
          <w:tcPr>
            <w:tcW w:w="1276" w:type="dxa"/>
            <w:tcBorders>
              <w:top w:val="nil"/>
              <w:left w:val="nil"/>
              <w:bottom w:val="single" w:sz="4" w:space="0" w:color="auto"/>
              <w:right w:val="single" w:sz="8" w:space="0" w:color="auto"/>
            </w:tcBorders>
            <w:shd w:val="clear" w:color="auto" w:fill="auto"/>
            <w:vAlign w:val="center"/>
            <w:hideMark/>
          </w:tcPr>
          <w:p w14:paraId="665FAAC9" w14:textId="77777777" w:rsidR="00F45822" w:rsidRPr="009A7102" w:rsidRDefault="00F45822" w:rsidP="005A499D">
            <w:pPr>
              <w:jc w:val="right"/>
              <w:rPr>
                <w:sz w:val="20"/>
                <w:szCs w:val="20"/>
              </w:rPr>
            </w:pPr>
            <w:r w:rsidRPr="009A7102">
              <w:rPr>
                <w:sz w:val="20"/>
                <w:szCs w:val="20"/>
              </w:rPr>
              <w:t>32 295 641,59</w:t>
            </w:r>
          </w:p>
        </w:tc>
        <w:tc>
          <w:tcPr>
            <w:tcW w:w="1134" w:type="dxa"/>
            <w:tcBorders>
              <w:top w:val="nil"/>
              <w:left w:val="nil"/>
              <w:bottom w:val="single" w:sz="4" w:space="0" w:color="auto"/>
              <w:right w:val="single" w:sz="8" w:space="0" w:color="auto"/>
            </w:tcBorders>
            <w:shd w:val="clear" w:color="auto" w:fill="auto"/>
            <w:vAlign w:val="center"/>
            <w:hideMark/>
          </w:tcPr>
          <w:p w14:paraId="7F27D827" w14:textId="77777777" w:rsidR="00F45822" w:rsidRPr="009A7102" w:rsidRDefault="00F45822" w:rsidP="005A499D">
            <w:pPr>
              <w:jc w:val="right"/>
              <w:rPr>
                <w:sz w:val="20"/>
                <w:szCs w:val="20"/>
              </w:rPr>
            </w:pPr>
            <w:r w:rsidRPr="009A7102">
              <w:rPr>
                <w:sz w:val="20"/>
                <w:szCs w:val="20"/>
              </w:rPr>
              <w:t>364 358,41</w:t>
            </w:r>
          </w:p>
        </w:tc>
        <w:tc>
          <w:tcPr>
            <w:tcW w:w="363" w:type="dxa"/>
            <w:vAlign w:val="center"/>
            <w:hideMark/>
          </w:tcPr>
          <w:p w14:paraId="369C4907" w14:textId="77777777" w:rsidR="00F45822" w:rsidRPr="009A7102" w:rsidRDefault="00F45822" w:rsidP="005A499D">
            <w:pPr>
              <w:rPr>
                <w:sz w:val="20"/>
                <w:szCs w:val="20"/>
              </w:rPr>
            </w:pPr>
          </w:p>
        </w:tc>
      </w:tr>
      <w:tr w:rsidR="009A7102" w:rsidRPr="009A7102" w14:paraId="68B79A4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8D5210D" w14:textId="77777777" w:rsidR="00F45822" w:rsidRPr="009A7102" w:rsidRDefault="00F45822" w:rsidP="005A499D">
            <w:pPr>
              <w:rPr>
                <w:sz w:val="20"/>
                <w:szCs w:val="20"/>
              </w:rPr>
            </w:pPr>
            <w:r w:rsidRPr="009A7102">
              <w:rPr>
                <w:sz w:val="20"/>
                <w:szCs w:val="20"/>
              </w:rPr>
              <w:t>Субсидии</w:t>
            </w:r>
          </w:p>
        </w:tc>
        <w:tc>
          <w:tcPr>
            <w:tcW w:w="756" w:type="dxa"/>
            <w:tcBorders>
              <w:top w:val="nil"/>
              <w:left w:val="nil"/>
              <w:bottom w:val="single" w:sz="4" w:space="0" w:color="auto"/>
              <w:right w:val="single" w:sz="8" w:space="0" w:color="auto"/>
            </w:tcBorders>
            <w:shd w:val="clear" w:color="auto" w:fill="auto"/>
            <w:vAlign w:val="center"/>
            <w:hideMark/>
          </w:tcPr>
          <w:p w14:paraId="6361BB7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762034C" w14:textId="77777777" w:rsidR="00F45822" w:rsidRPr="009A7102" w:rsidRDefault="00F45822" w:rsidP="005A499D">
            <w:pPr>
              <w:rPr>
                <w:sz w:val="20"/>
                <w:szCs w:val="20"/>
              </w:rPr>
            </w:pPr>
            <w:r w:rsidRPr="009A7102">
              <w:rPr>
                <w:sz w:val="20"/>
                <w:szCs w:val="20"/>
              </w:rPr>
              <w:t>000 0409 1000070760 520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6255B7E" w14:textId="77777777" w:rsidR="00F45822" w:rsidRPr="009A7102" w:rsidRDefault="00F45822" w:rsidP="005A499D">
            <w:pPr>
              <w:jc w:val="right"/>
              <w:rPr>
                <w:sz w:val="20"/>
                <w:szCs w:val="20"/>
              </w:rPr>
            </w:pPr>
            <w:r w:rsidRPr="009A7102">
              <w:rPr>
                <w:sz w:val="20"/>
                <w:szCs w:val="20"/>
              </w:rPr>
              <w:t>32 660 000,00</w:t>
            </w:r>
          </w:p>
        </w:tc>
        <w:tc>
          <w:tcPr>
            <w:tcW w:w="1276" w:type="dxa"/>
            <w:tcBorders>
              <w:top w:val="nil"/>
              <w:left w:val="nil"/>
              <w:bottom w:val="single" w:sz="4" w:space="0" w:color="auto"/>
              <w:right w:val="single" w:sz="8" w:space="0" w:color="auto"/>
            </w:tcBorders>
            <w:shd w:val="clear" w:color="auto" w:fill="auto"/>
            <w:vAlign w:val="center"/>
            <w:hideMark/>
          </w:tcPr>
          <w:p w14:paraId="2233C54B" w14:textId="77777777" w:rsidR="00F45822" w:rsidRPr="009A7102" w:rsidRDefault="00F45822" w:rsidP="005A499D">
            <w:pPr>
              <w:jc w:val="right"/>
              <w:rPr>
                <w:sz w:val="20"/>
                <w:szCs w:val="20"/>
              </w:rPr>
            </w:pPr>
            <w:r w:rsidRPr="009A7102">
              <w:rPr>
                <w:sz w:val="20"/>
                <w:szCs w:val="20"/>
              </w:rPr>
              <w:t>32 295 641,59</w:t>
            </w:r>
          </w:p>
        </w:tc>
        <w:tc>
          <w:tcPr>
            <w:tcW w:w="1134" w:type="dxa"/>
            <w:tcBorders>
              <w:top w:val="nil"/>
              <w:left w:val="nil"/>
              <w:bottom w:val="single" w:sz="4" w:space="0" w:color="auto"/>
              <w:right w:val="single" w:sz="8" w:space="0" w:color="auto"/>
            </w:tcBorders>
            <w:shd w:val="clear" w:color="auto" w:fill="auto"/>
            <w:vAlign w:val="center"/>
            <w:hideMark/>
          </w:tcPr>
          <w:p w14:paraId="3724A3E4" w14:textId="77777777" w:rsidR="00F45822" w:rsidRPr="009A7102" w:rsidRDefault="00F45822" w:rsidP="005A499D">
            <w:pPr>
              <w:jc w:val="right"/>
              <w:rPr>
                <w:sz w:val="20"/>
                <w:szCs w:val="20"/>
              </w:rPr>
            </w:pPr>
            <w:r w:rsidRPr="009A7102">
              <w:rPr>
                <w:sz w:val="20"/>
                <w:szCs w:val="20"/>
              </w:rPr>
              <w:t>364 358,41</w:t>
            </w:r>
          </w:p>
        </w:tc>
        <w:tc>
          <w:tcPr>
            <w:tcW w:w="363" w:type="dxa"/>
            <w:vAlign w:val="center"/>
            <w:hideMark/>
          </w:tcPr>
          <w:p w14:paraId="13B02CE9" w14:textId="77777777" w:rsidR="00F45822" w:rsidRPr="009A7102" w:rsidRDefault="00F45822" w:rsidP="005A499D">
            <w:pPr>
              <w:rPr>
                <w:sz w:val="20"/>
                <w:szCs w:val="20"/>
              </w:rPr>
            </w:pPr>
          </w:p>
        </w:tc>
      </w:tr>
      <w:tr w:rsidR="009A7102" w:rsidRPr="009A7102" w14:paraId="3A0DA584"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6A628AC" w14:textId="77777777" w:rsidR="00F45822" w:rsidRPr="009A7102" w:rsidRDefault="00F45822" w:rsidP="005A499D">
            <w:pPr>
              <w:rPr>
                <w:sz w:val="20"/>
                <w:szCs w:val="20"/>
              </w:rPr>
            </w:pPr>
            <w:r w:rsidRPr="009A7102">
              <w:rPr>
                <w:sz w:val="20"/>
                <w:szCs w:val="20"/>
              </w:rPr>
              <w:t xml:space="preserve">Субсидии, за исключением субсидий на </w:t>
            </w:r>
            <w:proofErr w:type="spellStart"/>
            <w:r w:rsidRPr="009A7102">
              <w:rPr>
                <w:sz w:val="20"/>
                <w:szCs w:val="20"/>
              </w:rPr>
              <w:t>софинансирование</w:t>
            </w:r>
            <w:proofErr w:type="spellEnd"/>
            <w:r w:rsidRPr="009A7102">
              <w:rPr>
                <w:sz w:val="20"/>
                <w:szCs w:val="20"/>
              </w:rPr>
              <w:t xml:space="preserve"> капитальных вложений в объекты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0F73460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451169C" w14:textId="77777777" w:rsidR="00F45822" w:rsidRPr="009A7102" w:rsidRDefault="00F45822" w:rsidP="005A499D">
            <w:pPr>
              <w:rPr>
                <w:sz w:val="20"/>
                <w:szCs w:val="20"/>
              </w:rPr>
            </w:pPr>
            <w:r w:rsidRPr="009A7102">
              <w:rPr>
                <w:sz w:val="20"/>
                <w:szCs w:val="20"/>
              </w:rPr>
              <w:t>000 0409 1000070760 521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5DD49BF" w14:textId="77777777" w:rsidR="00F45822" w:rsidRPr="009A7102" w:rsidRDefault="00F45822" w:rsidP="005A499D">
            <w:pPr>
              <w:jc w:val="right"/>
              <w:rPr>
                <w:sz w:val="20"/>
                <w:szCs w:val="20"/>
              </w:rPr>
            </w:pPr>
            <w:r w:rsidRPr="009A7102">
              <w:rPr>
                <w:sz w:val="20"/>
                <w:szCs w:val="20"/>
              </w:rPr>
              <w:t>32 660 000,00</w:t>
            </w:r>
          </w:p>
        </w:tc>
        <w:tc>
          <w:tcPr>
            <w:tcW w:w="1276" w:type="dxa"/>
            <w:tcBorders>
              <w:top w:val="nil"/>
              <w:left w:val="nil"/>
              <w:bottom w:val="single" w:sz="4" w:space="0" w:color="auto"/>
              <w:right w:val="single" w:sz="8" w:space="0" w:color="auto"/>
            </w:tcBorders>
            <w:shd w:val="clear" w:color="auto" w:fill="auto"/>
            <w:vAlign w:val="center"/>
            <w:hideMark/>
          </w:tcPr>
          <w:p w14:paraId="5562ED84" w14:textId="77777777" w:rsidR="00F45822" w:rsidRPr="009A7102" w:rsidRDefault="00F45822" w:rsidP="005A499D">
            <w:pPr>
              <w:jc w:val="right"/>
              <w:rPr>
                <w:sz w:val="20"/>
                <w:szCs w:val="20"/>
              </w:rPr>
            </w:pPr>
            <w:r w:rsidRPr="009A7102">
              <w:rPr>
                <w:sz w:val="20"/>
                <w:szCs w:val="20"/>
              </w:rPr>
              <w:t>32 295 641,59</w:t>
            </w:r>
          </w:p>
        </w:tc>
        <w:tc>
          <w:tcPr>
            <w:tcW w:w="1134" w:type="dxa"/>
            <w:tcBorders>
              <w:top w:val="nil"/>
              <w:left w:val="nil"/>
              <w:bottom w:val="single" w:sz="4" w:space="0" w:color="auto"/>
              <w:right w:val="single" w:sz="8" w:space="0" w:color="auto"/>
            </w:tcBorders>
            <w:shd w:val="clear" w:color="auto" w:fill="auto"/>
            <w:vAlign w:val="center"/>
            <w:hideMark/>
          </w:tcPr>
          <w:p w14:paraId="4F3EC595" w14:textId="77777777" w:rsidR="00F45822" w:rsidRPr="009A7102" w:rsidRDefault="00F45822" w:rsidP="005A499D">
            <w:pPr>
              <w:jc w:val="right"/>
              <w:rPr>
                <w:sz w:val="20"/>
                <w:szCs w:val="20"/>
              </w:rPr>
            </w:pPr>
            <w:r w:rsidRPr="009A7102">
              <w:rPr>
                <w:sz w:val="20"/>
                <w:szCs w:val="20"/>
              </w:rPr>
              <w:t>364 358,41</w:t>
            </w:r>
          </w:p>
        </w:tc>
        <w:tc>
          <w:tcPr>
            <w:tcW w:w="363" w:type="dxa"/>
            <w:vAlign w:val="center"/>
            <w:hideMark/>
          </w:tcPr>
          <w:p w14:paraId="362EBCCC" w14:textId="77777777" w:rsidR="00F45822" w:rsidRPr="009A7102" w:rsidRDefault="00F45822" w:rsidP="005A499D">
            <w:pPr>
              <w:rPr>
                <w:sz w:val="20"/>
                <w:szCs w:val="20"/>
              </w:rPr>
            </w:pPr>
          </w:p>
        </w:tc>
      </w:tr>
      <w:tr w:rsidR="009A7102" w:rsidRPr="009A7102" w14:paraId="7B16AA2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89396C4" w14:textId="77777777" w:rsidR="00F45822" w:rsidRPr="009A7102" w:rsidRDefault="00F45822" w:rsidP="005A499D">
            <w:pPr>
              <w:rPr>
                <w:sz w:val="20"/>
                <w:szCs w:val="20"/>
              </w:rPr>
            </w:pPr>
            <w:r w:rsidRPr="009A7102">
              <w:rPr>
                <w:sz w:val="20"/>
                <w:szCs w:val="20"/>
              </w:rPr>
              <w:t>Содержание автомобильных дорог и дорожных сооружений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110BA09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61B9978" w14:textId="77777777" w:rsidR="00F45822" w:rsidRPr="009A7102" w:rsidRDefault="00F45822" w:rsidP="005A499D">
            <w:pPr>
              <w:rPr>
                <w:sz w:val="20"/>
                <w:szCs w:val="20"/>
              </w:rPr>
            </w:pPr>
            <w:r w:rsidRPr="009A7102">
              <w:rPr>
                <w:sz w:val="20"/>
                <w:szCs w:val="20"/>
              </w:rPr>
              <w:t>000 0409 9900004310 000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BDB4C4F" w14:textId="77777777" w:rsidR="00F45822" w:rsidRPr="009A7102" w:rsidRDefault="00F45822" w:rsidP="005A499D">
            <w:pPr>
              <w:jc w:val="right"/>
              <w:rPr>
                <w:sz w:val="20"/>
                <w:szCs w:val="20"/>
              </w:rPr>
            </w:pPr>
            <w:r w:rsidRPr="009A7102">
              <w:rPr>
                <w:sz w:val="20"/>
                <w:szCs w:val="20"/>
              </w:rPr>
              <w:t>3 625 431,75</w:t>
            </w:r>
          </w:p>
        </w:tc>
        <w:tc>
          <w:tcPr>
            <w:tcW w:w="1276" w:type="dxa"/>
            <w:tcBorders>
              <w:top w:val="nil"/>
              <w:left w:val="nil"/>
              <w:bottom w:val="single" w:sz="4" w:space="0" w:color="auto"/>
              <w:right w:val="single" w:sz="8" w:space="0" w:color="auto"/>
            </w:tcBorders>
            <w:shd w:val="clear" w:color="auto" w:fill="auto"/>
            <w:vAlign w:val="center"/>
            <w:hideMark/>
          </w:tcPr>
          <w:p w14:paraId="570B69FC" w14:textId="77777777" w:rsidR="00F45822" w:rsidRPr="009A7102" w:rsidRDefault="00F45822" w:rsidP="005A499D">
            <w:pPr>
              <w:jc w:val="right"/>
              <w:rPr>
                <w:sz w:val="20"/>
                <w:szCs w:val="20"/>
              </w:rPr>
            </w:pPr>
            <w:r w:rsidRPr="009A7102">
              <w:rPr>
                <w:sz w:val="20"/>
                <w:szCs w:val="20"/>
              </w:rPr>
              <w:t>3 565 852,02</w:t>
            </w:r>
          </w:p>
        </w:tc>
        <w:tc>
          <w:tcPr>
            <w:tcW w:w="1134" w:type="dxa"/>
            <w:tcBorders>
              <w:top w:val="nil"/>
              <w:left w:val="nil"/>
              <w:bottom w:val="single" w:sz="4" w:space="0" w:color="auto"/>
              <w:right w:val="single" w:sz="8" w:space="0" w:color="auto"/>
            </w:tcBorders>
            <w:shd w:val="clear" w:color="auto" w:fill="auto"/>
            <w:vAlign w:val="center"/>
            <w:hideMark/>
          </w:tcPr>
          <w:p w14:paraId="6BEDC8FA" w14:textId="77777777" w:rsidR="00F45822" w:rsidRPr="009A7102" w:rsidRDefault="00F45822" w:rsidP="005A499D">
            <w:pPr>
              <w:jc w:val="right"/>
              <w:rPr>
                <w:sz w:val="20"/>
                <w:szCs w:val="20"/>
              </w:rPr>
            </w:pPr>
            <w:r w:rsidRPr="009A7102">
              <w:rPr>
                <w:sz w:val="20"/>
                <w:szCs w:val="20"/>
              </w:rPr>
              <w:t>59 579,73</w:t>
            </w:r>
          </w:p>
        </w:tc>
        <w:tc>
          <w:tcPr>
            <w:tcW w:w="363" w:type="dxa"/>
            <w:vAlign w:val="center"/>
            <w:hideMark/>
          </w:tcPr>
          <w:p w14:paraId="1C441642" w14:textId="77777777" w:rsidR="00F45822" w:rsidRPr="009A7102" w:rsidRDefault="00F45822" w:rsidP="005A499D">
            <w:pPr>
              <w:rPr>
                <w:sz w:val="20"/>
                <w:szCs w:val="20"/>
              </w:rPr>
            </w:pPr>
          </w:p>
        </w:tc>
      </w:tr>
      <w:tr w:rsidR="009A7102" w:rsidRPr="009A7102" w14:paraId="20FDE2E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89B11F"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05CB2E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F48FE93" w14:textId="77777777" w:rsidR="00F45822" w:rsidRPr="009A7102" w:rsidRDefault="00F45822" w:rsidP="005A499D">
            <w:pPr>
              <w:rPr>
                <w:sz w:val="20"/>
                <w:szCs w:val="20"/>
              </w:rPr>
            </w:pPr>
            <w:r w:rsidRPr="009A7102">
              <w:rPr>
                <w:sz w:val="20"/>
                <w:szCs w:val="20"/>
              </w:rPr>
              <w:t>000 0409 9900004310 200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E5B0406" w14:textId="77777777" w:rsidR="00F45822" w:rsidRPr="009A7102" w:rsidRDefault="00F45822" w:rsidP="005A499D">
            <w:pPr>
              <w:jc w:val="right"/>
              <w:rPr>
                <w:sz w:val="20"/>
                <w:szCs w:val="20"/>
              </w:rPr>
            </w:pPr>
            <w:r w:rsidRPr="009A7102">
              <w:rPr>
                <w:sz w:val="20"/>
                <w:szCs w:val="20"/>
              </w:rPr>
              <w:t>3 625 431,75</w:t>
            </w:r>
          </w:p>
        </w:tc>
        <w:tc>
          <w:tcPr>
            <w:tcW w:w="1276" w:type="dxa"/>
            <w:tcBorders>
              <w:top w:val="nil"/>
              <w:left w:val="nil"/>
              <w:bottom w:val="single" w:sz="4" w:space="0" w:color="auto"/>
              <w:right w:val="single" w:sz="8" w:space="0" w:color="auto"/>
            </w:tcBorders>
            <w:shd w:val="clear" w:color="auto" w:fill="auto"/>
            <w:vAlign w:val="center"/>
            <w:hideMark/>
          </w:tcPr>
          <w:p w14:paraId="04B643FB" w14:textId="77777777" w:rsidR="00F45822" w:rsidRPr="009A7102" w:rsidRDefault="00F45822" w:rsidP="005A499D">
            <w:pPr>
              <w:jc w:val="right"/>
              <w:rPr>
                <w:sz w:val="20"/>
                <w:szCs w:val="20"/>
              </w:rPr>
            </w:pPr>
            <w:r w:rsidRPr="009A7102">
              <w:rPr>
                <w:sz w:val="20"/>
                <w:szCs w:val="20"/>
              </w:rPr>
              <w:t>3 565 852,02</w:t>
            </w:r>
          </w:p>
        </w:tc>
        <w:tc>
          <w:tcPr>
            <w:tcW w:w="1134" w:type="dxa"/>
            <w:tcBorders>
              <w:top w:val="nil"/>
              <w:left w:val="nil"/>
              <w:bottom w:val="single" w:sz="4" w:space="0" w:color="auto"/>
              <w:right w:val="single" w:sz="8" w:space="0" w:color="auto"/>
            </w:tcBorders>
            <w:shd w:val="clear" w:color="auto" w:fill="auto"/>
            <w:vAlign w:val="center"/>
            <w:hideMark/>
          </w:tcPr>
          <w:p w14:paraId="5F5AB9F1" w14:textId="77777777" w:rsidR="00F45822" w:rsidRPr="009A7102" w:rsidRDefault="00F45822" w:rsidP="005A499D">
            <w:pPr>
              <w:jc w:val="right"/>
              <w:rPr>
                <w:sz w:val="20"/>
                <w:szCs w:val="20"/>
              </w:rPr>
            </w:pPr>
            <w:r w:rsidRPr="009A7102">
              <w:rPr>
                <w:sz w:val="20"/>
                <w:szCs w:val="20"/>
              </w:rPr>
              <w:t>59 579,73</w:t>
            </w:r>
          </w:p>
        </w:tc>
        <w:tc>
          <w:tcPr>
            <w:tcW w:w="363" w:type="dxa"/>
            <w:vAlign w:val="center"/>
            <w:hideMark/>
          </w:tcPr>
          <w:p w14:paraId="369C3083" w14:textId="77777777" w:rsidR="00F45822" w:rsidRPr="009A7102" w:rsidRDefault="00F45822" w:rsidP="005A499D">
            <w:pPr>
              <w:rPr>
                <w:sz w:val="20"/>
                <w:szCs w:val="20"/>
              </w:rPr>
            </w:pPr>
          </w:p>
        </w:tc>
      </w:tr>
      <w:tr w:rsidR="009A7102" w:rsidRPr="009A7102" w14:paraId="3E404FA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6F5FB60"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5B974B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6BF0DA3" w14:textId="77777777" w:rsidR="00F45822" w:rsidRPr="009A7102" w:rsidRDefault="00F45822" w:rsidP="005A499D">
            <w:pPr>
              <w:rPr>
                <w:sz w:val="20"/>
                <w:szCs w:val="20"/>
              </w:rPr>
            </w:pPr>
            <w:r w:rsidRPr="009A7102">
              <w:rPr>
                <w:sz w:val="20"/>
                <w:szCs w:val="20"/>
              </w:rPr>
              <w:t>000 0409 9900004310 240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A7ADD70" w14:textId="77777777" w:rsidR="00F45822" w:rsidRPr="009A7102" w:rsidRDefault="00F45822" w:rsidP="005A499D">
            <w:pPr>
              <w:jc w:val="right"/>
              <w:rPr>
                <w:sz w:val="20"/>
                <w:szCs w:val="20"/>
              </w:rPr>
            </w:pPr>
            <w:r w:rsidRPr="009A7102">
              <w:rPr>
                <w:sz w:val="20"/>
                <w:szCs w:val="20"/>
              </w:rPr>
              <w:t>3 625 431,75</w:t>
            </w:r>
          </w:p>
        </w:tc>
        <w:tc>
          <w:tcPr>
            <w:tcW w:w="1276" w:type="dxa"/>
            <w:tcBorders>
              <w:top w:val="nil"/>
              <w:left w:val="nil"/>
              <w:bottom w:val="single" w:sz="4" w:space="0" w:color="auto"/>
              <w:right w:val="single" w:sz="8" w:space="0" w:color="auto"/>
            </w:tcBorders>
            <w:shd w:val="clear" w:color="auto" w:fill="auto"/>
            <w:vAlign w:val="center"/>
            <w:hideMark/>
          </w:tcPr>
          <w:p w14:paraId="168DE682" w14:textId="77777777" w:rsidR="00F45822" w:rsidRPr="009A7102" w:rsidRDefault="00F45822" w:rsidP="005A499D">
            <w:pPr>
              <w:jc w:val="right"/>
              <w:rPr>
                <w:sz w:val="20"/>
                <w:szCs w:val="20"/>
              </w:rPr>
            </w:pPr>
            <w:r w:rsidRPr="009A7102">
              <w:rPr>
                <w:sz w:val="20"/>
                <w:szCs w:val="20"/>
              </w:rPr>
              <w:t>3 565 852,02</w:t>
            </w:r>
          </w:p>
        </w:tc>
        <w:tc>
          <w:tcPr>
            <w:tcW w:w="1134" w:type="dxa"/>
            <w:tcBorders>
              <w:top w:val="nil"/>
              <w:left w:val="nil"/>
              <w:bottom w:val="single" w:sz="4" w:space="0" w:color="auto"/>
              <w:right w:val="single" w:sz="8" w:space="0" w:color="auto"/>
            </w:tcBorders>
            <w:shd w:val="clear" w:color="auto" w:fill="auto"/>
            <w:vAlign w:val="center"/>
            <w:hideMark/>
          </w:tcPr>
          <w:p w14:paraId="5CD0D461" w14:textId="77777777" w:rsidR="00F45822" w:rsidRPr="009A7102" w:rsidRDefault="00F45822" w:rsidP="005A499D">
            <w:pPr>
              <w:jc w:val="right"/>
              <w:rPr>
                <w:sz w:val="20"/>
                <w:szCs w:val="20"/>
              </w:rPr>
            </w:pPr>
            <w:r w:rsidRPr="009A7102">
              <w:rPr>
                <w:sz w:val="20"/>
                <w:szCs w:val="20"/>
              </w:rPr>
              <w:t>59 579,73</w:t>
            </w:r>
          </w:p>
        </w:tc>
        <w:tc>
          <w:tcPr>
            <w:tcW w:w="363" w:type="dxa"/>
            <w:vAlign w:val="center"/>
            <w:hideMark/>
          </w:tcPr>
          <w:p w14:paraId="52706E32" w14:textId="77777777" w:rsidR="00F45822" w:rsidRPr="009A7102" w:rsidRDefault="00F45822" w:rsidP="005A499D">
            <w:pPr>
              <w:rPr>
                <w:sz w:val="20"/>
                <w:szCs w:val="20"/>
              </w:rPr>
            </w:pPr>
          </w:p>
        </w:tc>
      </w:tr>
      <w:tr w:rsidR="009A7102" w:rsidRPr="009A7102" w14:paraId="2BA16A9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43C8B31"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61B4A24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9C16E14" w14:textId="77777777" w:rsidR="00F45822" w:rsidRPr="009A7102" w:rsidRDefault="00F45822" w:rsidP="005A499D">
            <w:pPr>
              <w:rPr>
                <w:sz w:val="20"/>
                <w:szCs w:val="20"/>
              </w:rPr>
            </w:pPr>
            <w:r w:rsidRPr="009A7102">
              <w:rPr>
                <w:sz w:val="20"/>
                <w:szCs w:val="20"/>
              </w:rPr>
              <w:t>000 0409 9900004310 244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CA8E6A2" w14:textId="77777777" w:rsidR="00F45822" w:rsidRPr="009A7102" w:rsidRDefault="00F45822" w:rsidP="005A499D">
            <w:pPr>
              <w:jc w:val="right"/>
              <w:rPr>
                <w:sz w:val="20"/>
                <w:szCs w:val="20"/>
              </w:rPr>
            </w:pPr>
            <w:r w:rsidRPr="009A7102">
              <w:rPr>
                <w:sz w:val="20"/>
                <w:szCs w:val="20"/>
              </w:rPr>
              <w:t>3 625 431,75</w:t>
            </w:r>
          </w:p>
        </w:tc>
        <w:tc>
          <w:tcPr>
            <w:tcW w:w="1276" w:type="dxa"/>
            <w:tcBorders>
              <w:top w:val="nil"/>
              <w:left w:val="nil"/>
              <w:bottom w:val="single" w:sz="4" w:space="0" w:color="auto"/>
              <w:right w:val="single" w:sz="8" w:space="0" w:color="auto"/>
            </w:tcBorders>
            <w:shd w:val="clear" w:color="auto" w:fill="auto"/>
            <w:vAlign w:val="center"/>
            <w:hideMark/>
          </w:tcPr>
          <w:p w14:paraId="36A4A7DF" w14:textId="77777777" w:rsidR="00F45822" w:rsidRPr="009A7102" w:rsidRDefault="00F45822" w:rsidP="005A499D">
            <w:pPr>
              <w:jc w:val="right"/>
              <w:rPr>
                <w:sz w:val="20"/>
                <w:szCs w:val="20"/>
              </w:rPr>
            </w:pPr>
            <w:r w:rsidRPr="009A7102">
              <w:rPr>
                <w:sz w:val="20"/>
                <w:szCs w:val="20"/>
              </w:rPr>
              <w:t>3 565 852,02</w:t>
            </w:r>
          </w:p>
        </w:tc>
        <w:tc>
          <w:tcPr>
            <w:tcW w:w="1134" w:type="dxa"/>
            <w:tcBorders>
              <w:top w:val="nil"/>
              <w:left w:val="nil"/>
              <w:bottom w:val="single" w:sz="4" w:space="0" w:color="auto"/>
              <w:right w:val="single" w:sz="8" w:space="0" w:color="auto"/>
            </w:tcBorders>
            <w:shd w:val="clear" w:color="auto" w:fill="auto"/>
            <w:vAlign w:val="center"/>
            <w:hideMark/>
          </w:tcPr>
          <w:p w14:paraId="65C8F9BD" w14:textId="77777777" w:rsidR="00F45822" w:rsidRPr="009A7102" w:rsidRDefault="00F45822" w:rsidP="005A499D">
            <w:pPr>
              <w:jc w:val="right"/>
              <w:rPr>
                <w:sz w:val="20"/>
                <w:szCs w:val="20"/>
              </w:rPr>
            </w:pPr>
            <w:r w:rsidRPr="009A7102">
              <w:rPr>
                <w:sz w:val="20"/>
                <w:szCs w:val="20"/>
              </w:rPr>
              <w:t>59 579,73</w:t>
            </w:r>
          </w:p>
        </w:tc>
        <w:tc>
          <w:tcPr>
            <w:tcW w:w="363" w:type="dxa"/>
            <w:vAlign w:val="center"/>
            <w:hideMark/>
          </w:tcPr>
          <w:p w14:paraId="6A21BECB" w14:textId="77777777" w:rsidR="00F45822" w:rsidRPr="009A7102" w:rsidRDefault="00F45822" w:rsidP="005A499D">
            <w:pPr>
              <w:rPr>
                <w:sz w:val="20"/>
                <w:szCs w:val="20"/>
              </w:rPr>
            </w:pPr>
          </w:p>
        </w:tc>
      </w:tr>
      <w:tr w:rsidR="009A7102" w:rsidRPr="009A7102" w14:paraId="4DA37E1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83959F" w14:textId="77777777" w:rsidR="00F45822" w:rsidRPr="009A7102" w:rsidRDefault="00F45822" w:rsidP="005A499D">
            <w:pPr>
              <w:rPr>
                <w:sz w:val="20"/>
                <w:szCs w:val="20"/>
              </w:rPr>
            </w:pPr>
            <w:r w:rsidRPr="009A7102">
              <w:rPr>
                <w:sz w:val="20"/>
                <w:szCs w:val="20"/>
              </w:rPr>
              <w:t>Другие вопросы в области национальной экономики</w:t>
            </w:r>
          </w:p>
        </w:tc>
        <w:tc>
          <w:tcPr>
            <w:tcW w:w="756" w:type="dxa"/>
            <w:tcBorders>
              <w:top w:val="nil"/>
              <w:left w:val="nil"/>
              <w:bottom w:val="single" w:sz="4" w:space="0" w:color="auto"/>
              <w:right w:val="single" w:sz="8" w:space="0" w:color="auto"/>
            </w:tcBorders>
            <w:shd w:val="clear" w:color="auto" w:fill="auto"/>
            <w:vAlign w:val="center"/>
            <w:hideMark/>
          </w:tcPr>
          <w:p w14:paraId="550FE26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D6C9979" w14:textId="77777777" w:rsidR="00F45822" w:rsidRPr="009A7102" w:rsidRDefault="00F45822" w:rsidP="005A499D">
            <w:pPr>
              <w:rPr>
                <w:sz w:val="20"/>
                <w:szCs w:val="20"/>
              </w:rPr>
            </w:pPr>
            <w:r w:rsidRPr="009A7102">
              <w:rPr>
                <w:sz w:val="20"/>
                <w:szCs w:val="20"/>
              </w:rPr>
              <w:t>000 0412 0000000000 000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A48A8ED" w14:textId="77777777" w:rsidR="00F45822" w:rsidRPr="009A7102" w:rsidRDefault="00F45822" w:rsidP="005A499D">
            <w:pPr>
              <w:jc w:val="right"/>
              <w:rPr>
                <w:sz w:val="20"/>
                <w:szCs w:val="20"/>
              </w:rPr>
            </w:pPr>
            <w:r w:rsidRPr="009A7102">
              <w:rPr>
                <w:sz w:val="20"/>
                <w:szCs w:val="20"/>
              </w:rPr>
              <w:t>1 375 900,00</w:t>
            </w:r>
          </w:p>
        </w:tc>
        <w:tc>
          <w:tcPr>
            <w:tcW w:w="1276" w:type="dxa"/>
            <w:tcBorders>
              <w:top w:val="nil"/>
              <w:left w:val="nil"/>
              <w:bottom w:val="single" w:sz="4" w:space="0" w:color="auto"/>
              <w:right w:val="single" w:sz="8" w:space="0" w:color="auto"/>
            </w:tcBorders>
            <w:shd w:val="clear" w:color="auto" w:fill="auto"/>
            <w:vAlign w:val="center"/>
            <w:hideMark/>
          </w:tcPr>
          <w:p w14:paraId="40854A23" w14:textId="77777777" w:rsidR="00F45822" w:rsidRPr="009A7102" w:rsidRDefault="00F45822" w:rsidP="005A499D">
            <w:pPr>
              <w:jc w:val="right"/>
              <w:rPr>
                <w:sz w:val="20"/>
                <w:szCs w:val="20"/>
              </w:rPr>
            </w:pPr>
            <w:r w:rsidRPr="009A7102">
              <w:rPr>
                <w:sz w:val="20"/>
                <w:szCs w:val="20"/>
              </w:rPr>
              <w:t>1 375 900,00</w:t>
            </w:r>
          </w:p>
        </w:tc>
        <w:tc>
          <w:tcPr>
            <w:tcW w:w="1134" w:type="dxa"/>
            <w:tcBorders>
              <w:top w:val="nil"/>
              <w:left w:val="nil"/>
              <w:bottom w:val="single" w:sz="4" w:space="0" w:color="auto"/>
              <w:right w:val="single" w:sz="8" w:space="0" w:color="auto"/>
            </w:tcBorders>
            <w:shd w:val="clear" w:color="auto" w:fill="auto"/>
            <w:vAlign w:val="center"/>
            <w:hideMark/>
          </w:tcPr>
          <w:p w14:paraId="547A09D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8D850E0" w14:textId="77777777" w:rsidR="00F45822" w:rsidRPr="009A7102" w:rsidRDefault="00F45822" w:rsidP="005A499D">
            <w:pPr>
              <w:rPr>
                <w:sz w:val="20"/>
                <w:szCs w:val="20"/>
              </w:rPr>
            </w:pPr>
          </w:p>
        </w:tc>
      </w:tr>
      <w:tr w:rsidR="009A7102" w:rsidRPr="009A7102" w14:paraId="4EBAC655"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427F9BE" w14:textId="77777777" w:rsidR="00F45822" w:rsidRPr="009A7102" w:rsidRDefault="00F45822" w:rsidP="005A499D">
            <w:pPr>
              <w:rPr>
                <w:sz w:val="20"/>
                <w:szCs w:val="20"/>
              </w:rPr>
            </w:pPr>
            <w:r w:rsidRPr="009A7102">
              <w:rPr>
                <w:sz w:val="20"/>
                <w:szCs w:val="20"/>
              </w:rPr>
              <w:t xml:space="preserve">Реализация мероприятий в рамках МП "Развитие и поддержка малого и </w:t>
            </w:r>
            <w:r w:rsidRPr="009A7102">
              <w:rPr>
                <w:sz w:val="20"/>
                <w:szCs w:val="20"/>
              </w:rPr>
              <w:lastRenderedPageBreak/>
              <w:t>среднего предпринимательства в Куйбышевском районе"</w:t>
            </w:r>
          </w:p>
        </w:tc>
        <w:tc>
          <w:tcPr>
            <w:tcW w:w="756" w:type="dxa"/>
            <w:tcBorders>
              <w:top w:val="nil"/>
              <w:left w:val="nil"/>
              <w:bottom w:val="single" w:sz="4" w:space="0" w:color="auto"/>
              <w:right w:val="single" w:sz="8" w:space="0" w:color="auto"/>
            </w:tcBorders>
            <w:shd w:val="clear" w:color="auto" w:fill="auto"/>
            <w:vAlign w:val="center"/>
            <w:hideMark/>
          </w:tcPr>
          <w:p w14:paraId="5CA49DE7"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324A8361" w14:textId="77777777" w:rsidR="00F45822" w:rsidRPr="009A7102" w:rsidRDefault="00F45822" w:rsidP="005A499D">
            <w:pPr>
              <w:rPr>
                <w:sz w:val="20"/>
                <w:szCs w:val="20"/>
              </w:rPr>
            </w:pPr>
            <w:r w:rsidRPr="009A7102">
              <w:rPr>
                <w:sz w:val="20"/>
                <w:szCs w:val="20"/>
              </w:rPr>
              <w:t>000 0412 0200049500 000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F9EFF9F" w14:textId="77777777" w:rsidR="00F45822" w:rsidRPr="009A7102" w:rsidRDefault="00F45822" w:rsidP="005A499D">
            <w:pPr>
              <w:jc w:val="right"/>
              <w:rPr>
                <w:sz w:val="20"/>
                <w:szCs w:val="20"/>
              </w:rPr>
            </w:pPr>
            <w:r w:rsidRPr="009A7102">
              <w:rPr>
                <w:sz w:val="20"/>
                <w:szCs w:val="20"/>
              </w:rPr>
              <w:t>550 000,00</w:t>
            </w:r>
          </w:p>
        </w:tc>
        <w:tc>
          <w:tcPr>
            <w:tcW w:w="1276" w:type="dxa"/>
            <w:tcBorders>
              <w:top w:val="nil"/>
              <w:left w:val="nil"/>
              <w:bottom w:val="single" w:sz="4" w:space="0" w:color="auto"/>
              <w:right w:val="single" w:sz="8" w:space="0" w:color="auto"/>
            </w:tcBorders>
            <w:shd w:val="clear" w:color="auto" w:fill="auto"/>
            <w:vAlign w:val="center"/>
            <w:hideMark/>
          </w:tcPr>
          <w:p w14:paraId="41C1595E" w14:textId="77777777" w:rsidR="00F45822" w:rsidRPr="009A7102" w:rsidRDefault="00F45822" w:rsidP="005A499D">
            <w:pPr>
              <w:jc w:val="right"/>
              <w:rPr>
                <w:sz w:val="20"/>
                <w:szCs w:val="20"/>
              </w:rPr>
            </w:pPr>
            <w:r w:rsidRPr="009A7102">
              <w:rPr>
                <w:sz w:val="20"/>
                <w:szCs w:val="20"/>
              </w:rPr>
              <w:t>550 000,00</w:t>
            </w:r>
          </w:p>
        </w:tc>
        <w:tc>
          <w:tcPr>
            <w:tcW w:w="1134" w:type="dxa"/>
            <w:tcBorders>
              <w:top w:val="nil"/>
              <w:left w:val="nil"/>
              <w:bottom w:val="single" w:sz="4" w:space="0" w:color="auto"/>
              <w:right w:val="single" w:sz="8" w:space="0" w:color="auto"/>
            </w:tcBorders>
            <w:shd w:val="clear" w:color="auto" w:fill="auto"/>
            <w:vAlign w:val="center"/>
            <w:hideMark/>
          </w:tcPr>
          <w:p w14:paraId="318E467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A32ECFF" w14:textId="77777777" w:rsidR="00F45822" w:rsidRPr="009A7102" w:rsidRDefault="00F45822" w:rsidP="005A499D">
            <w:pPr>
              <w:rPr>
                <w:sz w:val="20"/>
                <w:szCs w:val="20"/>
              </w:rPr>
            </w:pPr>
          </w:p>
        </w:tc>
      </w:tr>
      <w:tr w:rsidR="009A7102" w:rsidRPr="009A7102" w14:paraId="238BF11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E578098"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2DED3FA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1AED96F" w14:textId="77777777" w:rsidR="00F45822" w:rsidRPr="009A7102" w:rsidRDefault="00F45822" w:rsidP="005A499D">
            <w:pPr>
              <w:rPr>
                <w:sz w:val="20"/>
                <w:szCs w:val="20"/>
              </w:rPr>
            </w:pPr>
            <w:r w:rsidRPr="009A7102">
              <w:rPr>
                <w:sz w:val="20"/>
                <w:szCs w:val="20"/>
              </w:rPr>
              <w:t>000 0412 0200049500 800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BD837EA" w14:textId="77777777" w:rsidR="00F45822" w:rsidRPr="009A7102" w:rsidRDefault="00F45822" w:rsidP="005A499D">
            <w:pPr>
              <w:jc w:val="right"/>
              <w:rPr>
                <w:sz w:val="20"/>
                <w:szCs w:val="20"/>
              </w:rPr>
            </w:pPr>
            <w:r w:rsidRPr="009A7102">
              <w:rPr>
                <w:sz w:val="20"/>
                <w:szCs w:val="20"/>
              </w:rPr>
              <w:t>550 000,00</w:t>
            </w:r>
          </w:p>
        </w:tc>
        <w:tc>
          <w:tcPr>
            <w:tcW w:w="1276" w:type="dxa"/>
            <w:tcBorders>
              <w:top w:val="nil"/>
              <w:left w:val="nil"/>
              <w:bottom w:val="single" w:sz="4" w:space="0" w:color="auto"/>
              <w:right w:val="single" w:sz="8" w:space="0" w:color="auto"/>
            </w:tcBorders>
            <w:shd w:val="clear" w:color="auto" w:fill="auto"/>
            <w:vAlign w:val="center"/>
            <w:hideMark/>
          </w:tcPr>
          <w:p w14:paraId="20E5D584" w14:textId="77777777" w:rsidR="00F45822" w:rsidRPr="009A7102" w:rsidRDefault="00F45822" w:rsidP="005A499D">
            <w:pPr>
              <w:jc w:val="right"/>
              <w:rPr>
                <w:sz w:val="20"/>
                <w:szCs w:val="20"/>
              </w:rPr>
            </w:pPr>
            <w:r w:rsidRPr="009A7102">
              <w:rPr>
                <w:sz w:val="20"/>
                <w:szCs w:val="20"/>
              </w:rPr>
              <w:t>550 000,00</w:t>
            </w:r>
          </w:p>
        </w:tc>
        <w:tc>
          <w:tcPr>
            <w:tcW w:w="1134" w:type="dxa"/>
            <w:tcBorders>
              <w:top w:val="nil"/>
              <w:left w:val="nil"/>
              <w:bottom w:val="single" w:sz="4" w:space="0" w:color="auto"/>
              <w:right w:val="single" w:sz="8" w:space="0" w:color="auto"/>
            </w:tcBorders>
            <w:shd w:val="clear" w:color="auto" w:fill="auto"/>
            <w:vAlign w:val="center"/>
            <w:hideMark/>
          </w:tcPr>
          <w:p w14:paraId="2C3CFAB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A6A8563" w14:textId="77777777" w:rsidR="00F45822" w:rsidRPr="009A7102" w:rsidRDefault="00F45822" w:rsidP="005A499D">
            <w:pPr>
              <w:rPr>
                <w:sz w:val="20"/>
                <w:szCs w:val="20"/>
              </w:rPr>
            </w:pPr>
          </w:p>
        </w:tc>
      </w:tr>
      <w:tr w:rsidR="009A7102" w:rsidRPr="009A7102" w14:paraId="272E9470"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AAC0BAA" w14:textId="77777777" w:rsidR="00F45822" w:rsidRPr="009A7102" w:rsidRDefault="00F45822" w:rsidP="005A499D">
            <w:pPr>
              <w:rPr>
                <w:sz w:val="20"/>
                <w:szCs w:val="20"/>
              </w:rPr>
            </w:pPr>
            <w:r w:rsidRPr="009A710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56" w:type="dxa"/>
            <w:tcBorders>
              <w:top w:val="nil"/>
              <w:left w:val="nil"/>
              <w:bottom w:val="single" w:sz="4" w:space="0" w:color="auto"/>
              <w:right w:val="single" w:sz="8" w:space="0" w:color="auto"/>
            </w:tcBorders>
            <w:shd w:val="clear" w:color="auto" w:fill="auto"/>
            <w:vAlign w:val="center"/>
            <w:hideMark/>
          </w:tcPr>
          <w:p w14:paraId="4548679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5BA650C" w14:textId="77777777" w:rsidR="00F45822" w:rsidRPr="009A7102" w:rsidRDefault="00F45822" w:rsidP="005A499D">
            <w:pPr>
              <w:rPr>
                <w:sz w:val="20"/>
                <w:szCs w:val="20"/>
              </w:rPr>
            </w:pPr>
            <w:r w:rsidRPr="009A7102">
              <w:rPr>
                <w:sz w:val="20"/>
                <w:szCs w:val="20"/>
              </w:rPr>
              <w:t>000 0412 0200049500 810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AC32D63" w14:textId="77777777" w:rsidR="00F45822" w:rsidRPr="009A7102" w:rsidRDefault="00F45822" w:rsidP="005A499D">
            <w:pPr>
              <w:jc w:val="right"/>
              <w:rPr>
                <w:sz w:val="20"/>
                <w:szCs w:val="20"/>
              </w:rPr>
            </w:pPr>
            <w:r w:rsidRPr="009A7102">
              <w:rPr>
                <w:sz w:val="20"/>
                <w:szCs w:val="20"/>
              </w:rPr>
              <w:t>550 000,00</w:t>
            </w:r>
          </w:p>
        </w:tc>
        <w:tc>
          <w:tcPr>
            <w:tcW w:w="1276" w:type="dxa"/>
            <w:tcBorders>
              <w:top w:val="nil"/>
              <w:left w:val="nil"/>
              <w:bottom w:val="single" w:sz="4" w:space="0" w:color="auto"/>
              <w:right w:val="single" w:sz="8" w:space="0" w:color="auto"/>
            </w:tcBorders>
            <w:shd w:val="clear" w:color="auto" w:fill="auto"/>
            <w:vAlign w:val="center"/>
            <w:hideMark/>
          </w:tcPr>
          <w:p w14:paraId="0CB1195E" w14:textId="77777777" w:rsidR="00F45822" w:rsidRPr="009A7102" w:rsidRDefault="00F45822" w:rsidP="005A499D">
            <w:pPr>
              <w:jc w:val="right"/>
              <w:rPr>
                <w:sz w:val="20"/>
                <w:szCs w:val="20"/>
              </w:rPr>
            </w:pPr>
            <w:r w:rsidRPr="009A7102">
              <w:rPr>
                <w:sz w:val="20"/>
                <w:szCs w:val="20"/>
              </w:rPr>
              <w:t>550 000,00</w:t>
            </w:r>
          </w:p>
        </w:tc>
        <w:tc>
          <w:tcPr>
            <w:tcW w:w="1134" w:type="dxa"/>
            <w:tcBorders>
              <w:top w:val="nil"/>
              <w:left w:val="nil"/>
              <w:bottom w:val="single" w:sz="4" w:space="0" w:color="auto"/>
              <w:right w:val="single" w:sz="8" w:space="0" w:color="auto"/>
            </w:tcBorders>
            <w:shd w:val="clear" w:color="auto" w:fill="auto"/>
            <w:vAlign w:val="center"/>
            <w:hideMark/>
          </w:tcPr>
          <w:p w14:paraId="0126DBE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ACFF674" w14:textId="77777777" w:rsidR="00F45822" w:rsidRPr="009A7102" w:rsidRDefault="00F45822" w:rsidP="005A499D">
            <w:pPr>
              <w:rPr>
                <w:sz w:val="20"/>
                <w:szCs w:val="20"/>
              </w:rPr>
            </w:pPr>
          </w:p>
        </w:tc>
      </w:tr>
      <w:tr w:rsidR="009A7102" w:rsidRPr="009A7102" w14:paraId="29AD26D9"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10158E4" w14:textId="77777777" w:rsidR="00F45822" w:rsidRPr="009A7102" w:rsidRDefault="00F45822" w:rsidP="005A499D">
            <w:pPr>
              <w:rPr>
                <w:sz w:val="20"/>
                <w:szCs w:val="20"/>
              </w:rPr>
            </w:pPr>
            <w:r w:rsidRPr="009A7102">
              <w:rPr>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756" w:type="dxa"/>
            <w:tcBorders>
              <w:top w:val="nil"/>
              <w:left w:val="nil"/>
              <w:bottom w:val="single" w:sz="4" w:space="0" w:color="auto"/>
              <w:right w:val="single" w:sz="8" w:space="0" w:color="auto"/>
            </w:tcBorders>
            <w:shd w:val="clear" w:color="auto" w:fill="auto"/>
            <w:vAlign w:val="center"/>
            <w:hideMark/>
          </w:tcPr>
          <w:p w14:paraId="6BBBF24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4496FC5" w14:textId="77777777" w:rsidR="00F45822" w:rsidRPr="009A7102" w:rsidRDefault="00F45822" w:rsidP="005A499D">
            <w:pPr>
              <w:rPr>
                <w:sz w:val="20"/>
                <w:szCs w:val="20"/>
              </w:rPr>
            </w:pPr>
            <w:r w:rsidRPr="009A7102">
              <w:rPr>
                <w:sz w:val="20"/>
                <w:szCs w:val="20"/>
              </w:rPr>
              <w:t>000 0412 0200049500 811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051AF69" w14:textId="77777777" w:rsidR="00F45822" w:rsidRPr="009A7102" w:rsidRDefault="00F45822" w:rsidP="005A499D">
            <w:pPr>
              <w:jc w:val="right"/>
              <w:rPr>
                <w:sz w:val="20"/>
                <w:szCs w:val="20"/>
              </w:rPr>
            </w:pPr>
            <w:r w:rsidRPr="009A7102">
              <w:rPr>
                <w:sz w:val="20"/>
                <w:szCs w:val="20"/>
              </w:rPr>
              <w:t>550 000,00</w:t>
            </w:r>
          </w:p>
        </w:tc>
        <w:tc>
          <w:tcPr>
            <w:tcW w:w="1276" w:type="dxa"/>
            <w:tcBorders>
              <w:top w:val="nil"/>
              <w:left w:val="nil"/>
              <w:bottom w:val="single" w:sz="4" w:space="0" w:color="auto"/>
              <w:right w:val="single" w:sz="8" w:space="0" w:color="auto"/>
            </w:tcBorders>
            <w:shd w:val="clear" w:color="auto" w:fill="auto"/>
            <w:vAlign w:val="center"/>
            <w:hideMark/>
          </w:tcPr>
          <w:p w14:paraId="48C316A0" w14:textId="77777777" w:rsidR="00F45822" w:rsidRPr="009A7102" w:rsidRDefault="00F45822" w:rsidP="005A499D">
            <w:pPr>
              <w:jc w:val="right"/>
              <w:rPr>
                <w:sz w:val="20"/>
                <w:szCs w:val="20"/>
              </w:rPr>
            </w:pPr>
            <w:r w:rsidRPr="009A7102">
              <w:rPr>
                <w:sz w:val="20"/>
                <w:szCs w:val="20"/>
              </w:rPr>
              <w:t>550 000,00</w:t>
            </w:r>
          </w:p>
        </w:tc>
        <w:tc>
          <w:tcPr>
            <w:tcW w:w="1134" w:type="dxa"/>
            <w:tcBorders>
              <w:top w:val="nil"/>
              <w:left w:val="nil"/>
              <w:bottom w:val="single" w:sz="4" w:space="0" w:color="auto"/>
              <w:right w:val="single" w:sz="8" w:space="0" w:color="auto"/>
            </w:tcBorders>
            <w:shd w:val="clear" w:color="auto" w:fill="auto"/>
            <w:vAlign w:val="center"/>
            <w:hideMark/>
          </w:tcPr>
          <w:p w14:paraId="7F47DCE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2F26F86" w14:textId="77777777" w:rsidR="00F45822" w:rsidRPr="009A7102" w:rsidRDefault="00F45822" w:rsidP="005A499D">
            <w:pPr>
              <w:rPr>
                <w:sz w:val="20"/>
                <w:szCs w:val="20"/>
              </w:rPr>
            </w:pPr>
          </w:p>
        </w:tc>
      </w:tr>
      <w:tr w:rsidR="009A7102" w:rsidRPr="009A7102" w14:paraId="6E391075"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B80B07" w14:textId="77777777" w:rsidR="00F45822" w:rsidRPr="009A7102" w:rsidRDefault="00F45822" w:rsidP="005A499D">
            <w:pPr>
              <w:rPr>
                <w:sz w:val="20"/>
                <w:szCs w:val="20"/>
              </w:rPr>
            </w:pPr>
            <w:r w:rsidRPr="009A7102">
              <w:rPr>
                <w:sz w:val="20"/>
                <w:szCs w:val="20"/>
              </w:rPr>
              <w:t xml:space="preserve">Реализация мероприятий на </w:t>
            </w:r>
            <w:proofErr w:type="spellStart"/>
            <w:r w:rsidRPr="009A7102">
              <w:rPr>
                <w:sz w:val="20"/>
                <w:szCs w:val="20"/>
              </w:rPr>
              <w:t>софинансирование</w:t>
            </w:r>
            <w:proofErr w:type="spellEnd"/>
            <w:r w:rsidRPr="009A7102">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198C053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BB15B50" w14:textId="77777777" w:rsidR="00F45822" w:rsidRPr="009A7102" w:rsidRDefault="00F45822" w:rsidP="005A499D">
            <w:pPr>
              <w:rPr>
                <w:sz w:val="20"/>
                <w:szCs w:val="20"/>
              </w:rPr>
            </w:pPr>
            <w:r w:rsidRPr="009A7102">
              <w:rPr>
                <w:sz w:val="20"/>
                <w:szCs w:val="20"/>
              </w:rPr>
              <w:t>000 0412 0200070690 000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E08CC5A" w14:textId="77777777" w:rsidR="00F45822" w:rsidRPr="009A7102" w:rsidRDefault="00F45822" w:rsidP="005A499D">
            <w:pPr>
              <w:jc w:val="right"/>
              <w:rPr>
                <w:sz w:val="20"/>
                <w:szCs w:val="20"/>
              </w:rPr>
            </w:pPr>
            <w:r w:rsidRPr="009A7102">
              <w:rPr>
                <w:sz w:val="20"/>
                <w:szCs w:val="20"/>
              </w:rPr>
              <w:t>825 900,00</w:t>
            </w:r>
          </w:p>
        </w:tc>
        <w:tc>
          <w:tcPr>
            <w:tcW w:w="1276" w:type="dxa"/>
            <w:tcBorders>
              <w:top w:val="nil"/>
              <w:left w:val="nil"/>
              <w:bottom w:val="single" w:sz="4" w:space="0" w:color="auto"/>
              <w:right w:val="single" w:sz="8" w:space="0" w:color="auto"/>
            </w:tcBorders>
            <w:shd w:val="clear" w:color="auto" w:fill="auto"/>
            <w:vAlign w:val="center"/>
            <w:hideMark/>
          </w:tcPr>
          <w:p w14:paraId="42946CB1" w14:textId="77777777" w:rsidR="00F45822" w:rsidRPr="009A7102" w:rsidRDefault="00F45822" w:rsidP="005A499D">
            <w:pPr>
              <w:jc w:val="right"/>
              <w:rPr>
                <w:sz w:val="20"/>
                <w:szCs w:val="20"/>
              </w:rPr>
            </w:pPr>
            <w:r w:rsidRPr="009A7102">
              <w:rPr>
                <w:sz w:val="20"/>
                <w:szCs w:val="20"/>
              </w:rPr>
              <w:t>825 900,00</w:t>
            </w:r>
          </w:p>
        </w:tc>
        <w:tc>
          <w:tcPr>
            <w:tcW w:w="1134" w:type="dxa"/>
            <w:tcBorders>
              <w:top w:val="nil"/>
              <w:left w:val="nil"/>
              <w:bottom w:val="single" w:sz="4" w:space="0" w:color="auto"/>
              <w:right w:val="single" w:sz="8" w:space="0" w:color="auto"/>
            </w:tcBorders>
            <w:shd w:val="clear" w:color="auto" w:fill="auto"/>
            <w:vAlign w:val="center"/>
            <w:hideMark/>
          </w:tcPr>
          <w:p w14:paraId="531A8D8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CB45BF8" w14:textId="77777777" w:rsidR="00F45822" w:rsidRPr="009A7102" w:rsidRDefault="00F45822" w:rsidP="005A499D">
            <w:pPr>
              <w:rPr>
                <w:sz w:val="20"/>
                <w:szCs w:val="20"/>
              </w:rPr>
            </w:pPr>
          </w:p>
        </w:tc>
      </w:tr>
      <w:tr w:rsidR="009A7102" w:rsidRPr="009A7102" w14:paraId="4867C5C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E3950C4"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17DC373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63EDB72" w14:textId="77777777" w:rsidR="00F45822" w:rsidRPr="009A7102" w:rsidRDefault="00F45822" w:rsidP="005A499D">
            <w:pPr>
              <w:rPr>
                <w:sz w:val="20"/>
                <w:szCs w:val="20"/>
              </w:rPr>
            </w:pPr>
            <w:r w:rsidRPr="009A7102">
              <w:rPr>
                <w:sz w:val="20"/>
                <w:szCs w:val="20"/>
              </w:rPr>
              <w:t>000 0412 0200070690 800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4759388" w14:textId="77777777" w:rsidR="00F45822" w:rsidRPr="009A7102" w:rsidRDefault="00F45822" w:rsidP="005A499D">
            <w:pPr>
              <w:jc w:val="right"/>
              <w:rPr>
                <w:sz w:val="20"/>
                <w:szCs w:val="20"/>
              </w:rPr>
            </w:pPr>
            <w:r w:rsidRPr="009A7102">
              <w:rPr>
                <w:sz w:val="20"/>
                <w:szCs w:val="20"/>
              </w:rPr>
              <w:t>825 900,00</w:t>
            </w:r>
          </w:p>
        </w:tc>
        <w:tc>
          <w:tcPr>
            <w:tcW w:w="1276" w:type="dxa"/>
            <w:tcBorders>
              <w:top w:val="nil"/>
              <w:left w:val="nil"/>
              <w:bottom w:val="single" w:sz="4" w:space="0" w:color="auto"/>
              <w:right w:val="single" w:sz="8" w:space="0" w:color="auto"/>
            </w:tcBorders>
            <w:shd w:val="clear" w:color="auto" w:fill="auto"/>
            <w:vAlign w:val="center"/>
            <w:hideMark/>
          </w:tcPr>
          <w:p w14:paraId="0DA9B0A3" w14:textId="77777777" w:rsidR="00F45822" w:rsidRPr="009A7102" w:rsidRDefault="00F45822" w:rsidP="005A499D">
            <w:pPr>
              <w:jc w:val="right"/>
              <w:rPr>
                <w:sz w:val="20"/>
                <w:szCs w:val="20"/>
              </w:rPr>
            </w:pPr>
            <w:r w:rsidRPr="009A7102">
              <w:rPr>
                <w:sz w:val="20"/>
                <w:szCs w:val="20"/>
              </w:rPr>
              <w:t>825 900,00</w:t>
            </w:r>
          </w:p>
        </w:tc>
        <w:tc>
          <w:tcPr>
            <w:tcW w:w="1134" w:type="dxa"/>
            <w:tcBorders>
              <w:top w:val="nil"/>
              <w:left w:val="nil"/>
              <w:bottom w:val="single" w:sz="4" w:space="0" w:color="auto"/>
              <w:right w:val="single" w:sz="8" w:space="0" w:color="auto"/>
            </w:tcBorders>
            <w:shd w:val="clear" w:color="auto" w:fill="auto"/>
            <w:vAlign w:val="center"/>
            <w:hideMark/>
          </w:tcPr>
          <w:p w14:paraId="41EA03B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99DDE59" w14:textId="77777777" w:rsidR="00F45822" w:rsidRPr="009A7102" w:rsidRDefault="00F45822" w:rsidP="005A499D">
            <w:pPr>
              <w:rPr>
                <w:sz w:val="20"/>
                <w:szCs w:val="20"/>
              </w:rPr>
            </w:pPr>
          </w:p>
        </w:tc>
      </w:tr>
      <w:tr w:rsidR="009A7102" w:rsidRPr="009A7102" w14:paraId="05E6C01E"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01AA3FA" w14:textId="77777777" w:rsidR="00F45822" w:rsidRPr="009A7102" w:rsidRDefault="00F45822" w:rsidP="005A499D">
            <w:pPr>
              <w:rPr>
                <w:sz w:val="20"/>
                <w:szCs w:val="20"/>
              </w:rPr>
            </w:pPr>
            <w:r w:rsidRPr="009A710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56" w:type="dxa"/>
            <w:tcBorders>
              <w:top w:val="nil"/>
              <w:left w:val="nil"/>
              <w:bottom w:val="single" w:sz="4" w:space="0" w:color="auto"/>
              <w:right w:val="single" w:sz="8" w:space="0" w:color="auto"/>
            </w:tcBorders>
            <w:shd w:val="clear" w:color="auto" w:fill="auto"/>
            <w:vAlign w:val="center"/>
            <w:hideMark/>
          </w:tcPr>
          <w:p w14:paraId="29119B5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3822E0E" w14:textId="77777777" w:rsidR="00F45822" w:rsidRPr="009A7102" w:rsidRDefault="00F45822" w:rsidP="005A499D">
            <w:pPr>
              <w:rPr>
                <w:sz w:val="20"/>
                <w:szCs w:val="20"/>
              </w:rPr>
            </w:pPr>
            <w:r w:rsidRPr="009A7102">
              <w:rPr>
                <w:sz w:val="20"/>
                <w:szCs w:val="20"/>
              </w:rPr>
              <w:t>000 0412 0200070690 810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42D9ECF" w14:textId="77777777" w:rsidR="00F45822" w:rsidRPr="009A7102" w:rsidRDefault="00F45822" w:rsidP="005A499D">
            <w:pPr>
              <w:jc w:val="right"/>
              <w:rPr>
                <w:sz w:val="20"/>
                <w:szCs w:val="20"/>
              </w:rPr>
            </w:pPr>
            <w:r w:rsidRPr="009A7102">
              <w:rPr>
                <w:sz w:val="20"/>
                <w:szCs w:val="20"/>
              </w:rPr>
              <w:t>825 900,00</w:t>
            </w:r>
          </w:p>
        </w:tc>
        <w:tc>
          <w:tcPr>
            <w:tcW w:w="1276" w:type="dxa"/>
            <w:tcBorders>
              <w:top w:val="nil"/>
              <w:left w:val="nil"/>
              <w:bottom w:val="single" w:sz="4" w:space="0" w:color="auto"/>
              <w:right w:val="single" w:sz="8" w:space="0" w:color="auto"/>
            </w:tcBorders>
            <w:shd w:val="clear" w:color="auto" w:fill="auto"/>
            <w:vAlign w:val="center"/>
            <w:hideMark/>
          </w:tcPr>
          <w:p w14:paraId="75324F3A" w14:textId="77777777" w:rsidR="00F45822" w:rsidRPr="009A7102" w:rsidRDefault="00F45822" w:rsidP="005A499D">
            <w:pPr>
              <w:jc w:val="right"/>
              <w:rPr>
                <w:sz w:val="20"/>
                <w:szCs w:val="20"/>
              </w:rPr>
            </w:pPr>
            <w:r w:rsidRPr="009A7102">
              <w:rPr>
                <w:sz w:val="20"/>
                <w:szCs w:val="20"/>
              </w:rPr>
              <w:t>825 900,00</w:t>
            </w:r>
          </w:p>
        </w:tc>
        <w:tc>
          <w:tcPr>
            <w:tcW w:w="1134" w:type="dxa"/>
            <w:tcBorders>
              <w:top w:val="nil"/>
              <w:left w:val="nil"/>
              <w:bottom w:val="single" w:sz="4" w:space="0" w:color="auto"/>
              <w:right w:val="single" w:sz="8" w:space="0" w:color="auto"/>
            </w:tcBorders>
            <w:shd w:val="clear" w:color="auto" w:fill="auto"/>
            <w:vAlign w:val="center"/>
            <w:hideMark/>
          </w:tcPr>
          <w:p w14:paraId="261650B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1236501" w14:textId="77777777" w:rsidR="00F45822" w:rsidRPr="009A7102" w:rsidRDefault="00F45822" w:rsidP="005A499D">
            <w:pPr>
              <w:rPr>
                <w:sz w:val="20"/>
                <w:szCs w:val="20"/>
              </w:rPr>
            </w:pPr>
          </w:p>
        </w:tc>
      </w:tr>
      <w:tr w:rsidR="009A7102" w:rsidRPr="009A7102" w14:paraId="19903EBF"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064EFD5" w14:textId="77777777" w:rsidR="00F45822" w:rsidRPr="009A7102" w:rsidRDefault="00F45822" w:rsidP="005A499D">
            <w:pPr>
              <w:rPr>
                <w:sz w:val="20"/>
                <w:szCs w:val="20"/>
              </w:rPr>
            </w:pPr>
            <w:r w:rsidRPr="009A7102">
              <w:rPr>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756" w:type="dxa"/>
            <w:tcBorders>
              <w:top w:val="nil"/>
              <w:left w:val="nil"/>
              <w:bottom w:val="single" w:sz="4" w:space="0" w:color="auto"/>
              <w:right w:val="single" w:sz="8" w:space="0" w:color="auto"/>
            </w:tcBorders>
            <w:shd w:val="clear" w:color="auto" w:fill="auto"/>
            <w:vAlign w:val="center"/>
            <w:hideMark/>
          </w:tcPr>
          <w:p w14:paraId="3B5162F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C4DA9F8" w14:textId="77777777" w:rsidR="00F45822" w:rsidRPr="009A7102" w:rsidRDefault="00F45822" w:rsidP="005A499D">
            <w:pPr>
              <w:rPr>
                <w:sz w:val="20"/>
                <w:szCs w:val="20"/>
              </w:rPr>
            </w:pPr>
            <w:r w:rsidRPr="009A7102">
              <w:rPr>
                <w:sz w:val="20"/>
                <w:szCs w:val="20"/>
              </w:rPr>
              <w:t>000 0412 0200070690 811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A7E5EF9" w14:textId="77777777" w:rsidR="00F45822" w:rsidRPr="009A7102" w:rsidRDefault="00F45822" w:rsidP="005A499D">
            <w:pPr>
              <w:jc w:val="right"/>
              <w:rPr>
                <w:sz w:val="20"/>
                <w:szCs w:val="20"/>
              </w:rPr>
            </w:pPr>
            <w:r w:rsidRPr="009A7102">
              <w:rPr>
                <w:sz w:val="20"/>
                <w:szCs w:val="20"/>
              </w:rPr>
              <w:t>825 900,00</w:t>
            </w:r>
          </w:p>
        </w:tc>
        <w:tc>
          <w:tcPr>
            <w:tcW w:w="1276" w:type="dxa"/>
            <w:tcBorders>
              <w:top w:val="nil"/>
              <w:left w:val="nil"/>
              <w:bottom w:val="single" w:sz="4" w:space="0" w:color="auto"/>
              <w:right w:val="single" w:sz="8" w:space="0" w:color="auto"/>
            </w:tcBorders>
            <w:shd w:val="clear" w:color="auto" w:fill="auto"/>
            <w:vAlign w:val="center"/>
            <w:hideMark/>
          </w:tcPr>
          <w:p w14:paraId="2D0E1BB3" w14:textId="77777777" w:rsidR="00F45822" w:rsidRPr="009A7102" w:rsidRDefault="00F45822" w:rsidP="005A499D">
            <w:pPr>
              <w:jc w:val="right"/>
              <w:rPr>
                <w:sz w:val="20"/>
                <w:szCs w:val="20"/>
              </w:rPr>
            </w:pPr>
            <w:r w:rsidRPr="009A7102">
              <w:rPr>
                <w:sz w:val="20"/>
                <w:szCs w:val="20"/>
              </w:rPr>
              <w:t>825 900,00</w:t>
            </w:r>
          </w:p>
        </w:tc>
        <w:tc>
          <w:tcPr>
            <w:tcW w:w="1134" w:type="dxa"/>
            <w:tcBorders>
              <w:top w:val="nil"/>
              <w:left w:val="nil"/>
              <w:bottom w:val="single" w:sz="4" w:space="0" w:color="auto"/>
              <w:right w:val="single" w:sz="8" w:space="0" w:color="auto"/>
            </w:tcBorders>
            <w:shd w:val="clear" w:color="auto" w:fill="auto"/>
            <w:vAlign w:val="center"/>
            <w:hideMark/>
          </w:tcPr>
          <w:p w14:paraId="1149601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6F7554D" w14:textId="77777777" w:rsidR="00F45822" w:rsidRPr="009A7102" w:rsidRDefault="00F45822" w:rsidP="005A499D">
            <w:pPr>
              <w:rPr>
                <w:sz w:val="20"/>
                <w:szCs w:val="20"/>
              </w:rPr>
            </w:pPr>
          </w:p>
        </w:tc>
      </w:tr>
      <w:tr w:rsidR="009A7102" w:rsidRPr="009A7102" w14:paraId="1AF4671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DC3DBB6" w14:textId="77777777" w:rsidR="00F45822" w:rsidRPr="009A7102" w:rsidRDefault="00F45822" w:rsidP="005A499D">
            <w:pPr>
              <w:rPr>
                <w:sz w:val="20"/>
                <w:szCs w:val="20"/>
              </w:rPr>
            </w:pPr>
            <w:r w:rsidRPr="009A7102">
              <w:rPr>
                <w:sz w:val="20"/>
                <w:szCs w:val="20"/>
              </w:rPr>
              <w:t>Жилищное хозяйство</w:t>
            </w:r>
          </w:p>
        </w:tc>
        <w:tc>
          <w:tcPr>
            <w:tcW w:w="756" w:type="dxa"/>
            <w:tcBorders>
              <w:top w:val="nil"/>
              <w:left w:val="nil"/>
              <w:bottom w:val="single" w:sz="4" w:space="0" w:color="auto"/>
              <w:right w:val="single" w:sz="8" w:space="0" w:color="auto"/>
            </w:tcBorders>
            <w:shd w:val="clear" w:color="auto" w:fill="auto"/>
            <w:vAlign w:val="center"/>
            <w:hideMark/>
          </w:tcPr>
          <w:p w14:paraId="6DD0A30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80BB33C" w14:textId="77777777" w:rsidR="00F45822" w:rsidRPr="009A7102" w:rsidRDefault="00F45822" w:rsidP="005A499D">
            <w:pPr>
              <w:rPr>
                <w:sz w:val="20"/>
                <w:szCs w:val="20"/>
              </w:rPr>
            </w:pPr>
            <w:r w:rsidRPr="009A7102">
              <w:rPr>
                <w:sz w:val="20"/>
                <w:szCs w:val="20"/>
              </w:rPr>
              <w:t>000 0501 0000000000 000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E807B2" w14:textId="77777777" w:rsidR="00F45822" w:rsidRPr="009A7102" w:rsidRDefault="00F45822" w:rsidP="005A499D">
            <w:pPr>
              <w:jc w:val="right"/>
              <w:rPr>
                <w:sz w:val="20"/>
                <w:szCs w:val="20"/>
              </w:rPr>
            </w:pPr>
            <w:r w:rsidRPr="009A7102">
              <w:rPr>
                <w:sz w:val="20"/>
                <w:szCs w:val="20"/>
              </w:rPr>
              <w:t>14 345 400,00</w:t>
            </w:r>
          </w:p>
        </w:tc>
        <w:tc>
          <w:tcPr>
            <w:tcW w:w="1276" w:type="dxa"/>
            <w:tcBorders>
              <w:top w:val="nil"/>
              <w:left w:val="nil"/>
              <w:bottom w:val="single" w:sz="4" w:space="0" w:color="auto"/>
              <w:right w:val="single" w:sz="8" w:space="0" w:color="auto"/>
            </w:tcBorders>
            <w:shd w:val="clear" w:color="auto" w:fill="auto"/>
            <w:vAlign w:val="center"/>
            <w:hideMark/>
          </w:tcPr>
          <w:p w14:paraId="277C1E18" w14:textId="77777777" w:rsidR="00F45822" w:rsidRPr="009A7102" w:rsidRDefault="00F45822" w:rsidP="005A499D">
            <w:pPr>
              <w:jc w:val="right"/>
              <w:rPr>
                <w:sz w:val="20"/>
                <w:szCs w:val="20"/>
              </w:rPr>
            </w:pPr>
            <w:r w:rsidRPr="009A7102">
              <w:rPr>
                <w:sz w:val="20"/>
                <w:szCs w:val="20"/>
              </w:rPr>
              <w:t>14 021 250,00</w:t>
            </w:r>
          </w:p>
        </w:tc>
        <w:tc>
          <w:tcPr>
            <w:tcW w:w="1134" w:type="dxa"/>
            <w:tcBorders>
              <w:top w:val="nil"/>
              <w:left w:val="nil"/>
              <w:bottom w:val="single" w:sz="4" w:space="0" w:color="auto"/>
              <w:right w:val="single" w:sz="8" w:space="0" w:color="auto"/>
            </w:tcBorders>
            <w:shd w:val="clear" w:color="auto" w:fill="auto"/>
            <w:vAlign w:val="center"/>
            <w:hideMark/>
          </w:tcPr>
          <w:p w14:paraId="5F9B3DE2" w14:textId="77777777" w:rsidR="00F45822" w:rsidRPr="009A7102" w:rsidRDefault="00F45822" w:rsidP="005A499D">
            <w:pPr>
              <w:jc w:val="right"/>
              <w:rPr>
                <w:sz w:val="20"/>
                <w:szCs w:val="20"/>
              </w:rPr>
            </w:pPr>
            <w:r w:rsidRPr="009A7102">
              <w:rPr>
                <w:sz w:val="20"/>
                <w:szCs w:val="20"/>
              </w:rPr>
              <w:t>324 150,00</w:t>
            </w:r>
          </w:p>
        </w:tc>
        <w:tc>
          <w:tcPr>
            <w:tcW w:w="363" w:type="dxa"/>
            <w:vAlign w:val="center"/>
            <w:hideMark/>
          </w:tcPr>
          <w:p w14:paraId="61A1E5A9" w14:textId="77777777" w:rsidR="00F45822" w:rsidRPr="009A7102" w:rsidRDefault="00F45822" w:rsidP="005A499D">
            <w:pPr>
              <w:rPr>
                <w:sz w:val="20"/>
                <w:szCs w:val="20"/>
              </w:rPr>
            </w:pPr>
          </w:p>
        </w:tc>
      </w:tr>
      <w:tr w:rsidR="009A7102" w:rsidRPr="009A7102" w14:paraId="52ED742C"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D232636" w14:textId="77777777" w:rsidR="00F45822" w:rsidRPr="009A7102" w:rsidRDefault="00F45822" w:rsidP="005A499D">
            <w:pPr>
              <w:rPr>
                <w:sz w:val="20"/>
                <w:szCs w:val="20"/>
              </w:rPr>
            </w:pPr>
            <w:r w:rsidRPr="009A7102">
              <w:rPr>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756" w:type="dxa"/>
            <w:tcBorders>
              <w:top w:val="nil"/>
              <w:left w:val="nil"/>
              <w:bottom w:val="single" w:sz="4" w:space="0" w:color="auto"/>
              <w:right w:val="single" w:sz="8" w:space="0" w:color="auto"/>
            </w:tcBorders>
            <w:shd w:val="clear" w:color="auto" w:fill="auto"/>
            <w:vAlign w:val="center"/>
            <w:hideMark/>
          </w:tcPr>
          <w:p w14:paraId="387DA51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732EAB3" w14:textId="77777777" w:rsidR="00F45822" w:rsidRPr="009A7102" w:rsidRDefault="00F45822" w:rsidP="005A499D">
            <w:pPr>
              <w:rPr>
                <w:sz w:val="20"/>
                <w:szCs w:val="20"/>
              </w:rPr>
            </w:pPr>
            <w:r w:rsidRPr="009A7102">
              <w:rPr>
                <w:sz w:val="20"/>
                <w:szCs w:val="20"/>
              </w:rPr>
              <w:t>000 0501 9900070139 000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762A73A" w14:textId="77777777" w:rsidR="00F45822" w:rsidRPr="009A7102" w:rsidRDefault="00F45822" w:rsidP="005A499D">
            <w:pPr>
              <w:jc w:val="right"/>
              <w:rPr>
                <w:sz w:val="20"/>
                <w:szCs w:val="20"/>
              </w:rPr>
            </w:pPr>
            <w:r w:rsidRPr="009A7102">
              <w:rPr>
                <w:sz w:val="20"/>
                <w:szCs w:val="20"/>
              </w:rPr>
              <w:t>7 969 700,00</w:t>
            </w:r>
          </w:p>
        </w:tc>
        <w:tc>
          <w:tcPr>
            <w:tcW w:w="1276" w:type="dxa"/>
            <w:tcBorders>
              <w:top w:val="nil"/>
              <w:left w:val="nil"/>
              <w:bottom w:val="single" w:sz="4" w:space="0" w:color="auto"/>
              <w:right w:val="single" w:sz="8" w:space="0" w:color="auto"/>
            </w:tcBorders>
            <w:shd w:val="clear" w:color="auto" w:fill="auto"/>
            <w:vAlign w:val="center"/>
            <w:hideMark/>
          </w:tcPr>
          <w:p w14:paraId="6EB61982" w14:textId="77777777" w:rsidR="00F45822" w:rsidRPr="009A7102" w:rsidRDefault="00F45822" w:rsidP="005A499D">
            <w:pPr>
              <w:jc w:val="right"/>
              <w:rPr>
                <w:sz w:val="20"/>
                <w:szCs w:val="20"/>
              </w:rPr>
            </w:pPr>
            <w:r w:rsidRPr="009A7102">
              <w:rPr>
                <w:sz w:val="20"/>
                <w:szCs w:val="20"/>
              </w:rPr>
              <w:t>7 645 550,00</w:t>
            </w:r>
          </w:p>
        </w:tc>
        <w:tc>
          <w:tcPr>
            <w:tcW w:w="1134" w:type="dxa"/>
            <w:tcBorders>
              <w:top w:val="nil"/>
              <w:left w:val="nil"/>
              <w:bottom w:val="single" w:sz="4" w:space="0" w:color="auto"/>
              <w:right w:val="single" w:sz="8" w:space="0" w:color="auto"/>
            </w:tcBorders>
            <w:shd w:val="clear" w:color="auto" w:fill="auto"/>
            <w:vAlign w:val="center"/>
            <w:hideMark/>
          </w:tcPr>
          <w:p w14:paraId="5AFD8E54" w14:textId="77777777" w:rsidR="00F45822" w:rsidRPr="009A7102" w:rsidRDefault="00F45822" w:rsidP="005A499D">
            <w:pPr>
              <w:jc w:val="right"/>
              <w:rPr>
                <w:sz w:val="20"/>
                <w:szCs w:val="20"/>
              </w:rPr>
            </w:pPr>
            <w:r w:rsidRPr="009A7102">
              <w:rPr>
                <w:sz w:val="20"/>
                <w:szCs w:val="20"/>
              </w:rPr>
              <w:t>324 150,00</w:t>
            </w:r>
          </w:p>
        </w:tc>
        <w:tc>
          <w:tcPr>
            <w:tcW w:w="363" w:type="dxa"/>
            <w:vAlign w:val="center"/>
            <w:hideMark/>
          </w:tcPr>
          <w:p w14:paraId="4C4A2154" w14:textId="77777777" w:rsidR="00F45822" w:rsidRPr="009A7102" w:rsidRDefault="00F45822" w:rsidP="005A499D">
            <w:pPr>
              <w:rPr>
                <w:sz w:val="20"/>
                <w:szCs w:val="20"/>
              </w:rPr>
            </w:pPr>
          </w:p>
        </w:tc>
      </w:tr>
      <w:tr w:rsidR="009A7102" w:rsidRPr="009A7102" w14:paraId="1C4A0242"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A8EA1F5" w14:textId="77777777" w:rsidR="00F45822" w:rsidRPr="009A7102" w:rsidRDefault="00F45822" w:rsidP="005A499D">
            <w:pPr>
              <w:rPr>
                <w:sz w:val="20"/>
                <w:szCs w:val="20"/>
              </w:rPr>
            </w:pPr>
            <w:r w:rsidRPr="009A7102">
              <w:rPr>
                <w:sz w:val="20"/>
                <w:szCs w:val="20"/>
              </w:rPr>
              <w:t>Капитальные вложения в объекты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4CE83C5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460F8D5" w14:textId="77777777" w:rsidR="00F45822" w:rsidRPr="009A7102" w:rsidRDefault="00F45822" w:rsidP="005A499D">
            <w:pPr>
              <w:rPr>
                <w:sz w:val="20"/>
                <w:szCs w:val="20"/>
              </w:rPr>
            </w:pPr>
            <w:r w:rsidRPr="009A7102">
              <w:rPr>
                <w:sz w:val="20"/>
                <w:szCs w:val="20"/>
              </w:rPr>
              <w:t>000 0501 9900070139 400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736C192" w14:textId="77777777" w:rsidR="00F45822" w:rsidRPr="009A7102" w:rsidRDefault="00F45822" w:rsidP="005A499D">
            <w:pPr>
              <w:jc w:val="right"/>
              <w:rPr>
                <w:sz w:val="20"/>
                <w:szCs w:val="20"/>
              </w:rPr>
            </w:pPr>
            <w:r w:rsidRPr="009A7102">
              <w:rPr>
                <w:sz w:val="20"/>
                <w:szCs w:val="20"/>
              </w:rPr>
              <w:t>7 969 700,00</w:t>
            </w:r>
          </w:p>
        </w:tc>
        <w:tc>
          <w:tcPr>
            <w:tcW w:w="1276" w:type="dxa"/>
            <w:tcBorders>
              <w:top w:val="nil"/>
              <w:left w:val="nil"/>
              <w:bottom w:val="single" w:sz="4" w:space="0" w:color="auto"/>
              <w:right w:val="single" w:sz="8" w:space="0" w:color="auto"/>
            </w:tcBorders>
            <w:shd w:val="clear" w:color="auto" w:fill="auto"/>
            <w:vAlign w:val="center"/>
            <w:hideMark/>
          </w:tcPr>
          <w:p w14:paraId="2AACCEBD" w14:textId="77777777" w:rsidR="00F45822" w:rsidRPr="009A7102" w:rsidRDefault="00F45822" w:rsidP="005A499D">
            <w:pPr>
              <w:jc w:val="right"/>
              <w:rPr>
                <w:sz w:val="20"/>
                <w:szCs w:val="20"/>
              </w:rPr>
            </w:pPr>
            <w:r w:rsidRPr="009A7102">
              <w:rPr>
                <w:sz w:val="20"/>
                <w:szCs w:val="20"/>
              </w:rPr>
              <w:t>7 645 550,00</w:t>
            </w:r>
          </w:p>
        </w:tc>
        <w:tc>
          <w:tcPr>
            <w:tcW w:w="1134" w:type="dxa"/>
            <w:tcBorders>
              <w:top w:val="nil"/>
              <w:left w:val="nil"/>
              <w:bottom w:val="single" w:sz="4" w:space="0" w:color="auto"/>
              <w:right w:val="single" w:sz="8" w:space="0" w:color="auto"/>
            </w:tcBorders>
            <w:shd w:val="clear" w:color="auto" w:fill="auto"/>
            <w:vAlign w:val="center"/>
            <w:hideMark/>
          </w:tcPr>
          <w:p w14:paraId="4283F430" w14:textId="77777777" w:rsidR="00F45822" w:rsidRPr="009A7102" w:rsidRDefault="00F45822" w:rsidP="005A499D">
            <w:pPr>
              <w:jc w:val="right"/>
              <w:rPr>
                <w:sz w:val="20"/>
                <w:szCs w:val="20"/>
              </w:rPr>
            </w:pPr>
            <w:r w:rsidRPr="009A7102">
              <w:rPr>
                <w:sz w:val="20"/>
                <w:szCs w:val="20"/>
              </w:rPr>
              <w:t>324 150,00</w:t>
            </w:r>
          </w:p>
        </w:tc>
        <w:tc>
          <w:tcPr>
            <w:tcW w:w="363" w:type="dxa"/>
            <w:vAlign w:val="center"/>
            <w:hideMark/>
          </w:tcPr>
          <w:p w14:paraId="5B3BB2DF" w14:textId="77777777" w:rsidR="00F45822" w:rsidRPr="009A7102" w:rsidRDefault="00F45822" w:rsidP="005A499D">
            <w:pPr>
              <w:rPr>
                <w:sz w:val="20"/>
                <w:szCs w:val="20"/>
              </w:rPr>
            </w:pPr>
          </w:p>
        </w:tc>
      </w:tr>
      <w:tr w:rsidR="009A7102" w:rsidRPr="009A7102" w14:paraId="2FD8692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E45715F" w14:textId="77777777" w:rsidR="00F45822" w:rsidRPr="009A7102" w:rsidRDefault="00F45822" w:rsidP="005A499D">
            <w:pPr>
              <w:rPr>
                <w:sz w:val="20"/>
                <w:szCs w:val="20"/>
              </w:rPr>
            </w:pPr>
            <w:r w:rsidRPr="009A7102">
              <w:rPr>
                <w:sz w:val="20"/>
                <w:szCs w:val="20"/>
              </w:rPr>
              <w:t>Бюджетные инвестиции</w:t>
            </w:r>
          </w:p>
        </w:tc>
        <w:tc>
          <w:tcPr>
            <w:tcW w:w="756" w:type="dxa"/>
            <w:tcBorders>
              <w:top w:val="nil"/>
              <w:left w:val="nil"/>
              <w:bottom w:val="single" w:sz="4" w:space="0" w:color="auto"/>
              <w:right w:val="single" w:sz="8" w:space="0" w:color="auto"/>
            </w:tcBorders>
            <w:shd w:val="clear" w:color="auto" w:fill="auto"/>
            <w:vAlign w:val="center"/>
            <w:hideMark/>
          </w:tcPr>
          <w:p w14:paraId="291B29B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21C5A61" w14:textId="77777777" w:rsidR="00F45822" w:rsidRPr="009A7102" w:rsidRDefault="00F45822" w:rsidP="005A499D">
            <w:pPr>
              <w:rPr>
                <w:sz w:val="20"/>
                <w:szCs w:val="20"/>
              </w:rPr>
            </w:pPr>
            <w:r w:rsidRPr="009A7102">
              <w:rPr>
                <w:sz w:val="20"/>
                <w:szCs w:val="20"/>
              </w:rPr>
              <w:t>000 0501 9900070139 410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4C3E93E" w14:textId="77777777" w:rsidR="00F45822" w:rsidRPr="009A7102" w:rsidRDefault="00F45822" w:rsidP="005A499D">
            <w:pPr>
              <w:jc w:val="right"/>
              <w:rPr>
                <w:sz w:val="20"/>
                <w:szCs w:val="20"/>
              </w:rPr>
            </w:pPr>
            <w:r w:rsidRPr="009A7102">
              <w:rPr>
                <w:sz w:val="20"/>
                <w:szCs w:val="20"/>
              </w:rPr>
              <w:t>7 969 700,00</w:t>
            </w:r>
          </w:p>
        </w:tc>
        <w:tc>
          <w:tcPr>
            <w:tcW w:w="1276" w:type="dxa"/>
            <w:tcBorders>
              <w:top w:val="nil"/>
              <w:left w:val="nil"/>
              <w:bottom w:val="single" w:sz="4" w:space="0" w:color="auto"/>
              <w:right w:val="single" w:sz="8" w:space="0" w:color="auto"/>
            </w:tcBorders>
            <w:shd w:val="clear" w:color="auto" w:fill="auto"/>
            <w:vAlign w:val="center"/>
            <w:hideMark/>
          </w:tcPr>
          <w:p w14:paraId="4AD7DD98" w14:textId="77777777" w:rsidR="00F45822" w:rsidRPr="009A7102" w:rsidRDefault="00F45822" w:rsidP="005A499D">
            <w:pPr>
              <w:jc w:val="right"/>
              <w:rPr>
                <w:sz w:val="20"/>
                <w:szCs w:val="20"/>
              </w:rPr>
            </w:pPr>
            <w:r w:rsidRPr="009A7102">
              <w:rPr>
                <w:sz w:val="20"/>
                <w:szCs w:val="20"/>
              </w:rPr>
              <w:t>7 645 550,00</w:t>
            </w:r>
          </w:p>
        </w:tc>
        <w:tc>
          <w:tcPr>
            <w:tcW w:w="1134" w:type="dxa"/>
            <w:tcBorders>
              <w:top w:val="nil"/>
              <w:left w:val="nil"/>
              <w:bottom w:val="single" w:sz="4" w:space="0" w:color="auto"/>
              <w:right w:val="single" w:sz="8" w:space="0" w:color="auto"/>
            </w:tcBorders>
            <w:shd w:val="clear" w:color="auto" w:fill="auto"/>
            <w:vAlign w:val="center"/>
            <w:hideMark/>
          </w:tcPr>
          <w:p w14:paraId="565CE38A" w14:textId="77777777" w:rsidR="00F45822" w:rsidRPr="009A7102" w:rsidRDefault="00F45822" w:rsidP="005A499D">
            <w:pPr>
              <w:jc w:val="right"/>
              <w:rPr>
                <w:sz w:val="20"/>
                <w:szCs w:val="20"/>
              </w:rPr>
            </w:pPr>
            <w:r w:rsidRPr="009A7102">
              <w:rPr>
                <w:sz w:val="20"/>
                <w:szCs w:val="20"/>
              </w:rPr>
              <w:t>324 150,00</w:t>
            </w:r>
          </w:p>
        </w:tc>
        <w:tc>
          <w:tcPr>
            <w:tcW w:w="363" w:type="dxa"/>
            <w:vAlign w:val="center"/>
            <w:hideMark/>
          </w:tcPr>
          <w:p w14:paraId="4491FE5F" w14:textId="77777777" w:rsidR="00F45822" w:rsidRPr="009A7102" w:rsidRDefault="00F45822" w:rsidP="005A499D">
            <w:pPr>
              <w:rPr>
                <w:sz w:val="20"/>
                <w:szCs w:val="20"/>
              </w:rPr>
            </w:pPr>
          </w:p>
        </w:tc>
      </w:tr>
      <w:tr w:rsidR="009A7102" w:rsidRPr="009A7102" w14:paraId="61011FD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474441" w14:textId="77777777" w:rsidR="00F45822" w:rsidRPr="009A7102" w:rsidRDefault="00F45822" w:rsidP="005A499D">
            <w:pPr>
              <w:rPr>
                <w:sz w:val="20"/>
                <w:szCs w:val="20"/>
              </w:rPr>
            </w:pPr>
            <w:r w:rsidRPr="009A7102">
              <w:rPr>
                <w:sz w:val="20"/>
                <w:szCs w:val="20"/>
              </w:rPr>
              <w:t>Бюджетные инвестиции на приобретение объектов недвижимого имущества в государственную (муниципальную) собственность</w:t>
            </w:r>
          </w:p>
        </w:tc>
        <w:tc>
          <w:tcPr>
            <w:tcW w:w="756" w:type="dxa"/>
            <w:tcBorders>
              <w:top w:val="nil"/>
              <w:left w:val="nil"/>
              <w:bottom w:val="single" w:sz="4" w:space="0" w:color="auto"/>
              <w:right w:val="single" w:sz="8" w:space="0" w:color="auto"/>
            </w:tcBorders>
            <w:shd w:val="clear" w:color="auto" w:fill="auto"/>
            <w:vAlign w:val="center"/>
            <w:hideMark/>
          </w:tcPr>
          <w:p w14:paraId="75123CD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7B4EC08" w14:textId="77777777" w:rsidR="00F45822" w:rsidRPr="009A7102" w:rsidRDefault="00F45822" w:rsidP="005A499D">
            <w:pPr>
              <w:rPr>
                <w:sz w:val="20"/>
                <w:szCs w:val="20"/>
              </w:rPr>
            </w:pPr>
            <w:r w:rsidRPr="009A7102">
              <w:rPr>
                <w:sz w:val="20"/>
                <w:szCs w:val="20"/>
              </w:rPr>
              <w:t>000 0501 9900070139 412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2CFC659" w14:textId="77777777" w:rsidR="00F45822" w:rsidRPr="009A7102" w:rsidRDefault="00F45822" w:rsidP="005A499D">
            <w:pPr>
              <w:jc w:val="right"/>
              <w:rPr>
                <w:sz w:val="20"/>
                <w:szCs w:val="20"/>
              </w:rPr>
            </w:pPr>
            <w:r w:rsidRPr="009A7102">
              <w:rPr>
                <w:sz w:val="20"/>
                <w:szCs w:val="20"/>
              </w:rPr>
              <w:t>7 969 700,00</w:t>
            </w:r>
          </w:p>
        </w:tc>
        <w:tc>
          <w:tcPr>
            <w:tcW w:w="1276" w:type="dxa"/>
            <w:tcBorders>
              <w:top w:val="nil"/>
              <w:left w:val="nil"/>
              <w:bottom w:val="single" w:sz="4" w:space="0" w:color="auto"/>
              <w:right w:val="single" w:sz="8" w:space="0" w:color="auto"/>
            </w:tcBorders>
            <w:shd w:val="clear" w:color="auto" w:fill="auto"/>
            <w:vAlign w:val="center"/>
            <w:hideMark/>
          </w:tcPr>
          <w:p w14:paraId="07F91D33" w14:textId="77777777" w:rsidR="00F45822" w:rsidRPr="009A7102" w:rsidRDefault="00F45822" w:rsidP="005A499D">
            <w:pPr>
              <w:jc w:val="right"/>
              <w:rPr>
                <w:sz w:val="20"/>
                <w:szCs w:val="20"/>
              </w:rPr>
            </w:pPr>
            <w:r w:rsidRPr="009A7102">
              <w:rPr>
                <w:sz w:val="20"/>
                <w:szCs w:val="20"/>
              </w:rPr>
              <w:t>7 645 550,00</w:t>
            </w:r>
          </w:p>
        </w:tc>
        <w:tc>
          <w:tcPr>
            <w:tcW w:w="1134" w:type="dxa"/>
            <w:tcBorders>
              <w:top w:val="nil"/>
              <w:left w:val="nil"/>
              <w:bottom w:val="single" w:sz="4" w:space="0" w:color="auto"/>
              <w:right w:val="single" w:sz="8" w:space="0" w:color="auto"/>
            </w:tcBorders>
            <w:shd w:val="clear" w:color="auto" w:fill="auto"/>
            <w:vAlign w:val="center"/>
            <w:hideMark/>
          </w:tcPr>
          <w:p w14:paraId="7AE1F156" w14:textId="77777777" w:rsidR="00F45822" w:rsidRPr="009A7102" w:rsidRDefault="00F45822" w:rsidP="005A499D">
            <w:pPr>
              <w:jc w:val="right"/>
              <w:rPr>
                <w:sz w:val="20"/>
                <w:szCs w:val="20"/>
              </w:rPr>
            </w:pPr>
            <w:r w:rsidRPr="009A7102">
              <w:rPr>
                <w:sz w:val="20"/>
                <w:szCs w:val="20"/>
              </w:rPr>
              <w:t>324 150,00</w:t>
            </w:r>
          </w:p>
        </w:tc>
        <w:tc>
          <w:tcPr>
            <w:tcW w:w="363" w:type="dxa"/>
            <w:vAlign w:val="center"/>
            <w:hideMark/>
          </w:tcPr>
          <w:p w14:paraId="48F458D8" w14:textId="77777777" w:rsidR="00F45822" w:rsidRPr="009A7102" w:rsidRDefault="00F45822" w:rsidP="005A499D">
            <w:pPr>
              <w:rPr>
                <w:sz w:val="20"/>
                <w:szCs w:val="20"/>
              </w:rPr>
            </w:pPr>
          </w:p>
        </w:tc>
      </w:tr>
      <w:tr w:rsidR="009A7102" w:rsidRPr="009A7102" w14:paraId="501098DE"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32EB4D4" w14:textId="77777777" w:rsidR="00F45822" w:rsidRPr="009A7102" w:rsidRDefault="00F45822" w:rsidP="005A499D">
            <w:pPr>
              <w:rPr>
                <w:sz w:val="20"/>
                <w:szCs w:val="20"/>
              </w:rPr>
            </w:pPr>
            <w:r w:rsidRPr="009A7102">
              <w:rPr>
                <w:sz w:val="20"/>
                <w:szCs w:val="20"/>
              </w:rPr>
              <w:t xml:space="preserve">Предоставление жилых помещений детям-сиротам и детям, оставшимся без попечения родителей, лицам из их числа по договорам найма </w:t>
            </w:r>
            <w:r w:rsidRPr="009A7102">
              <w:rPr>
                <w:sz w:val="20"/>
                <w:szCs w:val="20"/>
              </w:rPr>
              <w:lastRenderedPageBreak/>
              <w:t>специализированных жилых помещений (поддержка семьи и детей)</w:t>
            </w:r>
          </w:p>
        </w:tc>
        <w:tc>
          <w:tcPr>
            <w:tcW w:w="756" w:type="dxa"/>
            <w:tcBorders>
              <w:top w:val="nil"/>
              <w:left w:val="nil"/>
              <w:bottom w:val="single" w:sz="4" w:space="0" w:color="auto"/>
              <w:right w:val="single" w:sz="8" w:space="0" w:color="auto"/>
            </w:tcBorders>
            <w:shd w:val="clear" w:color="auto" w:fill="auto"/>
            <w:vAlign w:val="center"/>
            <w:hideMark/>
          </w:tcPr>
          <w:p w14:paraId="31DBCDF5"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5878F889" w14:textId="77777777" w:rsidR="00F45822" w:rsidRPr="009A7102" w:rsidRDefault="00F45822" w:rsidP="005A499D">
            <w:pPr>
              <w:rPr>
                <w:sz w:val="20"/>
                <w:szCs w:val="20"/>
              </w:rPr>
            </w:pPr>
            <w:r w:rsidRPr="009A7102">
              <w:rPr>
                <w:sz w:val="20"/>
                <w:szCs w:val="20"/>
              </w:rPr>
              <w:t>000 0501 99000R0829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3E38A05" w14:textId="77777777" w:rsidR="00F45822" w:rsidRPr="009A7102" w:rsidRDefault="00F45822" w:rsidP="005A499D">
            <w:pPr>
              <w:jc w:val="right"/>
              <w:rPr>
                <w:sz w:val="20"/>
                <w:szCs w:val="20"/>
              </w:rPr>
            </w:pPr>
            <w:r w:rsidRPr="009A7102">
              <w:rPr>
                <w:sz w:val="20"/>
                <w:szCs w:val="20"/>
              </w:rPr>
              <w:t>6 375 700,00</w:t>
            </w:r>
          </w:p>
        </w:tc>
        <w:tc>
          <w:tcPr>
            <w:tcW w:w="1276" w:type="dxa"/>
            <w:tcBorders>
              <w:top w:val="nil"/>
              <w:left w:val="nil"/>
              <w:bottom w:val="single" w:sz="4" w:space="0" w:color="auto"/>
              <w:right w:val="single" w:sz="8" w:space="0" w:color="auto"/>
            </w:tcBorders>
            <w:shd w:val="clear" w:color="auto" w:fill="auto"/>
            <w:vAlign w:val="center"/>
            <w:hideMark/>
          </w:tcPr>
          <w:p w14:paraId="3B32AB06" w14:textId="77777777" w:rsidR="00F45822" w:rsidRPr="009A7102" w:rsidRDefault="00F45822" w:rsidP="005A499D">
            <w:pPr>
              <w:jc w:val="right"/>
              <w:rPr>
                <w:sz w:val="20"/>
                <w:szCs w:val="20"/>
              </w:rPr>
            </w:pPr>
            <w:r w:rsidRPr="009A7102">
              <w:rPr>
                <w:sz w:val="20"/>
                <w:szCs w:val="20"/>
              </w:rPr>
              <w:t>6 375 700,00</w:t>
            </w:r>
          </w:p>
        </w:tc>
        <w:tc>
          <w:tcPr>
            <w:tcW w:w="1134" w:type="dxa"/>
            <w:tcBorders>
              <w:top w:val="nil"/>
              <w:left w:val="nil"/>
              <w:bottom w:val="single" w:sz="4" w:space="0" w:color="auto"/>
              <w:right w:val="single" w:sz="8" w:space="0" w:color="auto"/>
            </w:tcBorders>
            <w:shd w:val="clear" w:color="auto" w:fill="auto"/>
            <w:vAlign w:val="center"/>
            <w:hideMark/>
          </w:tcPr>
          <w:p w14:paraId="21D7CA6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E7D180D" w14:textId="77777777" w:rsidR="00F45822" w:rsidRPr="009A7102" w:rsidRDefault="00F45822" w:rsidP="005A499D">
            <w:pPr>
              <w:rPr>
                <w:sz w:val="20"/>
                <w:szCs w:val="20"/>
              </w:rPr>
            </w:pPr>
          </w:p>
        </w:tc>
      </w:tr>
      <w:tr w:rsidR="009A7102" w:rsidRPr="009A7102" w14:paraId="1ED3FFC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7C55717" w14:textId="77777777" w:rsidR="00F45822" w:rsidRPr="009A7102" w:rsidRDefault="00F45822" w:rsidP="005A499D">
            <w:pPr>
              <w:rPr>
                <w:sz w:val="20"/>
                <w:szCs w:val="20"/>
              </w:rPr>
            </w:pPr>
            <w:r w:rsidRPr="009A7102">
              <w:rPr>
                <w:sz w:val="20"/>
                <w:szCs w:val="20"/>
              </w:rPr>
              <w:t>Капитальные вложения в объекты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58AACA0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B160D25" w14:textId="77777777" w:rsidR="00F45822" w:rsidRPr="009A7102" w:rsidRDefault="00F45822" w:rsidP="005A499D">
            <w:pPr>
              <w:rPr>
                <w:sz w:val="20"/>
                <w:szCs w:val="20"/>
              </w:rPr>
            </w:pPr>
            <w:r w:rsidRPr="009A7102">
              <w:rPr>
                <w:sz w:val="20"/>
                <w:szCs w:val="20"/>
              </w:rPr>
              <w:t>000 0501 99000R0829 400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80315AB" w14:textId="77777777" w:rsidR="00F45822" w:rsidRPr="009A7102" w:rsidRDefault="00F45822" w:rsidP="005A499D">
            <w:pPr>
              <w:jc w:val="right"/>
              <w:rPr>
                <w:sz w:val="20"/>
                <w:szCs w:val="20"/>
              </w:rPr>
            </w:pPr>
            <w:r w:rsidRPr="009A7102">
              <w:rPr>
                <w:sz w:val="20"/>
                <w:szCs w:val="20"/>
              </w:rPr>
              <w:t>6 375 700,00</w:t>
            </w:r>
          </w:p>
        </w:tc>
        <w:tc>
          <w:tcPr>
            <w:tcW w:w="1276" w:type="dxa"/>
            <w:tcBorders>
              <w:top w:val="nil"/>
              <w:left w:val="nil"/>
              <w:bottom w:val="single" w:sz="4" w:space="0" w:color="auto"/>
              <w:right w:val="single" w:sz="8" w:space="0" w:color="auto"/>
            </w:tcBorders>
            <w:shd w:val="clear" w:color="auto" w:fill="auto"/>
            <w:vAlign w:val="center"/>
            <w:hideMark/>
          </w:tcPr>
          <w:p w14:paraId="7962F0B3" w14:textId="77777777" w:rsidR="00F45822" w:rsidRPr="009A7102" w:rsidRDefault="00F45822" w:rsidP="005A499D">
            <w:pPr>
              <w:jc w:val="right"/>
              <w:rPr>
                <w:sz w:val="20"/>
                <w:szCs w:val="20"/>
              </w:rPr>
            </w:pPr>
            <w:r w:rsidRPr="009A7102">
              <w:rPr>
                <w:sz w:val="20"/>
                <w:szCs w:val="20"/>
              </w:rPr>
              <w:t>6 375 700,00</w:t>
            </w:r>
          </w:p>
        </w:tc>
        <w:tc>
          <w:tcPr>
            <w:tcW w:w="1134" w:type="dxa"/>
            <w:tcBorders>
              <w:top w:val="nil"/>
              <w:left w:val="nil"/>
              <w:bottom w:val="single" w:sz="4" w:space="0" w:color="auto"/>
              <w:right w:val="single" w:sz="8" w:space="0" w:color="auto"/>
            </w:tcBorders>
            <w:shd w:val="clear" w:color="auto" w:fill="auto"/>
            <w:vAlign w:val="center"/>
            <w:hideMark/>
          </w:tcPr>
          <w:p w14:paraId="63B8E9F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7F50BD7" w14:textId="77777777" w:rsidR="00F45822" w:rsidRPr="009A7102" w:rsidRDefault="00F45822" w:rsidP="005A499D">
            <w:pPr>
              <w:rPr>
                <w:sz w:val="20"/>
                <w:szCs w:val="20"/>
              </w:rPr>
            </w:pPr>
          </w:p>
        </w:tc>
      </w:tr>
      <w:tr w:rsidR="009A7102" w:rsidRPr="009A7102" w14:paraId="1B9D173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608A334" w14:textId="77777777" w:rsidR="00F45822" w:rsidRPr="009A7102" w:rsidRDefault="00F45822" w:rsidP="005A499D">
            <w:pPr>
              <w:rPr>
                <w:sz w:val="20"/>
                <w:szCs w:val="20"/>
              </w:rPr>
            </w:pPr>
            <w:r w:rsidRPr="009A7102">
              <w:rPr>
                <w:sz w:val="20"/>
                <w:szCs w:val="20"/>
              </w:rPr>
              <w:t>Бюджетные инвестиции</w:t>
            </w:r>
          </w:p>
        </w:tc>
        <w:tc>
          <w:tcPr>
            <w:tcW w:w="756" w:type="dxa"/>
            <w:tcBorders>
              <w:top w:val="nil"/>
              <w:left w:val="nil"/>
              <w:bottom w:val="single" w:sz="4" w:space="0" w:color="auto"/>
              <w:right w:val="single" w:sz="8" w:space="0" w:color="auto"/>
            </w:tcBorders>
            <w:shd w:val="clear" w:color="auto" w:fill="auto"/>
            <w:vAlign w:val="center"/>
            <w:hideMark/>
          </w:tcPr>
          <w:p w14:paraId="5469CBE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9C0E1E4" w14:textId="77777777" w:rsidR="00F45822" w:rsidRPr="009A7102" w:rsidRDefault="00F45822" w:rsidP="005A499D">
            <w:pPr>
              <w:rPr>
                <w:sz w:val="20"/>
                <w:szCs w:val="20"/>
              </w:rPr>
            </w:pPr>
            <w:r w:rsidRPr="009A7102">
              <w:rPr>
                <w:sz w:val="20"/>
                <w:szCs w:val="20"/>
              </w:rPr>
              <w:t>000 0501 99000R0829 410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7A6DAC4" w14:textId="77777777" w:rsidR="00F45822" w:rsidRPr="009A7102" w:rsidRDefault="00F45822" w:rsidP="005A499D">
            <w:pPr>
              <w:jc w:val="right"/>
              <w:rPr>
                <w:sz w:val="20"/>
                <w:szCs w:val="20"/>
              </w:rPr>
            </w:pPr>
            <w:r w:rsidRPr="009A7102">
              <w:rPr>
                <w:sz w:val="20"/>
                <w:szCs w:val="20"/>
              </w:rPr>
              <w:t>6 375 700,00</w:t>
            </w:r>
          </w:p>
        </w:tc>
        <w:tc>
          <w:tcPr>
            <w:tcW w:w="1276" w:type="dxa"/>
            <w:tcBorders>
              <w:top w:val="nil"/>
              <w:left w:val="nil"/>
              <w:bottom w:val="single" w:sz="4" w:space="0" w:color="auto"/>
              <w:right w:val="single" w:sz="8" w:space="0" w:color="auto"/>
            </w:tcBorders>
            <w:shd w:val="clear" w:color="auto" w:fill="auto"/>
            <w:vAlign w:val="center"/>
            <w:hideMark/>
          </w:tcPr>
          <w:p w14:paraId="5723839E" w14:textId="77777777" w:rsidR="00F45822" w:rsidRPr="009A7102" w:rsidRDefault="00F45822" w:rsidP="005A499D">
            <w:pPr>
              <w:jc w:val="right"/>
              <w:rPr>
                <w:sz w:val="20"/>
                <w:szCs w:val="20"/>
              </w:rPr>
            </w:pPr>
            <w:r w:rsidRPr="009A7102">
              <w:rPr>
                <w:sz w:val="20"/>
                <w:szCs w:val="20"/>
              </w:rPr>
              <w:t>6 375 700,00</w:t>
            </w:r>
          </w:p>
        </w:tc>
        <w:tc>
          <w:tcPr>
            <w:tcW w:w="1134" w:type="dxa"/>
            <w:tcBorders>
              <w:top w:val="nil"/>
              <w:left w:val="nil"/>
              <w:bottom w:val="single" w:sz="4" w:space="0" w:color="auto"/>
              <w:right w:val="single" w:sz="8" w:space="0" w:color="auto"/>
            </w:tcBorders>
            <w:shd w:val="clear" w:color="auto" w:fill="auto"/>
            <w:vAlign w:val="center"/>
            <w:hideMark/>
          </w:tcPr>
          <w:p w14:paraId="087D2C5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51A4385" w14:textId="77777777" w:rsidR="00F45822" w:rsidRPr="009A7102" w:rsidRDefault="00F45822" w:rsidP="005A499D">
            <w:pPr>
              <w:rPr>
                <w:sz w:val="20"/>
                <w:szCs w:val="20"/>
              </w:rPr>
            </w:pPr>
          </w:p>
        </w:tc>
      </w:tr>
      <w:tr w:rsidR="009A7102" w:rsidRPr="009A7102" w14:paraId="3CFC38E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49060E9" w14:textId="77777777" w:rsidR="00F45822" w:rsidRPr="009A7102" w:rsidRDefault="00F45822" w:rsidP="005A499D">
            <w:pPr>
              <w:rPr>
                <w:sz w:val="20"/>
                <w:szCs w:val="20"/>
              </w:rPr>
            </w:pPr>
            <w:r w:rsidRPr="009A7102">
              <w:rPr>
                <w:sz w:val="20"/>
                <w:szCs w:val="20"/>
              </w:rPr>
              <w:t>Бюджетные инвестиции на приобретение объектов недвижимого имущества в государственную (муниципальную) собственность</w:t>
            </w:r>
          </w:p>
        </w:tc>
        <w:tc>
          <w:tcPr>
            <w:tcW w:w="756" w:type="dxa"/>
            <w:tcBorders>
              <w:top w:val="nil"/>
              <w:left w:val="nil"/>
              <w:bottom w:val="single" w:sz="4" w:space="0" w:color="auto"/>
              <w:right w:val="single" w:sz="8" w:space="0" w:color="auto"/>
            </w:tcBorders>
            <w:shd w:val="clear" w:color="auto" w:fill="auto"/>
            <w:vAlign w:val="center"/>
            <w:hideMark/>
          </w:tcPr>
          <w:p w14:paraId="61E2B2D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0F4E1F6" w14:textId="77777777" w:rsidR="00F45822" w:rsidRPr="009A7102" w:rsidRDefault="00F45822" w:rsidP="005A499D">
            <w:pPr>
              <w:rPr>
                <w:sz w:val="20"/>
                <w:szCs w:val="20"/>
              </w:rPr>
            </w:pPr>
            <w:r w:rsidRPr="009A7102">
              <w:rPr>
                <w:sz w:val="20"/>
                <w:szCs w:val="20"/>
              </w:rPr>
              <w:t>000 0501 99000R0829 412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D8D891C" w14:textId="77777777" w:rsidR="00F45822" w:rsidRPr="009A7102" w:rsidRDefault="00F45822" w:rsidP="005A499D">
            <w:pPr>
              <w:jc w:val="right"/>
              <w:rPr>
                <w:sz w:val="20"/>
                <w:szCs w:val="20"/>
              </w:rPr>
            </w:pPr>
            <w:r w:rsidRPr="009A7102">
              <w:rPr>
                <w:sz w:val="20"/>
                <w:szCs w:val="20"/>
              </w:rPr>
              <w:t>6 375 700,00</w:t>
            </w:r>
          </w:p>
        </w:tc>
        <w:tc>
          <w:tcPr>
            <w:tcW w:w="1276" w:type="dxa"/>
            <w:tcBorders>
              <w:top w:val="nil"/>
              <w:left w:val="nil"/>
              <w:bottom w:val="single" w:sz="4" w:space="0" w:color="auto"/>
              <w:right w:val="single" w:sz="8" w:space="0" w:color="auto"/>
            </w:tcBorders>
            <w:shd w:val="clear" w:color="auto" w:fill="auto"/>
            <w:vAlign w:val="center"/>
            <w:hideMark/>
          </w:tcPr>
          <w:p w14:paraId="19D1E2D9" w14:textId="77777777" w:rsidR="00F45822" w:rsidRPr="009A7102" w:rsidRDefault="00F45822" w:rsidP="005A499D">
            <w:pPr>
              <w:jc w:val="right"/>
              <w:rPr>
                <w:sz w:val="20"/>
                <w:szCs w:val="20"/>
              </w:rPr>
            </w:pPr>
            <w:r w:rsidRPr="009A7102">
              <w:rPr>
                <w:sz w:val="20"/>
                <w:szCs w:val="20"/>
              </w:rPr>
              <w:t>6 375 700,00</w:t>
            </w:r>
          </w:p>
        </w:tc>
        <w:tc>
          <w:tcPr>
            <w:tcW w:w="1134" w:type="dxa"/>
            <w:tcBorders>
              <w:top w:val="nil"/>
              <w:left w:val="nil"/>
              <w:bottom w:val="single" w:sz="4" w:space="0" w:color="auto"/>
              <w:right w:val="single" w:sz="8" w:space="0" w:color="auto"/>
            </w:tcBorders>
            <w:shd w:val="clear" w:color="auto" w:fill="auto"/>
            <w:vAlign w:val="center"/>
            <w:hideMark/>
          </w:tcPr>
          <w:p w14:paraId="23F852F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8945136" w14:textId="77777777" w:rsidR="00F45822" w:rsidRPr="009A7102" w:rsidRDefault="00F45822" w:rsidP="005A499D">
            <w:pPr>
              <w:rPr>
                <w:sz w:val="20"/>
                <w:szCs w:val="20"/>
              </w:rPr>
            </w:pPr>
          </w:p>
        </w:tc>
      </w:tr>
      <w:tr w:rsidR="009A7102" w:rsidRPr="009A7102" w14:paraId="6F81D67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32060F8" w14:textId="77777777" w:rsidR="00F45822" w:rsidRPr="009A7102" w:rsidRDefault="00F45822" w:rsidP="005A499D">
            <w:pPr>
              <w:rPr>
                <w:sz w:val="20"/>
                <w:szCs w:val="20"/>
              </w:rPr>
            </w:pPr>
            <w:r w:rsidRPr="009A7102">
              <w:rPr>
                <w:sz w:val="20"/>
                <w:szCs w:val="20"/>
              </w:rPr>
              <w:t>Коммунальное хозяйство</w:t>
            </w:r>
          </w:p>
        </w:tc>
        <w:tc>
          <w:tcPr>
            <w:tcW w:w="756" w:type="dxa"/>
            <w:tcBorders>
              <w:top w:val="nil"/>
              <w:left w:val="nil"/>
              <w:bottom w:val="single" w:sz="4" w:space="0" w:color="auto"/>
              <w:right w:val="single" w:sz="8" w:space="0" w:color="auto"/>
            </w:tcBorders>
            <w:shd w:val="clear" w:color="auto" w:fill="auto"/>
            <w:vAlign w:val="center"/>
            <w:hideMark/>
          </w:tcPr>
          <w:p w14:paraId="7C34DC8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2FC864D" w14:textId="77777777" w:rsidR="00F45822" w:rsidRPr="009A7102" w:rsidRDefault="00F45822" w:rsidP="005A499D">
            <w:pPr>
              <w:rPr>
                <w:sz w:val="20"/>
                <w:szCs w:val="20"/>
              </w:rPr>
            </w:pPr>
            <w:r w:rsidRPr="009A7102">
              <w:rPr>
                <w:sz w:val="20"/>
                <w:szCs w:val="20"/>
              </w:rPr>
              <w:t>000 0502 0000000000 000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B9036C" w14:textId="77777777" w:rsidR="00F45822" w:rsidRPr="009A7102" w:rsidRDefault="00F45822" w:rsidP="005A499D">
            <w:pPr>
              <w:jc w:val="right"/>
              <w:rPr>
                <w:sz w:val="20"/>
                <w:szCs w:val="20"/>
              </w:rPr>
            </w:pPr>
            <w:r w:rsidRPr="009A7102">
              <w:rPr>
                <w:sz w:val="20"/>
                <w:szCs w:val="20"/>
              </w:rPr>
              <w:t>47 819 904,86</w:t>
            </w:r>
          </w:p>
        </w:tc>
        <w:tc>
          <w:tcPr>
            <w:tcW w:w="1276" w:type="dxa"/>
            <w:tcBorders>
              <w:top w:val="nil"/>
              <w:left w:val="nil"/>
              <w:bottom w:val="single" w:sz="4" w:space="0" w:color="auto"/>
              <w:right w:val="single" w:sz="8" w:space="0" w:color="auto"/>
            </w:tcBorders>
            <w:shd w:val="clear" w:color="auto" w:fill="auto"/>
            <w:vAlign w:val="center"/>
            <w:hideMark/>
          </w:tcPr>
          <w:p w14:paraId="60C54310" w14:textId="77777777" w:rsidR="00F45822" w:rsidRPr="009A7102" w:rsidRDefault="00F45822" w:rsidP="005A499D">
            <w:pPr>
              <w:jc w:val="right"/>
              <w:rPr>
                <w:sz w:val="20"/>
                <w:szCs w:val="20"/>
              </w:rPr>
            </w:pPr>
            <w:r w:rsidRPr="009A7102">
              <w:rPr>
                <w:sz w:val="20"/>
                <w:szCs w:val="20"/>
              </w:rPr>
              <w:t>40 637 533,51</w:t>
            </w:r>
          </w:p>
        </w:tc>
        <w:tc>
          <w:tcPr>
            <w:tcW w:w="1134" w:type="dxa"/>
            <w:tcBorders>
              <w:top w:val="nil"/>
              <w:left w:val="nil"/>
              <w:bottom w:val="single" w:sz="4" w:space="0" w:color="auto"/>
              <w:right w:val="single" w:sz="8" w:space="0" w:color="auto"/>
            </w:tcBorders>
            <w:shd w:val="clear" w:color="auto" w:fill="auto"/>
            <w:vAlign w:val="center"/>
            <w:hideMark/>
          </w:tcPr>
          <w:p w14:paraId="0AAAAE55" w14:textId="77777777" w:rsidR="00F45822" w:rsidRPr="009A7102" w:rsidRDefault="00F45822" w:rsidP="005A499D">
            <w:pPr>
              <w:jc w:val="right"/>
              <w:rPr>
                <w:sz w:val="20"/>
                <w:szCs w:val="20"/>
              </w:rPr>
            </w:pPr>
            <w:r w:rsidRPr="009A7102">
              <w:rPr>
                <w:sz w:val="20"/>
                <w:szCs w:val="20"/>
              </w:rPr>
              <w:t>7 182 371,35</w:t>
            </w:r>
          </w:p>
        </w:tc>
        <w:tc>
          <w:tcPr>
            <w:tcW w:w="363" w:type="dxa"/>
            <w:vAlign w:val="center"/>
            <w:hideMark/>
          </w:tcPr>
          <w:p w14:paraId="50EEAD79" w14:textId="77777777" w:rsidR="00F45822" w:rsidRPr="009A7102" w:rsidRDefault="00F45822" w:rsidP="005A499D">
            <w:pPr>
              <w:rPr>
                <w:sz w:val="20"/>
                <w:szCs w:val="20"/>
              </w:rPr>
            </w:pPr>
          </w:p>
        </w:tc>
      </w:tr>
      <w:tr w:rsidR="009A7102" w:rsidRPr="009A7102" w14:paraId="6E672702"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30CA4EF" w14:textId="77777777" w:rsidR="00F45822" w:rsidRPr="009A7102" w:rsidRDefault="00F45822" w:rsidP="005A499D">
            <w:pPr>
              <w:rPr>
                <w:sz w:val="20"/>
                <w:szCs w:val="20"/>
              </w:rPr>
            </w:pPr>
            <w:r w:rsidRPr="009A7102">
              <w:rPr>
                <w:sz w:val="20"/>
                <w:szCs w:val="20"/>
              </w:rPr>
              <w:t xml:space="preserve">Обеспечение комплексного развития сельских территорий (формирование современного облика сельских </w:t>
            </w:r>
            <w:proofErr w:type="spellStart"/>
            <w:proofErr w:type="gramStart"/>
            <w:r w:rsidRPr="009A7102">
              <w:rPr>
                <w:sz w:val="20"/>
                <w:szCs w:val="20"/>
              </w:rPr>
              <w:t>территорий,направленных</w:t>
            </w:r>
            <w:proofErr w:type="spellEnd"/>
            <w:proofErr w:type="gramEnd"/>
            <w:r w:rsidRPr="009A7102">
              <w:rPr>
                <w:sz w:val="20"/>
                <w:szCs w:val="20"/>
              </w:rPr>
              <w:t xml:space="preserve"> на создание и развитие </w:t>
            </w:r>
            <w:proofErr w:type="spellStart"/>
            <w:r w:rsidRPr="009A7102">
              <w:rPr>
                <w:sz w:val="20"/>
                <w:szCs w:val="20"/>
              </w:rPr>
              <w:t>инфроструктуры</w:t>
            </w:r>
            <w:proofErr w:type="spellEnd"/>
            <w:r w:rsidRPr="009A7102">
              <w:rPr>
                <w:sz w:val="20"/>
                <w:szCs w:val="20"/>
              </w:rPr>
              <w:t xml:space="preserve"> в сельской местности) ,ГПНСО "Комплексное развитие сельских территорий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772056A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EA8A80C" w14:textId="77777777" w:rsidR="00F45822" w:rsidRPr="009A7102" w:rsidRDefault="00F45822" w:rsidP="005A499D">
            <w:pPr>
              <w:rPr>
                <w:sz w:val="20"/>
                <w:szCs w:val="20"/>
              </w:rPr>
            </w:pPr>
            <w:r w:rsidRPr="009A7102">
              <w:rPr>
                <w:sz w:val="20"/>
                <w:szCs w:val="20"/>
              </w:rPr>
              <w:t>000 0502 06000L5766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7439F84" w14:textId="77777777" w:rsidR="00F45822" w:rsidRPr="009A7102" w:rsidRDefault="00F45822" w:rsidP="005A499D">
            <w:pPr>
              <w:jc w:val="right"/>
              <w:rPr>
                <w:sz w:val="20"/>
                <w:szCs w:val="20"/>
              </w:rPr>
            </w:pPr>
            <w:r w:rsidRPr="009A7102">
              <w:rPr>
                <w:sz w:val="20"/>
                <w:szCs w:val="20"/>
              </w:rPr>
              <w:t>21 890 267,00</w:t>
            </w:r>
          </w:p>
        </w:tc>
        <w:tc>
          <w:tcPr>
            <w:tcW w:w="1276" w:type="dxa"/>
            <w:tcBorders>
              <w:top w:val="nil"/>
              <w:left w:val="nil"/>
              <w:bottom w:val="single" w:sz="4" w:space="0" w:color="auto"/>
              <w:right w:val="single" w:sz="8" w:space="0" w:color="auto"/>
            </w:tcBorders>
            <w:shd w:val="clear" w:color="auto" w:fill="auto"/>
            <w:vAlign w:val="center"/>
            <w:hideMark/>
          </w:tcPr>
          <w:p w14:paraId="184B458D" w14:textId="77777777" w:rsidR="00F45822" w:rsidRPr="009A7102" w:rsidRDefault="00F45822" w:rsidP="005A499D">
            <w:pPr>
              <w:jc w:val="right"/>
              <w:rPr>
                <w:sz w:val="20"/>
                <w:szCs w:val="20"/>
              </w:rPr>
            </w:pPr>
            <w:r w:rsidRPr="009A7102">
              <w:rPr>
                <w:sz w:val="20"/>
                <w:szCs w:val="20"/>
              </w:rPr>
              <w:t>14 762 763,69</w:t>
            </w:r>
          </w:p>
        </w:tc>
        <w:tc>
          <w:tcPr>
            <w:tcW w:w="1134" w:type="dxa"/>
            <w:tcBorders>
              <w:top w:val="nil"/>
              <w:left w:val="nil"/>
              <w:bottom w:val="single" w:sz="4" w:space="0" w:color="auto"/>
              <w:right w:val="single" w:sz="8" w:space="0" w:color="auto"/>
            </w:tcBorders>
            <w:shd w:val="clear" w:color="auto" w:fill="auto"/>
            <w:vAlign w:val="center"/>
            <w:hideMark/>
          </w:tcPr>
          <w:p w14:paraId="1AB7E759" w14:textId="77777777" w:rsidR="00F45822" w:rsidRPr="009A7102" w:rsidRDefault="00F45822" w:rsidP="005A499D">
            <w:pPr>
              <w:jc w:val="right"/>
              <w:rPr>
                <w:sz w:val="20"/>
                <w:szCs w:val="20"/>
              </w:rPr>
            </w:pPr>
            <w:r w:rsidRPr="009A7102">
              <w:rPr>
                <w:sz w:val="20"/>
                <w:szCs w:val="20"/>
              </w:rPr>
              <w:t>7 127 503,31</w:t>
            </w:r>
          </w:p>
        </w:tc>
        <w:tc>
          <w:tcPr>
            <w:tcW w:w="363" w:type="dxa"/>
            <w:vAlign w:val="center"/>
            <w:hideMark/>
          </w:tcPr>
          <w:p w14:paraId="1C3312DB" w14:textId="77777777" w:rsidR="00F45822" w:rsidRPr="009A7102" w:rsidRDefault="00F45822" w:rsidP="005A499D">
            <w:pPr>
              <w:rPr>
                <w:sz w:val="20"/>
                <w:szCs w:val="20"/>
              </w:rPr>
            </w:pPr>
          </w:p>
        </w:tc>
      </w:tr>
      <w:tr w:rsidR="009A7102" w:rsidRPr="009A7102" w14:paraId="1040E0E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507490"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57945D1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C48F66" w14:textId="77777777" w:rsidR="00F45822" w:rsidRPr="009A7102" w:rsidRDefault="00F45822" w:rsidP="005A499D">
            <w:pPr>
              <w:rPr>
                <w:sz w:val="20"/>
                <w:szCs w:val="20"/>
              </w:rPr>
            </w:pPr>
            <w:r w:rsidRPr="009A7102">
              <w:rPr>
                <w:sz w:val="20"/>
                <w:szCs w:val="20"/>
              </w:rPr>
              <w:t>000 0502 06000L5766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CBE3DE8" w14:textId="77777777" w:rsidR="00F45822" w:rsidRPr="009A7102" w:rsidRDefault="00F45822" w:rsidP="005A499D">
            <w:pPr>
              <w:jc w:val="right"/>
              <w:rPr>
                <w:sz w:val="20"/>
                <w:szCs w:val="20"/>
              </w:rPr>
            </w:pPr>
            <w:r w:rsidRPr="009A7102">
              <w:rPr>
                <w:sz w:val="20"/>
                <w:szCs w:val="20"/>
              </w:rPr>
              <w:t>21 890 267,00</w:t>
            </w:r>
          </w:p>
        </w:tc>
        <w:tc>
          <w:tcPr>
            <w:tcW w:w="1276" w:type="dxa"/>
            <w:tcBorders>
              <w:top w:val="nil"/>
              <w:left w:val="nil"/>
              <w:bottom w:val="single" w:sz="4" w:space="0" w:color="auto"/>
              <w:right w:val="single" w:sz="8" w:space="0" w:color="auto"/>
            </w:tcBorders>
            <w:shd w:val="clear" w:color="auto" w:fill="auto"/>
            <w:vAlign w:val="center"/>
            <w:hideMark/>
          </w:tcPr>
          <w:p w14:paraId="4959BEE1" w14:textId="77777777" w:rsidR="00F45822" w:rsidRPr="009A7102" w:rsidRDefault="00F45822" w:rsidP="005A499D">
            <w:pPr>
              <w:jc w:val="right"/>
              <w:rPr>
                <w:sz w:val="20"/>
                <w:szCs w:val="20"/>
              </w:rPr>
            </w:pPr>
            <w:r w:rsidRPr="009A7102">
              <w:rPr>
                <w:sz w:val="20"/>
                <w:szCs w:val="20"/>
              </w:rPr>
              <w:t>14 762 763,69</w:t>
            </w:r>
          </w:p>
        </w:tc>
        <w:tc>
          <w:tcPr>
            <w:tcW w:w="1134" w:type="dxa"/>
            <w:tcBorders>
              <w:top w:val="nil"/>
              <w:left w:val="nil"/>
              <w:bottom w:val="single" w:sz="4" w:space="0" w:color="auto"/>
              <w:right w:val="single" w:sz="8" w:space="0" w:color="auto"/>
            </w:tcBorders>
            <w:shd w:val="clear" w:color="auto" w:fill="auto"/>
            <w:vAlign w:val="center"/>
            <w:hideMark/>
          </w:tcPr>
          <w:p w14:paraId="12FC902A" w14:textId="77777777" w:rsidR="00F45822" w:rsidRPr="009A7102" w:rsidRDefault="00F45822" w:rsidP="005A499D">
            <w:pPr>
              <w:jc w:val="right"/>
              <w:rPr>
                <w:sz w:val="20"/>
                <w:szCs w:val="20"/>
              </w:rPr>
            </w:pPr>
            <w:r w:rsidRPr="009A7102">
              <w:rPr>
                <w:sz w:val="20"/>
                <w:szCs w:val="20"/>
              </w:rPr>
              <w:t>7 127 503,31</w:t>
            </w:r>
          </w:p>
        </w:tc>
        <w:tc>
          <w:tcPr>
            <w:tcW w:w="363" w:type="dxa"/>
            <w:vAlign w:val="center"/>
            <w:hideMark/>
          </w:tcPr>
          <w:p w14:paraId="7E33473D" w14:textId="77777777" w:rsidR="00F45822" w:rsidRPr="009A7102" w:rsidRDefault="00F45822" w:rsidP="005A499D">
            <w:pPr>
              <w:rPr>
                <w:sz w:val="20"/>
                <w:szCs w:val="20"/>
              </w:rPr>
            </w:pPr>
          </w:p>
        </w:tc>
      </w:tr>
      <w:tr w:rsidR="009A7102" w:rsidRPr="009A7102" w14:paraId="2342E0C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400CD92" w14:textId="77777777" w:rsidR="00F45822" w:rsidRPr="009A7102" w:rsidRDefault="00F45822" w:rsidP="005A499D">
            <w:pPr>
              <w:rPr>
                <w:sz w:val="20"/>
                <w:szCs w:val="20"/>
              </w:rPr>
            </w:pPr>
            <w:r w:rsidRPr="009A7102">
              <w:rPr>
                <w:sz w:val="20"/>
                <w:szCs w:val="20"/>
              </w:rPr>
              <w:t>Субсидии</w:t>
            </w:r>
          </w:p>
        </w:tc>
        <w:tc>
          <w:tcPr>
            <w:tcW w:w="756" w:type="dxa"/>
            <w:tcBorders>
              <w:top w:val="nil"/>
              <w:left w:val="nil"/>
              <w:bottom w:val="single" w:sz="4" w:space="0" w:color="auto"/>
              <w:right w:val="single" w:sz="8" w:space="0" w:color="auto"/>
            </w:tcBorders>
            <w:shd w:val="clear" w:color="auto" w:fill="auto"/>
            <w:vAlign w:val="center"/>
            <w:hideMark/>
          </w:tcPr>
          <w:p w14:paraId="4DDB10B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1DED10" w14:textId="77777777" w:rsidR="00F45822" w:rsidRPr="009A7102" w:rsidRDefault="00F45822" w:rsidP="005A499D">
            <w:pPr>
              <w:rPr>
                <w:sz w:val="20"/>
                <w:szCs w:val="20"/>
              </w:rPr>
            </w:pPr>
            <w:r w:rsidRPr="009A7102">
              <w:rPr>
                <w:sz w:val="20"/>
                <w:szCs w:val="20"/>
              </w:rPr>
              <w:t>000 0502 06000L5766 520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F1C66D0" w14:textId="77777777" w:rsidR="00F45822" w:rsidRPr="009A7102" w:rsidRDefault="00F45822" w:rsidP="005A499D">
            <w:pPr>
              <w:jc w:val="right"/>
              <w:rPr>
                <w:sz w:val="20"/>
                <w:szCs w:val="20"/>
              </w:rPr>
            </w:pPr>
            <w:r w:rsidRPr="009A7102">
              <w:rPr>
                <w:sz w:val="20"/>
                <w:szCs w:val="20"/>
              </w:rPr>
              <w:t>21 890 267,00</w:t>
            </w:r>
          </w:p>
        </w:tc>
        <w:tc>
          <w:tcPr>
            <w:tcW w:w="1276" w:type="dxa"/>
            <w:tcBorders>
              <w:top w:val="nil"/>
              <w:left w:val="nil"/>
              <w:bottom w:val="single" w:sz="4" w:space="0" w:color="auto"/>
              <w:right w:val="single" w:sz="8" w:space="0" w:color="auto"/>
            </w:tcBorders>
            <w:shd w:val="clear" w:color="auto" w:fill="auto"/>
            <w:vAlign w:val="center"/>
            <w:hideMark/>
          </w:tcPr>
          <w:p w14:paraId="5FA117E5" w14:textId="77777777" w:rsidR="00F45822" w:rsidRPr="009A7102" w:rsidRDefault="00F45822" w:rsidP="005A499D">
            <w:pPr>
              <w:jc w:val="right"/>
              <w:rPr>
                <w:sz w:val="20"/>
                <w:szCs w:val="20"/>
              </w:rPr>
            </w:pPr>
            <w:r w:rsidRPr="009A7102">
              <w:rPr>
                <w:sz w:val="20"/>
                <w:szCs w:val="20"/>
              </w:rPr>
              <w:t>14 762 763,69</w:t>
            </w:r>
          </w:p>
        </w:tc>
        <w:tc>
          <w:tcPr>
            <w:tcW w:w="1134" w:type="dxa"/>
            <w:tcBorders>
              <w:top w:val="nil"/>
              <w:left w:val="nil"/>
              <w:bottom w:val="single" w:sz="4" w:space="0" w:color="auto"/>
              <w:right w:val="single" w:sz="8" w:space="0" w:color="auto"/>
            </w:tcBorders>
            <w:shd w:val="clear" w:color="auto" w:fill="auto"/>
            <w:vAlign w:val="center"/>
            <w:hideMark/>
          </w:tcPr>
          <w:p w14:paraId="421EA055" w14:textId="77777777" w:rsidR="00F45822" w:rsidRPr="009A7102" w:rsidRDefault="00F45822" w:rsidP="005A499D">
            <w:pPr>
              <w:jc w:val="right"/>
              <w:rPr>
                <w:sz w:val="20"/>
                <w:szCs w:val="20"/>
              </w:rPr>
            </w:pPr>
            <w:r w:rsidRPr="009A7102">
              <w:rPr>
                <w:sz w:val="20"/>
                <w:szCs w:val="20"/>
              </w:rPr>
              <w:t>7 127 503,31</w:t>
            </w:r>
          </w:p>
        </w:tc>
        <w:tc>
          <w:tcPr>
            <w:tcW w:w="363" w:type="dxa"/>
            <w:vAlign w:val="center"/>
            <w:hideMark/>
          </w:tcPr>
          <w:p w14:paraId="2BF9A530" w14:textId="77777777" w:rsidR="00F45822" w:rsidRPr="009A7102" w:rsidRDefault="00F45822" w:rsidP="005A499D">
            <w:pPr>
              <w:rPr>
                <w:sz w:val="20"/>
                <w:szCs w:val="20"/>
              </w:rPr>
            </w:pPr>
          </w:p>
        </w:tc>
      </w:tr>
      <w:tr w:rsidR="009A7102" w:rsidRPr="009A7102" w14:paraId="0729BCA5"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7B610ED" w14:textId="77777777" w:rsidR="00F45822" w:rsidRPr="009A7102" w:rsidRDefault="00F45822" w:rsidP="005A499D">
            <w:pPr>
              <w:rPr>
                <w:sz w:val="20"/>
                <w:szCs w:val="20"/>
              </w:rPr>
            </w:pPr>
            <w:r w:rsidRPr="009A7102">
              <w:rPr>
                <w:sz w:val="20"/>
                <w:szCs w:val="20"/>
              </w:rPr>
              <w:t xml:space="preserve">Субсидии на </w:t>
            </w:r>
            <w:proofErr w:type="spellStart"/>
            <w:r w:rsidRPr="009A7102">
              <w:rPr>
                <w:sz w:val="20"/>
                <w:szCs w:val="20"/>
              </w:rPr>
              <w:t>софинансирование</w:t>
            </w:r>
            <w:proofErr w:type="spellEnd"/>
            <w:r w:rsidRPr="009A7102">
              <w:rPr>
                <w:sz w:val="20"/>
                <w:szCs w:val="20"/>
              </w:rPr>
              <w:t xml:space="preserve"> капитальных вложений в объекты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7EB43DB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3B1A692" w14:textId="77777777" w:rsidR="00F45822" w:rsidRPr="009A7102" w:rsidRDefault="00F45822" w:rsidP="005A499D">
            <w:pPr>
              <w:rPr>
                <w:sz w:val="20"/>
                <w:szCs w:val="20"/>
              </w:rPr>
            </w:pPr>
            <w:r w:rsidRPr="009A7102">
              <w:rPr>
                <w:sz w:val="20"/>
                <w:szCs w:val="20"/>
              </w:rPr>
              <w:t>000 0502 06000L5766 522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1501551" w14:textId="77777777" w:rsidR="00F45822" w:rsidRPr="009A7102" w:rsidRDefault="00F45822" w:rsidP="005A499D">
            <w:pPr>
              <w:jc w:val="right"/>
              <w:rPr>
                <w:sz w:val="20"/>
                <w:szCs w:val="20"/>
              </w:rPr>
            </w:pPr>
            <w:r w:rsidRPr="009A7102">
              <w:rPr>
                <w:sz w:val="20"/>
                <w:szCs w:val="20"/>
              </w:rPr>
              <w:t>21 890 267,00</w:t>
            </w:r>
          </w:p>
        </w:tc>
        <w:tc>
          <w:tcPr>
            <w:tcW w:w="1276" w:type="dxa"/>
            <w:tcBorders>
              <w:top w:val="nil"/>
              <w:left w:val="nil"/>
              <w:bottom w:val="single" w:sz="4" w:space="0" w:color="auto"/>
              <w:right w:val="single" w:sz="8" w:space="0" w:color="auto"/>
            </w:tcBorders>
            <w:shd w:val="clear" w:color="auto" w:fill="auto"/>
            <w:vAlign w:val="center"/>
            <w:hideMark/>
          </w:tcPr>
          <w:p w14:paraId="684E9BF1" w14:textId="77777777" w:rsidR="00F45822" w:rsidRPr="009A7102" w:rsidRDefault="00F45822" w:rsidP="005A499D">
            <w:pPr>
              <w:jc w:val="right"/>
              <w:rPr>
                <w:sz w:val="20"/>
                <w:szCs w:val="20"/>
              </w:rPr>
            </w:pPr>
            <w:r w:rsidRPr="009A7102">
              <w:rPr>
                <w:sz w:val="20"/>
                <w:szCs w:val="20"/>
              </w:rPr>
              <w:t>14 762 763,69</w:t>
            </w:r>
          </w:p>
        </w:tc>
        <w:tc>
          <w:tcPr>
            <w:tcW w:w="1134" w:type="dxa"/>
            <w:tcBorders>
              <w:top w:val="nil"/>
              <w:left w:val="nil"/>
              <w:bottom w:val="single" w:sz="4" w:space="0" w:color="auto"/>
              <w:right w:val="single" w:sz="8" w:space="0" w:color="auto"/>
            </w:tcBorders>
            <w:shd w:val="clear" w:color="auto" w:fill="auto"/>
            <w:vAlign w:val="center"/>
            <w:hideMark/>
          </w:tcPr>
          <w:p w14:paraId="2AC14C63" w14:textId="77777777" w:rsidR="00F45822" w:rsidRPr="009A7102" w:rsidRDefault="00F45822" w:rsidP="005A499D">
            <w:pPr>
              <w:jc w:val="right"/>
              <w:rPr>
                <w:sz w:val="20"/>
                <w:szCs w:val="20"/>
              </w:rPr>
            </w:pPr>
            <w:r w:rsidRPr="009A7102">
              <w:rPr>
                <w:sz w:val="20"/>
                <w:szCs w:val="20"/>
              </w:rPr>
              <w:t>7 127 503,31</w:t>
            </w:r>
          </w:p>
        </w:tc>
        <w:tc>
          <w:tcPr>
            <w:tcW w:w="363" w:type="dxa"/>
            <w:vAlign w:val="center"/>
            <w:hideMark/>
          </w:tcPr>
          <w:p w14:paraId="549C31A7" w14:textId="77777777" w:rsidR="00F45822" w:rsidRPr="009A7102" w:rsidRDefault="00F45822" w:rsidP="005A499D">
            <w:pPr>
              <w:rPr>
                <w:sz w:val="20"/>
                <w:szCs w:val="20"/>
              </w:rPr>
            </w:pPr>
          </w:p>
        </w:tc>
      </w:tr>
      <w:tr w:rsidR="009A7102" w:rsidRPr="009A7102" w14:paraId="6325E657"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736CBC6" w14:textId="77777777" w:rsidR="00F45822" w:rsidRPr="009A7102" w:rsidRDefault="00F45822" w:rsidP="005A499D">
            <w:pPr>
              <w:rPr>
                <w:sz w:val="20"/>
                <w:szCs w:val="20"/>
              </w:rPr>
            </w:pPr>
            <w:r w:rsidRPr="009A7102">
              <w:rPr>
                <w:sz w:val="20"/>
                <w:szCs w:val="20"/>
              </w:rPr>
              <w:t>Реализация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3C344FD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DE87819" w14:textId="77777777" w:rsidR="00F45822" w:rsidRPr="009A7102" w:rsidRDefault="00F45822" w:rsidP="005A499D">
            <w:pPr>
              <w:rPr>
                <w:sz w:val="20"/>
                <w:szCs w:val="20"/>
              </w:rPr>
            </w:pPr>
            <w:r w:rsidRPr="009A7102">
              <w:rPr>
                <w:sz w:val="20"/>
                <w:szCs w:val="20"/>
              </w:rPr>
              <w:t>000 0502 1710070640 000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A54345F" w14:textId="77777777" w:rsidR="00F45822" w:rsidRPr="009A7102" w:rsidRDefault="00F45822" w:rsidP="005A499D">
            <w:pPr>
              <w:jc w:val="right"/>
              <w:rPr>
                <w:sz w:val="20"/>
                <w:szCs w:val="20"/>
              </w:rPr>
            </w:pPr>
            <w:r w:rsidRPr="009A7102">
              <w:rPr>
                <w:sz w:val="20"/>
                <w:szCs w:val="20"/>
              </w:rPr>
              <w:t>11 168 900,00</w:t>
            </w:r>
          </w:p>
        </w:tc>
        <w:tc>
          <w:tcPr>
            <w:tcW w:w="1276" w:type="dxa"/>
            <w:tcBorders>
              <w:top w:val="nil"/>
              <w:left w:val="nil"/>
              <w:bottom w:val="single" w:sz="4" w:space="0" w:color="auto"/>
              <w:right w:val="single" w:sz="8" w:space="0" w:color="auto"/>
            </w:tcBorders>
            <w:shd w:val="clear" w:color="auto" w:fill="auto"/>
            <w:vAlign w:val="center"/>
            <w:hideMark/>
          </w:tcPr>
          <w:p w14:paraId="2B69D975" w14:textId="77777777" w:rsidR="00F45822" w:rsidRPr="009A7102" w:rsidRDefault="00F45822" w:rsidP="005A499D">
            <w:pPr>
              <w:jc w:val="right"/>
              <w:rPr>
                <w:sz w:val="20"/>
                <w:szCs w:val="20"/>
              </w:rPr>
            </w:pPr>
            <w:r w:rsidRPr="009A7102">
              <w:rPr>
                <w:sz w:val="20"/>
                <w:szCs w:val="20"/>
              </w:rPr>
              <w:t>11 168 113,48</w:t>
            </w:r>
          </w:p>
        </w:tc>
        <w:tc>
          <w:tcPr>
            <w:tcW w:w="1134" w:type="dxa"/>
            <w:tcBorders>
              <w:top w:val="nil"/>
              <w:left w:val="nil"/>
              <w:bottom w:val="single" w:sz="4" w:space="0" w:color="auto"/>
              <w:right w:val="single" w:sz="8" w:space="0" w:color="auto"/>
            </w:tcBorders>
            <w:shd w:val="clear" w:color="auto" w:fill="auto"/>
            <w:vAlign w:val="center"/>
            <w:hideMark/>
          </w:tcPr>
          <w:p w14:paraId="16C83925" w14:textId="77777777" w:rsidR="00F45822" w:rsidRPr="009A7102" w:rsidRDefault="00F45822" w:rsidP="005A499D">
            <w:pPr>
              <w:jc w:val="right"/>
              <w:rPr>
                <w:sz w:val="20"/>
                <w:szCs w:val="20"/>
              </w:rPr>
            </w:pPr>
            <w:r w:rsidRPr="009A7102">
              <w:rPr>
                <w:sz w:val="20"/>
                <w:szCs w:val="20"/>
              </w:rPr>
              <w:t>786,52</w:t>
            </w:r>
          </w:p>
        </w:tc>
        <w:tc>
          <w:tcPr>
            <w:tcW w:w="363" w:type="dxa"/>
            <w:vAlign w:val="center"/>
            <w:hideMark/>
          </w:tcPr>
          <w:p w14:paraId="1A44F98A" w14:textId="77777777" w:rsidR="00F45822" w:rsidRPr="009A7102" w:rsidRDefault="00F45822" w:rsidP="005A499D">
            <w:pPr>
              <w:rPr>
                <w:sz w:val="20"/>
                <w:szCs w:val="20"/>
              </w:rPr>
            </w:pPr>
          </w:p>
        </w:tc>
      </w:tr>
      <w:tr w:rsidR="009A7102" w:rsidRPr="009A7102" w14:paraId="325ADE1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0029530" w14:textId="77777777" w:rsidR="00F45822" w:rsidRPr="009A7102" w:rsidRDefault="00F45822" w:rsidP="005A499D">
            <w:pPr>
              <w:rPr>
                <w:sz w:val="20"/>
                <w:szCs w:val="20"/>
              </w:rPr>
            </w:pPr>
            <w:r w:rsidRPr="009A7102">
              <w:rPr>
                <w:sz w:val="20"/>
                <w:szCs w:val="20"/>
              </w:rPr>
              <w:t>Капитальные вложения в объекты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3E22166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CC2173A" w14:textId="77777777" w:rsidR="00F45822" w:rsidRPr="009A7102" w:rsidRDefault="00F45822" w:rsidP="005A499D">
            <w:pPr>
              <w:rPr>
                <w:sz w:val="20"/>
                <w:szCs w:val="20"/>
              </w:rPr>
            </w:pPr>
            <w:r w:rsidRPr="009A7102">
              <w:rPr>
                <w:sz w:val="20"/>
                <w:szCs w:val="20"/>
              </w:rPr>
              <w:t>000 0502 1710070640 400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D01F38B" w14:textId="77777777" w:rsidR="00F45822" w:rsidRPr="009A7102" w:rsidRDefault="00F45822" w:rsidP="005A499D">
            <w:pPr>
              <w:jc w:val="right"/>
              <w:rPr>
                <w:sz w:val="20"/>
                <w:szCs w:val="20"/>
              </w:rPr>
            </w:pPr>
            <w:r w:rsidRPr="009A7102">
              <w:rPr>
                <w:sz w:val="20"/>
                <w:szCs w:val="20"/>
              </w:rPr>
              <w:t>11 168 900,00</w:t>
            </w:r>
          </w:p>
        </w:tc>
        <w:tc>
          <w:tcPr>
            <w:tcW w:w="1276" w:type="dxa"/>
            <w:tcBorders>
              <w:top w:val="nil"/>
              <w:left w:val="nil"/>
              <w:bottom w:val="single" w:sz="4" w:space="0" w:color="auto"/>
              <w:right w:val="single" w:sz="8" w:space="0" w:color="auto"/>
            </w:tcBorders>
            <w:shd w:val="clear" w:color="auto" w:fill="auto"/>
            <w:vAlign w:val="center"/>
            <w:hideMark/>
          </w:tcPr>
          <w:p w14:paraId="4EE915C7" w14:textId="77777777" w:rsidR="00F45822" w:rsidRPr="009A7102" w:rsidRDefault="00F45822" w:rsidP="005A499D">
            <w:pPr>
              <w:jc w:val="right"/>
              <w:rPr>
                <w:sz w:val="20"/>
                <w:szCs w:val="20"/>
              </w:rPr>
            </w:pPr>
            <w:r w:rsidRPr="009A7102">
              <w:rPr>
                <w:sz w:val="20"/>
                <w:szCs w:val="20"/>
              </w:rPr>
              <w:t>11 168 113,48</w:t>
            </w:r>
          </w:p>
        </w:tc>
        <w:tc>
          <w:tcPr>
            <w:tcW w:w="1134" w:type="dxa"/>
            <w:tcBorders>
              <w:top w:val="nil"/>
              <w:left w:val="nil"/>
              <w:bottom w:val="single" w:sz="4" w:space="0" w:color="auto"/>
              <w:right w:val="single" w:sz="8" w:space="0" w:color="auto"/>
            </w:tcBorders>
            <w:shd w:val="clear" w:color="auto" w:fill="auto"/>
            <w:vAlign w:val="center"/>
            <w:hideMark/>
          </w:tcPr>
          <w:p w14:paraId="5EF55DEA" w14:textId="77777777" w:rsidR="00F45822" w:rsidRPr="009A7102" w:rsidRDefault="00F45822" w:rsidP="005A499D">
            <w:pPr>
              <w:jc w:val="right"/>
              <w:rPr>
                <w:sz w:val="20"/>
                <w:szCs w:val="20"/>
              </w:rPr>
            </w:pPr>
            <w:r w:rsidRPr="009A7102">
              <w:rPr>
                <w:sz w:val="20"/>
                <w:szCs w:val="20"/>
              </w:rPr>
              <w:t>786,52</w:t>
            </w:r>
          </w:p>
        </w:tc>
        <w:tc>
          <w:tcPr>
            <w:tcW w:w="363" w:type="dxa"/>
            <w:vAlign w:val="center"/>
            <w:hideMark/>
          </w:tcPr>
          <w:p w14:paraId="0620C60F" w14:textId="77777777" w:rsidR="00F45822" w:rsidRPr="009A7102" w:rsidRDefault="00F45822" w:rsidP="005A499D">
            <w:pPr>
              <w:rPr>
                <w:sz w:val="20"/>
                <w:szCs w:val="20"/>
              </w:rPr>
            </w:pPr>
          </w:p>
        </w:tc>
      </w:tr>
      <w:tr w:rsidR="009A7102" w:rsidRPr="009A7102" w14:paraId="0E95152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3067AAF" w14:textId="77777777" w:rsidR="00F45822" w:rsidRPr="009A7102" w:rsidRDefault="00F45822" w:rsidP="005A499D">
            <w:pPr>
              <w:rPr>
                <w:sz w:val="20"/>
                <w:szCs w:val="20"/>
              </w:rPr>
            </w:pPr>
            <w:r w:rsidRPr="009A7102">
              <w:rPr>
                <w:sz w:val="20"/>
                <w:szCs w:val="20"/>
              </w:rPr>
              <w:t>Бюджетные инвестиции</w:t>
            </w:r>
          </w:p>
        </w:tc>
        <w:tc>
          <w:tcPr>
            <w:tcW w:w="756" w:type="dxa"/>
            <w:tcBorders>
              <w:top w:val="nil"/>
              <w:left w:val="nil"/>
              <w:bottom w:val="single" w:sz="4" w:space="0" w:color="auto"/>
              <w:right w:val="single" w:sz="8" w:space="0" w:color="auto"/>
            </w:tcBorders>
            <w:shd w:val="clear" w:color="auto" w:fill="auto"/>
            <w:vAlign w:val="center"/>
            <w:hideMark/>
          </w:tcPr>
          <w:p w14:paraId="0A9D681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3AFE086" w14:textId="77777777" w:rsidR="00F45822" w:rsidRPr="009A7102" w:rsidRDefault="00F45822" w:rsidP="005A499D">
            <w:pPr>
              <w:rPr>
                <w:sz w:val="20"/>
                <w:szCs w:val="20"/>
              </w:rPr>
            </w:pPr>
            <w:r w:rsidRPr="009A7102">
              <w:rPr>
                <w:sz w:val="20"/>
                <w:szCs w:val="20"/>
              </w:rPr>
              <w:t>000 0502 1710070640 410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D45532B" w14:textId="77777777" w:rsidR="00F45822" w:rsidRPr="009A7102" w:rsidRDefault="00F45822" w:rsidP="005A499D">
            <w:pPr>
              <w:jc w:val="right"/>
              <w:rPr>
                <w:sz w:val="20"/>
                <w:szCs w:val="20"/>
              </w:rPr>
            </w:pPr>
            <w:r w:rsidRPr="009A7102">
              <w:rPr>
                <w:sz w:val="20"/>
                <w:szCs w:val="20"/>
              </w:rPr>
              <w:t>11 168 900,00</w:t>
            </w:r>
          </w:p>
        </w:tc>
        <w:tc>
          <w:tcPr>
            <w:tcW w:w="1276" w:type="dxa"/>
            <w:tcBorders>
              <w:top w:val="nil"/>
              <w:left w:val="nil"/>
              <w:bottom w:val="single" w:sz="4" w:space="0" w:color="auto"/>
              <w:right w:val="single" w:sz="8" w:space="0" w:color="auto"/>
            </w:tcBorders>
            <w:shd w:val="clear" w:color="auto" w:fill="auto"/>
            <w:vAlign w:val="center"/>
            <w:hideMark/>
          </w:tcPr>
          <w:p w14:paraId="07944DF9" w14:textId="77777777" w:rsidR="00F45822" w:rsidRPr="009A7102" w:rsidRDefault="00F45822" w:rsidP="005A499D">
            <w:pPr>
              <w:jc w:val="right"/>
              <w:rPr>
                <w:sz w:val="20"/>
                <w:szCs w:val="20"/>
              </w:rPr>
            </w:pPr>
            <w:r w:rsidRPr="009A7102">
              <w:rPr>
                <w:sz w:val="20"/>
                <w:szCs w:val="20"/>
              </w:rPr>
              <w:t>11 168 113,48</w:t>
            </w:r>
          </w:p>
        </w:tc>
        <w:tc>
          <w:tcPr>
            <w:tcW w:w="1134" w:type="dxa"/>
            <w:tcBorders>
              <w:top w:val="nil"/>
              <w:left w:val="nil"/>
              <w:bottom w:val="single" w:sz="4" w:space="0" w:color="auto"/>
              <w:right w:val="single" w:sz="8" w:space="0" w:color="auto"/>
            </w:tcBorders>
            <w:shd w:val="clear" w:color="auto" w:fill="auto"/>
            <w:vAlign w:val="center"/>
            <w:hideMark/>
          </w:tcPr>
          <w:p w14:paraId="5F800985" w14:textId="77777777" w:rsidR="00F45822" w:rsidRPr="009A7102" w:rsidRDefault="00F45822" w:rsidP="005A499D">
            <w:pPr>
              <w:jc w:val="right"/>
              <w:rPr>
                <w:sz w:val="20"/>
                <w:szCs w:val="20"/>
              </w:rPr>
            </w:pPr>
            <w:r w:rsidRPr="009A7102">
              <w:rPr>
                <w:sz w:val="20"/>
                <w:szCs w:val="20"/>
              </w:rPr>
              <w:t>786,52</w:t>
            </w:r>
          </w:p>
        </w:tc>
        <w:tc>
          <w:tcPr>
            <w:tcW w:w="363" w:type="dxa"/>
            <w:vAlign w:val="center"/>
            <w:hideMark/>
          </w:tcPr>
          <w:p w14:paraId="4DFA18C5" w14:textId="77777777" w:rsidR="00F45822" w:rsidRPr="009A7102" w:rsidRDefault="00F45822" w:rsidP="005A499D">
            <w:pPr>
              <w:rPr>
                <w:sz w:val="20"/>
                <w:szCs w:val="20"/>
              </w:rPr>
            </w:pPr>
          </w:p>
        </w:tc>
      </w:tr>
      <w:tr w:rsidR="009A7102" w:rsidRPr="009A7102" w14:paraId="5314FDA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8598656" w14:textId="77777777" w:rsidR="00F45822" w:rsidRPr="009A7102" w:rsidRDefault="00F45822" w:rsidP="005A499D">
            <w:pPr>
              <w:rPr>
                <w:sz w:val="20"/>
                <w:szCs w:val="20"/>
              </w:rPr>
            </w:pPr>
            <w:r w:rsidRPr="009A7102">
              <w:rPr>
                <w:sz w:val="20"/>
                <w:szCs w:val="20"/>
              </w:rPr>
              <w:t>Бюджетные инвестиции в объекты капитального строительства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6D834CC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1268A8C" w14:textId="77777777" w:rsidR="00F45822" w:rsidRPr="009A7102" w:rsidRDefault="00F45822" w:rsidP="005A499D">
            <w:pPr>
              <w:rPr>
                <w:sz w:val="20"/>
                <w:szCs w:val="20"/>
              </w:rPr>
            </w:pPr>
            <w:r w:rsidRPr="009A7102">
              <w:rPr>
                <w:sz w:val="20"/>
                <w:szCs w:val="20"/>
              </w:rPr>
              <w:t>000 0502 1710070640 414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E9E05B0" w14:textId="77777777" w:rsidR="00F45822" w:rsidRPr="009A7102" w:rsidRDefault="00F45822" w:rsidP="005A499D">
            <w:pPr>
              <w:jc w:val="right"/>
              <w:rPr>
                <w:sz w:val="20"/>
                <w:szCs w:val="20"/>
              </w:rPr>
            </w:pPr>
            <w:r w:rsidRPr="009A7102">
              <w:rPr>
                <w:sz w:val="20"/>
                <w:szCs w:val="20"/>
              </w:rPr>
              <w:t>11 168 900,00</w:t>
            </w:r>
          </w:p>
        </w:tc>
        <w:tc>
          <w:tcPr>
            <w:tcW w:w="1276" w:type="dxa"/>
            <w:tcBorders>
              <w:top w:val="nil"/>
              <w:left w:val="nil"/>
              <w:bottom w:val="single" w:sz="4" w:space="0" w:color="auto"/>
              <w:right w:val="single" w:sz="8" w:space="0" w:color="auto"/>
            </w:tcBorders>
            <w:shd w:val="clear" w:color="auto" w:fill="auto"/>
            <w:vAlign w:val="center"/>
            <w:hideMark/>
          </w:tcPr>
          <w:p w14:paraId="2F4CE8D6" w14:textId="77777777" w:rsidR="00F45822" w:rsidRPr="009A7102" w:rsidRDefault="00F45822" w:rsidP="005A499D">
            <w:pPr>
              <w:jc w:val="right"/>
              <w:rPr>
                <w:sz w:val="20"/>
                <w:szCs w:val="20"/>
              </w:rPr>
            </w:pPr>
            <w:r w:rsidRPr="009A7102">
              <w:rPr>
                <w:sz w:val="20"/>
                <w:szCs w:val="20"/>
              </w:rPr>
              <w:t>11 168 113,48</w:t>
            </w:r>
          </w:p>
        </w:tc>
        <w:tc>
          <w:tcPr>
            <w:tcW w:w="1134" w:type="dxa"/>
            <w:tcBorders>
              <w:top w:val="nil"/>
              <w:left w:val="nil"/>
              <w:bottom w:val="single" w:sz="4" w:space="0" w:color="auto"/>
              <w:right w:val="single" w:sz="8" w:space="0" w:color="auto"/>
            </w:tcBorders>
            <w:shd w:val="clear" w:color="auto" w:fill="auto"/>
            <w:vAlign w:val="center"/>
            <w:hideMark/>
          </w:tcPr>
          <w:p w14:paraId="348D208D" w14:textId="77777777" w:rsidR="00F45822" w:rsidRPr="009A7102" w:rsidRDefault="00F45822" w:rsidP="005A499D">
            <w:pPr>
              <w:jc w:val="right"/>
              <w:rPr>
                <w:sz w:val="20"/>
                <w:szCs w:val="20"/>
              </w:rPr>
            </w:pPr>
            <w:r w:rsidRPr="009A7102">
              <w:rPr>
                <w:sz w:val="20"/>
                <w:szCs w:val="20"/>
              </w:rPr>
              <w:t>786,52</w:t>
            </w:r>
          </w:p>
        </w:tc>
        <w:tc>
          <w:tcPr>
            <w:tcW w:w="363" w:type="dxa"/>
            <w:vAlign w:val="center"/>
            <w:hideMark/>
          </w:tcPr>
          <w:p w14:paraId="25268DA7" w14:textId="77777777" w:rsidR="00F45822" w:rsidRPr="009A7102" w:rsidRDefault="00F45822" w:rsidP="005A499D">
            <w:pPr>
              <w:rPr>
                <w:sz w:val="20"/>
                <w:szCs w:val="20"/>
              </w:rPr>
            </w:pPr>
          </w:p>
        </w:tc>
      </w:tr>
      <w:tr w:rsidR="009A7102" w:rsidRPr="009A7102" w14:paraId="0D966653"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7531201" w14:textId="77777777" w:rsidR="00F45822" w:rsidRPr="009A7102" w:rsidRDefault="00F45822" w:rsidP="005A499D">
            <w:pPr>
              <w:rPr>
                <w:sz w:val="20"/>
                <w:szCs w:val="20"/>
              </w:rPr>
            </w:pPr>
            <w:proofErr w:type="spellStart"/>
            <w:r w:rsidRPr="009A7102">
              <w:rPr>
                <w:sz w:val="20"/>
                <w:szCs w:val="20"/>
              </w:rPr>
              <w:t>Софинансирование</w:t>
            </w:r>
            <w:proofErr w:type="spellEnd"/>
            <w:r w:rsidRPr="009A7102">
              <w:rPr>
                <w:sz w:val="20"/>
                <w:szCs w:val="20"/>
              </w:rPr>
              <w:t xml:space="preserve">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78E6AE9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4C5BFB6" w14:textId="77777777" w:rsidR="00F45822" w:rsidRPr="009A7102" w:rsidRDefault="00F45822" w:rsidP="005A499D">
            <w:pPr>
              <w:rPr>
                <w:sz w:val="20"/>
                <w:szCs w:val="20"/>
              </w:rPr>
            </w:pPr>
            <w:r w:rsidRPr="009A7102">
              <w:rPr>
                <w:sz w:val="20"/>
                <w:szCs w:val="20"/>
              </w:rPr>
              <w:t>000 0502 17100S0640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1587A90" w14:textId="77777777" w:rsidR="00F45822" w:rsidRPr="009A7102" w:rsidRDefault="00F45822" w:rsidP="005A499D">
            <w:pPr>
              <w:jc w:val="right"/>
              <w:rPr>
                <w:sz w:val="20"/>
                <w:szCs w:val="20"/>
              </w:rPr>
            </w:pPr>
            <w:r w:rsidRPr="009A7102">
              <w:rPr>
                <w:sz w:val="20"/>
                <w:szCs w:val="20"/>
              </w:rPr>
              <w:t>587 832,98</w:t>
            </w:r>
          </w:p>
        </w:tc>
        <w:tc>
          <w:tcPr>
            <w:tcW w:w="1276" w:type="dxa"/>
            <w:tcBorders>
              <w:top w:val="nil"/>
              <w:left w:val="nil"/>
              <w:bottom w:val="single" w:sz="4" w:space="0" w:color="auto"/>
              <w:right w:val="single" w:sz="8" w:space="0" w:color="auto"/>
            </w:tcBorders>
            <w:shd w:val="clear" w:color="auto" w:fill="auto"/>
            <w:vAlign w:val="center"/>
            <w:hideMark/>
          </w:tcPr>
          <w:p w14:paraId="6A62D128" w14:textId="77777777" w:rsidR="00F45822" w:rsidRPr="009A7102" w:rsidRDefault="00F45822" w:rsidP="005A499D">
            <w:pPr>
              <w:jc w:val="right"/>
              <w:rPr>
                <w:sz w:val="20"/>
                <w:szCs w:val="20"/>
              </w:rPr>
            </w:pPr>
            <w:r w:rsidRPr="009A7102">
              <w:rPr>
                <w:sz w:val="20"/>
                <w:szCs w:val="20"/>
              </w:rPr>
              <w:t>587 795,45</w:t>
            </w:r>
          </w:p>
        </w:tc>
        <w:tc>
          <w:tcPr>
            <w:tcW w:w="1134" w:type="dxa"/>
            <w:tcBorders>
              <w:top w:val="nil"/>
              <w:left w:val="nil"/>
              <w:bottom w:val="single" w:sz="4" w:space="0" w:color="auto"/>
              <w:right w:val="single" w:sz="8" w:space="0" w:color="auto"/>
            </w:tcBorders>
            <w:shd w:val="clear" w:color="auto" w:fill="auto"/>
            <w:vAlign w:val="center"/>
            <w:hideMark/>
          </w:tcPr>
          <w:p w14:paraId="6BFEECA1" w14:textId="77777777" w:rsidR="00F45822" w:rsidRPr="009A7102" w:rsidRDefault="00F45822" w:rsidP="005A499D">
            <w:pPr>
              <w:jc w:val="right"/>
              <w:rPr>
                <w:sz w:val="20"/>
                <w:szCs w:val="20"/>
              </w:rPr>
            </w:pPr>
            <w:r w:rsidRPr="009A7102">
              <w:rPr>
                <w:sz w:val="20"/>
                <w:szCs w:val="20"/>
              </w:rPr>
              <w:t>37,53</w:t>
            </w:r>
          </w:p>
        </w:tc>
        <w:tc>
          <w:tcPr>
            <w:tcW w:w="363" w:type="dxa"/>
            <w:vAlign w:val="center"/>
            <w:hideMark/>
          </w:tcPr>
          <w:p w14:paraId="2DC8DB6B" w14:textId="77777777" w:rsidR="00F45822" w:rsidRPr="009A7102" w:rsidRDefault="00F45822" w:rsidP="005A499D">
            <w:pPr>
              <w:rPr>
                <w:sz w:val="20"/>
                <w:szCs w:val="20"/>
              </w:rPr>
            </w:pPr>
          </w:p>
        </w:tc>
      </w:tr>
      <w:tr w:rsidR="009A7102" w:rsidRPr="009A7102" w14:paraId="764D009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DE03872" w14:textId="77777777" w:rsidR="00F45822" w:rsidRPr="009A7102" w:rsidRDefault="00F45822" w:rsidP="005A499D">
            <w:pPr>
              <w:rPr>
                <w:sz w:val="20"/>
                <w:szCs w:val="20"/>
              </w:rPr>
            </w:pPr>
            <w:r w:rsidRPr="009A7102">
              <w:rPr>
                <w:sz w:val="20"/>
                <w:szCs w:val="20"/>
              </w:rPr>
              <w:t>Капитальные вложения в объекты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7DE2536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EA60555" w14:textId="77777777" w:rsidR="00F45822" w:rsidRPr="009A7102" w:rsidRDefault="00F45822" w:rsidP="005A499D">
            <w:pPr>
              <w:rPr>
                <w:sz w:val="20"/>
                <w:szCs w:val="20"/>
              </w:rPr>
            </w:pPr>
            <w:r w:rsidRPr="009A7102">
              <w:rPr>
                <w:sz w:val="20"/>
                <w:szCs w:val="20"/>
              </w:rPr>
              <w:t>000 0502 17100S0640 400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2277E32" w14:textId="77777777" w:rsidR="00F45822" w:rsidRPr="009A7102" w:rsidRDefault="00F45822" w:rsidP="005A499D">
            <w:pPr>
              <w:jc w:val="right"/>
              <w:rPr>
                <w:sz w:val="20"/>
                <w:szCs w:val="20"/>
              </w:rPr>
            </w:pPr>
            <w:r w:rsidRPr="009A7102">
              <w:rPr>
                <w:sz w:val="20"/>
                <w:szCs w:val="20"/>
              </w:rPr>
              <w:t>587 832,98</w:t>
            </w:r>
          </w:p>
        </w:tc>
        <w:tc>
          <w:tcPr>
            <w:tcW w:w="1276" w:type="dxa"/>
            <w:tcBorders>
              <w:top w:val="nil"/>
              <w:left w:val="nil"/>
              <w:bottom w:val="single" w:sz="4" w:space="0" w:color="auto"/>
              <w:right w:val="single" w:sz="8" w:space="0" w:color="auto"/>
            </w:tcBorders>
            <w:shd w:val="clear" w:color="auto" w:fill="auto"/>
            <w:vAlign w:val="center"/>
            <w:hideMark/>
          </w:tcPr>
          <w:p w14:paraId="702128CA" w14:textId="77777777" w:rsidR="00F45822" w:rsidRPr="009A7102" w:rsidRDefault="00F45822" w:rsidP="005A499D">
            <w:pPr>
              <w:jc w:val="right"/>
              <w:rPr>
                <w:sz w:val="20"/>
                <w:szCs w:val="20"/>
              </w:rPr>
            </w:pPr>
            <w:r w:rsidRPr="009A7102">
              <w:rPr>
                <w:sz w:val="20"/>
                <w:szCs w:val="20"/>
              </w:rPr>
              <w:t>587 795,45</w:t>
            </w:r>
          </w:p>
        </w:tc>
        <w:tc>
          <w:tcPr>
            <w:tcW w:w="1134" w:type="dxa"/>
            <w:tcBorders>
              <w:top w:val="nil"/>
              <w:left w:val="nil"/>
              <w:bottom w:val="single" w:sz="4" w:space="0" w:color="auto"/>
              <w:right w:val="single" w:sz="8" w:space="0" w:color="auto"/>
            </w:tcBorders>
            <w:shd w:val="clear" w:color="auto" w:fill="auto"/>
            <w:vAlign w:val="center"/>
            <w:hideMark/>
          </w:tcPr>
          <w:p w14:paraId="4326CB7D" w14:textId="77777777" w:rsidR="00F45822" w:rsidRPr="009A7102" w:rsidRDefault="00F45822" w:rsidP="005A499D">
            <w:pPr>
              <w:jc w:val="right"/>
              <w:rPr>
                <w:sz w:val="20"/>
                <w:szCs w:val="20"/>
              </w:rPr>
            </w:pPr>
            <w:r w:rsidRPr="009A7102">
              <w:rPr>
                <w:sz w:val="20"/>
                <w:szCs w:val="20"/>
              </w:rPr>
              <w:t>37,53</w:t>
            </w:r>
          </w:p>
        </w:tc>
        <w:tc>
          <w:tcPr>
            <w:tcW w:w="363" w:type="dxa"/>
            <w:vAlign w:val="center"/>
            <w:hideMark/>
          </w:tcPr>
          <w:p w14:paraId="425948DC" w14:textId="77777777" w:rsidR="00F45822" w:rsidRPr="009A7102" w:rsidRDefault="00F45822" w:rsidP="005A499D">
            <w:pPr>
              <w:rPr>
                <w:sz w:val="20"/>
                <w:szCs w:val="20"/>
              </w:rPr>
            </w:pPr>
          </w:p>
        </w:tc>
      </w:tr>
      <w:tr w:rsidR="009A7102" w:rsidRPr="009A7102" w14:paraId="5696765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31C13BF" w14:textId="77777777" w:rsidR="00F45822" w:rsidRPr="009A7102" w:rsidRDefault="00F45822" w:rsidP="005A499D">
            <w:pPr>
              <w:rPr>
                <w:sz w:val="20"/>
                <w:szCs w:val="20"/>
              </w:rPr>
            </w:pPr>
            <w:r w:rsidRPr="009A7102">
              <w:rPr>
                <w:sz w:val="20"/>
                <w:szCs w:val="20"/>
              </w:rPr>
              <w:t>Бюджетные инвестиции</w:t>
            </w:r>
          </w:p>
        </w:tc>
        <w:tc>
          <w:tcPr>
            <w:tcW w:w="756" w:type="dxa"/>
            <w:tcBorders>
              <w:top w:val="nil"/>
              <w:left w:val="nil"/>
              <w:bottom w:val="single" w:sz="4" w:space="0" w:color="auto"/>
              <w:right w:val="single" w:sz="8" w:space="0" w:color="auto"/>
            </w:tcBorders>
            <w:shd w:val="clear" w:color="auto" w:fill="auto"/>
            <w:vAlign w:val="center"/>
            <w:hideMark/>
          </w:tcPr>
          <w:p w14:paraId="672E421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4AAD6BB" w14:textId="77777777" w:rsidR="00F45822" w:rsidRPr="009A7102" w:rsidRDefault="00F45822" w:rsidP="005A499D">
            <w:pPr>
              <w:rPr>
                <w:sz w:val="20"/>
                <w:szCs w:val="20"/>
              </w:rPr>
            </w:pPr>
            <w:r w:rsidRPr="009A7102">
              <w:rPr>
                <w:sz w:val="20"/>
                <w:szCs w:val="20"/>
              </w:rPr>
              <w:t>000 0502 17100S0640 410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8FCBB5E" w14:textId="77777777" w:rsidR="00F45822" w:rsidRPr="009A7102" w:rsidRDefault="00F45822" w:rsidP="005A499D">
            <w:pPr>
              <w:jc w:val="right"/>
              <w:rPr>
                <w:sz w:val="20"/>
                <w:szCs w:val="20"/>
              </w:rPr>
            </w:pPr>
            <w:r w:rsidRPr="009A7102">
              <w:rPr>
                <w:sz w:val="20"/>
                <w:szCs w:val="20"/>
              </w:rPr>
              <w:t>587 832,98</w:t>
            </w:r>
          </w:p>
        </w:tc>
        <w:tc>
          <w:tcPr>
            <w:tcW w:w="1276" w:type="dxa"/>
            <w:tcBorders>
              <w:top w:val="nil"/>
              <w:left w:val="nil"/>
              <w:bottom w:val="single" w:sz="4" w:space="0" w:color="auto"/>
              <w:right w:val="single" w:sz="8" w:space="0" w:color="auto"/>
            </w:tcBorders>
            <w:shd w:val="clear" w:color="auto" w:fill="auto"/>
            <w:vAlign w:val="center"/>
            <w:hideMark/>
          </w:tcPr>
          <w:p w14:paraId="72ACF3AA" w14:textId="77777777" w:rsidR="00F45822" w:rsidRPr="009A7102" w:rsidRDefault="00F45822" w:rsidP="005A499D">
            <w:pPr>
              <w:jc w:val="right"/>
              <w:rPr>
                <w:sz w:val="20"/>
                <w:szCs w:val="20"/>
              </w:rPr>
            </w:pPr>
            <w:r w:rsidRPr="009A7102">
              <w:rPr>
                <w:sz w:val="20"/>
                <w:szCs w:val="20"/>
              </w:rPr>
              <w:t>587 795,45</w:t>
            </w:r>
          </w:p>
        </w:tc>
        <w:tc>
          <w:tcPr>
            <w:tcW w:w="1134" w:type="dxa"/>
            <w:tcBorders>
              <w:top w:val="nil"/>
              <w:left w:val="nil"/>
              <w:bottom w:val="single" w:sz="4" w:space="0" w:color="auto"/>
              <w:right w:val="single" w:sz="8" w:space="0" w:color="auto"/>
            </w:tcBorders>
            <w:shd w:val="clear" w:color="auto" w:fill="auto"/>
            <w:vAlign w:val="center"/>
            <w:hideMark/>
          </w:tcPr>
          <w:p w14:paraId="700CBDE3" w14:textId="77777777" w:rsidR="00F45822" w:rsidRPr="009A7102" w:rsidRDefault="00F45822" w:rsidP="005A499D">
            <w:pPr>
              <w:jc w:val="right"/>
              <w:rPr>
                <w:sz w:val="20"/>
                <w:szCs w:val="20"/>
              </w:rPr>
            </w:pPr>
            <w:r w:rsidRPr="009A7102">
              <w:rPr>
                <w:sz w:val="20"/>
                <w:szCs w:val="20"/>
              </w:rPr>
              <w:t>37,53</w:t>
            </w:r>
          </w:p>
        </w:tc>
        <w:tc>
          <w:tcPr>
            <w:tcW w:w="363" w:type="dxa"/>
            <w:vAlign w:val="center"/>
            <w:hideMark/>
          </w:tcPr>
          <w:p w14:paraId="33DD947E" w14:textId="77777777" w:rsidR="00F45822" w:rsidRPr="009A7102" w:rsidRDefault="00F45822" w:rsidP="005A499D">
            <w:pPr>
              <w:rPr>
                <w:sz w:val="20"/>
                <w:szCs w:val="20"/>
              </w:rPr>
            </w:pPr>
          </w:p>
        </w:tc>
      </w:tr>
      <w:tr w:rsidR="009A7102" w:rsidRPr="009A7102" w14:paraId="71F32F3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5460BBE" w14:textId="77777777" w:rsidR="00F45822" w:rsidRPr="009A7102" w:rsidRDefault="00F45822" w:rsidP="005A499D">
            <w:pPr>
              <w:rPr>
                <w:sz w:val="20"/>
                <w:szCs w:val="20"/>
              </w:rPr>
            </w:pPr>
            <w:r w:rsidRPr="009A7102">
              <w:rPr>
                <w:sz w:val="20"/>
                <w:szCs w:val="20"/>
              </w:rPr>
              <w:t xml:space="preserve">Бюджетные инвестиции в объекты капитального строительства </w:t>
            </w:r>
            <w:r w:rsidRPr="009A7102">
              <w:rPr>
                <w:sz w:val="20"/>
                <w:szCs w:val="20"/>
              </w:rPr>
              <w:lastRenderedPageBreak/>
              <w:t>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4B3D5DB3"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0C408887" w14:textId="77777777" w:rsidR="00F45822" w:rsidRPr="009A7102" w:rsidRDefault="00F45822" w:rsidP="005A499D">
            <w:pPr>
              <w:rPr>
                <w:sz w:val="20"/>
                <w:szCs w:val="20"/>
              </w:rPr>
            </w:pPr>
            <w:r w:rsidRPr="009A7102">
              <w:rPr>
                <w:sz w:val="20"/>
                <w:szCs w:val="20"/>
              </w:rPr>
              <w:t>000 0502 17100S0640 414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2C2571F" w14:textId="77777777" w:rsidR="00F45822" w:rsidRPr="009A7102" w:rsidRDefault="00F45822" w:rsidP="005A499D">
            <w:pPr>
              <w:jc w:val="right"/>
              <w:rPr>
                <w:sz w:val="20"/>
                <w:szCs w:val="20"/>
              </w:rPr>
            </w:pPr>
            <w:r w:rsidRPr="009A7102">
              <w:rPr>
                <w:sz w:val="20"/>
                <w:szCs w:val="20"/>
              </w:rPr>
              <w:t>587 832,98</w:t>
            </w:r>
          </w:p>
        </w:tc>
        <w:tc>
          <w:tcPr>
            <w:tcW w:w="1276" w:type="dxa"/>
            <w:tcBorders>
              <w:top w:val="nil"/>
              <w:left w:val="nil"/>
              <w:bottom w:val="single" w:sz="4" w:space="0" w:color="auto"/>
              <w:right w:val="single" w:sz="8" w:space="0" w:color="auto"/>
            </w:tcBorders>
            <w:shd w:val="clear" w:color="auto" w:fill="auto"/>
            <w:vAlign w:val="center"/>
            <w:hideMark/>
          </w:tcPr>
          <w:p w14:paraId="1494FCF5" w14:textId="77777777" w:rsidR="00F45822" w:rsidRPr="009A7102" w:rsidRDefault="00F45822" w:rsidP="005A499D">
            <w:pPr>
              <w:jc w:val="right"/>
              <w:rPr>
                <w:sz w:val="20"/>
                <w:szCs w:val="20"/>
              </w:rPr>
            </w:pPr>
            <w:r w:rsidRPr="009A7102">
              <w:rPr>
                <w:sz w:val="20"/>
                <w:szCs w:val="20"/>
              </w:rPr>
              <w:t>587 795,45</w:t>
            </w:r>
          </w:p>
        </w:tc>
        <w:tc>
          <w:tcPr>
            <w:tcW w:w="1134" w:type="dxa"/>
            <w:tcBorders>
              <w:top w:val="nil"/>
              <w:left w:val="nil"/>
              <w:bottom w:val="single" w:sz="4" w:space="0" w:color="auto"/>
              <w:right w:val="single" w:sz="8" w:space="0" w:color="auto"/>
            </w:tcBorders>
            <w:shd w:val="clear" w:color="auto" w:fill="auto"/>
            <w:vAlign w:val="center"/>
            <w:hideMark/>
          </w:tcPr>
          <w:p w14:paraId="32B8FB6D" w14:textId="77777777" w:rsidR="00F45822" w:rsidRPr="009A7102" w:rsidRDefault="00F45822" w:rsidP="005A499D">
            <w:pPr>
              <w:jc w:val="right"/>
              <w:rPr>
                <w:sz w:val="20"/>
                <w:szCs w:val="20"/>
              </w:rPr>
            </w:pPr>
            <w:r w:rsidRPr="009A7102">
              <w:rPr>
                <w:sz w:val="20"/>
                <w:szCs w:val="20"/>
              </w:rPr>
              <w:t>37,53</w:t>
            </w:r>
          </w:p>
        </w:tc>
        <w:tc>
          <w:tcPr>
            <w:tcW w:w="363" w:type="dxa"/>
            <w:vAlign w:val="center"/>
            <w:hideMark/>
          </w:tcPr>
          <w:p w14:paraId="7D9255D1" w14:textId="77777777" w:rsidR="00F45822" w:rsidRPr="009A7102" w:rsidRDefault="00F45822" w:rsidP="005A499D">
            <w:pPr>
              <w:rPr>
                <w:sz w:val="20"/>
                <w:szCs w:val="20"/>
              </w:rPr>
            </w:pPr>
          </w:p>
        </w:tc>
      </w:tr>
      <w:tr w:rsidR="009A7102" w:rsidRPr="009A7102" w14:paraId="22573FF2"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67D176" w14:textId="77777777" w:rsidR="00F45822" w:rsidRPr="009A7102" w:rsidRDefault="00F45822" w:rsidP="005A499D">
            <w:pPr>
              <w:rPr>
                <w:sz w:val="20"/>
                <w:szCs w:val="20"/>
              </w:rPr>
            </w:pPr>
            <w:r w:rsidRPr="009A7102">
              <w:rPr>
                <w:sz w:val="20"/>
                <w:szCs w:val="20"/>
              </w:rPr>
              <w:t xml:space="preserve">Реализация мероприятий по подготовке объектов жилищно-коммунального хозяйства Новосибирской области к работе в осенне-зимний период </w:t>
            </w:r>
            <w:proofErr w:type="gramStart"/>
            <w:r w:rsidRPr="009A7102">
              <w:rPr>
                <w:sz w:val="20"/>
                <w:szCs w:val="20"/>
              </w:rPr>
              <w:t>подпрограммы  "</w:t>
            </w:r>
            <w:proofErr w:type="gramEnd"/>
            <w:r w:rsidRPr="009A7102">
              <w:rPr>
                <w:sz w:val="20"/>
                <w:szCs w:val="20"/>
              </w:rPr>
              <w:t>Безопасность жилищно-коммунального хозяйства" в рамках государственной программы Новосибирской области "Жил</w:t>
            </w:r>
          </w:p>
        </w:tc>
        <w:tc>
          <w:tcPr>
            <w:tcW w:w="756" w:type="dxa"/>
            <w:tcBorders>
              <w:top w:val="nil"/>
              <w:left w:val="nil"/>
              <w:bottom w:val="single" w:sz="4" w:space="0" w:color="auto"/>
              <w:right w:val="single" w:sz="8" w:space="0" w:color="auto"/>
            </w:tcBorders>
            <w:shd w:val="clear" w:color="auto" w:fill="auto"/>
            <w:vAlign w:val="center"/>
            <w:hideMark/>
          </w:tcPr>
          <w:p w14:paraId="3EDB6C6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2DB0277" w14:textId="77777777" w:rsidR="00F45822" w:rsidRPr="009A7102" w:rsidRDefault="00F45822" w:rsidP="005A499D">
            <w:pPr>
              <w:rPr>
                <w:sz w:val="20"/>
                <w:szCs w:val="20"/>
              </w:rPr>
            </w:pPr>
            <w:r w:rsidRPr="009A7102">
              <w:rPr>
                <w:sz w:val="20"/>
                <w:szCs w:val="20"/>
              </w:rPr>
              <w:t>000 0502 1730070810 000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6FA4E8C" w14:textId="77777777" w:rsidR="00F45822" w:rsidRPr="009A7102" w:rsidRDefault="00F45822" w:rsidP="005A499D">
            <w:pPr>
              <w:jc w:val="right"/>
              <w:rPr>
                <w:sz w:val="20"/>
                <w:szCs w:val="20"/>
              </w:rPr>
            </w:pPr>
            <w:r w:rsidRPr="009A7102">
              <w:rPr>
                <w:sz w:val="20"/>
                <w:szCs w:val="20"/>
              </w:rPr>
              <w:t>13 288 800,00</w:t>
            </w:r>
          </w:p>
        </w:tc>
        <w:tc>
          <w:tcPr>
            <w:tcW w:w="1276" w:type="dxa"/>
            <w:tcBorders>
              <w:top w:val="nil"/>
              <w:left w:val="nil"/>
              <w:bottom w:val="single" w:sz="4" w:space="0" w:color="auto"/>
              <w:right w:val="single" w:sz="8" w:space="0" w:color="auto"/>
            </w:tcBorders>
            <w:shd w:val="clear" w:color="auto" w:fill="auto"/>
            <w:vAlign w:val="center"/>
            <w:hideMark/>
          </w:tcPr>
          <w:p w14:paraId="6BA416FE" w14:textId="77777777" w:rsidR="00F45822" w:rsidRPr="009A7102" w:rsidRDefault="00F45822" w:rsidP="005A499D">
            <w:pPr>
              <w:jc w:val="right"/>
              <w:rPr>
                <w:sz w:val="20"/>
                <w:szCs w:val="20"/>
              </w:rPr>
            </w:pPr>
            <w:r w:rsidRPr="009A7102">
              <w:rPr>
                <w:sz w:val="20"/>
                <w:szCs w:val="20"/>
              </w:rPr>
              <w:t>13 288 800,00</w:t>
            </w:r>
          </w:p>
        </w:tc>
        <w:tc>
          <w:tcPr>
            <w:tcW w:w="1134" w:type="dxa"/>
            <w:tcBorders>
              <w:top w:val="nil"/>
              <w:left w:val="nil"/>
              <w:bottom w:val="single" w:sz="4" w:space="0" w:color="auto"/>
              <w:right w:val="single" w:sz="8" w:space="0" w:color="auto"/>
            </w:tcBorders>
            <w:shd w:val="clear" w:color="auto" w:fill="auto"/>
            <w:vAlign w:val="center"/>
            <w:hideMark/>
          </w:tcPr>
          <w:p w14:paraId="1112FFB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0E8E99F" w14:textId="77777777" w:rsidR="00F45822" w:rsidRPr="009A7102" w:rsidRDefault="00F45822" w:rsidP="005A499D">
            <w:pPr>
              <w:rPr>
                <w:sz w:val="20"/>
                <w:szCs w:val="20"/>
              </w:rPr>
            </w:pPr>
          </w:p>
        </w:tc>
      </w:tr>
      <w:tr w:rsidR="009A7102" w:rsidRPr="009A7102" w14:paraId="5FD6239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83CEFD3"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24C91B0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21E261E" w14:textId="77777777" w:rsidR="00F45822" w:rsidRPr="009A7102" w:rsidRDefault="00F45822" w:rsidP="005A499D">
            <w:pPr>
              <w:rPr>
                <w:sz w:val="20"/>
                <w:szCs w:val="20"/>
              </w:rPr>
            </w:pPr>
            <w:r w:rsidRPr="009A7102">
              <w:rPr>
                <w:sz w:val="20"/>
                <w:szCs w:val="20"/>
              </w:rPr>
              <w:t>000 0502 1730070810 500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9A9398B" w14:textId="77777777" w:rsidR="00F45822" w:rsidRPr="009A7102" w:rsidRDefault="00F45822" w:rsidP="005A499D">
            <w:pPr>
              <w:jc w:val="right"/>
              <w:rPr>
                <w:sz w:val="20"/>
                <w:szCs w:val="20"/>
              </w:rPr>
            </w:pPr>
            <w:r w:rsidRPr="009A7102">
              <w:rPr>
                <w:sz w:val="20"/>
                <w:szCs w:val="20"/>
              </w:rPr>
              <w:t>5 150 343,36</w:t>
            </w:r>
          </w:p>
        </w:tc>
        <w:tc>
          <w:tcPr>
            <w:tcW w:w="1276" w:type="dxa"/>
            <w:tcBorders>
              <w:top w:val="nil"/>
              <w:left w:val="nil"/>
              <w:bottom w:val="single" w:sz="4" w:space="0" w:color="auto"/>
              <w:right w:val="single" w:sz="8" w:space="0" w:color="auto"/>
            </w:tcBorders>
            <w:shd w:val="clear" w:color="auto" w:fill="auto"/>
            <w:vAlign w:val="center"/>
            <w:hideMark/>
          </w:tcPr>
          <w:p w14:paraId="1C1171E0" w14:textId="77777777" w:rsidR="00F45822" w:rsidRPr="009A7102" w:rsidRDefault="00F45822" w:rsidP="005A499D">
            <w:pPr>
              <w:jc w:val="right"/>
              <w:rPr>
                <w:sz w:val="20"/>
                <w:szCs w:val="20"/>
              </w:rPr>
            </w:pPr>
            <w:r w:rsidRPr="009A7102">
              <w:rPr>
                <w:sz w:val="20"/>
                <w:szCs w:val="20"/>
              </w:rPr>
              <w:t>5 150 343,36</w:t>
            </w:r>
          </w:p>
        </w:tc>
        <w:tc>
          <w:tcPr>
            <w:tcW w:w="1134" w:type="dxa"/>
            <w:tcBorders>
              <w:top w:val="nil"/>
              <w:left w:val="nil"/>
              <w:bottom w:val="single" w:sz="4" w:space="0" w:color="auto"/>
              <w:right w:val="single" w:sz="8" w:space="0" w:color="auto"/>
            </w:tcBorders>
            <w:shd w:val="clear" w:color="auto" w:fill="auto"/>
            <w:vAlign w:val="center"/>
            <w:hideMark/>
          </w:tcPr>
          <w:p w14:paraId="644A52D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2584830" w14:textId="77777777" w:rsidR="00F45822" w:rsidRPr="009A7102" w:rsidRDefault="00F45822" w:rsidP="005A499D">
            <w:pPr>
              <w:rPr>
                <w:sz w:val="20"/>
                <w:szCs w:val="20"/>
              </w:rPr>
            </w:pPr>
          </w:p>
        </w:tc>
      </w:tr>
      <w:tr w:rsidR="009A7102" w:rsidRPr="009A7102" w14:paraId="7E74F0B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521377F" w14:textId="77777777" w:rsidR="00F45822" w:rsidRPr="009A7102" w:rsidRDefault="00F45822" w:rsidP="005A499D">
            <w:pPr>
              <w:rPr>
                <w:sz w:val="20"/>
                <w:szCs w:val="20"/>
              </w:rPr>
            </w:pPr>
            <w:r w:rsidRPr="009A7102">
              <w:rPr>
                <w:sz w:val="20"/>
                <w:szCs w:val="20"/>
              </w:rPr>
              <w:t>Субсидии</w:t>
            </w:r>
          </w:p>
        </w:tc>
        <w:tc>
          <w:tcPr>
            <w:tcW w:w="756" w:type="dxa"/>
            <w:tcBorders>
              <w:top w:val="nil"/>
              <w:left w:val="nil"/>
              <w:bottom w:val="single" w:sz="4" w:space="0" w:color="auto"/>
              <w:right w:val="single" w:sz="8" w:space="0" w:color="auto"/>
            </w:tcBorders>
            <w:shd w:val="clear" w:color="auto" w:fill="auto"/>
            <w:vAlign w:val="center"/>
            <w:hideMark/>
          </w:tcPr>
          <w:p w14:paraId="565AC77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3A3399B" w14:textId="77777777" w:rsidR="00F45822" w:rsidRPr="009A7102" w:rsidRDefault="00F45822" w:rsidP="005A499D">
            <w:pPr>
              <w:rPr>
                <w:sz w:val="20"/>
                <w:szCs w:val="20"/>
              </w:rPr>
            </w:pPr>
            <w:r w:rsidRPr="009A7102">
              <w:rPr>
                <w:sz w:val="20"/>
                <w:szCs w:val="20"/>
              </w:rPr>
              <w:t>000 0502 1730070810 520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7E5E88B" w14:textId="77777777" w:rsidR="00F45822" w:rsidRPr="009A7102" w:rsidRDefault="00F45822" w:rsidP="005A499D">
            <w:pPr>
              <w:jc w:val="right"/>
              <w:rPr>
                <w:sz w:val="20"/>
                <w:szCs w:val="20"/>
              </w:rPr>
            </w:pPr>
            <w:r w:rsidRPr="009A7102">
              <w:rPr>
                <w:sz w:val="20"/>
                <w:szCs w:val="20"/>
              </w:rPr>
              <w:t>5 150 343,36</w:t>
            </w:r>
          </w:p>
        </w:tc>
        <w:tc>
          <w:tcPr>
            <w:tcW w:w="1276" w:type="dxa"/>
            <w:tcBorders>
              <w:top w:val="nil"/>
              <w:left w:val="nil"/>
              <w:bottom w:val="single" w:sz="4" w:space="0" w:color="auto"/>
              <w:right w:val="single" w:sz="8" w:space="0" w:color="auto"/>
            </w:tcBorders>
            <w:shd w:val="clear" w:color="auto" w:fill="auto"/>
            <w:vAlign w:val="center"/>
            <w:hideMark/>
          </w:tcPr>
          <w:p w14:paraId="2A16F271" w14:textId="77777777" w:rsidR="00F45822" w:rsidRPr="009A7102" w:rsidRDefault="00F45822" w:rsidP="005A499D">
            <w:pPr>
              <w:jc w:val="right"/>
              <w:rPr>
                <w:sz w:val="20"/>
                <w:szCs w:val="20"/>
              </w:rPr>
            </w:pPr>
            <w:r w:rsidRPr="009A7102">
              <w:rPr>
                <w:sz w:val="20"/>
                <w:szCs w:val="20"/>
              </w:rPr>
              <w:t>5 150 343,36</w:t>
            </w:r>
          </w:p>
        </w:tc>
        <w:tc>
          <w:tcPr>
            <w:tcW w:w="1134" w:type="dxa"/>
            <w:tcBorders>
              <w:top w:val="nil"/>
              <w:left w:val="nil"/>
              <w:bottom w:val="single" w:sz="4" w:space="0" w:color="auto"/>
              <w:right w:val="single" w:sz="8" w:space="0" w:color="auto"/>
            </w:tcBorders>
            <w:shd w:val="clear" w:color="auto" w:fill="auto"/>
            <w:vAlign w:val="center"/>
            <w:hideMark/>
          </w:tcPr>
          <w:p w14:paraId="4D5F99A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795F215" w14:textId="77777777" w:rsidR="00F45822" w:rsidRPr="009A7102" w:rsidRDefault="00F45822" w:rsidP="005A499D">
            <w:pPr>
              <w:rPr>
                <w:sz w:val="20"/>
                <w:szCs w:val="20"/>
              </w:rPr>
            </w:pPr>
          </w:p>
        </w:tc>
      </w:tr>
      <w:tr w:rsidR="009A7102" w:rsidRPr="009A7102" w14:paraId="06DAFBA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74445B8" w14:textId="77777777" w:rsidR="00F45822" w:rsidRPr="009A7102" w:rsidRDefault="00F45822" w:rsidP="005A499D">
            <w:pPr>
              <w:rPr>
                <w:sz w:val="20"/>
                <w:szCs w:val="20"/>
              </w:rPr>
            </w:pPr>
            <w:r w:rsidRPr="009A7102">
              <w:rPr>
                <w:sz w:val="20"/>
                <w:szCs w:val="20"/>
              </w:rPr>
              <w:t>Консолидированные субсидии</w:t>
            </w:r>
          </w:p>
        </w:tc>
        <w:tc>
          <w:tcPr>
            <w:tcW w:w="756" w:type="dxa"/>
            <w:tcBorders>
              <w:top w:val="nil"/>
              <w:left w:val="nil"/>
              <w:bottom w:val="single" w:sz="4" w:space="0" w:color="auto"/>
              <w:right w:val="single" w:sz="8" w:space="0" w:color="auto"/>
            </w:tcBorders>
            <w:shd w:val="clear" w:color="auto" w:fill="auto"/>
            <w:vAlign w:val="center"/>
            <w:hideMark/>
          </w:tcPr>
          <w:p w14:paraId="4133939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2B0CE7B" w14:textId="77777777" w:rsidR="00F45822" w:rsidRPr="009A7102" w:rsidRDefault="00F45822" w:rsidP="005A499D">
            <w:pPr>
              <w:rPr>
                <w:sz w:val="20"/>
                <w:szCs w:val="20"/>
              </w:rPr>
            </w:pPr>
            <w:r w:rsidRPr="009A7102">
              <w:rPr>
                <w:sz w:val="20"/>
                <w:szCs w:val="20"/>
              </w:rPr>
              <w:t>000 0502 1730070810 523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3EE365B" w14:textId="77777777" w:rsidR="00F45822" w:rsidRPr="009A7102" w:rsidRDefault="00F45822" w:rsidP="005A499D">
            <w:pPr>
              <w:jc w:val="right"/>
              <w:rPr>
                <w:sz w:val="20"/>
                <w:szCs w:val="20"/>
              </w:rPr>
            </w:pPr>
            <w:r w:rsidRPr="009A7102">
              <w:rPr>
                <w:sz w:val="20"/>
                <w:szCs w:val="20"/>
              </w:rPr>
              <w:t>5 150 343,36</w:t>
            </w:r>
          </w:p>
        </w:tc>
        <w:tc>
          <w:tcPr>
            <w:tcW w:w="1276" w:type="dxa"/>
            <w:tcBorders>
              <w:top w:val="nil"/>
              <w:left w:val="nil"/>
              <w:bottom w:val="single" w:sz="4" w:space="0" w:color="auto"/>
              <w:right w:val="single" w:sz="8" w:space="0" w:color="auto"/>
            </w:tcBorders>
            <w:shd w:val="clear" w:color="auto" w:fill="auto"/>
            <w:vAlign w:val="center"/>
            <w:hideMark/>
          </w:tcPr>
          <w:p w14:paraId="64A7E34D" w14:textId="77777777" w:rsidR="00F45822" w:rsidRPr="009A7102" w:rsidRDefault="00F45822" w:rsidP="005A499D">
            <w:pPr>
              <w:jc w:val="right"/>
              <w:rPr>
                <w:sz w:val="20"/>
                <w:szCs w:val="20"/>
              </w:rPr>
            </w:pPr>
            <w:r w:rsidRPr="009A7102">
              <w:rPr>
                <w:sz w:val="20"/>
                <w:szCs w:val="20"/>
              </w:rPr>
              <w:t>5 150 343,36</w:t>
            </w:r>
          </w:p>
        </w:tc>
        <w:tc>
          <w:tcPr>
            <w:tcW w:w="1134" w:type="dxa"/>
            <w:tcBorders>
              <w:top w:val="nil"/>
              <w:left w:val="nil"/>
              <w:bottom w:val="single" w:sz="4" w:space="0" w:color="auto"/>
              <w:right w:val="single" w:sz="8" w:space="0" w:color="auto"/>
            </w:tcBorders>
            <w:shd w:val="clear" w:color="auto" w:fill="auto"/>
            <w:vAlign w:val="center"/>
            <w:hideMark/>
          </w:tcPr>
          <w:p w14:paraId="17C7DB3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9308E96" w14:textId="77777777" w:rsidR="00F45822" w:rsidRPr="009A7102" w:rsidRDefault="00F45822" w:rsidP="005A499D">
            <w:pPr>
              <w:rPr>
                <w:sz w:val="20"/>
                <w:szCs w:val="20"/>
              </w:rPr>
            </w:pPr>
          </w:p>
        </w:tc>
      </w:tr>
      <w:tr w:rsidR="009A7102" w:rsidRPr="009A7102" w14:paraId="31D0372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F492AE"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56ABD75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971961A" w14:textId="77777777" w:rsidR="00F45822" w:rsidRPr="009A7102" w:rsidRDefault="00F45822" w:rsidP="005A499D">
            <w:pPr>
              <w:rPr>
                <w:sz w:val="20"/>
                <w:szCs w:val="20"/>
              </w:rPr>
            </w:pPr>
            <w:r w:rsidRPr="009A7102">
              <w:rPr>
                <w:sz w:val="20"/>
                <w:szCs w:val="20"/>
              </w:rPr>
              <w:t>000 0502 1730070810 800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5982755" w14:textId="77777777" w:rsidR="00F45822" w:rsidRPr="009A7102" w:rsidRDefault="00F45822" w:rsidP="005A499D">
            <w:pPr>
              <w:jc w:val="right"/>
              <w:rPr>
                <w:sz w:val="20"/>
                <w:szCs w:val="20"/>
              </w:rPr>
            </w:pPr>
            <w:r w:rsidRPr="009A7102">
              <w:rPr>
                <w:sz w:val="20"/>
                <w:szCs w:val="20"/>
              </w:rPr>
              <w:t>8 138 456,64</w:t>
            </w:r>
          </w:p>
        </w:tc>
        <w:tc>
          <w:tcPr>
            <w:tcW w:w="1276" w:type="dxa"/>
            <w:tcBorders>
              <w:top w:val="nil"/>
              <w:left w:val="nil"/>
              <w:bottom w:val="single" w:sz="4" w:space="0" w:color="auto"/>
              <w:right w:val="single" w:sz="8" w:space="0" w:color="auto"/>
            </w:tcBorders>
            <w:shd w:val="clear" w:color="auto" w:fill="auto"/>
            <w:vAlign w:val="center"/>
            <w:hideMark/>
          </w:tcPr>
          <w:p w14:paraId="2929B116" w14:textId="77777777" w:rsidR="00F45822" w:rsidRPr="009A7102" w:rsidRDefault="00F45822" w:rsidP="005A499D">
            <w:pPr>
              <w:jc w:val="right"/>
              <w:rPr>
                <w:sz w:val="20"/>
                <w:szCs w:val="20"/>
              </w:rPr>
            </w:pPr>
            <w:r w:rsidRPr="009A7102">
              <w:rPr>
                <w:sz w:val="20"/>
                <w:szCs w:val="20"/>
              </w:rPr>
              <w:t>8 138 456,64</w:t>
            </w:r>
          </w:p>
        </w:tc>
        <w:tc>
          <w:tcPr>
            <w:tcW w:w="1134" w:type="dxa"/>
            <w:tcBorders>
              <w:top w:val="nil"/>
              <w:left w:val="nil"/>
              <w:bottom w:val="single" w:sz="4" w:space="0" w:color="auto"/>
              <w:right w:val="single" w:sz="8" w:space="0" w:color="auto"/>
            </w:tcBorders>
            <w:shd w:val="clear" w:color="auto" w:fill="auto"/>
            <w:vAlign w:val="center"/>
            <w:hideMark/>
          </w:tcPr>
          <w:p w14:paraId="3F7B5E3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ADAAA9D" w14:textId="77777777" w:rsidR="00F45822" w:rsidRPr="009A7102" w:rsidRDefault="00F45822" w:rsidP="005A499D">
            <w:pPr>
              <w:rPr>
                <w:sz w:val="20"/>
                <w:szCs w:val="20"/>
              </w:rPr>
            </w:pPr>
          </w:p>
        </w:tc>
      </w:tr>
      <w:tr w:rsidR="009A7102" w:rsidRPr="009A7102" w14:paraId="7FB4505A"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BE1BA27" w14:textId="77777777" w:rsidR="00F45822" w:rsidRPr="009A7102" w:rsidRDefault="00F45822" w:rsidP="005A499D">
            <w:pPr>
              <w:rPr>
                <w:sz w:val="20"/>
                <w:szCs w:val="20"/>
              </w:rPr>
            </w:pPr>
            <w:r w:rsidRPr="009A710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56" w:type="dxa"/>
            <w:tcBorders>
              <w:top w:val="nil"/>
              <w:left w:val="nil"/>
              <w:bottom w:val="single" w:sz="4" w:space="0" w:color="auto"/>
              <w:right w:val="single" w:sz="8" w:space="0" w:color="auto"/>
            </w:tcBorders>
            <w:shd w:val="clear" w:color="auto" w:fill="auto"/>
            <w:vAlign w:val="center"/>
            <w:hideMark/>
          </w:tcPr>
          <w:p w14:paraId="3DAF26D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372A4B6" w14:textId="77777777" w:rsidR="00F45822" w:rsidRPr="009A7102" w:rsidRDefault="00F45822" w:rsidP="005A499D">
            <w:pPr>
              <w:rPr>
                <w:sz w:val="20"/>
                <w:szCs w:val="20"/>
              </w:rPr>
            </w:pPr>
            <w:r w:rsidRPr="009A7102">
              <w:rPr>
                <w:sz w:val="20"/>
                <w:szCs w:val="20"/>
              </w:rPr>
              <w:t>000 0502 1730070810 810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02584F9" w14:textId="77777777" w:rsidR="00F45822" w:rsidRPr="009A7102" w:rsidRDefault="00F45822" w:rsidP="005A499D">
            <w:pPr>
              <w:jc w:val="right"/>
              <w:rPr>
                <w:sz w:val="20"/>
                <w:szCs w:val="20"/>
              </w:rPr>
            </w:pPr>
            <w:r w:rsidRPr="009A7102">
              <w:rPr>
                <w:sz w:val="20"/>
                <w:szCs w:val="20"/>
              </w:rPr>
              <w:t>8 138 456,64</w:t>
            </w:r>
          </w:p>
        </w:tc>
        <w:tc>
          <w:tcPr>
            <w:tcW w:w="1276" w:type="dxa"/>
            <w:tcBorders>
              <w:top w:val="nil"/>
              <w:left w:val="nil"/>
              <w:bottom w:val="single" w:sz="4" w:space="0" w:color="auto"/>
              <w:right w:val="single" w:sz="8" w:space="0" w:color="auto"/>
            </w:tcBorders>
            <w:shd w:val="clear" w:color="auto" w:fill="auto"/>
            <w:vAlign w:val="center"/>
            <w:hideMark/>
          </w:tcPr>
          <w:p w14:paraId="1A6B40C4" w14:textId="77777777" w:rsidR="00F45822" w:rsidRPr="009A7102" w:rsidRDefault="00F45822" w:rsidP="005A499D">
            <w:pPr>
              <w:jc w:val="right"/>
              <w:rPr>
                <w:sz w:val="20"/>
                <w:szCs w:val="20"/>
              </w:rPr>
            </w:pPr>
            <w:r w:rsidRPr="009A7102">
              <w:rPr>
                <w:sz w:val="20"/>
                <w:szCs w:val="20"/>
              </w:rPr>
              <w:t>8 138 456,64</w:t>
            </w:r>
          </w:p>
        </w:tc>
        <w:tc>
          <w:tcPr>
            <w:tcW w:w="1134" w:type="dxa"/>
            <w:tcBorders>
              <w:top w:val="nil"/>
              <w:left w:val="nil"/>
              <w:bottom w:val="single" w:sz="4" w:space="0" w:color="auto"/>
              <w:right w:val="single" w:sz="8" w:space="0" w:color="auto"/>
            </w:tcBorders>
            <w:shd w:val="clear" w:color="auto" w:fill="auto"/>
            <w:vAlign w:val="center"/>
            <w:hideMark/>
          </w:tcPr>
          <w:p w14:paraId="1FA05FC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687B840" w14:textId="77777777" w:rsidR="00F45822" w:rsidRPr="009A7102" w:rsidRDefault="00F45822" w:rsidP="005A499D">
            <w:pPr>
              <w:rPr>
                <w:sz w:val="20"/>
                <w:szCs w:val="20"/>
              </w:rPr>
            </w:pPr>
          </w:p>
        </w:tc>
      </w:tr>
      <w:tr w:rsidR="009A7102" w:rsidRPr="009A7102" w14:paraId="51A3851E"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37B9C7C" w14:textId="77777777" w:rsidR="00F45822" w:rsidRPr="009A7102" w:rsidRDefault="00F45822" w:rsidP="005A499D">
            <w:pPr>
              <w:rPr>
                <w:sz w:val="20"/>
                <w:szCs w:val="20"/>
              </w:rPr>
            </w:pPr>
            <w:r w:rsidRPr="009A7102">
              <w:rPr>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756" w:type="dxa"/>
            <w:tcBorders>
              <w:top w:val="nil"/>
              <w:left w:val="nil"/>
              <w:bottom w:val="single" w:sz="4" w:space="0" w:color="auto"/>
              <w:right w:val="single" w:sz="8" w:space="0" w:color="auto"/>
            </w:tcBorders>
            <w:shd w:val="clear" w:color="auto" w:fill="auto"/>
            <w:vAlign w:val="center"/>
            <w:hideMark/>
          </w:tcPr>
          <w:p w14:paraId="782F0A6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AEE497" w14:textId="77777777" w:rsidR="00F45822" w:rsidRPr="009A7102" w:rsidRDefault="00F45822" w:rsidP="005A499D">
            <w:pPr>
              <w:rPr>
                <w:sz w:val="20"/>
                <w:szCs w:val="20"/>
              </w:rPr>
            </w:pPr>
            <w:r w:rsidRPr="009A7102">
              <w:rPr>
                <w:sz w:val="20"/>
                <w:szCs w:val="20"/>
              </w:rPr>
              <w:t>000 0502 1730070810 811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384404F" w14:textId="77777777" w:rsidR="00F45822" w:rsidRPr="009A7102" w:rsidRDefault="00F45822" w:rsidP="005A499D">
            <w:pPr>
              <w:jc w:val="right"/>
              <w:rPr>
                <w:sz w:val="20"/>
                <w:szCs w:val="20"/>
              </w:rPr>
            </w:pPr>
            <w:r w:rsidRPr="009A7102">
              <w:rPr>
                <w:sz w:val="20"/>
                <w:szCs w:val="20"/>
              </w:rPr>
              <w:t>8 138 456,64</w:t>
            </w:r>
          </w:p>
        </w:tc>
        <w:tc>
          <w:tcPr>
            <w:tcW w:w="1276" w:type="dxa"/>
            <w:tcBorders>
              <w:top w:val="nil"/>
              <w:left w:val="nil"/>
              <w:bottom w:val="single" w:sz="4" w:space="0" w:color="auto"/>
              <w:right w:val="single" w:sz="8" w:space="0" w:color="auto"/>
            </w:tcBorders>
            <w:shd w:val="clear" w:color="auto" w:fill="auto"/>
            <w:vAlign w:val="center"/>
            <w:hideMark/>
          </w:tcPr>
          <w:p w14:paraId="73A3ED2A" w14:textId="77777777" w:rsidR="00F45822" w:rsidRPr="009A7102" w:rsidRDefault="00F45822" w:rsidP="005A499D">
            <w:pPr>
              <w:jc w:val="right"/>
              <w:rPr>
                <w:sz w:val="20"/>
                <w:szCs w:val="20"/>
              </w:rPr>
            </w:pPr>
            <w:r w:rsidRPr="009A7102">
              <w:rPr>
                <w:sz w:val="20"/>
                <w:szCs w:val="20"/>
              </w:rPr>
              <w:t>8 138 456,64</w:t>
            </w:r>
          </w:p>
        </w:tc>
        <w:tc>
          <w:tcPr>
            <w:tcW w:w="1134" w:type="dxa"/>
            <w:tcBorders>
              <w:top w:val="nil"/>
              <w:left w:val="nil"/>
              <w:bottom w:val="single" w:sz="4" w:space="0" w:color="auto"/>
              <w:right w:val="single" w:sz="8" w:space="0" w:color="auto"/>
            </w:tcBorders>
            <w:shd w:val="clear" w:color="auto" w:fill="auto"/>
            <w:vAlign w:val="center"/>
            <w:hideMark/>
          </w:tcPr>
          <w:p w14:paraId="72CE559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0B7AE38" w14:textId="77777777" w:rsidR="00F45822" w:rsidRPr="009A7102" w:rsidRDefault="00F45822" w:rsidP="005A499D">
            <w:pPr>
              <w:rPr>
                <w:sz w:val="20"/>
                <w:szCs w:val="20"/>
              </w:rPr>
            </w:pPr>
          </w:p>
        </w:tc>
      </w:tr>
      <w:tr w:rsidR="009A7102" w:rsidRPr="009A7102" w14:paraId="07271384"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936A399" w14:textId="77777777" w:rsidR="00F45822" w:rsidRPr="009A7102" w:rsidRDefault="00F45822" w:rsidP="005A499D">
            <w:pPr>
              <w:rPr>
                <w:sz w:val="20"/>
                <w:szCs w:val="20"/>
              </w:rPr>
            </w:pPr>
            <w:proofErr w:type="spellStart"/>
            <w:r w:rsidRPr="009A7102">
              <w:rPr>
                <w:sz w:val="20"/>
                <w:szCs w:val="20"/>
              </w:rPr>
              <w:t>Софинансирование</w:t>
            </w:r>
            <w:proofErr w:type="spellEnd"/>
            <w:r w:rsidRPr="009A7102">
              <w:rPr>
                <w:sz w:val="20"/>
                <w:szCs w:val="20"/>
              </w:rPr>
              <w:t xml:space="preserve"> местного бюджета на реализацию мероприятий по подготовке объектов жилищно-коммунального хозяйства Новосибирской области к работе в осенне-зимний период </w:t>
            </w:r>
            <w:proofErr w:type="gramStart"/>
            <w:r w:rsidRPr="009A7102">
              <w:rPr>
                <w:sz w:val="20"/>
                <w:szCs w:val="20"/>
              </w:rPr>
              <w:t>подпрограммы  "</w:t>
            </w:r>
            <w:proofErr w:type="gramEnd"/>
            <w:r w:rsidRPr="009A7102">
              <w:rPr>
                <w:sz w:val="20"/>
                <w:szCs w:val="20"/>
              </w:rPr>
              <w:t>Безопасность жилищно-коммунального хозяйства" в рамках государственной</w:t>
            </w:r>
          </w:p>
        </w:tc>
        <w:tc>
          <w:tcPr>
            <w:tcW w:w="756" w:type="dxa"/>
            <w:tcBorders>
              <w:top w:val="nil"/>
              <w:left w:val="nil"/>
              <w:bottom w:val="single" w:sz="4" w:space="0" w:color="auto"/>
              <w:right w:val="single" w:sz="8" w:space="0" w:color="auto"/>
            </w:tcBorders>
            <w:shd w:val="clear" w:color="auto" w:fill="auto"/>
            <w:vAlign w:val="center"/>
            <w:hideMark/>
          </w:tcPr>
          <w:p w14:paraId="102ED3F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85703B" w14:textId="77777777" w:rsidR="00F45822" w:rsidRPr="009A7102" w:rsidRDefault="00F45822" w:rsidP="005A499D">
            <w:pPr>
              <w:rPr>
                <w:sz w:val="20"/>
                <w:szCs w:val="20"/>
              </w:rPr>
            </w:pPr>
            <w:r w:rsidRPr="009A7102">
              <w:rPr>
                <w:sz w:val="20"/>
                <w:szCs w:val="20"/>
              </w:rPr>
              <w:t>000 0502 17300S0810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D2F83AA" w14:textId="77777777" w:rsidR="00F45822" w:rsidRPr="009A7102" w:rsidRDefault="00F45822" w:rsidP="005A499D">
            <w:pPr>
              <w:jc w:val="right"/>
              <w:rPr>
                <w:sz w:val="20"/>
                <w:szCs w:val="20"/>
              </w:rPr>
            </w:pPr>
            <w:r w:rsidRPr="009A7102">
              <w:rPr>
                <w:sz w:val="20"/>
                <w:szCs w:val="20"/>
              </w:rPr>
              <w:t>428 339,81</w:t>
            </w:r>
          </w:p>
        </w:tc>
        <w:tc>
          <w:tcPr>
            <w:tcW w:w="1276" w:type="dxa"/>
            <w:tcBorders>
              <w:top w:val="nil"/>
              <w:left w:val="nil"/>
              <w:bottom w:val="single" w:sz="4" w:space="0" w:color="auto"/>
              <w:right w:val="single" w:sz="8" w:space="0" w:color="auto"/>
            </w:tcBorders>
            <w:shd w:val="clear" w:color="auto" w:fill="auto"/>
            <w:vAlign w:val="center"/>
            <w:hideMark/>
          </w:tcPr>
          <w:p w14:paraId="52DAF0E4" w14:textId="77777777" w:rsidR="00F45822" w:rsidRPr="009A7102" w:rsidRDefault="00F45822" w:rsidP="005A499D">
            <w:pPr>
              <w:jc w:val="right"/>
              <w:rPr>
                <w:sz w:val="20"/>
                <w:szCs w:val="20"/>
              </w:rPr>
            </w:pPr>
            <w:r w:rsidRPr="009A7102">
              <w:rPr>
                <w:sz w:val="20"/>
                <w:szCs w:val="20"/>
              </w:rPr>
              <w:t>428 339,81</w:t>
            </w:r>
          </w:p>
        </w:tc>
        <w:tc>
          <w:tcPr>
            <w:tcW w:w="1134" w:type="dxa"/>
            <w:tcBorders>
              <w:top w:val="nil"/>
              <w:left w:val="nil"/>
              <w:bottom w:val="single" w:sz="4" w:space="0" w:color="auto"/>
              <w:right w:val="single" w:sz="8" w:space="0" w:color="auto"/>
            </w:tcBorders>
            <w:shd w:val="clear" w:color="auto" w:fill="auto"/>
            <w:vAlign w:val="center"/>
            <w:hideMark/>
          </w:tcPr>
          <w:p w14:paraId="3458367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72E52B1" w14:textId="77777777" w:rsidR="00F45822" w:rsidRPr="009A7102" w:rsidRDefault="00F45822" w:rsidP="005A499D">
            <w:pPr>
              <w:rPr>
                <w:sz w:val="20"/>
                <w:szCs w:val="20"/>
              </w:rPr>
            </w:pPr>
          </w:p>
        </w:tc>
      </w:tr>
      <w:tr w:rsidR="009A7102" w:rsidRPr="009A7102" w14:paraId="3AE91CF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1245FCF"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6B7C4C2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A829112" w14:textId="77777777" w:rsidR="00F45822" w:rsidRPr="009A7102" w:rsidRDefault="00F45822" w:rsidP="005A499D">
            <w:pPr>
              <w:rPr>
                <w:sz w:val="20"/>
                <w:szCs w:val="20"/>
              </w:rPr>
            </w:pPr>
            <w:r w:rsidRPr="009A7102">
              <w:rPr>
                <w:sz w:val="20"/>
                <w:szCs w:val="20"/>
              </w:rPr>
              <w:t>000 0502 17300S0810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E042C31" w14:textId="77777777" w:rsidR="00F45822" w:rsidRPr="009A7102" w:rsidRDefault="00F45822" w:rsidP="005A499D">
            <w:pPr>
              <w:jc w:val="right"/>
              <w:rPr>
                <w:sz w:val="20"/>
                <w:szCs w:val="20"/>
              </w:rPr>
            </w:pPr>
            <w:r w:rsidRPr="009A7102">
              <w:rPr>
                <w:sz w:val="20"/>
                <w:szCs w:val="20"/>
              </w:rPr>
              <w:t>428 339,81</w:t>
            </w:r>
          </w:p>
        </w:tc>
        <w:tc>
          <w:tcPr>
            <w:tcW w:w="1276" w:type="dxa"/>
            <w:tcBorders>
              <w:top w:val="nil"/>
              <w:left w:val="nil"/>
              <w:bottom w:val="single" w:sz="4" w:space="0" w:color="auto"/>
              <w:right w:val="single" w:sz="8" w:space="0" w:color="auto"/>
            </w:tcBorders>
            <w:shd w:val="clear" w:color="auto" w:fill="auto"/>
            <w:vAlign w:val="center"/>
            <w:hideMark/>
          </w:tcPr>
          <w:p w14:paraId="212026AC" w14:textId="77777777" w:rsidR="00F45822" w:rsidRPr="009A7102" w:rsidRDefault="00F45822" w:rsidP="005A499D">
            <w:pPr>
              <w:jc w:val="right"/>
              <w:rPr>
                <w:sz w:val="20"/>
                <w:szCs w:val="20"/>
              </w:rPr>
            </w:pPr>
            <w:r w:rsidRPr="009A7102">
              <w:rPr>
                <w:sz w:val="20"/>
                <w:szCs w:val="20"/>
              </w:rPr>
              <w:t>428 339,81</w:t>
            </w:r>
          </w:p>
        </w:tc>
        <w:tc>
          <w:tcPr>
            <w:tcW w:w="1134" w:type="dxa"/>
            <w:tcBorders>
              <w:top w:val="nil"/>
              <w:left w:val="nil"/>
              <w:bottom w:val="single" w:sz="4" w:space="0" w:color="auto"/>
              <w:right w:val="single" w:sz="8" w:space="0" w:color="auto"/>
            </w:tcBorders>
            <w:shd w:val="clear" w:color="auto" w:fill="auto"/>
            <w:vAlign w:val="center"/>
            <w:hideMark/>
          </w:tcPr>
          <w:p w14:paraId="69786A4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B91FECF" w14:textId="77777777" w:rsidR="00F45822" w:rsidRPr="009A7102" w:rsidRDefault="00F45822" w:rsidP="005A499D">
            <w:pPr>
              <w:rPr>
                <w:sz w:val="20"/>
                <w:szCs w:val="20"/>
              </w:rPr>
            </w:pPr>
          </w:p>
        </w:tc>
      </w:tr>
      <w:tr w:rsidR="009A7102" w:rsidRPr="009A7102" w14:paraId="01348D8D"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085046" w14:textId="77777777" w:rsidR="00F45822" w:rsidRPr="009A7102" w:rsidRDefault="00F45822" w:rsidP="005A499D">
            <w:pPr>
              <w:rPr>
                <w:sz w:val="20"/>
                <w:szCs w:val="20"/>
              </w:rPr>
            </w:pPr>
            <w:r w:rsidRPr="009A710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56" w:type="dxa"/>
            <w:tcBorders>
              <w:top w:val="nil"/>
              <w:left w:val="nil"/>
              <w:bottom w:val="single" w:sz="4" w:space="0" w:color="auto"/>
              <w:right w:val="single" w:sz="8" w:space="0" w:color="auto"/>
            </w:tcBorders>
            <w:shd w:val="clear" w:color="auto" w:fill="auto"/>
            <w:vAlign w:val="center"/>
            <w:hideMark/>
          </w:tcPr>
          <w:p w14:paraId="05FC578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CB6EEE6" w14:textId="77777777" w:rsidR="00F45822" w:rsidRPr="009A7102" w:rsidRDefault="00F45822" w:rsidP="005A499D">
            <w:pPr>
              <w:rPr>
                <w:sz w:val="20"/>
                <w:szCs w:val="20"/>
              </w:rPr>
            </w:pPr>
            <w:r w:rsidRPr="009A7102">
              <w:rPr>
                <w:sz w:val="20"/>
                <w:szCs w:val="20"/>
              </w:rPr>
              <w:t>000 0502 17300S0810 810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0F7B602" w14:textId="77777777" w:rsidR="00F45822" w:rsidRPr="009A7102" w:rsidRDefault="00F45822" w:rsidP="005A499D">
            <w:pPr>
              <w:jc w:val="right"/>
              <w:rPr>
                <w:sz w:val="20"/>
                <w:szCs w:val="20"/>
              </w:rPr>
            </w:pPr>
            <w:r w:rsidRPr="009A7102">
              <w:rPr>
                <w:sz w:val="20"/>
                <w:szCs w:val="20"/>
              </w:rPr>
              <w:t>428 339,81</w:t>
            </w:r>
          </w:p>
        </w:tc>
        <w:tc>
          <w:tcPr>
            <w:tcW w:w="1276" w:type="dxa"/>
            <w:tcBorders>
              <w:top w:val="nil"/>
              <w:left w:val="nil"/>
              <w:bottom w:val="single" w:sz="4" w:space="0" w:color="auto"/>
              <w:right w:val="single" w:sz="8" w:space="0" w:color="auto"/>
            </w:tcBorders>
            <w:shd w:val="clear" w:color="auto" w:fill="auto"/>
            <w:vAlign w:val="center"/>
            <w:hideMark/>
          </w:tcPr>
          <w:p w14:paraId="4A0E5D5E" w14:textId="77777777" w:rsidR="00F45822" w:rsidRPr="009A7102" w:rsidRDefault="00F45822" w:rsidP="005A499D">
            <w:pPr>
              <w:jc w:val="right"/>
              <w:rPr>
                <w:sz w:val="20"/>
                <w:szCs w:val="20"/>
              </w:rPr>
            </w:pPr>
            <w:r w:rsidRPr="009A7102">
              <w:rPr>
                <w:sz w:val="20"/>
                <w:szCs w:val="20"/>
              </w:rPr>
              <w:t>428 339,81</w:t>
            </w:r>
          </w:p>
        </w:tc>
        <w:tc>
          <w:tcPr>
            <w:tcW w:w="1134" w:type="dxa"/>
            <w:tcBorders>
              <w:top w:val="nil"/>
              <w:left w:val="nil"/>
              <w:bottom w:val="single" w:sz="4" w:space="0" w:color="auto"/>
              <w:right w:val="single" w:sz="8" w:space="0" w:color="auto"/>
            </w:tcBorders>
            <w:shd w:val="clear" w:color="auto" w:fill="auto"/>
            <w:vAlign w:val="center"/>
            <w:hideMark/>
          </w:tcPr>
          <w:p w14:paraId="2420B58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5E15989" w14:textId="77777777" w:rsidR="00F45822" w:rsidRPr="009A7102" w:rsidRDefault="00F45822" w:rsidP="005A499D">
            <w:pPr>
              <w:rPr>
                <w:sz w:val="20"/>
                <w:szCs w:val="20"/>
              </w:rPr>
            </w:pPr>
          </w:p>
        </w:tc>
      </w:tr>
      <w:tr w:rsidR="009A7102" w:rsidRPr="009A7102" w14:paraId="2F642761"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8271737" w14:textId="77777777" w:rsidR="00F45822" w:rsidRPr="009A7102" w:rsidRDefault="00F45822" w:rsidP="005A499D">
            <w:pPr>
              <w:rPr>
                <w:sz w:val="20"/>
                <w:szCs w:val="20"/>
              </w:rPr>
            </w:pPr>
            <w:r w:rsidRPr="009A7102">
              <w:rPr>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756" w:type="dxa"/>
            <w:tcBorders>
              <w:top w:val="nil"/>
              <w:left w:val="nil"/>
              <w:bottom w:val="single" w:sz="4" w:space="0" w:color="auto"/>
              <w:right w:val="single" w:sz="8" w:space="0" w:color="auto"/>
            </w:tcBorders>
            <w:shd w:val="clear" w:color="auto" w:fill="auto"/>
            <w:vAlign w:val="center"/>
            <w:hideMark/>
          </w:tcPr>
          <w:p w14:paraId="6EB26D4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E1708FF" w14:textId="77777777" w:rsidR="00F45822" w:rsidRPr="009A7102" w:rsidRDefault="00F45822" w:rsidP="005A499D">
            <w:pPr>
              <w:rPr>
                <w:sz w:val="20"/>
                <w:szCs w:val="20"/>
              </w:rPr>
            </w:pPr>
            <w:r w:rsidRPr="009A7102">
              <w:rPr>
                <w:sz w:val="20"/>
                <w:szCs w:val="20"/>
              </w:rPr>
              <w:t>000 0502 17300S0810 811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4C0EE22" w14:textId="77777777" w:rsidR="00F45822" w:rsidRPr="009A7102" w:rsidRDefault="00F45822" w:rsidP="005A499D">
            <w:pPr>
              <w:jc w:val="right"/>
              <w:rPr>
                <w:sz w:val="20"/>
                <w:szCs w:val="20"/>
              </w:rPr>
            </w:pPr>
            <w:r w:rsidRPr="009A7102">
              <w:rPr>
                <w:sz w:val="20"/>
                <w:szCs w:val="20"/>
              </w:rPr>
              <w:t>428 339,81</w:t>
            </w:r>
          </w:p>
        </w:tc>
        <w:tc>
          <w:tcPr>
            <w:tcW w:w="1276" w:type="dxa"/>
            <w:tcBorders>
              <w:top w:val="nil"/>
              <w:left w:val="nil"/>
              <w:bottom w:val="single" w:sz="4" w:space="0" w:color="auto"/>
              <w:right w:val="single" w:sz="8" w:space="0" w:color="auto"/>
            </w:tcBorders>
            <w:shd w:val="clear" w:color="auto" w:fill="auto"/>
            <w:vAlign w:val="center"/>
            <w:hideMark/>
          </w:tcPr>
          <w:p w14:paraId="587C83D7" w14:textId="77777777" w:rsidR="00F45822" w:rsidRPr="009A7102" w:rsidRDefault="00F45822" w:rsidP="005A499D">
            <w:pPr>
              <w:jc w:val="right"/>
              <w:rPr>
                <w:sz w:val="20"/>
                <w:szCs w:val="20"/>
              </w:rPr>
            </w:pPr>
            <w:r w:rsidRPr="009A7102">
              <w:rPr>
                <w:sz w:val="20"/>
                <w:szCs w:val="20"/>
              </w:rPr>
              <w:t>428 339,81</w:t>
            </w:r>
          </w:p>
        </w:tc>
        <w:tc>
          <w:tcPr>
            <w:tcW w:w="1134" w:type="dxa"/>
            <w:tcBorders>
              <w:top w:val="nil"/>
              <w:left w:val="nil"/>
              <w:bottom w:val="single" w:sz="4" w:space="0" w:color="auto"/>
              <w:right w:val="single" w:sz="8" w:space="0" w:color="auto"/>
            </w:tcBorders>
            <w:shd w:val="clear" w:color="auto" w:fill="auto"/>
            <w:vAlign w:val="center"/>
            <w:hideMark/>
          </w:tcPr>
          <w:p w14:paraId="3BDAA1C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D7C2A00" w14:textId="77777777" w:rsidR="00F45822" w:rsidRPr="009A7102" w:rsidRDefault="00F45822" w:rsidP="005A499D">
            <w:pPr>
              <w:rPr>
                <w:sz w:val="20"/>
                <w:szCs w:val="20"/>
              </w:rPr>
            </w:pPr>
          </w:p>
        </w:tc>
      </w:tr>
      <w:tr w:rsidR="009A7102" w:rsidRPr="009A7102" w14:paraId="156B3BC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04784DD" w14:textId="77777777" w:rsidR="00F45822" w:rsidRPr="009A7102" w:rsidRDefault="00F45822" w:rsidP="005A499D">
            <w:pPr>
              <w:rPr>
                <w:sz w:val="20"/>
                <w:szCs w:val="20"/>
              </w:rPr>
            </w:pPr>
            <w:r w:rsidRPr="009A7102">
              <w:rPr>
                <w:sz w:val="20"/>
                <w:szCs w:val="20"/>
              </w:rPr>
              <w:t>Мероприятия в области коммунального хозяйства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42C0D6D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AFEFE06" w14:textId="77777777" w:rsidR="00F45822" w:rsidRPr="009A7102" w:rsidRDefault="00F45822" w:rsidP="005A499D">
            <w:pPr>
              <w:rPr>
                <w:sz w:val="20"/>
                <w:szCs w:val="20"/>
              </w:rPr>
            </w:pPr>
            <w:r w:rsidRPr="009A7102">
              <w:rPr>
                <w:sz w:val="20"/>
                <w:szCs w:val="20"/>
              </w:rPr>
              <w:t>000 0502 9900005220 000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64190D" w14:textId="77777777" w:rsidR="00F45822" w:rsidRPr="009A7102" w:rsidRDefault="00F45822" w:rsidP="005A499D">
            <w:pPr>
              <w:jc w:val="right"/>
              <w:rPr>
                <w:sz w:val="20"/>
                <w:szCs w:val="20"/>
              </w:rPr>
            </w:pPr>
            <w:r w:rsidRPr="009A7102">
              <w:rPr>
                <w:sz w:val="20"/>
                <w:szCs w:val="20"/>
              </w:rPr>
              <w:t>28 000,00</w:t>
            </w:r>
          </w:p>
        </w:tc>
        <w:tc>
          <w:tcPr>
            <w:tcW w:w="1276" w:type="dxa"/>
            <w:tcBorders>
              <w:top w:val="nil"/>
              <w:left w:val="nil"/>
              <w:bottom w:val="single" w:sz="4" w:space="0" w:color="auto"/>
              <w:right w:val="single" w:sz="8" w:space="0" w:color="auto"/>
            </w:tcBorders>
            <w:shd w:val="clear" w:color="auto" w:fill="auto"/>
            <w:vAlign w:val="center"/>
            <w:hideMark/>
          </w:tcPr>
          <w:p w14:paraId="5221DEB7" w14:textId="77777777" w:rsidR="00F45822" w:rsidRPr="009A7102" w:rsidRDefault="00F45822" w:rsidP="005A499D">
            <w:pPr>
              <w:jc w:val="right"/>
              <w:rPr>
                <w:sz w:val="20"/>
                <w:szCs w:val="20"/>
              </w:rPr>
            </w:pPr>
            <w:r w:rsidRPr="009A7102">
              <w:rPr>
                <w:sz w:val="20"/>
                <w:szCs w:val="20"/>
              </w:rPr>
              <w:t>26 387,00</w:t>
            </w:r>
          </w:p>
        </w:tc>
        <w:tc>
          <w:tcPr>
            <w:tcW w:w="1134" w:type="dxa"/>
            <w:tcBorders>
              <w:top w:val="nil"/>
              <w:left w:val="nil"/>
              <w:bottom w:val="single" w:sz="4" w:space="0" w:color="auto"/>
              <w:right w:val="single" w:sz="8" w:space="0" w:color="auto"/>
            </w:tcBorders>
            <w:shd w:val="clear" w:color="auto" w:fill="auto"/>
            <w:vAlign w:val="center"/>
            <w:hideMark/>
          </w:tcPr>
          <w:p w14:paraId="7869E7E5" w14:textId="77777777" w:rsidR="00F45822" w:rsidRPr="009A7102" w:rsidRDefault="00F45822" w:rsidP="005A499D">
            <w:pPr>
              <w:jc w:val="right"/>
              <w:rPr>
                <w:sz w:val="20"/>
                <w:szCs w:val="20"/>
              </w:rPr>
            </w:pPr>
            <w:r w:rsidRPr="009A7102">
              <w:rPr>
                <w:sz w:val="20"/>
                <w:szCs w:val="20"/>
              </w:rPr>
              <w:t>1 613,00</w:t>
            </w:r>
          </w:p>
        </w:tc>
        <w:tc>
          <w:tcPr>
            <w:tcW w:w="363" w:type="dxa"/>
            <w:vAlign w:val="center"/>
            <w:hideMark/>
          </w:tcPr>
          <w:p w14:paraId="11F23F18" w14:textId="77777777" w:rsidR="00F45822" w:rsidRPr="009A7102" w:rsidRDefault="00F45822" w:rsidP="005A499D">
            <w:pPr>
              <w:rPr>
                <w:sz w:val="20"/>
                <w:szCs w:val="20"/>
              </w:rPr>
            </w:pPr>
          </w:p>
        </w:tc>
      </w:tr>
      <w:tr w:rsidR="009A7102" w:rsidRPr="009A7102" w14:paraId="499E70E8"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DE14D1C"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75802C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66ED9A4" w14:textId="77777777" w:rsidR="00F45822" w:rsidRPr="009A7102" w:rsidRDefault="00F45822" w:rsidP="005A499D">
            <w:pPr>
              <w:rPr>
                <w:sz w:val="20"/>
                <w:szCs w:val="20"/>
              </w:rPr>
            </w:pPr>
            <w:r w:rsidRPr="009A7102">
              <w:rPr>
                <w:sz w:val="20"/>
                <w:szCs w:val="20"/>
              </w:rPr>
              <w:t>000 0502 9900005220 200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5A04A82" w14:textId="77777777" w:rsidR="00F45822" w:rsidRPr="009A7102" w:rsidRDefault="00F45822" w:rsidP="005A499D">
            <w:pPr>
              <w:jc w:val="right"/>
              <w:rPr>
                <w:sz w:val="20"/>
                <w:szCs w:val="20"/>
              </w:rPr>
            </w:pPr>
            <w:r w:rsidRPr="009A7102">
              <w:rPr>
                <w:sz w:val="20"/>
                <w:szCs w:val="20"/>
              </w:rPr>
              <w:t>28 000,00</w:t>
            </w:r>
          </w:p>
        </w:tc>
        <w:tc>
          <w:tcPr>
            <w:tcW w:w="1276" w:type="dxa"/>
            <w:tcBorders>
              <w:top w:val="nil"/>
              <w:left w:val="nil"/>
              <w:bottom w:val="single" w:sz="4" w:space="0" w:color="auto"/>
              <w:right w:val="single" w:sz="8" w:space="0" w:color="auto"/>
            </w:tcBorders>
            <w:shd w:val="clear" w:color="auto" w:fill="auto"/>
            <w:vAlign w:val="center"/>
            <w:hideMark/>
          </w:tcPr>
          <w:p w14:paraId="31574694" w14:textId="77777777" w:rsidR="00F45822" w:rsidRPr="009A7102" w:rsidRDefault="00F45822" w:rsidP="005A499D">
            <w:pPr>
              <w:jc w:val="right"/>
              <w:rPr>
                <w:sz w:val="20"/>
                <w:szCs w:val="20"/>
              </w:rPr>
            </w:pPr>
            <w:r w:rsidRPr="009A7102">
              <w:rPr>
                <w:sz w:val="20"/>
                <w:szCs w:val="20"/>
              </w:rPr>
              <w:t>26 387,00</w:t>
            </w:r>
          </w:p>
        </w:tc>
        <w:tc>
          <w:tcPr>
            <w:tcW w:w="1134" w:type="dxa"/>
            <w:tcBorders>
              <w:top w:val="nil"/>
              <w:left w:val="nil"/>
              <w:bottom w:val="single" w:sz="4" w:space="0" w:color="auto"/>
              <w:right w:val="single" w:sz="8" w:space="0" w:color="auto"/>
            </w:tcBorders>
            <w:shd w:val="clear" w:color="auto" w:fill="auto"/>
            <w:vAlign w:val="center"/>
            <w:hideMark/>
          </w:tcPr>
          <w:p w14:paraId="7C3B5E13" w14:textId="77777777" w:rsidR="00F45822" w:rsidRPr="009A7102" w:rsidRDefault="00F45822" w:rsidP="005A499D">
            <w:pPr>
              <w:jc w:val="right"/>
              <w:rPr>
                <w:sz w:val="20"/>
                <w:szCs w:val="20"/>
              </w:rPr>
            </w:pPr>
            <w:r w:rsidRPr="009A7102">
              <w:rPr>
                <w:sz w:val="20"/>
                <w:szCs w:val="20"/>
              </w:rPr>
              <w:t>1 613,00</w:t>
            </w:r>
          </w:p>
        </w:tc>
        <w:tc>
          <w:tcPr>
            <w:tcW w:w="363" w:type="dxa"/>
            <w:vAlign w:val="center"/>
            <w:hideMark/>
          </w:tcPr>
          <w:p w14:paraId="0C94F598" w14:textId="77777777" w:rsidR="00F45822" w:rsidRPr="009A7102" w:rsidRDefault="00F45822" w:rsidP="005A499D">
            <w:pPr>
              <w:rPr>
                <w:sz w:val="20"/>
                <w:szCs w:val="20"/>
              </w:rPr>
            </w:pPr>
          </w:p>
        </w:tc>
      </w:tr>
      <w:tr w:rsidR="009A7102" w:rsidRPr="009A7102" w14:paraId="4DB85C5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E5E3FF5" w14:textId="77777777" w:rsidR="00F45822" w:rsidRPr="009A7102" w:rsidRDefault="00F45822" w:rsidP="005A499D">
            <w:pPr>
              <w:rPr>
                <w:sz w:val="20"/>
                <w:szCs w:val="20"/>
              </w:rPr>
            </w:pPr>
            <w:r w:rsidRPr="009A7102">
              <w:rPr>
                <w:sz w:val="20"/>
                <w:szCs w:val="20"/>
              </w:rPr>
              <w:lastRenderedPageBreak/>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0C8856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7B198E2" w14:textId="77777777" w:rsidR="00F45822" w:rsidRPr="009A7102" w:rsidRDefault="00F45822" w:rsidP="005A499D">
            <w:pPr>
              <w:rPr>
                <w:sz w:val="20"/>
                <w:szCs w:val="20"/>
              </w:rPr>
            </w:pPr>
            <w:r w:rsidRPr="009A7102">
              <w:rPr>
                <w:sz w:val="20"/>
                <w:szCs w:val="20"/>
              </w:rPr>
              <w:t>000 0502 9900005220 240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342C3E2" w14:textId="77777777" w:rsidR="00F45822" w:rsidRPr="009A7102" w:rsidRDefault="00F45822" w:rsidP="005A499D">
            <w:pPr>
              <w:jc w:val="right"/>
              <w:rPr>
                <w:sz w:val="20"/>
                <w:szCs w:val="20"/>
              </w:rPr>
            </w:pPr>
            <w:r w:rsidRPr="009A7102">
              <w:rPr>
                <w:sz w:val="20"/>
                <w:szCs w:val="20"/>
              </w:rPr>
              <w:t>28 000,00</w:t>
            </w:r>
          </w:p>
        </w:tc>
        <w:tc>
          <w:tcPr>
            <w:tcW w:w="1276" w:type="dxa"/>
            <w:tcBorders>
              <w:top w:val="nil"/>
              <w:left w:val="nil"/>
              <w:bottom w:val="single" w:sz="4" w:space="0" w:color="auto"/>
              <w:right w:val="single" w:sz="8" w:space="0" w:color="auto"/>
            </w:tcBorders>
            <w:shd w:val="clear" w:color="auto" w:fill="auto"/>
            <w:vAlign w:val="center"/>
            <w:hideMark/>
          </w:tcPr>
          <w:p w14:paraId="73618E43" w14:textId="77777777" w:rsidR="00F45822" w:rsidRPr="009A7102" w:rsidRDefault="00F45822" w:rsidP="005A499D">
            <w:pPr>
              <w:jc w:val="right"/>
              <w:rPr>
                <w:sz w:val="20"/>
                <w:szCs w:val="20"/>
              </w:rPr>
            </w:pPr>
            <w:r w:rsidRPr="009A7102">
              <w:rPr>
                <w:sz w:val="20"/>
                <w:szCs w:val="20"/>
              </w:rPr>
              <w:t>26 387,00</w:t>
            </w:r>
          </w:p>
        </w:tc>
        <w:tc>
          <w:tcPr>
            <w:tcW w:w="1134" w:type="dxa"/>
            <w:tcBorders>
              <w:top w:val="nil"/>
              <w:left w:val="nil"/>
              <w:bottom w:val="single" w:sz="4" w:space="0" w:color="auto"/>
              <w:right w:val="single" w:sz="8" w:space="0" w:color="auto"/>
            </w:tcBorders>
            <w:shd w:val="clear" w:color="auto" w:fill="auto"/>
            <w:vAlign w:val="center"/>
            <w:hideMark/>
          </w:tcPr>
          <w:p w14:paraId="009BA664" w14:textId="77777777" w:rsidR="00F45822" w:rsidRPr="009A7102" w:rsidRDefault="00F45822" w:rsidP="005A499D">
            <w:pPr>
              <w:jc w:val="right"/>
              <w:rPr>
                <w:sz w:val="20"/>
                <w:szCs w:val="20"/>
              </w:rPr>
            </w:pPr>
            <w:r w:rsidRPr="009A7102">
              <w:rPr>
                <w:sz w:val="20"/>
                <w:szCs w:val="20"/>
              </w:rPr>
              <w:t>1 613,00</w:t>
            </w:r>
          </w:p>
        </w:tc>
        <w:tc>
          <w:tcPr>
            <w:tcW w:w="363" w:type="dxa"/>
            <w:vAlign w:val="center"/>
            <w:hideMark/>
          </w:tcPr>
          <w:p w14:paraId="6E4AFC27" w14:textId="77777777" w:rsidR="00F45822" w:rsidRPr="009A7102" w:rsidRDefault="00F45822" w:rsidP="005A499D">
            <w:pPr>
              <w:rPr>
                <w:sz w:val="20"/>
                <w:szCs w:val="20"/>
              </w:rPr>
            </w:pPr>
          </w:p>
        </w:tc>
      </w:tr>
      <w:tr w:rsidR="009A7102" w:rsidRPr="009A7102" w14:paraId="425305F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4BBDB90"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25E2E84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CF496ED" w14:textId="77777777" w:rsidR="00F45822" w:rsidRPr="009A7102" w:rsidRDefault="00F45822" w:rsidP="005A499D">
            <w:pPr>
              <w:rPr>
                <w:sz w:val="20"/>
                <w:szCs w:val="20"/>
              </w:rPr>
            </w:pPr>
            <w:r w:rsidRPr="009A7102">
              <w:rPr>
                <w:sz w:val="20"/>
                <w:szCs w:val="20"/>
              </w:rPr>
              <w:t>000 0502 9900005220 244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E4EB401" w14:textId="77777777" w:rsidR="00F45822" w:rsidRPr="009A7102" w:rsidRDefault="00F45822" w:rsidP="005A499D">
            <w:pPr>
              <w:jc w:val="right"/>
              <w:rPr>
                <w:sz w:val="20"/>
                <w:szCs w:val="20"/>
              </w:rPr>
            </w:pPr>
            <w:r w:rsidRPr="009A7102">
              <w:rPr>
                <w:sz w:val="20"/>
                <w:szCs w:val="20"/>
              </w:rPr>
              <w:t>28 000,00</w:t>
            </w:r>
          </w:p>
        </w:tc>
        <w:tc>
          <w:tcPr>
            <w:tcW w:w="1276" w:type="dxa"/>
            <w:tcBorders>
              <w:top w:val="nil"/>
              <w:left w:val="nil"/>
              <w:bottom w:val="single" w:sz="4" w:space="0" w:color="auto"/>
              <w:right w:val="single" w:sz="8" w:space="0" w:color="auto"/>
            </w:tcBorders>
            <w:shd w:val="clear" w:color="auto" w:fill="auto"/>
            <w:vAlign w:val="center"/>
            <w:hideMark/>
          </w:tcPr>
          <w:p w14:paraId="4C5C3CCA" w14:textId="77777777" w:rsidR="00F45822" w:rsidRPr="009A7102" w:rsidRDefault="00F45822" w:rsidP="005A499D">
            <w:pPr>
              <w:jc w:val="right"/>
              <w:rPr>
                <w:sz w:val="20"/>
                <w:szCs w:val="20"/>
              </w:rPr>
            </w:pPr>
            <w:r w:rsidRPr="009A7102">
              <w:rPr>
                <w:sz w:val="20"/>
                <w:szCs w:val="20"/>
              </w:rPr>
              <w:t>26 387,00</w:t>
            </w:r>
          </w:p>
        </w:tc>
        <w:tc>
          <w:tcPr>
            <w:tcW w:w="1134" w:type="dxa"/>
            <w:tcBorders>
              <w:top w:val="nil"/>
              <w:left w:val="nil"/>
              <w:bottom w:val="single" w:sz="4" w:space="0" w:color="auto"/>
              <w:right w:val="single" w:sz="8" w:space="0" w:color="auto"/>
            </w:tcBorders>
            <w:shd w:val="clear" w:color="auto" w:fill="auto"/>
            <w:vAlign w:val="center"/>
            <w:hideMark/>
          </w:tcPr>
          <w:p w14:paraId="0994F497" w14:textId="77777777" w:rsidR="00F45822" w:rsidRPr="009A7102" w:rsidRDefault="00F45822" w:rsidP="005A499D">
            <w:pPr>
              <w:jc w:val="right"/>
              <w:rPr>
                <w:sz w:val="20"/>
                <w:szCs w:val="20"/>
              </w:rPr>
            </w:pPr>
            <w:r w:rsidRPr="009A7102">
              <w:rPr>
                <w:sz w:val="20"/>
                <w:szCs w:val="20"/>
              </w:rPr>
              <w:t>1 613,00</w:t>
            </w:r>
          </w:p>
        </w:tc>
        <w:tc>
          <w:tcPr>
            <w:tcW w:w="363" w:type="dxa"/>
            <w:vAlign w:val="center"/>
            <w:hideMark/>
          </w:tcPr>
          <w:p w14:paraId="32780B37" w14:textId="77777777" w:rsidR="00F45822" w:rsidRPr="009A7102" w:rsidRDefault="00F45822" w:rsidP="005A499D">
            <w:pPr>
              <w:rPr>
                <w:sz w:val="20"/>
                <w:szCs w:val="20"/>
              </w:rPr>
            </w:pPr>
          </w:p>
        </w:tc>
      </w:tr>
      <w:tr w:rsidR="009A7102" w:rsidRPr="009A7102" w14:paraId="398D0D3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188510" w14:textId="77777777" w:rsidR="00F45822" w:rsidRPr="009A7102" w:rsidRDefault="00F45822" w:rsidP="005A499D">
            <w:pPr>
              <w:rPr>
                <w:sz w:val="20"/>
                <w:szCs w:val="20"/>
              </w:rPr>
            </w:pPr>
            <w:r w:rsidRPr="009A7102">
              <w:rPr>
                <w:sz w:val="20"/>
                <w:szCs w:val="20"/>
              </w:rPr>
              <w:t>Расходы на реализацию мероприятий по модернизации объектов теплоснабжения и сопутствующего холодного водоснабжения</w:t>
            </w:r>
          </w:p>
        </w:tc>
        <w:tc>
          <w:tcPr>
            <w:tcW w:w="756" w:type="dxa"/>
            <w:tcBorders>
              <w:top w:val="nil"/>
              <w:left w:val="nil"/>
              <w:bottom w:val="single" w:sz="4" w:space="0" w:color="auto"/>
              <w:right w:val="single" w:sz="8" w:space="0" w:color="auto"/>
            </w:tcBorders>
            <w:shd w:val="clear" w:color="auto" w:fill="auto"/>
            <w:vAlign w:val="center"/>
            <w:hideMark/>
          </w:tcPr>
          <w:p w14:paraId="75B5705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CA44014" w14:textId="77777777" w:rsidR="00F45822" w:rsidRPr="009A7102" w:rsidRDefault="00F45822" w:rsidP="005A499D">
            <w:pPr>
              <w:rPr>
                <w:sz w:val="20"/>
                <w:szCs w:val="20"/>
              </w:rPr>
            </w:pPr>
            <w:r w:rsidRPr="009A7102">
              <w:rPr>
                <w:sz w:val="20"/>
                <w:szCs w:val="20"/>
              </w:rPr>
              <w:t>000 0502 9900005240 000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43B2431" w14:textId="77777777" w:rsidR="00F45822" w:rsidRPr="009A7102" w:rsidRDefault="00F45822" w:rsidP="005A499D">
            <w:pPr>
              <w:jc w:val="right"/>
              <w:rPr>
                <w:sz w:val="20"/>
                <w:szCs w:val="20"/>
              </w:rPr>
            </w:pPr>
            <w:r w:rsidRPr="009A7102">
              <w:rPr>
                <w:sz w:val="20"/>
                <w:szCs w:val="20"/>
              </w:rPr>
              <w:t>427 765,07</w:t>
            </w:r>
          </w:p>
        </w:tc>
        <w:tc>
          <w:tcPr>
            <w:tcW w:w="1276" w:type="dxa"/>
            <w:tcBorders>
              <w:top w:val="nil"/>
              <w:left w:val="nil"/>
              <w:bottom w:val="single" w:sz="4" w:space="0" w:color="auto"/>
              <w:right w:val="single" w:sz="8" w:space="0" w:color="auto"/>
            </w:tcBorders>
            <w:shd w:val="clear" w:color="auto" w:fill="auto"/>
            <w:vAlign w:val="center"/>
            <w:hideMark/>
          </w:tcPr>
          <w:p w14:paraId="7BE85F56" w14:textId="77777777" w:rsidR="00F45822" w:rsidRPr="009A7102" w:rsidRDefault="00F45822" w:rsidP="005A499D">
            <w:pPr>
              <w:jc w:val="right"/>
              <w:rPr>
                <w:sz w:val="20"/>
                <w:szCs w:val="20"/>
              </w:rPr>
            </w:pPr>
            <w:r w:rsidRPr="009A7102">
              <w:rPr>
                <w:sz w:val="20"/>
                <w:szCs w:val="20"/>
              </w:rPr>
              <w:t>375 334,08</w:t>
            </w:r>
          </w:p>
        </w:tc>
        <w:tc>
          <w:tcPr>
            <w:tcW w:w="1134" w:type="dxa"/>
            <w:tcBorders>
              <w:top w:val="nil"/>
              <w:left w:val="nil"/>
              <w:bottom w:val="single" w:sz="4" w:space="0" w:color="auto"/>
              <w:right w:val="single" w:sz="8" w:space="0" w:color="auto"/>
            </w:tcBorders>
            <w:shd w:val="clear" w:color="auto" w:fill="auto"/>
            <w:vAlign w:val="center"/>
            <w:hideMark/>
          </w:tcPr>
          <w:p w14:paraId="1C9E69E5" w14:textId="77777777" w:rsidR="00F45822" w:rsidRPr="009A7102" w:rsidRDefault="00F45822" w:rsidP="005A499D">
            <w:pPr>
              <w:jc w:val="right"/>
              <w:rPr>
                <w:sz w:val="20"/>
                <w:szCs w:val="20"/>
              </w:rPr>
            </w:pPr>
            <w:r w:rsidRPr="009A7102">
              <w:rPr>
                <w:sz w:val="20"/>
                <w:szCs w:val="20"/>
              </w:rPr>
              <w:t>52 430,99</w:t>
            </w:r>
          </w:p>
        </w:tc>
        <w:tc>
          <w:tcPr>
            <w:tcW w:w="363" w:type="dxa"/>
            <w:vAlign w:val="center"/>
            <w:hideMark/>
          </w:tcPr>
          <w:p w14:paraId="04512F37" w14:textId="77777777" w:rsidR="00F45822" w:rsidRPr="009A7102" w:rsidRDefault="00F45822" w:rsidP="005A499D">
            <w:pPr>
              <w:rPr>
                <w:sz w:val="20"/>
                <w:szCs w:val="20"/>
              </w:rPr>
            </w:pPr>
          </w:p>
        </w:tc>
      </w:tr>
      <w:tr w:rsidR="009A7102" w:rsidRPr="009A7102" w14:paraId="066BD62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3411F0B"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2450D2F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BB961C2" w14:textId="77777777" w:rsidR="00F45822" w:rsidRPr="009A7102" w:rsidRDefault="00F45822" w:rsidP="005A499D">
            <w:pPr>
              <w:rPr>
                <w:sz w:val="20"/>
                <w:szCs w:val="20"/>
              </w:rPr>
            </w:pPr>
            <w:r w:rsidRPr="009A7102">
              <w:rPr>
                <w:sz w:val="20"/>
                <w:szCs w:val="20"/>
              </w:rPr>
              <w:t>000 0502 9900005240 200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1E83322" w14:textId="77777777" w:rsidR="00F45822" w:rsidRPr="009A7102" w:rsidRDefault="00F45822" w:rsidP="005A499D">
            <w:pPr>
              <w:jc w:val="right"/>
              <w:rPr>
                <w:sz w:val="20"/>
                <w:szCs w:val="20"/>
              </w:rPr>
            </w:pPr>
            <w:r w:rsidRPr="009A7102">
              <w:rPr>
                <w:sz w:val="20"/>
                <w:szCs w:val="20"/>
              </w:rPr>
              <w:t>24 692,84</w:t>
            </w:r>
          </w:p>
        </w:tc>
        <w:tc>
          <w:tcPr>
            <w:tcW w:w="1276" w:type="dxa"/>
            <w:tcBorders>
              <w:top w:val="nil"/>
              <w:left w:val="nil"/>
              <w:bottom w:val="single" w:sz="4" w:space="0" w:color="auto"/>
              <w:right w:val="single" w:sz="8" w:space="0" w:color="auto"/>
            </w:tcBorders>
            <w:shd w:val="clear" w:color="auto" w:fill="auto"/>
            <w:vAlign w:val="center"/>
            <w:hideMark/>
          </w:tcPr>
          <w:p w14:paraId="63FE6927" w14:textId="77777777" w:rsidR="00F45822" w:rsidRPr="009A7102" w:rsidRDefault="00F45822" w:rsidP="005A499D">
            <w:pPr>
              <w:jc w:val="right"/>
              <w:rPr>
                <w:sz w:val="20"/>
                <w:szCs w:val="20"/>
              </w:rPr>
            </w:pPr>
            <w:r w:rsidRPr="009A7102">
              <w:rPr>
                <w:sz w:val="20"/>
                <w:szCs w:val="20"/>
              </w:rPr>
              <w:t>24 692,84</w:t>
            </w:r>
          </w:p>
        </w:tc>
        <w:tc>
          <w:tcPr>
            <w:tcW w:w="1134" w:type="dxa"/>
            <w:tcBorders>
              <w:top w:val="nil"/>
              <w:left w:val="nil"/>
              <w:bottom w:val="single" w:sz="4" w:space="0" w:color="auto"/>
              <w:right w:val="single" w:sz="8" w:space="0" w:color="auto"/>
            </w:tcBorders>
            <w:shd w:val="clear" w:color="auto" w:fill="auto"/>
            <w:vAlign w:val="center"/>
            <w:hideMark/>
          </w:tcPr>
          <w:p w14:paraId="3214FA2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9CD5CBE" w14:textId="77777777" w:rsidR="00F45822" w:rsidRPr="009A7102" w:rsidRDefault="00F45822" w:rsidP="005A499D">
            <w:pPr>
              <w:rPr>
                <w:sz w:val="20"/>
                <w:szCs w:val="20"/>
              </w:rPr>
            </w:pPr>
          </w:p>
        </w:tc>
      </w:tr>
      <w:tr w:rsidR="009A7102" w:rsidRPr="009A7102" w14:paraId="1788708A"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03EDBC"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BC4356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1410CFA" w14:textId="77777777" w:rsidR="00F45822" w:rsidRPr="009A7102" w:rsidRDefault="00F45822" w:rsidP="005A499D">
            <w:pPr>
              <w:rPr>
                <w:sz w:val="20"/>
                <w:szCs w:val="20"/>
              </w:rPr>
            </w:pPr>
            <w:r w:rsidRPr="009A7102">
              <w:rPr>
                <w:sz w:val="20"/>
                <w:szCs w:val="20"/>
              </w:rPr>
              <w:t>000 0502 9900005240 240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79BAFE2" w14:textId="77777777" w:rsidR="00F45822" w:rsidRPr="009A7102" w:rsidRDefault="00F45822" w:rsidP="005A499D">
            <w:pPr>
              <w:jc w:val="right"/>
              <w:rPr>
                <w:sz w:val="20"/>
                <w:szCs w:val="20"/>
              </w:rPr>
            </w:pPr>
            <w:r w:rsidRPr="009A7102">
              <w:rPr>
                <w:sz w:val="20"/>
                <w:szCs w:val="20"/>
              </w:rPr>
              <w:t>24 692,84</w:t>
            </w:r>
          </w:p>
        </w:tc>
        <w:tc>
          <w:tcPr>
            <w:tcW w:w="1276" w:type="dxa"/>
            <w:tcBorders>
              <w:top w:val="nil"/>
              <w:left w:val="nil"/>
              <w:bottom w:val="single" w:sz="4" w:space="0" w:color="auto"/>
              <w:right w:val="single" w:sz="8" w:space="0" w:color="auto"/>
            </w:tcBorders>
            <w:shd w:val="clear" w:color="auto" w:fill="auto"/>
            <w:vAlign w:val="center"/>
            <w:hideMark/>
          </w:tcPr>
          <w:p w14:paraId="3AB73B82" w14:textId="77777777" w:rsidR="00F45822" w:rsidRPr="009A7102" w:rsidRDefault="00F45822" w:rsidP="005A499D">
            <w:pPr>
              <w:jc w:val="right"/>
              <w:rPr>
                <w:sz w:val="20"/>
                <w:szCs w:val="20"/>
              </w:rPr>
            </w:pPr>
            <w:r w:rsidRPr="009A7102">
              <w:rPr>
                <w:sz w:val="20"/>
                <w:szCs w:val="20"/>
              </w:rPr>
              <w:t>24 692,84</w:t>
            </w:r>
          </w:p>
        </w:tc>
        <w:tc>
          <w:tcPr>
            <w:tcW w:w="1134" w:type="dxa"/>
            <w:tcBorders>
              <w:top w:val="nil"/>
              <w:left w:val="nil"/>
              <w:bottom w:val="single" w:sz="4" w:space="0" w:color="auto"/>
              <w:right w:val="single" w:sz="8" w:space="0" w:color="auto"/>
            </w:tcBorders>
            <w:shd w:val="clear" w:color="auto" w:fill="auto"/>
            <w:vAlign w:val="center"/>
            <w:hideMark/>
          </w:tcPr>
          <w:p w14:paraId="2272ABD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4381B9F" w14:textId="77777777" w:rsidR="00F45822" w:rsidRPr="009A7102" w:rsidRDefault="00F45822" w:rsidP="005A499D">
            <w:pPr>
              <w:rPr>
                <w:sz w:val="20"/>
                <w:szCs w:val="20"/>
              </w:rPr>
            </w:pPr>
          </w:p>
        </w:tc>
      </w:tr>
      <w:tr w:rsidR="009A7102" w:rsidRPr="009A7102" w14:paraId="09208BD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8522670"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32997B6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51F89F6" w14:textId="77777777" w:rsidR="00F45822" w:rsidRPr="009A7102" w:rsidRDefault="00F45822" w:rsidP="005A499D">
            <w:pPr>
              <w:rPr>
                <w:sz w:val="20"/>
                <w:szCs w:val="20"/>
              </w:rPr>
            </w:pPr>
            <w:r w:rsidRPr="009A7102">
              <w:rPr>
                <w:sz w:val="20"/>
                <w:szCs w:val="20"/>
              </w:rPr>
              <w:t>000 0502 9900005240 244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5FC8C04" w14:textId="77777777" w:rsidR="00F45822" w:rsidRPr="009A7102" w:rsidRDefault="00F45822" w:rsidP="005A499D">
            <w:pPr>
              <w:jc w:val="right"/>
              <w:rPr>
                <w:sz w:val="20"/>
                <w:szCs w:val="20"/>
              </w:rPr>
            </w:pPr>
            <w:r w:rsidRPr="009A7102">
              <w:rPr>
                <w:sz w:val="20"/>
                <w:szCs w:val="20"/>
              </w:rPr>
              <w:t>24 692,84</w:t>
            </w:r>
          </w:p>
        </w:tc>
        <w:tc>
          <w:tcPr>
            <w:tcW w:w="1276" w:type="dxa"/>
            <w:tcBorders>
              <w:top w:val="nil"/>
              <w:left w:val="nil"/>
              <w:bottom w:val="single" w:sz="4" w:space="0" w:color="auto"/>
              <w:right w:val="single" w:sz="8" w:space="0" w:color="auto"/>
            </w:tcBorders>
            <w:shd w:val="clear" w:color="auto" w:fill="auto"/>
            <w:vAlign w:val="center"/>
            <w:hideMark/>
          </w:tcPr>
          <w:p w14:paraId="249453A4" w14:textId="77777777" w:rsidR="00F45822" w:rsidRPr="009A7102" w:rsidRDefault="00F45822" w:rsidP="005A499D">
            <w:pPr>
              <w:jc w:val="right"/>
              <w:rPr>
                <w:sz w:val="20"/>
                <w:szCs w:val="20"/>
              </w:rPr>
            </w:pPr>
            <w:r w:rsidRPr="009A7102">
              <w:rPr>
                <w:sz w:val="20"/>
                <w:szCs w:val="20"/>
              </w:rPr>
              <w:t>24 692,84</w:t>
            </w:r>
          </w:p>
        </w:tc>
        <w:tc>
          <w:tcPr>
            <w:tcW w:w="1134" w:type="dxa"/>
            <w:tcBorders>
              <w:top w:val="nil"/>
              <w:left w:val="nil"/>
              <w:bottom w:val="single" w:sz="4" w:space="0" w:color="auto"/>
              <w:right w:val="single" w:sz="8" w:space="0" w:color="auto"/>
            </w:tcBorders>
            <w:shd w:val="clear" w:color="auto" w:fill="auto"/>
            <w:vAlign w:val="center"/>
            <w:hideMark/>
          </w:tcPr>
          <w:p w14:paraId="69597A6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8BA2B6C" w14:textId="77777777" w:rsidR="00F45822" w:rsidRPr="009A7102" w:rsidRDefault="00F45822" w:rsidP="005A499D">
            <w:pPr>
              <w:rPr>
                <w:sz w:val="20"/>
                <w:szCs w:val="20"/>
              </w:rPr>
            </w:pPr>
          </w:p>
        </w:tc>
      </w:tr>
      <w:tr w:rsidR="009A7102" w:rsidRPr="009A7102" w14:paraId="1AD1EDF7"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0A10355" w14:textId="77777777" w:rsidR="00F45822" w:rsidRPr="009A7102" w:rsidRDefault="00F45822" w:rsidP="005A499D">
            <w:pPr>
              <w:rPr>
                <w:sz w:val="20"/>
                <w:szCs w:val="20"/>
              </w:rPr>
            </w:pPr>
            <w:r w:rsidRPr="009A7102">
              <w:rPr>
                <w:sz w:val="20"/>
                <w:szCs w:val="20"/>
              </w:rPr>
              <w:t>Капитальные вложения в объекты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7C099A0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7663F88" w14:textId="77777777" w:rsidR="00F45822" w:rsidRPr="009A7102" w:rsidRDefault="00F45822" w:rsidP="005A499D">
            <w:pPr>
              <w:rPr>
                <w:sz w:val="20"/>
                <w:szCs w:val="20"/>
              </w:rPr>
            </w:pPr>
            <w:r w:rsidRPr="009A7102">
              <w:rPr>
                <w:sz w:val="20"/>
                <w:szCs w:val="20"/>
              </w:rPr>
              <w:t>000 0502 9900005240 400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8A0012C" w14:textId="77777777" w:rsidR="00F45822" w:rsidRPr="009A7102" w:rsidRDefault="00F45822" w:rsidP="005A499D">
            <w:pPr>
              <w:jc w:val="right"/>
              <w:rPr>
                <w:sz w:val="20"/>
                <w:szCs w:val="20"/>
              </w:rPr>
            </w:pPr>
            <w:r w:rsidRPr="009A7102">
              <w:rPr>
                <w:sz w:val="20"/>
                <w:szCs w:val="20"/>
              </w:rPr>
              <w:t>403 072,23</w:t>
            </w:r>
          </w:p>
        </w:tc>
        <w:tc>
          <w:tcPr>
            <w:tcW w:w="1276" w:type="dxa"/>
            <w:tcBorders>
              <w:top w:val="nil"/>
              <w:left w:val="nil"/>
              <w:bottom w:val="single" w:sz="4" w:space="0" w:color="auto"/>
              <w:right w:val="single" w:sz="8" w:space="0" w:color="auto"/>
            </w:tcBorders>
            <w:shd w:val="clear" w:color="auto" w:fill="auto"/>
            <w:vAlign w:val="center"/>
            <w:hideMark/>
          </w:tcPr>
          <w:p w14:paraId="3D59DABD" w14:textId="77777777" w:rsidR="00F45822" w:rsidRPr="009A7102" w:rsidRDefault="00F45822" w:rsidP="005A499D">
            <w:pPr>
              <w:jc w:val="right"/>
              <w:rPr>
                <w:sz w:val="20"/>
                <w:szCs w:val="20"/>
              </w:rPr>
            </w:pPr>
            <w:r w:rsidRPr="009A7102">
              <w:rPr>
                <w:sz w:val="20"/>
                <w:szCs w:val="20"/>
              </w:rPr>
              <w:t>350 641,24</w:t>
            </w:r>
          </w:p>
        </w:tc>
        <w:tc>
          <w:tcPr>
            <w:tcW w:w="1134" w:type="dxa"/>
            <w:tcBorders>
              <w:top w:val="nil"/>
              <w:left w:val="nil"/>
              <w:bottom w:val="single" w:sz="4" w:space="0" w:color="auto"/>
              <w:right w:val="single" w:sz="8" w:space="0" w:color="auto"/>
            </w:tcBorders>
            <w:shd w:val="clear" w:color="auto" w:fill="auto"/>
            <w:vAlign w:val="center"/>
            <w:hideMark/>
          </w:tcPr>
          <w:p w14:paraId="3B2951C3" w14:textId="77777777" w:rsidR="00F45822" w:rsidRPr="009A7102" w:rsidRDefault="00F45822" w:rsidP="005A499D">
            <w:pPr>
              <w:jc w:val="right"/>
              <w:rPr>
                <w:sz w:val="20"/>
                <w:szCs w:val="20"/>
              </w:rPr>
            </w:pPr>
            <w:r w:rsidRPr="009A7102">
              <w:rPr>
                <w:sz w:val="20"/>
                <w:szCs w:val="20"/>
              </w:rPr>
              <w:t>52 430,99</w:t>
            </w:r>
          </w:p>
        </w:tc>
        <w:tc>
          <w:tcPr>
            <w:tcW w:w="363" w:type="dxa"/>
            <w:vAlign w:val="center"/>
            <w:hideMark/>
          </w:tcPr>
          <w:p w14:paraId="3B327C28" w14:textId="77777777" w:rsidR="00F45822" w:rsidRPr="009A7102" w:rsidRDefault="00F45822" w:rsidP="005A499D">
            <w:pPr>
              <w:rPr>
                <w:sz w:val="20"/>
                <w:szCs w:val="20"/>
              </w:rPr>
            </w:pPr>
          </w:p>
        </w:tc>
      </w:tr>
      <w:tr w:rsidR="009A7102" w:rsidRPr="009A7102" w14:paraId="5A5E227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2A2D1A2" w14:textId="77777777" w:rsidR="00F45822" w:rsidRPr="009A7102" w:rsidRDefault="00F45822" w:rsidP="005A499D">
            <w:pPr>
              <w:rPr>
                <w:sz w:val="20"/>
                <w:szCs w:val="20"/>
              </w:rPr>
            </w:pPr>
            <w:r w:rsidRPr="009A7102">
              <w:rPr>
                <w:sz w:val="20"/>
                <w:szCs w:val="20"/>
              </w:rPr>
              <w:t>Бюджетные инвестиции</w:t>
            </w:r>
          </w:p>
        </w:tc>
        <w:tc>
          <w:tcPr>
            <w:tcW w:w="756" w:type="dxa"/>
            <w:tcBorders>
              <w:top w:val="nil"/>
              <w:left w:val="nil"/>
              <w:bottom w:val="single" w:sz="4" w:space="0" w:color="auto"/>
              <w:right w:val="single" w:sz="8" w:space="0" w:color="auto"/>
            </w:tcBorders>
            <w:shd w:val="clear" w:color="auto" w:fill="auto"/>
            <w:vAlign w:val="center"/>
            <w:hideMark/>
          </w:tcPr>
          <w:p w14:paraId="3B50F07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B26036A" w14:textId="77777777" w:rsidR="00F45822" w:rsidRPr="009A7102" w:rsidRDefault="00F45822" w:rsidP="005A499D">
            <w:pPr>
              <w:rPr>
                <w:sz w:val="20"/>
                <w:szCs w:val="20"/>
              </w:rPr>
            </w:pPr>
            <w:r w:rsidRPr="009A7102">
              <w:rPr>
                <w:sz w:val="20"/>
                <w:szCs w:val="20"/>
              </w:rPr>
              <w:t>000 0502 9900005240 410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C5DBF7D" w14:textId="77777777" w:rsidR="00F45822" w:rsidRPr="009A7102" w:rsidRDefault="00F45822" w:rsidP="005A499D">
            <w:pPr>
              <w:jc w:val="right"/>
              <w:rPr>
                <w:sz w:val="20"/>
                <w:szCs w:val="20"/>
              </w:rPr>
            </w:pPr>
            <w:r w:rsidRPr="009A7102">
              <w:rPr>
                <w:sz w:val="20"/>
                <w:szCs w:val="20"/>
              </w:rPr>
              <w:t>403 072,23</w:t>
            </w:r>
          </w:p>
        </w:tc>
        <w:tc>
          <w:tcPr>
            <w:tcW w:w="1276" w:type="dxa"/>
            <w:tcBorders>
              <w:top w:val="nil"/>
              <w:left w:val="nil"/>
              <w:bottom w:val="single" w:sz="4" w:space="0" w:color="auto"/>
              <w:right w:val="single" w:sz="8" w:space="0" w:color="auto"/>
            </w:tcBorders>
            <w:shd w:val="clear" w:color="auto" w:fill="auto"/>
            <w:vAlign w:val="center"/>
            <w:hideMark/>
          </w:tcPr>
          <w:p w14:paraId="63881146" w14:textId="77777777" w:rsidR="00F45822" w:rsidRPr="009A7102" w:rsidRDefault="00F45822" w:rsidP="005A499D">
            <w:pPr>
              <w:jc w:val="right"/>
              <w:rPr>
                <w:sz w:val="20"/>
                <w:szCs w:val="20"/>
              </w:rPr>
            </w:pPr>
            <w:r w:rsidRPr="009A7102">
              <w:rPr>
                <w:sz w:val="20"/>
                <w:szCs w:val="20"/>
              </w:rPr>
              <w:t>350 641,24</w:t>
            </w:r>
          </w:p>
        </w:tc>
        <w:tc>
          <w:tcPr>
            <w:tcW w:w="1134" w:type="dxa"/>
            <w:tcBorders>
              <w:top w:val="nil"/>
              <w:left w:val="nil"/>
              <w:bottom w:val="single" w:sz="4" w:space="0" w:color="auto"/>
              <w:right w:val="single" w:sz="8" w:space="0" w:color="auto"/>
            </w:tcBorders>
            <w:shd w:val="clear" w:color="auto" w:fill="auto"/>
            <w:vAlign w:val="center"/>
            <w:hideMark/>
          </w:tcPr>
          <w:p w14:paraId="760B95CD" w14:textId="77777777" w:rsidR="00F45822" w:rsidRPr="009A7102" w:rsidRDefault="00F45822" w:rsidP="005A499D">
            <w:pPr>
              <w:jc w:val="right"/>
              <w:rPr>
                <w:sz w:val="20"/>
                <w:szCs w:val="20"/>
              </w:rPr>
            </w:pPr>
            <w:r w:rsidRPr="009A7102">
              <w:rPr>
                <w:sz w:val="20"/>
                <w:szCs w:val="20"/>
              </w:rPr>
              <w:t>52 430,99</w:t>
            </w:r>
          </w:p>
        </w:tc>
        <w:tc>
          <w:tcPr>
            <w:tcW w:w="363" w:type="dxa"/>
            <w:vAlign w:val="center"/>
            <w:hideMark/>
          </w:tcPr>
          <w:p w14:paraId="357EBE7A" w14:textId="77777777" w:rsidR="00F45822" w:rsidRPr="009A7102" w:rsidRDefault="00F45822" w:rsidP="005A499D">
            <w:pPr>
              <w:rPr>
                <w:sz w:val="20"/>
                <w:szCs w:val="20"/>
              </w:rPr>
            </w:pPr>
          </w:p>
        </w:tc>
      </w:tr>
      <w:tr w:rsidR="009A7102" w:rsidRPr="009A7102" w14:paraId="66D16593"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85D0865" w14:textId="77777777" w:rsidR="00F45822" w:rsidRPr="009A7102" w:rsidRDefault="00F45822" w:rsidP="005A499D">
            <w:pPr>
              <w:rPr>
                <w:sz w:val="20"/>
                <w:szCs w:val="20"/>
              </w:rPr>
            </w:pPr>
            <w:r w:rsidRPr="009A7102">
              <w:rPr>
                <w:sz w:val="20"/>
                <w:szCs w:val="20"/>
              </w:rPr>
              <w:t>Бюджетные инвестиции в объекты капитального строительства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5417EA6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4873CFE" w14:textId="77777777" w:rsidR="00F45822" w:rsidRPr="009A7102" w:rsidRDefault="00F45822" w:rsidP="005A499D">
            <w:pPr>
              <w:rPr>
                <w:sz w:val="20"/>
                <w:szCs w:val="20"/>
              </w:rPr>
            </w:pPr>
            <w:r w:rsidRPr="009A7102">
              <w:rPr>
                <w:sz w:val="20"/>
                <w:szCs w:val="20"/>
              </w:rPr>
              <w:t>000 0502 9900005240 414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33BA720" w14:textId="77777777" w:rsidR="00F45822" w:rsidRPr="009A7102" w:rsidRDefault="00F45822" w:rsidP="005A499D">
            <w:pPr>
              <w:jc w:val="right"/>
              <w:rPr>
                <w:sz w:val="20"/>
                <w:szCs w:val="20"/>
              </w:rPr>
            </w:pPr>
            <w:r w:rsidRPr="009A7102">
              <w:rPr>
                <w:sz w:val="20"/>
                <w:szCs w:val="20"/>
              </w:rPr>
              <w:t>403 072,23</w:t>
            </w:r>
          </w:p>
        </w:tc>
        <w:tc>
          <w:tcPr>
            <w:tcW w:w="1276" w:type="dxa"/>
            <w:tcBorders>
              <w:top w:val="nil"/>
              <w:left w:val="nil"/>
              <w:bottom w:val="single" w:sz="4" w:space="0" w:color="auto"/>
              <w:right w:val="single" w:sz="8" w:space="0" w:color="auto"/>
            </w:tcBorders>
            <w:shd w:val="clear" w:color="auto" w:fill="auto"/>
            <w:vAlign w:val="center"/>
            <w:hideMark/>
          </w:tcPr>
          <w:p w14:paraId="62876212" w14:textId="77777777" w:rsidR="00F45822" w:rsidRPr="009A7102" w:rsidRDefault="00F45822" w:rsidP="005A499D">
            <w:pPr>
              <w:jc w:val="right"/>
              <w:rPr>
                <w:sz w:val="20"/>
                <w:szCs w:val="20"/>
              </w:rPr>
            </w:pPr>
            <w:r w:rsidRPr="009A7102">
              <w:rPr>
                <w:sz w:val="20"/>
                <w:szCs w:val="20"/>
              </w:rPr>
              <w:t>350 641,24</w:t>
            </w:r>
          </w:p>
        </w:tc>
        <w:tc>
          <w:tcPr>
            <w:tcW w:w="1134" w:type="dxa"/>
            <w:tcBorders>
              <w:top w:val="nil"/>
              <w:left w:val="nil"/>
              <w:bottom w:val="single" w:sz="4" w:space="0" w:color="auto"/>
              <w:right w:val="single" w:sz="8" w:space="0" w:color="auto"/>
            </w:tcBorders>
            <w:shd w:val="clear" w:color="auto" w:fill="auto"/>
            <w:vAlign w:val="center"/>
            <w:hideMark/>
          </w:tcPr>
          <w:p w14:paraId="7ECA3882" w14:textId="77777777" w:rsidR="00F45822" w:rsidRPr="009A7102" w:rsidRDefault="00F45822" w:rsidP="005A499D">
            <w:pPr>
              <w:jc w:val="right"/>
              <w:rPr>
                <w:sz w:val="20"/>
                <w:szCs w:val="20"/>
              </w:rPr>
            </w:pPr>
            <w:r w:rsidRPr="009A7102">
              <w:rPr>
                <w:sz w:val="20"/>
                <w:szCs w:val="20"/>
              </w:rPr>
              <w:t>52 430,99</w:t>
            </w:r>
          </w:p>
        </w:tc>
        <w:tc>
          <w:tcPr>
            <w:tcW w:w="363" w:type="dxa"/>
            <w:vAlign w:val="center"/>
            <w:hideMark/>
          </w:tcPr>
          <w:p w14:paraId="2EE6C99D" w14:textId="77777777" w:rsidR="00F45822" w:rsidRPr="009A7102" w:rsidRDefault="00F45822" w:rsidP="005A499D">
            <w:pPr>
              <w:rPr>
                <w:sz w:val="20"/>
                <w:szCs w:val="20"/>
              </w:rPr>
            </w:pPr>
          </w:p>
        </w:tc>
      </w:tr>
      <w:tr w:rsidR="009A7102" w:rsidRPr="009A7102" w14:paraId="6F1D3F1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A329491" w14:textId="77777777" w:rsidR="00F45822" w:rsidRPr="009A7102" w:rsidRDefault="00F45822" w:rsidP="005A499D">
            <w:pPr>
              <w:rPr>
                <w:sz w:val="20"/>
                <w:szCs w:val="20"/>
              </w:rPr>
            </w:pPr>
            <w:r w:rsidRPr="009A7102">
              <w:rPr>
                <w:sz w:val="20"/>
                <w:szCs w:val="20"/>
              </w:rPr>
              <w:t>Благоустройство</w:t>
            </w:r>
          </w:p>
        </w:tc>
        <w:tc>
          <w:tcPr>
            <w:tcW w:w="756" w:type="dxa"/>
            <w:tcBorders>
              <w:top w:val="nil"/>
              <w:left w:val="nil"/>
              <w:bottom w:val="single" w:sz="4" w:space="0" w:color="auto"/>
              <w:right w:val="single" w:sz="8" w:space="0" w:color="auto"/>
            </w:tcBorders>
            <w:shd w:val="clear" w:color="auto" w:fill="auto"/>
            <w:vAlign w:val="center"/>
            <w:hideMark/>
          </w:tcPr>
          <w:p w14:paraId="517A422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A49F82A" w14:textId="77777777" w:rsidR="00F45822" w:rsidRPr="009A7102" w:rsidRDefault="00F45822" w:rsidP="005A499D">
            <w:pPr>
              <w:rPr>
                <w:sz w:val="20"/>
                <w:szCs w:val="20"/>
              </w:rPr>
            </w:pPr>
            <w:r w:rsidRPr="009A7102">
              <w:rPr>
                <w:sz w:val="20"/>
                <w:szCs w:val="20"/>
              </w:rPr>
              <w:t>000 0503 0000000000 000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2C23D18" w14:textId="77777777" w:rsidR="00F45822" w:rsidRPr="009A7102" w:rsidRDefault="00F45822" w:rsidP="005A499D">
            <w:pPr>
              <w:jc w:val="right"/>
              <w:rPr>
                <w:sz w:val="20"/>
                <w:szCs w:val="20"/>
              </w:rPr>
            </w:pPr>
            <w:r w:rsidRPr="009A7102">
              <w:rPr>
                <w:sz w:val="20"/>
                <w:szCs w:val="20"/>
              </w:rPr>
              <w:t>33 939 277,65</w:t>
            </w:r>
          </w:p>
        </w:tc>
        <w:tc>
          <w:tcPr>
            <w:tcW w:w="1276" w:type="dxa"/>
            <w:tcBorders>
              <w:top w:val="nil"/>
              <w:left w:val="nil"/>
              <w:bottom w:val="single" w:sz="4" w:space="0" w:color="auto"/>
              <w:right w:val="single" w:sz="8" w:space="0" w:color="auto"/>
            </w:tcBorders>
            <w:shd w:val="clear" w:color="auto" w:fill="auto"/>
            <w:vAlign w:val="center"/>
            <w:hideMark/>
          </w:tcPr>
          <w:p w14:paraId="50AEB9C1" w14:textId="77777777" w:rsidR="00F45822" w:rsidRPr="009A7102" w:rsidRDefault="00F45822" w:rsidP="005A499D">
            <w:pPr>
              <w:jc w:val="right"/>
              <w:rPr>
                <w:sz w:val="20"/>
                <w:szCs w:val="20"/>
              </w:rPr>
            </w:pPr>
            <w:r w:rsidRPr="009A7102">
              <w:rPr>
                <w:sz w:val="20"/>
                <w:szCs w:val="20"/>
              </w:rPr>
              <w:t>33 782 197,26</w:t>
            </w:r>
          </w:p>
        </w:tc>
        <w:tc>
          <w:tcPr>
            <w:tcW w:w="1134" w:type="dxa"/>
            <w:tcBorders>
              <w:top w:val="nil"/>
              <w:left w:val="nil"/>
              <w:bottom w:val="single" w:sz="4" w:space="0" w:color="auto"/>
              <w:right w:val="single" w:sz="8" w:space="0" w:color="auto"/>
            </w:tcBorders>
            <w:shd w:val="clear" w:color="auto" w:fill="auto"/>
            <w:vAlign w:val="center"/>
            <w:hideMark/>
          </w:tcPr>
          <w:p w14:paraId="5A18FA80" w14:textId="77777777" w:rsidR="00F45822" w:rsidRPr="009A7102" w:rsidRDefault="00F45822" w:rsidP="005A499D">
            <w:pPr>
              <w:jc w:val="right"/>
              <w:rPr>
                <w:sz w:val="20"/>
                <w:szCs w:val="20"/>
              </w:rPr>
            </w:pPr>
            <w:r w:rsidRPr="009A7102">
              <w:rPr>
                <w:sz w:val="20"/>
                <w:szCs w:val="20"/>
              </w:rPr>
              <w:t>157 080,39</w:t>
            </w:r>
          </w:p>
        </w:tc>
        <w:tc>
          <w:tcPr>
            <w:tcW w:w="363" w:type="dxa"/>
            <w:vAlign w:val="center"/>
            <w:hideMark/>
          </w:tcPr>
          <w:p w14:paraId="0B4EF518" w14:textId="77777777" w:rsidR="00F45822" w:rsidRPr="009A7102" w:rsidRDefault="00F45822" w:rsidP="005A499D">
            <w:pPr>
              <w:rPr>
                <w:sz w:val="20"/>
                <w:szCs w:val="20"/>
              </w:rPr>
            </w:pPr>
          </w:p>
        </w:tc>
      </w:tr>
      <w:tr w:rsidR="009A7102" w:rsidRPr="009A7102" w14:paraId="02398F7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00AE126" w14:textId="77777777" w:rsidR="00F45822" w:rsidRPr="009A7102" w:rsidRDefault="00F45822" w:rsidP="005A499D">
            <w:pPr>
              <w:rPr>
                <w:sz w:val="20"/>
                <w:szCs w:val="20"/>
              </w:rPr>
            </w:pPr>
            <w:r w:rsidRPr="009A7102">
              <w:rPr>
                <w:sz w:val="20"/>
                <w:szCs w:val="20"/>
              </w:rPr>
              <w:t>Реализация мероприятий в рамках МП "Содействие занятости населения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4C6C4FD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23FA732" w14:textId="77777777" w:rsidR="00F45822" w:rsidRPr="009A7102" w:rsidRDefault="00F45822" w:rsidP="005A499D">
            <w:pPr>
              <w:rPr>
                <w:sz w:val="20"/>
                <w:szCs w:val="20"/>
              </w:rPr>
            </w:pPr>
            <w:r w:rsidRPr="009A7102">
              <w:rPr>
                <w:sz w:val="20"/>
                <w:szCs w:val="20"/>
              </w:rPr>
              <w:t>000 0503 0100079500 000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EFE1CEE" w14:textId="77777777" w:rsidR="00F45822" w:rsidRPr="009A7102" w:rsidRDefault="00F45822" w:rsidP="005A499D">
            <w:pPr>
              <w:jc w:val="right"/>
              <w:rPr>
                <w:sz w:val="20"/>
                <w:szCs w:val="20"/>
              </w:rPr>
            </w:pPr>
            <w:r w:rsidRPr="009A7102">
              <w:rPr>
                <w:sz w:val="20"/>
                <w:szCs w:val="20"/>
              </w:rPr>
              <w:t>170 942,65</w:t>
            </w:r>
          </w:p>
        </w:tc>
        <w:tc>
          <w:tcPr>
            <w:tcW w:w="1276" w:type="dxa"/>
            <w:tcBorders>
              <w:top w:val="nil"/>
              <w:left w:val="nil"/>
              <w:bottom w:val="single" w:sz="4" w:space="0" w:color="auto"/>
              <w:right w:val="single" w:sz="8" w:space="0" w:color="auto"/>
            </w:tcBorders>
            <w:shd w:val="clear" w:color="auto" w:fill="auto"/>
            <w:vAlign w:val="center"/>
            <w:hideMark/>
          </w:tcPr>
          <w:p w14:paraId="45A8A25D" w14:textId="77777777" w:rsidR="00F45822" w:rsidRPr="009A7102" w:rsidRDefault="00F45822" w:rsidP="005A499D">
            <w:pPr>
              <w:jc w:val="right"/>
              <w:rPr>
                <w:sz w:val="20"/>
                <w:szCs w:val="20"/>
              </w:rPr>
            </w:pPr>
            <w:r w:rsidRPr="009A7102">
              <w:rPr>
                <w:sz w:val="20"/>
                <w:szCs w:val="20"/>
              </w:rPr>
              <w:t>170 942,65</w:t>
            </w:r>
          </w:p>
        </w:tc>
        <w:tc>
          <w:tcPr>
            <w:tcW w:w="1134" w:type="dxa"/>
            <w:tcBorders>
              <w:top w:val="nil"/>
              <w:left w:val="nil"/>
              <w:bottom w:val="single" w:sz="4" w:space="0" w:color="auto"/>
              <w:right w:val="single" w:sz="8" w:space="0" w:color="auto"/>
            </w:tcBorders>
            <w:shd w:val="clear" w:color="auto" w:fill="auto"/>
            <w:vAlign w:val="center"/>
            <w:hideMark/>
          </w:tcPr>
          <w:p w14:paraId="7169A3B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CB9E2AA" w14:textId="77777777" w:rsidR="00F45822" w:rsidRPr="009A7102" w:rsidRDefault="00F45822" w:rsidP="005A499D">
            <w:pPr>
              <w:rPr>
                <w:sz w:val="20"/>
                <w:szCs w:val="20"/>
              </w:rPr>
            </w:pPr>
          </w:p>
        </w:tc>
      </w:tr>
      <w:tr w:rsidR="009A7102" w:rsidRPr="009A7102" w14:paraId="79CE57C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5419DDF"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7152657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10B0436" w14:textId="77777777" w:rsidR="00F45822" w:rsidRPr="009A7102" w:rsidRDefault="00F45822" w:rsidP="005A499D">
            <w:pPr>
              <w:rPr>
                <w:sz w:val="20"/>
                <w:szCs w:val="20"/>
              </w:rPr>
            </w:pPr>
            <w:r w:rsidRPr="009A7102">
              <w:rPr>
                <w:sz w:val="20"/>
                <w:szCs w:val="20"/>
              </w:rPr>
              <w:t>000 0503 0100079500 500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EAD42D7" w14:textId="77777777" w:rsidR="00F45822" w:rsidRPr="009A7102" w:rsidRDefault="00F45822" w:rsidP="005A499D">
            <w:pPr>
              <w:jc w:val="right"/>
              <w:rPr>
                <w:sz w:val="20"/>
                <w:szCs w:val="20"/>
              </w:rPr>
            </w:pPr>
            <w:r w:rsidRPr="009A7102">
              <w:rPr>
                <w:sz w:val="20"/>
                <w:szCs w:val="20"/>
              </w:rPr>
              <w:t>170 942,65</w:t>
            </w:r>
          </w:p>
        </w:tc>
        <w:tc>
          <w:tcPr>
            <w:tcW w:w="1276" w:type="dxa"/>
            <w:tcBorders>
              <w:top w:val="nil"/>
              <w:left w:val="nil"/>
              <w:bottom w:val="single" w:sz="4" w:space="0" w:color="auto"/>
              <w:right w:val="single" w:sz="8" w:space="0" w:color="auto"/>
            </w:tcBorders>
            <w:shd w:val="clear" w:color="auto" w:fill="auto"/>
            <w:vAlign w:val="center"/>
            <w:hideMark/>
          </w:tcPr>
          <w:p w14:paraId="77EA06EC" w14:textId="77777777" w:rsidR="00F45822" w:rsidRPr="009A7102" w:rsidRDefault="00F45822" w:rsidP="005A499D">
            <w:pPr>
              <w:jc w:val="right"/>
              <w:rPr>
                <w:sz w:val="20"/>
                <w:szCs w:val="20"/>
              </w:rPr>
            </w:pPr>
            <w:r w:rsidRPr="009A7102">
              <w:rPr>
                <w:sz w:val="20"/>
                <w:szCs w:val="20"/>
              </w:rPr>
              <w:t>170 942,65</w:t>
            </w:r>
          </w:p>
        </w:tc>
        <w:tc>
          <w:tcPr>
            <w:tcW w:w="1134" w:type="dxa"/>
            <w:tcBorders>
              <w:top w:val="nil"/>
              <w:left w:val="nil"/>
              <w:bottom w:val="single" w:sz="4" w:space="0" w:color="auto"/>
              <w:right w:val="single" w:sz="8" w:space="0" w:color="auto"/>
            </w:tcBorders>
            <w:shd w:val="clear" w:color="auto" w:fill="auto"/>
            <w:vAlign w:val="center"/>
            <w:hideMark/>
          </w:tcPr>
          <w:p w14:paraId="681888C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0431D79" w14:textId="77777777" w:rsidR="00F45822" w:rsidRPr="009A7102" w:rsidRDefault="00F45822" w:rsidP="005A499D">
            <w:pPr>
              <w:rPr>
                <w:sz w:val="20"/>
                <w:szCs w:val="20"/>
              </w:rPr>
            </w:pPr>
          </w:p>
        </w:tc>
      </w:tr>
      <w:tr w:rsidR="009A7102" w:rsidRPr="009A7102" w14:paraId="3947EF4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09C581"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1DEAD4D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4F3C9AB" w14:textId="77777777" w:rsidR="00F45822" w:rsidRPr="009A7102" w:rsidRDefault="00F45822" w:rsidP="005A499D">
            <w:pPr>
              <w:rPr>
                <w:sz w:val="20"/>
                <w:szCs w:val="20"/>
              </w:rPr>
            </w:pPr>
            <w:r w:rsidRPr="009A7102">
              <w:rPr>
                <w:sz w:val="20"/>
                <w:szCs w:val="20"/>
              </w:rPr>
              <w:t>000 0503 0100079500 540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78C7A3E" w14:textId="77777777" w:rsidR="00F45822" w:rsidRPr="009A7102" w:rsidRDefault="00F45822" w:rsidP="005A499D">
            <w:pPr>
              <w:jc w:val="right"/>
              <w:rPr>
                <w:sz w:val="20"/>
                <w:szCs w:val="20"/>
              </w:rPr>
            </w:pPr>
            <w:r w:rsidRPr="009A7102">
              <w:rPr>
                <w:sz w:val="20"/>
                <w:szCs w:val="20"/>
              </w:rPr>
              <w:t>170 942,65</w:t>
            </w:r>
          </w:p>
        </w:tc>
        <w:tc>
          <w:tcPr>
            <w:tcW w:w="1276" w:type="dxa"/>
            <w:tcBorders>
              <w:top w:val="nil"/>
              <w:left w:val="nil"/>
              <w:bottom w:val="single" w:sz="4" w:space="0" w:color="auto"/>
              <w:right w:val="single" w:sz="8" w:space="0" w:color="auto"/>
            </w:tcBorders>
            <w:shd w:val="clear" w:color="auto" w:fill="auto"/>
            <w:vAlign w:val="center"/>
            <w:hideMark/>
          </w:tcPr>
          <w:p w14:paraId="533A5D30" w14:textId="77777777" w:rsidR="00F45822" w:rsidRPr="009A7102" w:rsidRDefault="00F45822" w:rsidP="005A499D">
            <w:pPr>
              <w:jc w:val="right"/>
              <w:rPr>
                <w:sz w:val="20"/>
                <w:szCs w:val="20"/>
              </w:rPr>
            </w:pPr>
            <w:r w:rsidRPr="009A7102">
              <w:rPr>
                <w:sz w:val="20"/>
                <w:szCs w:val="20"/>
              </w:rPr>
              <w:t>170 942,65</w:t>
            </w:r>
          </w:p>
        </w:tc>
        <w:tc>
          <w:tcPr>
            <w:tcW w:w="1134" w:type="dxa"/>
            <w:tcBorders>
              <w:top w:val="nil"/>
              <w:left w:val="nil"/>
              <w:bottom w:val="single" w:sz="4" w:space="0" w:color="auto"/>
              <w:right w:val="single" w:sz="8" w:space="0" w:color="auto"/>
            </w:tcBorders>
            <w:shd w:val="clear" w:color="auto" w:fill="auto"/>
            <w:vAlign w:val="center"/>
            <w:hideMark/>
          </w:tcPr>
          <w:p w14:paraId="0115CAE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C1629A2" w14:textId="77777777" w:rsidR="00F45822" w:rsidRPr="009A7102" w:rsidRDefault="00F45822" w:rsidP="005A499D">
            <w:pPr>
              <w:rPr>
                <w:sz w:val="20"/>
                <w:szCs w:val="20"/>
              </w:rPr>
            </w:pPr>
          </w:p>
        </w:tc>
      </w:tr>
      <w:tr w:rsidR="009A7102" w:rsidRPr="009A7102" w14:paraId="0A8D844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7B3BB1C" w14:textId="77777777" w:rsidR="00F45822" w:rsidRPr="009A7102" w:rsidRDefault="00F45822" w:rsidP="005A499D">
            <w:pPr>
              <w:rPr>
                <w:sz w:val="20"/>
                <w:szCs w:val="20"/>
              </w:rPr>
            </w:pPr>
            <w:r w:rsidRPr="009A7102">
              <w:rPr>
                <w:sz w:val="20"/>
                <w:szCs w:val="20"/>
              </w:rPr>
              <w:t>Реализация мероприятий муниципальной программы «Комплексное развитие сельских территорий в Куйбышевском районе»</w:t>
            </w:r>
          </w:p>
        </w:tc>
        <w:tc>
          <w:tcPr>
            <w:tcW w:w="756" w:type="dxa"/>
            <w:tcBorders>
              <w:top w:val="nil"/>
              <w:left w:val="nil"/>
              <w:bottom w:val="single" w:sz="4" w:space="0" w:color="auto"/>
              <w:right w:val="single" w:sz="8" w:space="0" w:color="auto"/>
            </w:tcBorders>
            <w:shd w:val="clear" w:color="auto" w:fill="auto"/>
            <w:vAlign w:val="center"/>
            <w:hideMark/>
          </w:tcPr>
          <w:p w14:paraId="651DD0C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3DE3CB4" w14:textId="77777777" w:rsidR="00F45822" w:rsidRPr="009A7102" w:rsidRDefault="00F45822" w:rsidP="005A499D">
            <w:pPr>
              <w:rPr>
                <w:sz w:val="20"/>
                <w:szCs w:val="20"/>
              </w:rPr>
            </w:pPr>
            <w:r w:rsidRPr="009A7102">
              <w:rPr>
                <w:sz w:val="20"/>
                <w:szCs w:val="20"/>
              </w:rPr>
              <w:t>000 0503 0600005956 000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FCB8EE5" w14:textId="77777777" w:rsidR="00F45822" w:rsidRPr="009A7102" w:rsidRDefault="00F45822" w:rsidP="005A499D">
            <w:pPr>
              <w:jc w:val="right"/>
              <w:rPr>
                <w:sz w:val="20"/>
                <w:szCs w:val="20"/>
              </w:rPr>
            </w:pPr>
            <w:r w:rsidRPr="009A7102">
              <w:rPr>
                <w:sz w:val="20"/>
                <w:szCs w:val="20"/>
              </w:rPr>
              <w:t>390 000,00</w:t>
            </w:r>
          </w:p>
        </w:tc>
        <w:tc>
          <w:tcPr>
            <w:tcW w:w="1276" w:type="dxa"/>
            <w:tcBorders>
              <w:top w:val="nil"/>
              <w:left w:val="nil"/>
              <w:bottom w:val="single" w:sz="4" w:space="0" w:color="auto"/>
              <w:right w:val="single" w:sz="8" w:space="0" w:color="auto"/>
            </w:tcBorders>
            <w:shd w:val="clear" w:color="auto" w:fill="auto"/>
            <w:vAlign w:val="center"/>
            <w:hideMark/>
          </w:tcPr>
          <w:p w14:paraId="7F35C84C" w14:textId="77777777" w:rsidR="00F45822" w:rsidRPr="009A7102" w:rsidRDefault="00F45822" w:rsidP="005A499D">
            <w:pPr>
              <w:jc w:val="right"/>
              <w:rPr>
                <w:sz w:val="20"/>
                <w:szCs w:val="20"/>
              </w:rPr>
            </w:pPr>
            <w:r w:rsidRPr="009A7102">
              <w:rPr>
                <w:sz w:val="20"/>
                <w:szCs w:val="20"/>
              </w:rPr>
              <w:t>390 000,00</w:t>
            </w:r>
          </w:p>
        </w:tc>
        <w:tc>
          <w:tcPr>
            <w:tcW w:w="1134" w:type="dxa"/>
            <w:tcBorders>
              <w:top w:val="nil"/>
              <w:left w:val="nil"/>
              <w:bottom w:val="single" w:sz="4" w:space="0" w:color="auto"/>
              <w:right w:val="single" w:sz="8" w:space="0" w:color="auto"/>
            </w:tcBorders>
            <w:shd w:val="clear" w:color="auto" w:fill="auto"/>
            <w:vAlign w:val="center"/>
            <w:hideMark/>
          </w:tcPr>
          <w:p w14:paraId="4D51F50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C32239F" w14:textId="77777777" w:rsidR="00F45822" w:rsidRPr="009A7102" w:rsidRDefault="00F45822" w:rsidP="005A499D">
            <w:pPr>
              <w:rPr>
                <w:sz w:val="20"/>
                <w:szCs w:val="20"/>
              </w:rPr>
            </w:pPr>
          </w:p>
        </w:tc>
      </w:tr>
      <w:tr w:rsidR="009A7102" w:rsidRPr="009A7102" w14:paraId="3EE2ADD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1922E9"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495D338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78F0862" w14:textId="77777777" w:rsidR="00F45822" w:rsidRPr="009A7102" w:rsidRDefault="00F45822" w:rsidP="005A499D">
            <w:pPr>
              <w:rPr>
                <w:sz w:val="20"/>
                <w:szCs w:val="20"/>
              </w:rPr>
            </w:pPr>
            <w:r w:rsidRPr="009A7102">
              <w:rPr>
                <w:sz w:val="20"/>
                <w:szCs w:val="20"/>
              </w:rPr>
              <w:t>000 0503 0600005956 500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5414382" w14:textId="77777777" w:rsidR="00F45822" w:rsidRPr="009A7102" w:rsidRDefault="00F45822" w:rsidP="005A499D">
            <w:pPr>
              <w:jc w:val="right"/>
              <w:rPr>
                <w:sz w:val="20"/>
                <w:szCs w:val="20"/>
              </w:rPr>
            </w:pPr>
            <w:r w:rsidRPr="009A7102">
              <w:rPr>
                <w:sz w:val="20"/>
                <w:szCs w:val="20"/>
              </w:rPr>
              <w:t>390 000,00</w:t>
            </w:r>
          </w:p>
        </w:tc>
        <w:tc>
          <w:tcPr>
            <w:tcW w:w="1276" w:type="dxa"/>
            <w:tcBorders>
              <w:top w:val="nil"/>
              <w:left w:val="nil"/>
              <w:bottom w:val="single" w:sz="4" w:space="0" w:color="auto"/>
              <w:right w:val="single" w:sz="8" w:space="0" w:color="auto"/>
            </w:tcBorders>
            <w:shd w:val="clear" w:color="auto" w:fill="auto"/>
            <w:vAlign w:val="center"/>
            <w:hideMark/>
          </w:tcPr>
          <w:p w14:paraId="13C7BD01" w14:textId="77777777" w:rsidR="00F45822" w:rsidRPr="009A7102" w:rsidRDefault="00F45822" w:rsidP="005A499D">
            <w:pPr>
              <w:jc w:val="right"/>
              <w:rPr>
                <w:sz w:val="20"/>
                <w:szCs w:val="20"/>
              </w:rPr>
            </w:pPr>
            <w:r w:rsidRPr="009A7102">
              <w:rPr>
                <w:sz w:val="20"/>
                <w:szCs w:val="20"/>
              </w:rPr>
              <w:t>390 000,00</w:t>
            </w:r>
          </w:p>
        </w:tc>
        <w:tc>
          <w:tcPr>
            <w:tcW w:w="1134" w:type="dxa"/>
            <w:tcBorders>
              <w:top w:val="nil"/>
              <w:left w:val="nil"/>
              <w:bottom w:val="single" w:sz="4" w:space="0" w:color="auto"/>
              <w:right w:val="single" w:sz="8" w:space="0" w:color="auto"/>
            </w:tcBorders>
            <w:shd w:val="clear" w:color="auto" w:fill="auto"/>
            <w:vAlign w:val="center"/>
            <w:hideMark/>
          </w:tcPr>
          <w:p w14:paraId="70AA7C9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77BAE83" w14:textId="77777777" w:rsidR="00F45822" w:rsidRPr="009A7102" w:rsidRDefault="00F45822" w:rsidP="005A499D">
            <w:pPr>
              <w:rPr>
                <w:sz w:val="20"/>
                <w:szCs w:val="20"/>
              </w:rPr>
            </w:pPr>
          </w:p>
        </w:tc>
      </w:tr>
      <w:tr w:rsidR="009A7102" w:rsidRPr="009A7102" w14:paraId="33707B8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33A0D8"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6CAE377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2939903" w14:textId="77777777" w:rsidR="00F45822" w:rsidRPr="009A7102" w:rsidRDefault="00F45822" w:rsidP="005A499D">
            <w:pPr>
              <w:rPr>
                <w:sz w:val="20"/>
                <w:szCs w:val="20"/>
              </w:rPr>
            </w:pPr>
            <w:r w:rsidRPr="009A7102">
              <w:rPr>
                <w:sz w:val="20"/>
                <w:szCs w:val="20"/>
              </w:rPr>
              <w:t>000 0503 0600005956 540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6209CB" w14:textId="77777777" w:rsidR="00F45822" w:rsidRPr="009A7102" w:rsidRDefault="00F45822" w:rsidP="005A499D">
            <w:pPr>
              <w:jc w:val="right"/>
              <w:rPr>
                <w:sz w:val="20"/>
                <w:szCs w:val="20"/>
              </w:rPr>
            </w:pPr>
            <w:r w:rsidRPr="009A7102">
              <w:rPr>
                <w:sz w:val="20"/>
                <w:szCs w:val="20"/>
              </w:rPr>
              <w:t>390 000,00</w:t>
            </w:r>
          </w:p>
        </w:tc>
        <w:tc>
          <w:tcPr>
            <w:tcW w:w="1276" w:type="dxa"/>
            <w:tcBorders>
              <w:top w:val="nil"/>
              <w:left w:val="nil"/>
              <w:bottom w:val="single" w:sz="4" w:space="0" w:color="auto"/>
              <w:right w:val="single" w:sz="8" w:space="0" w:color="auto"/>
            </w:tcBorders>
            <w:shd w:val="clear" w:color="auto" w:fill="auto"/>
            <w:vAlign w:val="center"/>
            <w:hideMark/>
          </w:tcPr>
          <w:p w14:paraId="031E7469" w14:textId="77777777" w:rsidR="00F45822" w:rsidRPr="009A7102" w:rsidRDefault="00F45822" w:rsidP="005A499D">
            <w:pPr>
              <w:jc w:val="right"/>
              <w:rPr>
                <w:sz w:val="20"/>
                <w:szCs w:val="20"/>
              </w:rPr>
            </w:pPr>
            <w:r w:rsidRPr="009A7102">
              <w:rPr>
                <w:sz w:val="20"/>
                <w:szCs w:val="20"/>
              </w:rPr>
              <w:t>390 000,00</w:t>
            </w:r>
          </w:p>
        </w:tc>
        <w:tc>
          <w:tcPr>
            <w:tcW w:w="1134" w:type="dxa"/>
            <w:tcBorders>
              <w:top w:val="nil"/>
              <w:left w:val="nil"/>
              <w:bottom w:val="single" w:sz="4" w:space="0" w:color="auto"/>
              <w:right w:val="single" w:sz="8" w:space="0" w:color="auto"/>
            </w:tcBorders>
            <w:shd w:val="clear" w:color="auto" w:fill="auto"/>
            <w:vAlign w:val="center"/>
            <w:hideMark/>
          </w:tcPr>
          <w:p w14:paraId="4264947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79FAB04" w14:textId="77777777" w:rsidR="00F45822" w:rsidRPr="009A7102" w:rsidRDefault="00F45822" w:rsidP="005A499D">
            <w:pPr>
              <w:rPr>
                <w:sz w:val="20"/>
                <w:szCs w:val="20"/>
              </w:rPr>
            </w:pPr>
          </w:p>
        </w:tc>
      </w:tr>
      <w:tr w:rsidR="009A7102" w:rsidRPr="009A7102" w14:paraId="1BCE0DD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D3F403B" w14:textId="77777777" w:rsidR="00F45822" w:rsidRPr="009A7102" w:rsidRDefault="00F45822" w:rsidP="005A499D">
            <w:pPr>
              <w:rPr>
                <w:sz w:val="20"/>
                <w:szCs w:val="20"/>
              </w:rPr>
            </w:pPr>
            <w:r w:rsidRPr="009A7102">
              <w:rPr>
                <w:sz w:val="20"/>
                <w:szCs w:val="20"/>
              </w:rPr>
              <w:t>Реализация мероприятий в рамках МП "Комплексные меры профилактики наркомании в Куйбышевском районе"</w:t>
            </w:r>
          </w:p>
        </w:tc>
        <w:tc>
          <w:tcPr>
            <w:tcW w:w="756" w:type="dxa"/>
            <w:tcBorders>
              <w:top w:val="nil"/>
              <w:left w:val="nil"/>
              <w:bottom w:val="single" w:sz="4" w:space="0" w:color="auto"/>
              <w:right w:val="single" w:sz="8" w:space="0" w:color="auto"/>
            </w:tcBorders>
            <w:shd w:val="clear" w:color="auto" w:fill="auto"/>
            <w:vAlign w:val="center"/>
            <w:hideMark/>
          </w:tcPr>
          <w:p w14:paraId="7E9009F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6DC717F" w14:textId="77777777" w:rsidR="00F45822" w:rsidRPr="009A7102" w:rsidRDefault="00F45822" w:rsidP="005A499D">
            <w:pPr>
              <w:rPr>
                <w:sz w:val="20"/>
                <w:szCs w:val="20"/>
              </w:rPr>
            </w:pPr>
            <w:r w:rsidRPr="009A7102">
              <w:rPr>
                <w:sz w:val="20"/>
                <w:szCs w:val="20"/>
              </w:rPr>
              <w:t>000 0503 1400079570 000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1FB0AB4" w14:textId="77777777" w:rsidR="00F45822" w:rsidRPr="009A7102" w:rsidRDefault="00F45822" w:rsidP="005A499D">
            <w:pPr>
              <w:jc w:val="right"/>
              <w:rPr>
                <w:sz w:val="20"/>
                <w:szCs w:val="20"/>
              </w:rPr>
            </w:pPr>
            <w:r w:rsidRPr="009A7102">
              <w:rPr>
                <w:sz w:val="20"/>
                <w:szCs w:val="20"/>
              </w:rPr>
              <w:t>111 620,00</w:t>
            </w:r>
          </w:p>
        </w:tc>
        <w:tc>
          <w:tcPr>
            <w:tcW w:w="1276" w:type="dxa"/>
            <w:tcBorders>
              <w:top w:val="nil"/>
              <w:left w:val="nil"/>
              <w:bottom w:val="single" w:sz="4" w:space="0" w:color="auto"/>
              <w:right w:val="single" w:sz="8" w:space="0" w:color="auto"/>
            </w:tcBorders>
            <w:shd w:val="clear" w:color="auto" w:fill="auto"/>
            <w:vAlign w:val="center"/>
            <w:hideMark/>
          </w:tcPr>
          <w:p w14:paraId="16D64EB8" w14:textId="77777777" w:rsidR="00F45822" w:rsidRPr="009A7102" w:rsidRDefault="00F45822" w:rsidP="005A499D">
            <w:pPr>
              <w:jc w:val="right"/>
              <w:rPr>
                <w:sz w:val="20"/>
                <w:szCs w:val="20"/>
              </w:rPr>
            </w:pPr>
            <w:r w:rsidRPr="009A7102">
              <w:rPr>
                <w:sz w:val="20"/>
                <w:szCs w:val="20"/>
              </w:rPr>
              <w:t>111 620,00</w:t>
            </w:r>
          </w:p>
        </w:tc>
        <w:tc>
          <w:tcPr>
            <w:tcW w:w="1134" w:type="dxa"/>
            <w:tcBorders>
              <w:top w:val="nil"/>
              <w:left w:val="nil"/>
              <w:bottom w:val="single" w:sz="4" w:space="0" w:color="auto"/>
              <w:right w:val="single" w:sz="8" w:space="0" w:color="auto"/>
            </w:tcBorders>
            <w:shd w:val="clear" w:color="auto" w:fill="auto"/>
            <w:vAlign w:val="center"/>
            <w:hideMark/>
          </w:tcPr>
          <w:p w14:paraId="3696AC9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D67A266" w14:textId="77777777" w:rsidR="00F45822" w:rsidRPr="009A7102" w:rsidRDefault="00F45822" w:rsidP="005A499D">
            <w:pPr>
              <w:rPr>
                <w:sz w:val="20"/>
                <w:szCs w:val="20"/>
              </w:rPr>
            </w:pPr>
          </w:p>
        </w:tc>
      </w:tr>
      <w:tr w:rsidR="009A7102" w:rsidRPr="009A7102" w14:paraId="6097E6C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AF551A3"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4049A8F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4E3E1E5" w14:textId="77777777" w:rsidR="00F45822" w:rsidRPr="009A7102" w:rsidRDefault="00F45822" w:rsidP="005A499D">
            <w:pPr>
              <w:rPr>
                <w:sz w:val="20"/>
                <w:szCs w:val="20"/>
              </w:rPr>
            </w:pPr>
            <w:r w:rsidRPr="009A7102">
              <w:rPr>
                <w:sz w:val="20"/>
                <w:szCs w:val="20"/>
              </w:rPr>
              <w:t>000 0503 1400079570 500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55E0A0D" w14:textId="77777777" w:rsidR="00F45822" w:rsidRPr="009A7102" w:rsidRDefault="00F45822" w:rsidP="005A499D">
            <w:pPr>
              <w:jc w:val="right"/>
              <w:rPr>
                <w:sz w:val="20"/>
                <w:szCs w:val="20"/>
              </w:rPr>
            </w:pPr>
            <w:r w:rsidRPr="009A7102">
              <w:rPr>
                <w:sz w:val="20"/>
                <w:szCs w:val="20"/>
              </w:rPr>
              <w:t>111 620,00</w:t>
            </w:r>
          </w:p>
        </w:tc>
        <w:tc>
          <w:tcPr>
            <w:tcW w:w="1276" w:type="dxa"/>
            <w:tcBorders>
              <w:top w:val="nil"/>
              <w:left w:val="nil"/>
              <w:bottom w:val="single" w:sz="4" w:space="0" w:color="auto"/>
              <w:right w:val="single" w:sz="8" w:space="0" w:color="auto"/>
            </w:tcBorders>
            <w:shd w:val="clear" w:color="auto" w:fill="auto"/>
            <w:vAlign w:val="center"/>
            <w:hideMark/>
          </w:tcPr>
          <w:p w14:paraId="53B451DD" w14:textId="77777777" w:rsidR="00F45822" w:rsidRPr="009A7102" w:rsidRDefault="00F45822" w:rsidP="005A499D">
            <w:pPr>
              <w:jc w:val="right"/>
              <w:rPr>
                <w:sz w:val="20"/>
                <w:szCs w:val="20"/>
              </w:rPr>
            </w:pPr>
            <w:r w:rsidRPr="009A7102">
              <w:rPr>
                <w:sz w:val="20"/>
                <w:szCs w:val="20"/>
              </w:rPr>
              <w:t>111 620,00</w:t>
            </w:r>
          </w:p>
        </w:tc>
        <w:tc>
          <w:tcPr>
            <w:tcW w:w="1134" w:type="dxa"/>
            <w:tcBorders>
              <w:top w:val="nil"/>
              <w:left w:val="nil"/>
              <w:bottom w:val="single" w:sz="4" w:space="0" w:color="auto"/>
              <w:right w:val="single" w:sz="8" w:space="0" w:color="auto"/>
            </w:tcBorders>
            <w:shd w:val="clear" w:color="auto" w:fill="auto"/>
            <w:vAlign w:val="center"/>
            <w:hideMark/>
          </w:tcPr>
          <w:p w14:paraId="47B56D8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6373FD1" w14:textId="77777777" w:rsidR="00F45822" w:rsidRPr="009A7102" w:rsidRDefault="00F45822" w:rsidP="005A499D">
            <w:pPr>
              <w:rPr>
                <w:sz w:val="20"/>
                <w:szCs w:val="20"/>
              </w:rPr>
            </w:pPr>
          </w:p>
        </w:tc>
      </w:tr>
      <w:tr w:rsidR="009A7102" w:rsidRPr="009A7102" w14:paraId="7810CFB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E7C4BEF"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4179F72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F0B5926" w14:textId="77777777" w:rsidR="00F45822" w:rsidRPr="009A7102" w:rsidRDefault="00F45822" w:rsidP="005A499D">
            <w:pPr>
              <w:rPr>
                <w:sz w:val="20"/>
                <w:szCs w:val="20"/>
              </w:rPr>
            </w:pPr>
            <w:r w:rsidRPr="009A7102">
              <w:rPr>
                <w:sz w:val="20"/>
                <w:szCs w:val="20"/>
              </w:rPr>
              <w:t>000 0503 1400079570 540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167F9AB" w14:textId="77777777" w:rsidR="00F45822" w:rsidRPr="009A7102" w:rsidRDefault="00F45822" w:rsidP="005A499D">
            <w:pPr>
              <w:jc w:val="right"/>
              <w:rPr>
                <w:sz w:val="20"/>
                <w:szCs w:val="20"/>
              </w:rPr>
            </w:pPr>
            <w:r w:rsidRPr="009A7102">
              <w:rPr>
                <w:sz w:val="20"/>
                <w:szCs w:val="20"/>
              </w:rPr>
              <w:t>111 620,00</w:t>
            </w:r>
          </w:p>
        </w:tc>
        <w:tc>
          <w:tcPr>
            <w:tcW w:w="1276" w:type="dxa"/>
            <w:tcBorders>
              <w:top w:val="nil"/>
              <w:left w:val="nil"/>
              <w:bottom w:val="single" w:sz="4" w:space="0" w:color="auto"/>
              <w:right w:val="single" w:sz="8" w:space="0" w:color="auto"/>
            </w:tcBorders>
            <w:shd w:val="clear" w:color="auto" w:fill="auto"/>
            <w:vAlign w:val="center"/>
            <w:hideMark/>
          </w:tcPr>
          <w:p w14:paraId="3CE2007E" w14:textId="77777777" w:rsidR="00F45822" w:rsidRPr="009A7102" w:rsidRDefault="00F45822" w:rsidP="005A499D">
            <w:pPr>
              <w:jc w:val="right"/>
              <w:rPr>
                <w:sz w:val="20"/>
                <w:szCs w:val="20"/>
              </w:rPr>
            </w:pPr>
            <w:r w:rsidRPr="009A7102">
              <w:rPr>
                <w:sz w:val="20"/>
                <w:szCs w:val="20"/>
              </w:rPr>
              <w:t>111 620,00</w:t>
            </w:r>
          </w:p>
        </w:tc>
        <w:tc>
          <w:tcPr>
            <w:tcW w:w="1134" w:type="dxa"/>
            <w:tcBorders>
              <w:top w:val="nil"/>
              <w:left w:val="nil"/>
              <w:bottom w:val="single" w:sz="4" w:space="0" w:color="auto"/>
              <w:right w:val="single" w:sz="8" w:space="0" w:color="auto"/>
            </w:tcBorders>
            <w:shd w:val="clear" w:color="auto" w:fill="auto"/>
            <w:vAlign w:val="center"/>
            <w:hideMark/>
          </w:tcPr>
          <w:p w14:paraId="4539C6D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48E744F" w14:textId="77777777" w:rsidR="00F45822" w:rsidRPr="009A7102" w:rsidRDefault="00F45822" w:rsidP="005A499D">
            <w:pPr>
              <w:rPr>
                <w:sz w:val="20"/>
                <w:szCs w:val="20"/>
              </w:rPr>
            </w:pPr>
          </w:p>
        </w:tc>
      </w:tr>
      <w:tr w:rsidR="009A7102" w:rsidRPr="009A7102" w14:paraId="1CDEEC7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7FE8C15" w14:textId="77777777" w:rsidR="00F45822" w:rsidRPr="009A7102" w:rsidRDefault="00F45822" w:rsidP="005A499D">
            <w:pPr>
              <w:rPr>
                <w:sz w:val="20"/>
                <w:szCs w:val="20"/>
              </w:rPr>
            </w:pPr>
            <w:r w:rsidRPr="009A7102">
              <w:rPr>
                <w:sz w:val="20"/>
                <w:szCs w:val="20"/>
              </w:rPr>
              <w:t>Реализация мероприятий подпрограммы "Благоустройство населённых пунктов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3B50D66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73CE510" w14:textId="77777777" w:rsidR="00F45822" w:rsidRPr="009A7102" w:rsidRDefault="00F45822" w:rsidP="005A499D">
            <w:pPr>
              <w:rPr>
                <w:sz w:val="20"/>
                <w:szCs w:val="20"/>
              </w:rPr>
            </w:pPr>
            <w:r w:rsidRPr="009A7102">
              <w:rPr>
                <w:sz w:val="20"/>
                <w:szCs w:val="20"/>
              </w:rPr>
              <w:t>000 0503 1720005952 000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62C5587" w14:textId="77777777" w:rsidR="00F45822" w:rsidRPr="009A7102" w:rsidRDefault="00F45822" w:rsidP="005A499D">
            <w:pPr>
              <w:jc w:val="right"/>
              <w:rPr>
                <w:sz w:val="20"/>
                <w:szCs w:val="20"/>
              </w:rPr>
            </w:pPr>
            <w:r w:rsidRPr="009A7102">
              <w:rPr>
                <w:sz w:val="20"/>
                <w:szCs w:val="20"/>
              </w:rPr>
              <w:t>992 000,00</w:t>
            </w:r>
          </w:p>
        </w:tc>
        <w:tc>
          <w:tcPr>
            <w:tcW w:w="1276" w:type="dxa"/>
            <w:tcBorders>
              <w:top w:val="nil"/>
              <w:left w:val="nil"/>
              <w:bottom w:val="single" w:sz="4" w:space="0" w:color="auto"/>
              <w:right w:val="single" w:sz="8" w:space="0" w:color="auto"/>
            </w:tcBorders>
            <w:shd w:val="clear" w:color="auto" w:fill="auto"/>
            <w:vAlign w:val="center"/>
            <w:hideMark/>
          </w:tcPr>
          <w:p w14:paraId="4DD9F728" w14:textId="77777777" w:rsidR="00F45822" w:rsidRPr="009A7102" w:rsidRDefault="00F45822" w:rsidP="005A499D">
            <w:pPr>
              <w:jc w:val="right"/>
              <w:rPr>
                <w:sz w:val="20"/>
                <w:szCs w:val="20"/>
              </w:rPr>
            </w:pPr>
            <w:r w:rsidRPr="009A7102">
              <w:rPr>
                <w:sz w:val="20"/>
                <w:szCs w:val="20"/>
              </w:rPr>
              <w:t>890 403,20</w:t>
            </w:r>
          </w:p>
        </w:tc>
        <w:tc>
          <w:tcPr>
            <w:tcW w:w="1134" w:type="dxa"/>
            <w:tcBorders>
              <w:top w:val="nil"/>
              <w:left w:val="nil"/>
              <w:bottom w:val="single" w:sz="4" w:space="0" w:color="auto"/>
              <w:right w:val="single" w:sz="8" w:space="0" w:color="auto"/>
            </w:tcBorders>
            <w:shd w:val="clear" w:color="auto" w:fill="auto"/>
            <w:vAlign w:val="center"/>
            <w:hideMark/>
          </w:tcPr>
          <w:p w14:paraId="3DEB8E93" w14:textId="77777777" w:rsidR="00F45822" w:rsidRPr="009A7102" w:rsidRDefault="00F45822" w:rsidP="005A499D">
            <w:pPr>
              <w:jc w:val="right"/>
              <w:rPr>
                <w:sz w:val="20"/>
                <w:szCs w:val="20"/>
              </w:rPr>
            </w:pPr>
            <w:r w:rsidRPr="009A7102">
              <w:rPr>
                <w:sz w:val="20"/>
                <w:szCs w:val="20"/>
              </w:rPr>
              <w:t>101 596,80</w:t>
            </w:r>
          </w:p>
        </w:tc>
        <w:tc>
          <w:tcPr>
            <w:tcW w:w="363" w:type="dxa"/>
            <w:vAlign w:val="center"/>
            <w:hideMark/>
          </w:tcPr>
          <w:p w14:paraId="10C97D77" w14:textId="77777777" w:rsidR="00F45822" w:rsidRPr="009A7102" w:rsidRDefault="00F45822" w:rsidP="005A499D">
            <w:pPr>
              <w:rPr>
                <w:sz w:val="20"/>
                <w:szCs w:val="20"/>
              </w:rPr>
            </w:pPr>
          </w:p>
        </w:tc>
      </w:tr>
      <w:tr w:rsidR="009A7102" w:rsidRPr="009A7102" w14:paraId="7BB7A96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22477B"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511D00A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0AE6DF1" w14:textId="77777777" w:rsidR="00F45822" w:rsidRPr="009A7102" w:rsidRDefault="00F45822" w:rsidP="005A499D">
            <w:pPr>
              <w:rPr>
                <w:sz w:val="20"/>
                <w:szCs w:val="20"/>
              </w:rPr>
            </w:pPr>
            <w:r w:rsidRPr="009A7102">
              <w:rPr>
                <w:sz w:val="20"/>
                <w:szCs w:val="20"/>
              </w:rPr>
              <w:t>000 0503 1720005952 500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EBC92A4" w14:textId="77777777" w:rsidR="00F45822" w:rsidRPr="009A7102" w:rsidRDefault="00F45822" w:rsidP="005A499D">
            <w:pPr>
              <w:jc w:val="right"/>
              <w:rPr>
                <w:sz w:val="20"/>
                <w:szCs w:val="20"/>
              </w:rPr>
            </w:pPr>
            <w:r w:rsidRPr="009A7102">
              <w:rPr>
                <w:sz w:val="20"/>
                <w:szCs w:val="20"/>
              </w:rPr>
              <w:t>992 000,00</w:t>
            </w:r>
          </w:p>
        </w:tc>
        <w:tc>
          <w:tcPr>
            <w:tcW w:w="1276" w:type="dxa"/>
            <w:tcBorders>
              <w:top w:val="nil"/>
              <w:left w:val="nil"/>
              <w:bottom w:val="single" w:sz="4" w:space="0" w:color="auto"/>
              <w:right w:val="single" w:sz="8" w:space="0" w:color="auto"/>
            </w:tcBorders>
            <w:shd w:val="clear" w:color="auto" w:fill="auto"/>
            <w:vAlign w:val="center"/>
            <w:hideMark/>
          </w:tcPr>
          <w:p w14:paraId="43525A1F" w14:textId="77777777" w:rsidR="00F45822" w:rsidRPr="009A7102" w:rsidRDefault="00F45822" w:rsidP="005A499D">
            <w:pPr>
              <w:jc w:val="right"/>
              <w:rPr>
                <w:sz w:val="20"/>
                <w:szCs w:val="20"/>
              </w:rPr>
            </w:pPr>
            <w:r w:rsidRPr="009A7102">
              <w:rPr>
                <w:sz w:val="20"/>
                <w:szCs w:val="20"/>
              </w:rPr>
              <w:t>890 403,20</w:t>
            </w:r>
          </w:p>
        </w:tc>
        <w:tc>
          <w:tcPr>
            <w:tcW w:w="1134" w:type="dxa"/>
            <w:tcBorders>
              <w:top w:val="nil"/>
              <w:left w:val="nil"/>
              <w:bottom w:val="single" w:sz="4" w:space="0" w:color="auto"/>
              <w:right w:val="single" w:sz="8" w:space="0" w:color="auto"/>
            </w:tcBorders>
            <w:shd w:val="clear" w:color="auto" w:fill="auto"/>
            <w:vAlign w:val="center"/>
            <w:hideMark/>
          </w:tcPr>
          <w:p w14:paraId="4958281C" w14:textId="77777777" w:rsidR="00F45822" w:rsidRPr="009A7102" w:rsidRDefault="00F45822" w:rsidP="005A499D">
            <w:pPr>
              <w:jc w:val="right"/>
              <w:rPr>
                <w:sz w:val="20"/>
                <w:szCs w:val="20"/>
              </w:rPr>
            </w:pPr>
            <w:r w:rsidRPr="009A7102">
              <w:rPr>
                <w:sz w:val="20"/>
                <w:szCs w:val="20"/>
              </w:rPr>
              <w:t>101 596,80</w:t>
            </w:r>
          </w:p>
        </w:tc>
        <w:tc>
          <w:tcPr>
            <w:tcW w:w="363" w:type="dxa"/>
            <w:vAlign w:val="center"/>
            <w:hideMark/>
          </w:tcPr>
          <w:p w14:paraId="560793A3" w14:textId="77777777" w:rsidR="00F45822" w:rsidRPr="009A7102" w:rsidRDefault="00F45822" w:rsidP="005A499D">
            <w:pPr>
              <w:rPr>
                <w:sz w:val="20"/>
                <w:szCs w:val="20"/>
              </w:rPr>
            </w:pPr>
          </w:p>
        </w:tc>
      </w:tr>
      <w:tr w:rsidR="009A7102" w:rsidRPr="009A7102" w14:paraId="7A4D920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FEAE8C6"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01F0E6A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1CD254E" w14:textId="77777777" w:rsidR="00F45822" w:rsidRPr="009A7102" w:rsidRDefault="00F45822" w:rsidP="005A499D">
            <w:pPr>
              <w:rPr>
                <w:sz w:val="20"/>
                <w:szCs w:val="20"/>
              </w:rPr>
            </w:pPr>
            <w:r w:rsidRPr="009A7102">
              <w:rPr>
                <w:sz w:val="20"/>
                <w:szCs w:val="20"/>
              </w:rPr>
              <w:t>000 0503 1720005952 540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61CE142" w14:textId="77777777" w:rsidR="00F45822" w:rsidRPr="009A7102" w:rsidRDefault="00F45822" w:rsidP="005A499D">
            <w:pPr>
              <w:jc w:val="right"/>
              <w:rPr>
                <w:sz w:val="20"/>
                <w:szCs w:val="20"/>
              </w:rPr>
            </w:pPr>
            <w:r w:rsidRPr="009A7102">
              <w:rPr>
                <w:sz w:val="20"/>
                <w:szCs w:val="20"/>
              </w:rPr>
              <w:t>992 000,00</w:t>
            </w:r>
          </w:p>
        </w:tc>
        <w:tc>
          <w:tcPr>
            <w:tcW w:w="1276" w:type="dxa"/>
            <w:tcBorders>
              <w:top w:val="nil"/>
              <w:left w:val="nil"/>
              <w:bottom w:val="single" w:sz="4" w:space="0" w:color="auto"/>
              <w:right w:val="single" w:sz="8" w:space="0" w:color="auto"/>
            </w:tcBorders>
            <w:shd w:val="clear" w:color="auto" w:fill="auto"/>
            <w:vAlign w:val="center"/>
            <w:hideMark/>
          </w:tcPr>
          <w:p w14:paraId="1CFA42C6" w14:textId="77777777" w:rsidR="00F45822" w:rsidRPr="009A7102" w:rsidRDefault="00F45822" w:rsidP="005A499D">
            <w:pPr>
              <w:jc w:val="right"/>
              <w:rPr>
                <w:sz w:val="20"/>
                <w:szCs w:val="20"/>
              </w:rPr>
            </w:pPr>
            <w:r w:rsidRPr="009A7102">
              <w:rPr>
                <w:sz w:val="20"/>
                <w:szCs w:val="20"/>
              </w:rPr>
              <w:t>890 403,20</w:t>
            </w:r>
          </w:p>
        </w:tc>
        <w:tc>
          <w:tcPr>
            <w:tcW w:w="1134" w:type="dxa"/>
            <w:tcBorders>
              <w:top w:val="nil"/>
              <w:left w:val="nil"/>
              <w:bottom w:val="single" w:sz="4" w:space="0" w:color="auto"/>
              <w:right w:val="single" w:sz="8" w:space="0" w:color="auto"/>
            </w:tcBorders>
            <w:shd w:val="clear" w:color="auto" w:fill="auto"/>
            <w:vAlign w:val="center"/>
            <w:hideMark/>
          </w:tcPr>
          <w:p w14:paraId="47E05655" w14:textId="77777777" w:rsidR="00F45822" w:rsidRPr="009A7102" w:rsidRDefault="00F45822" w:rsidP="005A499D">
            <w:pPr>
              <w:jc w:val="right"/>
              <w:rPr>
                <w:sz w:val="20"/>
                <w:szCs w:val="20"/>
              </w:rPr>
            </w:pPr>
            <w:r w:rsidRPr="009A7102">
              <w:rPr>
                <w:sz w:val="20"/>
                <w:szCs w:val="20"/>
              </w:rPr>
              <w:t>101 596,80</w:t>
            </w:r>
          </w:p>
        </w:tc>
        <w:tc>
          <w:tcPr>
            <w:tcW w:w="363" w:type="dxa"/>
            <w:vAlign w:val="center"/>
            <w:hideMark/>
          </w:tcPr>
          <w:p w14:paraId="045CE1C2" w14:textId="77777777" w:rsidR="00F45822" w:rsidRPr="009A7102" w:rsidRDefault="00F45822" w:rsidP="005A499D">
            <w:pPr>
              <w:rPr>
                <w:sz w:val="20"/>
                <w:szCs w:val="20"/>
              </w:rPr>
            </w:pPr>
          </w:p>
        </w:tc>
      </w:tr>
      <w:tr w:rsidR="009A7102" w:rsidRPr="009A7102" w14:paraId="6E212D65"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CE76252" w14:textId="77777777" w:rsidR="00F45822" w:rsidRPr="009A7102" w:rsidRDefault="00F45822" w:rsidP="005A499D">
            <w:pPr>
              <w:rPr>
                <w:sz w:val="20"/>
                <w:szCs w:val="20"/>
              </w:rPr>
            </w:pPr>
            <w:r w:rsidRPr="009A7102">
              <w:rPr>
                <w:sz w:val="20"/>
                <w:szCs w:val="20"/>
              </w:rPr>
              <w:lastRenderedPageBreak/>
              <w:t xml:space="preserve">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w:t>
            </w:r>
            <w:proofErr w:type="spellStart"/>
            <w:r w:rsidRPr="009A7102">
              <w:rPr>
                <w:sz w:val="20"/>
                <w:szCs w:val="20"/>
              </w:rPr>
              <w:t>дворовы</w:t>
            </w:r>
            <w:proofErr w:type="spellEnd"/>
          </w:p>
        </w:tc>
        <w:tc>
          <w:tcPr>
            <w:tcW w:w="756" w:type="dxa"/>
            <w:tcBorders>
              <w:top w:val="nil"/>
              <w:left w:val="nil"/>
              <w:bottom w:val="single" w:sz="4" w:space="0" w:color="auto"/>
              <w:right w:val="single" w:sz="8" w:space="0" w:color="auto"/>
            </w:tcBorders>
            <w:shd w:val="clear" w:color="auto" w:fill="auto"/>
            <w:vAlign w:val="center"/>
            <w:hideMark/>
          </w:tcPr>
          <w:p w14:paraId="23B3A68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E0942FE" w14:textId="77777777" w:rsidR="00F45822" w:rsidRPr="009A7102" w:rsidRDefault="00F45822" w:rsidP="005A499D">
            <w:pPr>
              <w:rPr>
                <w:sz w:val="20"/>
                <w:szCs w:val="20"/>
              </w:rPr>
            </w:pPr>
            <w:r w:rsidRPr="009A7102">
              <w:rPr>
                <w:sz w:val="20"/>
                <w:szCs w:val="20"/>
              </w:rPr>
              <w:t>000 0503 172F255551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45BE6F7" w14:textId="77777777" w:rsidR="00F45822" w:rsidRPr="009A7102" w:rsidRDefault="00F45822" w:rsidP="005A499D">
            <w:pPr>
              <w:jc w:val="right"/>
              <w:rPr>
                <w:sz w:val="20"/>
                <w:szCs w:val="20"/>
              </w:rPr>
            </w:pPr>
            <w:r w:rsidRPr="009A7102">
              <w:rPr>
                <w:sz w:val="20"/>
                <w:szCs w:val="20"/>
              </w:rPr>
              <w:t>16 832 500,00</w:t>
            </w:r>
          </w:p>
        </w:tc>
        <w:tc>
          <w:tcPr>
            <w:tcW w:w="1276" w:type="dxa"/>
            <w:tcBorders>
              <w:top w:val="nil"/>
              <w:left w:val="nil"/>
              <w:bottom w:val="single" w:sz="4" w:space="0" w:color="auto"/>
              <w:right w:val="single" w:sz="8" w:space="0" w:color="auto"/>
            </w:tcBorders>
            <w:shd w:val="clear" w:color="auto" w:fill="auto"/>
            <w:vAlign w:val="center"/>
            <w:hideMark/>
          </w:tcPr>
          <w:p w14:paraId="54B8394B" w14:textId="77777777" w:rsidR="00F45822" w:rsidRPr="009A7102" w:rsidRDefault="00F45822" w:rsidP="005A499D">
            <w:pPr>
              <w:jc w:val="right"/>
              <w:rPr>
                <w:sz w:val="20"/>
                <w:szCs w:val="20"/>
              </w:rPr>
            </w:pPr>
            <w:r w:rsidRPr="009A7102">
              <w:rPr>
                <w:sz w:val="20"/>
                <w:szCs w:val="20"/>
              </w:rPr>
              <w:t>16 777 016,41</w:t>
            </w:r>
          </w:p>
        </w:tc>
        <w:tc>
          <w:tcPr>
            <w:tcW w:w="1134" w:type="dxa"/>
            <w:tcBorders>
              <w:top w:val="nil"/>
              <w:left w:val="nil"/>
              <w:bottom w:val="single" w:sz="4" w:space="0" w:color="auto"/>
              <w:right w:val="single" w:sz="8" w:space="0" w:color="auto"/>
            </w:tcBorders>
            <w:shd w:val="clear" w:color="auto" w:fill="auto"/>
            <w:vAlign w:val="center"/>
            <w:hideMark/>
          </w:tcPr>
          <w:p w14:paraId="3A7AC87D" w14:textId="77777777" w:rsidR="00F45822" w:rsidRPr="009A7102" w:rsidRDefault="00F45822" w:rsidP="005A499D">
            <w:pPr>
              <w:jc w:val="right"/>
              <w:rPr>
                <w:sz w:val="20"/>
                <w:szCs w:val="20"/>
              </w:rPr>
            </w:pPr>
            <w:r w:rsidRPr="009A7102">
              <w:rPr>
                <w:sz w:val="20"/>
                <w:szCs w:val="20"/>
              </w:rPr>
              <w:t>55 483,59</w:t>
            </w:r>
          </w:p>
        </w:tc>
        <w:tc>
          <w:tcPr>
            <w:tcW w:w="363" w:type="dxa"/>
            <w:vAlign w:val="center"/>
            <w:hideMark/>
          </w:tcPr>
          <w:p w14:paraId="136A3FE0" w14:textId="77777777" w:rsidR="00F45822" w:rsidRPr="009A7102" w:rsidRDefault="00F45822" w:rsidP="005A499D">
            <w:pPr>
              <w:rPr>
                <w:sz w:val="20"/>
                <w:szCs w:val="20"/>
              </w:rPr>
            </w:pPr>
          </w:p>
        </w:tc>
      </w:tr>
      <w:tr w:rsidR="009A7102" w:rsidRPr="009A7102" w14:paraId="7629319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9D75E4D"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264964F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B281DC" w14:textId="77777777" w:rsidR="00F45822" w:rsidRPr="009A7102" w:rsidRDefault="00F45822" w:rsidP="005A499D">
            <w:pPr>
              <w:rPr>
                <w:sz w:val="20"/>
                <w:szCs w:val="20"/>
              </w:rPr>
            </w:pPr>
            <w:r w:rsidRPr="009A7102">
              <w:rPr>
                <w:sz w:val="20"/>
                <w:szCs w:val="20"/>
              </w:rPr>
              <w:t>000 0503 172F255551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2CCEFB" w14:textId="77777777" w:rsidR="00F45822" w:rsidRPr="009A7102" w:rsidRDefault="00F45822" w:rsidP="005A499D">
            <w:pPr>
              <w:jc w:val="right"/>
              <w:rPr>
                <w:sz w:val="20"/>
                <w:szCs w:val="20"/>
              </w:rPr>
            </w:pPr>
            <w:r w:rsidRPr="009A7102">
              <w:rPr>
                <w:sz w:val="20"/>
                <w:szCs w:val="20"/>
              </w:rPr>
              <w:t>16 832 500,00</w:t>
            </w:r>
          </w:p>
        </w:tc>
        <w:tc>
          <w:tcPr>
            <w:tcW w:w="1276" w:type="dxa"/>
            <w:tcBorders>
              <w:top w:val="nil"/>
              <w:left w:val="nil"/>
              <w:bottom w:val="single" w:sz="4" w:space="0" w:color="auto"/>
              <w:right w:val="single" w:sz="8" w:space="0" w:color="auto"/>
            </w:tcBorders>
            <w:shd w:val="clear" w:color="auto" w:fill="auto"/>
            <w:vAlign w:val="center"/>
            <w:hideMark/>
          </w:tcPr>
          <w:p w14:paraId="090D48E8" w14:textId="77777777" w:rsidR="00F45822" w:rsidRPr="009A7102" w:rsidRDefault="00F45822" w:rsidP="005A499D">
            <w:pPr>
              <w:jc w:val="right"/>
              <w:rPr>
                <w:sz w:val="20"/>
                <w:szCs w:val="20"/>
              </w:rPr>
            </w:pPr>
            <w:r w:rsidRPr="009A7102">
              <w:rPr>
                <w:sz w:val="20"/>
                <w:szCs w:val="20"/>
              </w:rPr>
              <w:t>16 777 016,41</w:t>
            </w:r>
          </w:p>
        </w:tc>
        <w:tc>
          <w:tcPr>
            <w:tcW w:w="1134" w:type="dxa"/>
            <w:tcBorders>
              <w:top w:val="nil"/>
              <w:left w:val="nil"/>
              <w:bottom w:val="single" w:sz="4" w:space="0" w:color="auto"/>
              <w:right w:val="single" w:sz="8" w:space="0" w:color="auto"/>
            </w:tcBorders>
            <w:shd w:val="clear" w:color="auto" w:fill="auto"/>
            <w:vAlign w:val="center"/>
            <w:hideMark/>
          </w:tcPr>
          <w:p w14:paraId="5DB297F7" w14:textId="77777777" w:rsidR="00F45822" w:rsidRPr="009A7102" w:rsidRDefault="00F45822" w:rsidP="005A499D">
            <w:pPr>
              <w:jc w:val="right"/>
              <w:rPr>
                <w:sz w:val="20"/>
                <w:szCs w:val="20"/>
              </w:rPr>
            </w:pPr>
            <w:r w:rsidRPr="009A7102">
              <w:rPr>
                <w:sz w:val="20"/>
                <w:szCs w:val="20"/>
              </w:rPr>
              <w:t>55 483,59</w:t>
            </w:r>
          </w:p>
        </w:tc>
        <w:tc>
          <w:tcPr>
            <w:tcW w:w="363" w:type="dxa"/>
            <w:vAlign w:val="center"/>
            <w:hideMark/>
          </w:tcPr>
          <w:p w14:paraId="277CB49A" w14:textId="77777777" w:rsidR="00F45822" w:rsidRPr="009A7102" w:rsidRDefault="00F45822" w:rsidP="005A499D">
            <w:pPr>
              <w:rPr>
                <w:sz w:val="20"/>
                <w:szCs w:val="20"/>
              </w:rPr>
            </w:pPr>
          </w:p>
        </w:tc>
      </w:tr>
      <w:tr w:rsidR="009A7102" w:rsidRPr="009A7102" w14:paraId="74DFCEC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55F554E" w14:textId="77777777" w:rsidR="00F45822" w:rsidRPr="009A7102" w:rsidRDefault="00F45822" w:rsidP="005A499D">
            <w:pPr>
              <w:rPr>
                <w:sz w:val="20"/>
                <w:szCs w:val="20"/>
              </w:rPr>
            </w:pPr>
            <w:r w:rsidRPr="009A7102">
              <w:rPr>
                <w:sz w:val="20"/>
                <w:szCs w:val="20"/>
              </w:rPr>
              <w:t>Субсидии</w:t>
            </w:r>
          </w:p>
        </w:tc>
        <w:tc>
          <w:tcPr>
            <w:tcW w:w="756" w:type="dxa"/>
            <w:tcBorders>
              <w:top w:val="nil"/>
              <w:left w:val="nil"/>
              <w:bottom w:val="single" w:sz="4" w:space="0" w:color="auto"/>
              <w:right w:val="single" w:sz="8" w:space="0" w:color="auto"/>
            </w:tcBorders>
            <w:shd w:val="clear" w:color="auto" w:fill="auto"/>
            <w:vAlign w:val="center"/>
            <w:hideMark/>
          </w:tcPr>
          <w:p w14:paraId="55584BB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75D2556" w14:textId="77777777" w:rsidR="00F45822" w:rsidRPr="009A7102" w:rsidRDefault="00F45822" w:rsidP="005A499D">
            <w:pPr>
              <w:rPr>
                <w:sz w:val="20"/>
                <w:szCs w:val="20"/>
              </w:rPr>
            </w:pPr>
            <w:r w:rsidRPr="009A7102">
              <w:rPr>
                <w:sz w:val="20"/>
                <w:szCs w:val="20"/>
              </w:rPr>
              <w:t>000 0503 172F255551 520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B6E3222" w14:textId="77777777" w:rsidR="00F45822" w:rsidRPr="009A7102" w:rsidRDefault="00F45822" w:rsidP="005A499D">
            <w:pPr>
              <w:jc w:val="right"/>
              <w:rPr>
                <w:sz w:val="20"/>
                <w:szCs w:val="20"/>
              </w:rPr>
            </w:pPr>
            <w:r w:rsidRPr="009A7102">
              <w:rPr>
                <w:sz w:val="20"/>
                <w:szCs w:val="20"/>
              </w:rPr>
              <w:t>16 832 500,00</w:t>
            </w:r>
          </w:p>
        </w:tc>
        <w:tc>
          <w:tcPr>
            <w:tcW w:w="1276" w:type="dxa"/>
            <w:tcBorders>
              <w:top w:val="nil"/>
              <w:left w:val="nil"/>
              <w:bottom w:val="single" w:sz="4" w:space="0" w:color="auto"/>
              <w:right w:val="single" w:sz="8" w:space="0" w:color="auto"/>
            </w:tcBorders>
            <w:shd w:val="clear" w:color="auto" w:fill="auto"/>
            <w:vAlign w:val="center"/>
            <w:hideMark/>
          </w:tcPr>
          <w:p w14:paraId="1D85E652" w14:textId="77777777" w:rsidR="00F45822" w:rsidRPr="009A7102" w:rsidRDefault="00F45822" w:rsidP="005A499D">
            <w:pPr>
              <w:jc w:val="right"/>
              <w:rPr>
                <w:sz w:val="20"/>
                <w:szCs w:val="20"/>
              </w:rPr>
            </w:pPr>
            <w:r w:rsidRPr="009A7102">
              <w:rPr>
                <w:sz w:val="20"/>
                <w:szCs w:val="20"/>
              </w:rPr>
              <w:t>16 777 016,41</w:t>
            </w:r>
          </w:p>
        </w:tc>
        <w:tc>
          <w:tcPr>
            <w:tcW w:w="1134" w:type="dxa"/>
            <w:tcBorders>
              <w:top w:val="nil"/>
              <w:left w:val="nil"/>
              <w:bottom w:val="single" w:sz="4" w:space="0" w:color="auto"/>
              <w:right w:val="single" w:sz="8" w:space="0" w:color="auto"/>
            </w:tcBorders>
            <w:shd w:val="clear" w:color="auto" w:fill="auto"/>
            <w:vAlign w:val="center"/>
            <w:hideMark/>
          </w:tcPr>
          <w:p w14:paraId="34E19275" w14:textId="77777777" w:rsidR="00F45822" w:rsidRPr="009A7102" w:rsidRDefault="00F45822" w:rsidP="005A499D">
            <w:pPr>
              <w:jc w:val="right"/>
              <w:rPr>
                <w:sz w:val="20"/>
                <w:szCs w:val="20"/>
              </w:rPr>
            </w:pPr>
            <w:r w:rsidRPr="009A7102">
              <w:rPr>
                <w:sz w:val="20"/>
                <w:szCs w:val="20"/>
              </w:rPr>
              <w:t>55 483,59</w:t>
            </w:r>
          </w:p>
        </w:tc>
        <w:tc>
          <w:tcPr>
            <w:tcW w:w="363" w:type="dxa"/>
            <w:vAlign w:val="center"/>
            <w:hideMark/>
          </w:tcPr>
          <w:p w14:paraId="4CBC74F6" w14:textId="77777777" w:rsidR="00F45822" w:rsidRPr="009A7102" w:rsidRDefault="00F45822" w:rsidP="005A499D">
            <w:pPr>
              <w:rPr>
                <w:sz w:val="20"/>
                <w:szCs w:val="20"/>
              </w:rPr>
            </w:pPr>
          </w:p>
        </w:tc>
      </w:tr>
      <w:tr w:rsidR="009A7102" w:rsidRPr="009A7102" w14:paraId="313CE4E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90C2765" w14:textId="77777777" w:rsidR="00F45822" w:rsidRPr="009A7102" w:rsidRDefault="00F45822" w:rsidP="005A499D">
            <w:pPr>
              <w:rPr>
                <w:sz w:val="20"/>
                <w:szCs w:val="20"/>
              </w:rPr>
            </w:pPr>
            <w:r w:rsidRPr="009A7102">
              <w:rPr>
                <w:sz w:val="20"/>
                <w:szCs w:val="20"/>
              </w:rPr>
              <w:t>Консолидированные субсидии</w:t>
            </w:r>
          </w:p>
        </w:tc>
        <w:tc>
          <w:tcPr>
            <w:tcW w:w="756" w:type="dxa"/>
            <w:tcBorders>
              <w:top w:val="nil"/>
              <w:left w:val="nil"/>
              <w:bottom w:val="single" w:sz="4" w:space="0" w:color="auto"/>
              <w:right w:val="single" w:sz="8" w:space="0" w:color="auto"/>
            </w:tcBorders>
            <w:shd w:val="clear" w:color="auto" w:fill="auto"/>
            <w:vAlign w:val="center"/>
            <w:hideMark/>
          </w:tcPr>
          <w:p w14:paraId="725020A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700E9FB" w14:textId="77777777" w:rsidR="00F45822" w:rsidRPr="009A7102" w:rsidRDefault="00F45822" w:rsidP="005A499D">
            <w:pPr>
              <w:rPr>
                <w:sz w:val="20"/>
                <w:szCs w:val="20"/>
              </w:rPr>
            </w:pPr>
            <w:r w:rsidRPr="009A7102">
              <w:rPr>
                <w:sz w:val="20"/>
                <w:szCs w:val="20"/>
              </w:rPr>
              <w:t>000 0503 172F255551 523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91CF0DD" w14:textId="77777777" w:rsidR="00F45822" w:rsidRPr="009A7102" w:rsidRDefault="00F45822" w:rsidP="005A499D">
            <w:pPr>
              <w:jc w:val="right"/>
              <w:rPr>
                <w:sz w:val="20"/>
                <w:szCs w:val="20"/>
              </w:rPr>
            </w:pPr>
            <w:r w:rsidRPr="009A7102">
              <w:rPr>
                <w:sz w:val="20"/>
                <w:szCs w:val="20"/>
              </w:rPr>
              <w:t>16 832 500,00</w:t>
            </w:r>
          </w:p>
        </w:tc>
        <w:tc>
          <w:tcPr>
            <w:tcW w:w="1276" w:type="dxa"/>
            <w:tcBorders>
              <w:top w:val="nil"/>
              <w:left w:val="nil"/>
              <w:bottom w:val="single" w:sz="4" w:space="0" w:color="auto"/>
              <w:right w:val="single" w:sz="8" w:space="0" w:color="auto"/>
            </w:tcBorders>
            <w:shd w:val="clear" w:color="auto" w:fill="auto"/>
            <w:vAlign w:val="center"/>
            <w:hideMark/>
          </w:tcPr>
          <w:p w14:paraId="76512E57" w14:textId="77777777" w:rsidR="00F45822" w:rsidRPr="009A7102" w:rsidRDefault="00F45822" w:rsidP="005A499D">
            <w:pPr>
              <w:jc w:val="right"/>
              <w:rPr>
                <w:sz w:val="20"/>
                <w:szCs w:val="20"/>
              </w:rPr>
            </w:pPr>
            <w:r w:rsidRPr="009A7102">
              <w:rPr>
                <w:sz w:val="20"/>
                <w:szCs w:val="20"/>
              </w:rPr>
              <w:t>16 777 016,41</w:t>
            </w:r>
          </w:p>
        </w:tc>
        <w:tc>
          <w:tcPr>
            <w:tcW w:w="1134" w:type="dxa"/>
            <w:tcBorders>
              <w:top w:val="nil"/>
              <w:left w:val="nil"/>
              <w:bottom w:val="single" w:sz="4" w:space="0" w:color="auto"/>
              <w:right w:val="single" w:sz="8" w:space="0" w:color="auto"/>
            </w:tcBorders>
            <w:shd w:val="clear" w:color="auto" w:fill="auto"/>
            <w:vAlign w:val="center"/>
            <w:hideMark/>
          </w:tcPr>
          <w:p w14:paraId="236BBA91" w14:textId="77777777" w:rsidR="00F45822" w:rsidRPr="009A7102" w:rsidRDefault="00F45822" w:rsidP="005A499D">
            <w:pPr>
              <w:jc w:val="right"/>
              <w:rPr>
                <w:sz w:val="20"/>
                <w:szCs w:val="20"/>
              </w:rPr>
            </w:pPr>
            <w:r w:rsidRPr="009A7102">
              <w:rPr>
                <w:sz w:val="20"/>
                <w:szCs w:val="20"/>
              </w:rPr>
              <w:t>55 483,59</w:t>
            </w:r>
          </w:p>
        </w:tc>
        <w:tc>
          <w:tcPr>
            <w:tcW w:w="363" w:type="dxa"/>
            <w:vAlign w:val="center"/>
            <w:hideMark/>
          </w:tcPr>
          <w:p w14:paraId="76E102FF" w14:textId="77777777" w:rsidR="00F45822" w:rsidRPr="009A7102" w:rsidRDefault="00F45822" w:rsidP="005A499D">
            <w:pPr>
              <w:rPr>
                <w:sz w:val="20"/>
                <w:szCs w:val="20"/>
              </w:rPr>
            </w:pPr>
          </w:p>
        </w:tc>
      </w:tr>
      <w:tr w:rsidR="009A7102" w:rsidRPr="009A7102" w14:paraId="729FE9C8"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8272E58" w14:textId="77777777" w:rsidR="00F45822" w:rsidRPr="009A7102" w:rsidRDefault="00F45822" w:rsidP="005A499D">
            <w:pPr>
              <w:rPr>
                <w:sz w:val="20"/>
                <w:szCs w:val="20"/>
              </w:rPr>
            </w:pPr>
            <w:r w:rsidRPr="009A7102">
              <w:rPr>
                <w:sz w:val="20"/>
                <w:szCs w:val="20"/>
              </w:rPr>
              <w:t xml:space="preserve">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w:t>
            </w:r>
            <w:proofErr w:type="spellStart"/>
            <w:r w:rsidRPr="009A7102">
              <w:rPr>
                <w:sz w:val="20"/>
                <w:szCs w:val="20"/>
              </w:rPr>
              <w:t>общес</w:t>
            </w:r>
            <w:proofErr w:type="spellEnd"/>
          </w:p>
        </w:tc>
        <w:tc>
          <w:tcPr>
            <w:tcW w:w="756" w:type="dxa"/>
            <w:tcBorders>
              <w:top w:val="nil"/>
              <w:left w:val="nil"/>
              <w:bottom w:val="single" w:sz="4" w:space="0" w:color="auto"/>
              <w:right w:val="single" w:sz="8" w:space="0" w:color="auto"/>
            </w:tcBorders>
            <w:shd w:val="clear" w:color="auto" w:fill="auto"/>
            <w:vAlign w:val="center"/>
            <w:hideMark/>
          </w:tcPr>
          <w:p w14:paraId="62299C1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55178F" w14:textId="77777777" w:rsidR="00F45822" w:rsidRPr="009A7102" w:rsidRDefault="00F45822" w:rsidP="005A499D">
            <w:pPr>
              <w:rPr>
                <w:sz w:val="20"/>
                <w:szCs w:val="20"/>
              </w:rPr>
            </w:pPr>
            <w:r w:rsidRPr="009A7102">
              <w:rPr>
                <w:sz w:val="20"/>
                <w:szCs w:val="20"/>
              </w:rPr>
              <w:t>000 0503 172F255552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875AB8D" w14:textId="77777777" w:rsidR="00F45822" w:rsidRPr="009A7102" w:rsidRDefault="00F45822" w:rsidP="005A499D">
            <w:pPr>
              <w:jc w:val="right"/>
              <w:rPr>
                <w:sz w:val="20"/>
                <w:szCs w:val="20"/>
              </w:rPr>
            </w:pPr>
            <w:r w:rsidRPr="009A7102">
              <w:rPr>
                <w:sz w:val="20"/>
                <w:szCs w:val="20"/>
              </w:rPr>
              <w:t>15 142 615,00</w:t>
            </w:r>
          </w:p>
        </w:tc>
        <w:tc>
          <w:tcPr>
            <w:tcW w:w="1276" w:type="dxa"/>
            <w:tcBorders>
              <w:top w:val="nil"/>
              <w:left w:val="nil"/>
              <w:bottom w:val="single" w:sz="4" w:space="0" w:color="auto"/>
              <w:right w:val="single" w:sz="8" w:space="0" w:color="auto"/>
            </w:tcBorders>
            <w:shd w:val="clear" w:color="auto" w:fill="auto"/>
            <w:vAlign w:val="center"/>
            <w:hideMark/>
          </w:tcPr>
          <w:p w14:paraId="054341ED" w14:textId="77777777" w:rsidR="00F45822" w:rsidRPr="009A7102" w:rsidRDefault="00F45822" w:rsidP="005A499D">
            <w:pPr>
              <w:jc w:val="right"/>
              <w:rPr>
                <w:sz w:val="20"/>
                <w:szCs w:val="20"/>
              </w:rPr>
            </w:pPr>
            <w:r w:rsidRPr="009A7102">
              <w:rPr>
                <w:sz w:val="20"/>
                <w:szCs w:val="20"/>
              </w:rPr>
              <w:t>15 142 615,00</w:t>
            </w:r>
          </w:p>
        </w:tc>
        <w:tc>
          <w:tcPr>
            <w:tcW w:w="1134" w:type="dxa"/>
            <w:tcBorders>
              <w:top w:val="nil"/>
              <w:left w:val="nil"/>
              <w:bottom w:val="single" w:sz="4" w:space="0" w:color="auto"/>
              <w:right w:val="single" w:sz="8" w:space="0" w:color="auto"/>
            </w:tcBorders>
            <w:shd w:val="clear" w:color="auto" w:fill="auto"/>
            <w:vAlign w:val="center"/>
            <w:hideMark/>
          </w:tcPr>
          <w:p w14:paraId="0044E4B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E05E144" w14:textId="77777777" w:rsidR="00F45822" w:rsidRPr="009A7102" w:rsidRDefault="00F45822" w:rsidP="005A499D">
            <w:pPr>
              <w:rPr>
                <w:sz w:val="20"/>
                <w:szCs w:val="20"/>
              </w:rPr>
            </w:pPr>
          </w:p>
        </w:tc>
      </w:tr>
      <w:tr w:rsidR="009A7102" w:rsidRPr="009A7102" w14:paraId="0B29830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BD8A473"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4129C74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ACF30EE" w14:textId="77777777" w:rsidR="00F45822" w:rsidRPr="009A7102" w:rsidRDefault="00F45822" w:rsidP="005A499D">
            <w:pPr>
              <w:rPr>
                <w:sz w:val="20"/>
                <w:szCs w:val="20"/>
              </w:rPr>
            </w:pPr>
            <w:r w:rsidRPr="009A7102">
              <w:rPr>
                <w:sz w:val="20"/>
                <w:szCs w:val="20"/>
              </w:rPr>
              <w:t>000 0503 172F255552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9950C80" w14:textId="77777777" w:rsidR="00F45822" w:rsidRPr="009A7102" w:rsidRDefault="00F45822" w:rsidP="005A499D">
            <w:pPr>
              <w:jc w:val="right"/>
              <w:rPr>
                <w:sz w:val="20"/>
                <w:szCs w:val="20"/>
              </w:rPr>
            </w:pPr>
            <w:r w:rsidRPr="009A7102">
              <w:rPr>
                <w:sz w:val="20"/>
                <w:szCs w:val="20"/>
              </w:rPr>
              <w:t>15 142 615,00</w:t>
            </w:r>
          </w:p>
        </w:tc>
        <w:tc>
          <w:tcPr>
            <w:tcW w:w="1276" w:type="dxa"/>
            <w:tcBorders>
              <w:top w:val="nil"/>
              <w:left w:val="nil"/>
              <w:bottom w:val="single" w:sz="4" w:space="0" w:color="auto"/>
              <w:right w:val="single" w:sz="8" w:space="0" w:color="auto"/>
            </w:tcBorders>
            <w:shd w:val="clear" w:color="auto" w:fill="auto"/>
            <w:vAlign w:val="center"/>
            <w:hideMark/>
          </w:tcPr>
          <w:p w14:paraId="660D7605" w14:textId="77777777" w:rsidR="00F45822" w:rsidRPr="009A7102" w:rsidRDefault="00F45822" w:rsidP="005A499D">
            <w:pPr>
              <w:jc w:val="right"/>
              <w:rPr>
                <w:sz w:val="20"/>
                <w:szCs w:val="20"/>
              </w:rPr>
            </w:pPr>
            <w:r w:rsidRPr="009A7102">
              <w:rPr>
                <w:sz w:val="20"/>
                <w:szCs w:val="20"/>
              </w:rPr>
              <w:t>15 142 615,00</w:t>
            </w:r>
          </w:p>
        </w:tc>
        <w:tc>
          <w:tcPr>
            <w:tcW w:w="1134" w:type="dxa"/>
            <w:tcBorders>
              <w:top w:val="nil"/>
              <w:left w:val="nil"/>
              <w:bottom w:val="single" w:sz="4" w:space="0" w:color="auto"/>
              <w:right w:val="single" w:sz="8" w:space="0" w:color="auto"/>
            </w:tcBorders>
            <w:shd w:val="clear" w:color="auto" w:fill="auto"/>
            <w:vAlign w:val="center"/>
            <w:hideMark/>
          </w:tcPr>
          <w:p w14:paraId="2D7590D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2420E41" w14:textId="77777777" w:rsidR="00F45822" w:rsidRPr="009A7102" w:rsidRDefault="00F45822" w:rsidP="005A499D">
            <w:pPr>
              <w:rPr>
                <w:sz w:val="20"/>
                <w:szCs w:val="20"/>
              </w:rPr>
            </w:pPr>
          </w:p>
        </w:tc>
      </w:tr>
      <w:tr w:rsidR="009A7102" w:rsidRPr="009A7102" w14:paraId="198AA8C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2951603" w14:textId="77777777" w:rsidR="00F45822" w:rsidRPr="009A7102" w:rsidRDefault="00F45822" w:rsidP="005A499D">
            <w:pPr>
              <w:rPr>
                <w:sz w:val="20"/>
                <w:szCs w:val="20"/>
              </w:rPr>
            </w:pPr>
            <w:r w:rsidRPr="009A7102">
              <w:rPr>
                <w:sz w:val="20"/>
                <w:szCs w:val="20"/>
              </w:rPr>
              <w:t>Субсидии</w:t>
            </w:r>
          </w:p>
        </w:tc>
        <w:tc>
          <w:tcPr>
            <w:tcW w:w="756" w:type="dxa"/>
            <w:tcBorders>
              <w:top w:val="nil"/>
              <w:left w:val="nil"/>
              <w:bottom w:val="single" w:sz="4" w:space="0" w:color="auto"/>
              <w:right w:val="single" w:sz="8" w:space="0" w:color="auto"/>
            </w:tcBorders>
            <w:shd w:val="clear" w:color="auto" w:fill="auto"/>
            <w:vAlign w:val="center"/>
            <w:hideMark/>
          </w:tcPr>
          <w:p w14:paraId="3C7A42D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962EC1A" w14:textId="77777777" w:rsidR="00F45822" w:rsidRPr="009A7102" w:rsidRDefault="00F45822" w:rsidP="005A499D">
            <w:pPr>
              <w:rPr>
                <w:sz w:val="20"/>
                <w:szCs w:val="20"/>
              </w:rPr>
            </w:pPr>
            <w:r w:rsidRPr="009A7102">
              <w:rPr>
                <w:sz w:val="20"/>
                <w:szCs w:val="20"/>
              </w:rPr>
              <w:t>000 0503 172F255552 520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086B8D" w14:textId="77777777" w:rsidR="00F45822" w:rsidRPr="009A7102" w:rsidRDefault="00F45822" w:rsidP="005A499D">
            <w:pPr>
              <w:jc w:val="right"/>
              <w:rPr>
                <w:sz w:val="20"/>
                <w:szCs w:val="20"/>
              </w:rPr>
            </w:pPr>
            <w:r w:rsidRPr="009A7102">
              <w:rPr>
                <w:sz w:val="20"/>
                <w:szCs w:val="20"/>
              </w:rPr>
              <w:t>15 142 615,00</w:t>
            </w:r>
          </w:p>
        </w:tc>
        <w:tc>
          <w:tcPr>
            <w:tcW w:w="1276" w:type="dxa"/>
            <w:tcBorders>
              <w:top w:val="nil"/>
              <w:left w:val="nil"/>
              <w:bottom w:val="single" w:sz="4" w:space="0" w:color="auto"/>
              <w:right w:val="single" w:sz="8" w:space="0" w:color="auto"/>
            </w:tcBorders>
            <w:shd w:val="clear" w:color="auto" w:fill="auto"/>
            <w:vAlign w:val="center"/>
            <w:hideMark/>
          </w:tcPr>
          <w:p w14:paraId="1512CC5A" w14:textId="77777777" w:rsidR="00F45822" w:rsidRPr="009A7102" w:rsidRDefault="00F45822" w:rsidP="005A499D">
            <w:pPr>
              <w:jc w:val="right"/>
              <w:rPr>
                <w:sz w:val="20"/>
                <w:szCs w:val="20"/>
              </w:rPr>
            </w:pPr>
            <w:r w:rsidRPr="009A7102">
              <w:rPr>
                <w:sz w:val="20"/>
                <w:szCs w:val="20"/>
              </w:rPr>
              <w:t>15 142 615,00</w:t>
            </w:r>
          </w:p>
        </w:tc>
        <w:tc>
          <w:tcPr>
            <w:tcW w:w="1134" w:type="dxa"/>
            <w:tcBorders>
              <w:top w:val="nil"/>
              <w:left w:val="nil"/>
              <w:bottom w:val="single" w:sz="4" w:space="0" w:color="auto"/>
              <w:right w:val="single" w:sz="8" w:space="0" w:color="auto"/>
            </w:tcBorders>
            <w:shd w:val="clear" w:color="auto" w:fill="auto"/>
            <w:vAlign w:val="center"/>
            <w:hideMark/>
          </w:tcPr>
          <w:p w14:paraId="0D36612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A39E171" w14:textId="77777777" w:rsidR="00F45822" w:rsidRPr="009A7102" w:rsidRDefault="00F45822" w:rsidP="005A499D">
            <w:pPr>
              <w:rPr>
                <w:sz w:val="20"/>
                <w:szCs w:val="20"/>
              </w:rPr>
            </w:pPr>
          </w:p>
        </w:tc>
      </w:tr>
      <w:tr w:rsidR="009A7102" w:rsidRPr="009A7102" w14:paraId="2B8F538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77AD14E" w14:textId="77777777" w:rsidR="00F45822" w:rsidRPr="009A7102" w:rsidRDefault="00F45822" w:rsidP="005A499D">
            <w:pPr>
              <w:rPr>
                <w:sz w:val="20"/>
                <w:szCs w:val="20"/>
              </w:rPr>
            </w:pPr>
            <w:r w:rsidRPr="009A7102">
              <w:rPr>
                <w:sz w:val="20"/>
                <w:szCs w:val="20"/>
              </w:rPr>
              <w:t>Консолидированные субсидии</w:t>
            </w:r>
          </w:p>
        </w:tc>
        <w:tc>
          <w:tcPr>
            <w:tcW w:w="756" w:type="dxa"/>
            <w:tcBorders>
              <w:top w:val="nil"/>
              <w:left w:val="nil"/>
              <w:bottom w:val="single" w:sz="4" w:space="0" w:color="auto"/>
              <w:right w:val="single" w:sz="8" w:space="0" w:color="auto"/>
            </w:tcBorders>
            <w:shd w:val="clear" w:color="auto" w:fill="auto"/>
            <w:vAlign w:val="center"/>
            <w:hideMark/>
          </w:tcPr>
          <w:p w14:paraId="3DBCA1C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8986170" w14:textId="77777777" w:rsidR="00F45822" w:rsidRPr="009A7102" w:rsidRDefault="00F45822" w:rsidP="005A499D">
            <w:pPr>
              <w:rPr>
                <w:sz w:val="20"/>
                <w:szCs w:val="20"/>
              </w:rPr>
            </w:pPr>
            <w:r w:rsidRPr="009A7102">
              <w:rPr>
                <w:sz w:val="20"/>
                <w:szCs w:val="20"/>
              </w:rPr>
              <w:t>000 0503 172F255552 523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8DEB3FE" w14:textId="77777777" w:rsidR="00F45822" w:rsidRPr="009A7102" w:rsidRDefault="00F45822" w:rsidP="005A499D">
            <w:pPr>
              <w:jc w:val="right"/>
              <w:rPr>
                <w:sz w:val="20"/>
                <w:szCs w:val="20"/>
              </w:rPr>
            </w:pPr>
            <w:r w:rsidRPr="009A7102">
              <w:rPr>
                <w:sz w:val="20"/>
                <w:szCs w:val="20"/>
              </w:rPr>
              <w:t>15 142 615,00</w:t>
            </w:r>
          </w:p>
        </w:tc>
        <w:tc>
          <w:tcPr>
            <w:tcW w:w="1276" w:type="dxa"/>
            <w:tcBorders>
              <w:top w:val="nil"/>
              <w:left w:val="nil"/>
              <w:bottom w:val="single" w:sz="4" w:space="0" w:color="auto"/>
              <w:right w:val="single" w:sz="8" w:space="0" w:color="auto"/>
            </w:tcBorders>
            <w:shd w:val="clear" w:color="auto" w:fill="auto"/>
            <w:vAlign w:val="center"/>
            <w:hideMark/>
          </w:tcPr>
          <w:p w14:paraId="72ABFADA" w14:textId="77777777" w:rsidR="00F45822" w:rsidRPr="009A7102" w:rsidRDefault="00F45822" w:rsidP="005A499D">
            <w:pPr>
              <w:jc w:val="right"/>
              <w:rPr>
                <w:sz w:val="20"/>
                <w:szCs w:val="20"/>
              </w:rPr>
            </w:pPr>
            <w:r w:rsidRPr="009A7102">
              <w:rPr>
                <w:sz w:val="20"/>
                <w:szCs w:val="20"/>
              </w:rPr>
              <w:t>15 142 615,00</w:t>
            </w:r>
          </w:p>
        </w:tc>
        <w:tc>
          <w:tcPr>
            <w:tcW w:w="1134" w:type="dxa"/>
            <w:tcBorders>
              <w:top w:val="nil"/>
              <w:left w:val="nil"/>
              <w:bottom w:val="single" w:sz="4" w:space="0" w:color="auto"/>
              <w:right w:val="single" w:sz="8" w:space="0" w:color="auto"/>
            </w:tcBorders>
            <w:shd w:val="clear" w:color="auto" w:fill="auto"/>
            <w:vAlign w:val="center"/>
            <w:hideMark/>
          </w:tcPr>
          <w:p w14:paraId="4AC3666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53C0B6E" w14:textId="77777777" w:rsidR="00F45822" w:rsidRPr="009A7102" w:rsidRDefault="00F45822" w:rsidP="005A499D">
            <w:pPr>
              <w:rPr>
                <w:sz w:val="20"/>
                <w:szCs w:val="20"/>
              </w:rPr>
            </w:pPr>
          </w:p>
        </w:tc>
      </w:tr>
      <w:tr w:rsidR="009A7102" w:rsidRPr="009A7102" w14:paraId="796E6F3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4843058" w14:textId="77777777" w:rsidR="00F45822" w:rsidRPr="009A7102" w:rsidRDefault="00F45822" w:rsidP="005A499D">
            <w:pPr>
              <w:rPr>
                <w:sz w:val="20"/>
                <w:szCs w:val="20"/>
              </w:rPr>
            </w:pPr>
            <w:r w:rsidRPr="009A7102">
              <w:rPr>
                <w:sz w:val="20"/>
                <w:szCs w:val="20"/>
              </w:rPr>
              <w:t>Прочие мероприятия по благоустройству поселения</w:t>
            </w:r>
          </w:p>
        </w:tc>
        <w:tc>
          <w:tcPr>
            <w:tcW w:w="756" w:type="dxa"/>
            <w:tcBorders>
              <w:top w:val="nil"/>
              <w:left w:val="nil"/>
              <w:bottom w:val="single" w:sz="4" w:space="0" w:color="auto"/>
              <w:right w:val="single" w:sz="8" w:space="0" w:color="auto"/>
            </w:tcBorders>
            <w:shd w:val="clear" w:color="auto" w:fill="auto"/>
            <w:vAlign w:val="center"/>
            <w:hideMark/>
          </w:tcPr>
          <w:p w14:paraId="4E3F72B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31FB827" w14:textId="77777777" w:rsidR="00F45822" w:rsidRPr="009A7102" w:rsidRDefault="00F45822" w:rsidP="005A499D">
            <w:pPr>
              <w:rPr>
                <w:sz w:val="20"/>
                <w:szCs w:val="20"/>
              </w:rPr>
            </w:pPr>
            <w:r w:rsidRPr="009A7102">
              <w:rPr>
                <w:sz w:val="20"/>
                <w:szCs w:val="20"/>
              </w:rPr>
              <w:t>000 0503 9900005350 000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2E8B7CA" w14:textId="77777777" w:rsidR="00F45822" w:rsidRPr="009A7102" w:rsidRDefault="00F45822" w:rsidP="005A499D">
            <w:pPr>
              <w:jc w:val="right"/>
              <w:rPr>
                <w:sz w:val="20"/>
                <w:szCs w:val="20"/>
              </w:rPr>
            </w:pPr>
            <w:r w:rsidRPr="009A7102">
              <w:rPr>
                <w:sz w:val="20"/>
                <w:szCs w:val="20"/>
              </w:rPr>
              <w:t>299 600,00</w:t>
            </w:r>
          </w:p>
        </w:tc>
        <w:tc>
          <w:tcPr>
            <w:tcW w:w="1276" w:type="dxa"/>
            <w:tcBorders>
              <w:top w:val="nil"/>
              <w:left w:val="nil"/>
              <w:bottom w:val="single" w:sz="4" w:space="0" w:color="auto"/>
              <w:right w:val="single" w:sz="8" w:space="0" w:color="auto"/>
            </w:tcBorders>
            <w:shd w:val="clear" w:color="auto" w:fill="auto"/>
            <w:vAlign w:val="center"/>
            <w:hideMark/>
          </w:tcPr>
          <w:p w14:paraId="54DF9187" w14:textId="77777777" w:rsidR="00F45822" w:rsidRPr="009A7102" w:rsidRDefault="00F45822" w:rsidP="005A499D">
            <w:pPr>
              <w:jc w:val="right"/>
              <w:rPr>
                <w:sz w:val="20"/>
                <w:szCs w:val="20"/>
              </w:rPr>
            </w:pPr>
            <w:r w:rsidRPr="009A7102">
              <w:rPr>
                <w:sz w:val="20"/>
                <w:szCs w:val="20"/>
              </w:rPr>
              <w:t>299 600,00</w:t>
            </w:r>
          </w:p>
        </w:tc>
        <w:tc>
          <w:tcPr>
            <w:tcW w:w="1134" w:type="dxa"/>
            <w:tcBorders>
              <w:top w:val="nil"/>
              <w:left w:val="nil"/>
              <w:bottom w:val="single" w:sz="4" w:space="0" w:color="auto"/>
              <w:right w:val="single" w:sz="8" w:space="0" w:color="auto"/>
            </w:tcBorders>
            <w:shd w:val="clear" w:color="auto" w:fill="auto"/>
            <w:vAlign w:val="center"/>
            <w:hideMark/>
          </w:tcPr>
          <w:p w14:paraId="1FDEDD6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3DFBD50" w14:textId="77777777" w:rsidR="00F45822" w:rsidRPr="009A7102" w:rsidRDefault="00F45822" w:rsidP="005A499D">
            <w:pPr>
              <w:rPr>
                <w:sz w:val="20"/>
                <w:szCs w:val="20"/>
              </w:rPr>
            </w:pPr>
          </w:p>
        </w:tc>
      </w:tr>
      <w:tr w:rsidR="009A7102" w:rsidRPr="009A7102" w14:paraId="3AEE8FD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AC8F6F"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230746B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93035C3" w14:textId="77777777" w:rsidR="00F45822" w:rsidRPr="009A7102" w:rsidRDefault="00F45822" w:rsidP="005A499D">
            <w:pPr>
              <w:rPr>
                <w:sz w:val="20"/>
                <w:szCs w:val="20"/>
              </w:rPr>
            </w:pPr>
            <w:r w:rsidRPr="009A7102">
              <w:rPr>
                <w:sz w:val="20"/>
                <w:szCs w:val="20"/>
              </w:rPr>
              <w:t>000 0503 9900005350 500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98B79E4" w14:textId="77777777" w:rsidR="00F45822" w:rsidRPr="009A7102" w:rsidRDefault="00F45822" w:rsidP="005A499D">
            <w:pPr>
              <w:jc w:val="right"/>
              <w:rPr>
                <w:sz w:val="20"/>
                <w:szCs w:val="20"/>
              </w:rPr>
            </w:pPr>
            <w:r w:rsidRPr="009A7102">
              <w:rPr>
                <w:sz w:val="20"/>
                <w:szCs w:val="20"/>
              </w:rPr>
              <w:t>299 600,00</w:t>
            </w:r>
          </w:p>
        </w:tc>
        <w:tc>
          <w:tcPr>
            <w:tcW w:w="1276" w:type="dxa"/>
            <w:tcBorders>
              <w:top w:val="nil"/>
              <w:left w:val="nil"/>
              <w:bottom w:val="single" w:sz="4" w:space="0" w:color="auto"/>
              <w:right w:val="single" w:sz="8" w:space="0" w:color="auto"/>
            </w:tcBorders>
            <w:shd w:val="clear" w:color="auto" w:fill="auto"/>
            <w:vAlign w:val="center"/>
            <w:hideMark/>
          </w:tcPr>
          <w:p w14:paraId="76D009EC" w14:textId="77777777" w:rsidR="00F45822" w:rsidRPr="009A7102" w:rsidRDefault="00F45822" w:rsidP="005A499D">
            <w:pPr>
              <w:jc w:val="right"/>
              <w:rPr>
                <w:sz w:val="20"/>
                <w:szCs w:val="20"/>
              </w:rPr>
            </w:pPr>
            <w:r w:rsidRPr="009A7102">
              <w:rPr>
                <w:sz w:val="20"/>
                <w:szCs w:val="20"/>
              </w:rPr>
              <w:t>299 600,00</w:t>
            </w:r>
          </w:p>
        </w:tc>
        <w:tc>
          <w:tcPr>
            <w:tcW w:w="1134" w:type="dxa"/>
            <w:tcBorders>
              <w:top w:val="nil"/>
              <w:left w:val="nil"/>
              <w:bottom w:val="single" w:sz="4" w:space="0" w:color="auto"/>
              <w:right w:val="single" w:sz="8" w:space="0" w:color="auto"/>
            </w:tcBorders>
            <w:shd w:val="clear" w:color="auto" w:fill="auto"/>
            <w:vAlign w:val="center"/>
            <w:hideMark/>
          </w:tcPr>
          <w:p w14:paraId="2619AAB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1B7957C" w14:textId="77777777" w:rsidR="00F45822" w:rsidRPr="009A7102" w:rsidRDefault="00F45822" w:rsidP="005A499D">
            <w:pPr>
              <w:rPr>
                <w:sz w:val="20"/>
                <w:szCs w:val="20"/>
              </w:rPr>
            </w:pPr>
          </w:p>
        </w:tc>
      </w:tr>
      <w:tr w:rsidR="009A7102" w:rsidRPr="009A7102" w14:paraId="3208E47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D0FE943"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1674B33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60C12D5" w14:textId="77777777" w:rsidR="00F45822" w:rsidRPr="009A7102" w:rsidRDefault="00F45822" w:rsidP="005A499D">
            <w:pPr>
              <w:rPr>
                <w:sz w:val="20"/>
                <w:szCs w:val="20"/>
              </w:rPr>
            </w:pPr>
            <w:r w:rsidRPr="009A7102">
              <w:rPr>
                <w:sz w:val="20"/>
                <w:szCs w:val="20"/>
              </w:rPr>
              <w:t>000 0503 9900005350 540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83B44A7" w14:textId="77777777" w:rsidR="00F45822" w:rsidRPr="009A7102" w:rsidRDefault="00F45822" w:rsidP="005A499D">
            <w:pPr>
              <w:jc w:val="right"/>
              <w:rPr>
                <w:sz w:val="20"/>
                <w:szCs w:val="20"/>
              </w:rPr>
            </w:pPr>
            <w:r w:rsidRPr="009A7102">
              <w:rPr>
                <w:sz w:val="20"/>
                <w:szCs w:val="20"/>
              </w:rPr>
              <w:t>299 600,00</w:t>
            </w:r>
          </w:p>
        </w:tc>
        <w:tc>
          <w:tcPr>
            <w:tcW w:w="1276" w:type="dxa"/>
            <w:tcBorders>
              <w:top w:val="nil"/>
              <w:left w:val="nil"/>
              <w:bottom w:val="single" w:sz="4" w:space="0" w:color="auto"/>
              <w:right w:val="single" w:sz="8" w:space="0" w:color="auto"/>
            </w:tcBorders>
            <w:shd w:val="clear" w:color="auto" w:fill="auto"/>
            <w:vAlign w:val="center"/>
            <w:hideMark/>
          </w:tcPr>
          <w:p w14:paraId="44C59B40" w14:textId="77777777" w:rsidR="00F45822" w:rsidRPr="009A7102" w:rsidRDefault="00F45822" w:rsidP="005A499D">
            <w:pPr>
              <w:jc w:val="right"/>
              <w:rPr>
                <w:sz w:val="20"/>
                <w:szCs w:val="20"/>
              </w:rPr>
            </w:pPr>
            <w:r w:rsidRPr="009A7102">
              <w:rPr>
                <w:sz w:val="20"/>
                <w:szCs w:val="20"/>
              </w:rPr>
              <w:t>299 600,00</w:t>
            </w:r>
          </w:p>
        </w:tc>
        <w:tc>
          <w:tcPr>
            <w:tcW w:w="1134" w:type="dxa"/>
            <w:tcBorders>
              <w:top w:val="nil"/>
              <w:left w:val="nil"/>
              <w:bottom w:val="single" w:sz="4" w:space="0" w:color="auto"/>
              <w:right w:val="single" w:sz="8" w:space="0" w:color="auto"/>
            </w:tcBorders>
            <w:shd w:val="clear" w:color="auto" w:fill="auto"/>
            <w:vAlign w:val="center"/>
            <w:hideMark/>
          </w:tcPr>
          <w:p w14:paraId="6BE1C54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F595B1A" w14:textId="77777777" w:rsidR="00F45822" w:rsidRPr="009A7102" w:rsidRDefault="00F45822" w:rsidP="005A499D">
            <w:pPr>
              <w:rPr>
                <w:sz w:val="20"/>
                <w:szCs w:val="20"/>
              </w:rPr>
            </w:pPr>
          </w:p>
        </w:tc>
      </w:tr>
      <w:tr w:rsidR="009A7102" w:rsidRPr="009A7102" w14:paraId="7EFF869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A3171EA" w14:textId="77777777" w:rsidR="00F45822" w:rsidRPr="009A7102" w:rsidRDefault="00F45822" w:rsidP="005A499D">
            <w:pPr>
              <w:rPr>
                <w:sz w:val="20"/>
                <w:szCs w:val="20"/>
              </w:rPr>
            </w:pPr>
            <w:r w:rsidRPr="009A7102">
              <w:rPr>
                <w:sz w:val="20"/>
                <w:szCs w:val="20"/>
              </w:rPr>
              <w:t>Другие вопросы в области жилищно-коммунального хозяйства</w:t>
            </w:r>
          </w:p>
        </w:tc>
        <w:tc>
          <w:tcPr>
            <w:tcW w:w="756" w:type="dxa"/>
            <w:tcBorders>
              <w:top w:val="nil"/>
              <w:left w:val="nil"/>
              <w:bottom w:val="single" w:sz="4" w:space="0" w:color="auto"/>
              <w:right w:val="single" w:sz="8" w:space="0" w:color="auto"/>
            </w:tcBorders>
            <w:shd w:val="clear" w:color="auto" w:fill="auto"/>
            <w:vAlign w:val="center"/>
            <w:hideMark/>
          </w:tcPr>
          <w:p w14:paraId="75EBD8D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3EA070B" w14:textId="77777777" w:rsidR="00F45822" w:rsidRPr="009A7102" w:rsidRDefault="00F45822" w:rsidP="005A499D">
            <w:pPr>
              <w:rPr>
                <w:sz w:val="20"/>
                <w:szCs w:val="20"/>
              </w:rPr>
            </w:pPr>
            <w:r w:rsidRPr="009A7102">
              <w:rPr>
                <w:sz w:val="20"/>
                <w:szCs w:val="20"/>
              </w:rPr>
              <w:t>000 0505 0000000000 000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41D1C84" w14:textId="77777777" w:rsidR="00F45822" w:rsidRPr="009A7102" w:rsidRDefault="00F45822" w:rsidP="005A499D">
            <w:pPr>
              <w:jc w:val="right"/>
              <w:rPr>
                <w:sz w:val="20"/>
                <w:szCs w:val="20"/>
              </w:rPr>
            </w:pPr>
            <w:r w:rsidRPr="009A7102">
              <w:rPr>
                <w:sz w:val="20"/>
                <w:szCs w:val="20"/>
              </w:rPr>
              <w:t>657 617,51</w:t>
            </w:r>
          </w:p>
        </w:tc>
        <w:tc>
          <w:tcPr>
            <w:tcW w:w="1276" w:type="dxa"/>
            <w:tcBorders>
              <w:top w:val="nil"/>
              <w:left w:val="nil"/>
              <w:bottom w:val="single" w:sz="4" w:space="0" w:color="auto"/>
              <w:right w:val="single" w:sz="8" w:space="0" w:color="auto"/>
            </w:tcBorders>
            <w:shd w:val="clear" w:color="auto" w:fill="auto"/>
            <w:vAlign w:val="center"/>
            <w:hideMark/>
          </w:tcPr>
          <w:p w14:paraId="1BDBE6F8" w14:textId="77777777" w:rsidR="00F45822" w:rsidRPr="009A7102" w:rsidRDefault="00F45822" w:rsidP="005A499D">
            <w:pPr>
              <w:jc w:val="right"/>
              <w:rPr>
                <w:sz w:val="20"/>
                <w:szCs w:val="20"/>
              </w:rPr>
            </w:pPr>
            <w:r w:rsidRPr="009A7102">
              <w:rPr>
                <w:sz w:val="20"/>
                <w:szCs w:val="20"/>
              </w:rPr>
              <w:t>657 617,51</w:t>
            </w:r>
          </w:p>
        </w:tc>
        <w:tc>
          <w:tcPr>
            <w:tcW w:w="1134" w:type="dxa"/>
            <w:tcBorders>
              <w:top w:val="nil"/>
              <w:left w:val="nil"/>
              <w:bottom w:val="single" w:sz="4" w:space="0" w:color="auto"/>
              <w:right w:val="single" w:sz="8" w:space="0" w:color="auto"/>
            </w:tcBorders>
            <w:shd w:val="clear" w:color="auto" w:fill="auto"/>
            <w:vAlign w:val="center"/>
            <w:hideMark/>
          </w:tcPr>
          <w:p w14:paraId="5E388B0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A3ADB65" w14:textId="77777777" w:rsidR="00F45822" w:rsidRPr="009A7102" w:rsidRDefault="00F45822" w:rsidP="005A499D">
            <w:pPr>
              <w:rPr>
                <w:sz w:val="20"/>
                <w:szCs w:val="20"/>
              </w:rPr>
            </w:pPr>
          </w:p>
        </w:tc>
      </w:tr>
      <w:tr w:rsidR="009A7102" w:rsidRPr="009A7102" w14:paraId="201D568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BDAFA9D" w14:textId="77777777" w:rsidR="00F45822" w:rsidRPr="009A7102" w:rsidRDefault="00F45822" w:rsidP="005A499D">
            <w:pPr>
              <w:rPr>
                <w:sz w:val="20"/>
                <w:szCs w:val="20"/>
              </w:rPr>
            </w:pPr>
            <w:r w:rsidRPr="009A7102">
              <w:rPr>
                <w:sz w:val="20"/>
                <w:szCs w:val="20"/>
              </w:rPr>
              <w:t>Капитальный ремонт муниципального жилого фонда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0ACD35E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D9887DF" w14:textId="77777777" w:rsidR="00F45822" w:rsidRPr="009A7102" w:rsidRDefault="00F45822" w:rsidP="005A499D">
            <w:pPr>
              <w:rPr>
                <w:sz w:val="20"/>
                <w:szCs w:val="20"/>
              </w:rPr>
            </w:pPr>
            <w:r w:rsidRPr="009A7102">
              <w:rPr>
                <w:sz w:val="20"/>
                <w:szCs w:val="20"/>
              </w:rPr>
              <w:t>000 0505 9900005110 000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FA16A60" w14:textId="77777777" w:rsidR="00F45822" w:rsidRPr="009A7102" w:rsidRDefault="00F45822" w:rsidP="005A499D">
            <w:pPr>
              <w:jc w:val="right"/>
              <w:rPr>
                <w:sz w:val="20"/>
                <w:szCs w:val="20"/>
              </w:rPr>
            </w:pPr>
            <w:r w:rsidRPr="009A7102">
              <w:rPr>
                <w:sz w:val="20"/>
                <w:szCs w:val="20"/>
              </w:rPr>
              <w:t>144 017,51</w:t>
            </w:r>
          </w:p>
        </w:tc>
        <w:tc>
          <w:tcPr>
            <w:tcW w:w="1276" w:type="dxa"/>
            <w:tcBorders>
              <w:top w:val="nil"/>
              <w:left w:val="nil"/>
              <w:bottom w:val="single" w:sz="4" w:space="0" w:color="auto"/>
              <w:right w:val="single" w:sz="8" w:space="0" w:color="auto"/>
            </w:tcBorders>
            <w:shd w:val="clear" w:color="auto" w:fill="auto"/>
            <w:vAlign w:val="center"/>
            <w:hideMark/>
          </w:tcPr>
          <w:p w14:paraId="4E7AC229" w14:textId="77777777" w:rsidR="00F45822" w:rsidRPr="009A7102" w:rsidRDefault="00F45822" w:rsidP="005A499D">
            <w:pPr>
              <w:jc w:val="right"/>
              <w:rPr>
                <w:sz w:val="20"/>
                <w:szCs w:val="20"/>
              </w:rPr>
            </w:pPr>
            <w:r w:rsidRPr="009A7102">
              <w:rPr>
                <w:sz w:val="20"/>
                <w:szCs w:val="20"/>
              </w:rPr>
              <w:t>144 017,51</w:t>
            </w:r>
          </w:p>
        </w:tc>
        <w:tc>
          <w:tcPr>
            <w:tcW w:w="1134" w:type="dxa"/>
            <w:tcBorders>
              <w:top w:val="nil"/>
              <w:left w:val="nil"/>
              <w:bottom w:val="single" w:sz="4" w:space="0" w:color="auto"/>
              <w:right w:val="single" w:sz="8" w:space="0" w:color="auto"/>
            </w:tcBorders>
            <w:shd w:val="clear" w:color="auto" w:fill="auto"/>
            <w:vAlign w:val="center"/>
            <w:hideMark/>
          </w:tcPr>
          <w:p w14:paraId="56777E3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1316C87" w14:textId="77777777" w:rsidR="00F45822" w:rsidRPr="009A7102" w:rsidRDefault="00F45822" w:rsidP="005A499D">
            <w:pPr>
              <w:rPr>
                <w:sz w:val="20"/>
                <w:szCs w:val="20"/>
              </w:rPr>
            </w:pPr>
          </w:p>
        </w:tc>
      </w:tr>
      <w:tr w:rsidR="009A7102" w:rsidRPr="009A7102" w14:paraId="7C82A56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08C5614"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2CEEE1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791DF39" w14:textId="77777777" w:rsidR="00F45822" w:rsidRPr="009A7102" w:rsidRDefault="00F45822" w:rsidP="005A499D">
            <w:pPr>
              <w:rPr>
                <w:sz w:val="20"/>
                <w:szCs w:val="20"/>
              </w:rPr>
            </w:pPr>
            <w:r w:rsidRPr="009A7102">
              <w:rPr>
                <w:sz w:val="20"/>
                <w:szCs w:val="20"/>
              </w:rPr>
              <w:t>000 0505 9900005110 200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22D5DE1" w14:textId="77777777" w:rsidR="00F45822" w:rsidRPr="009A7102" w:rsidRDefault="00F45822" w:rsidP="005A499D">
            <w:pPr>
              <w:jc w:val="right"/>
              <w:rPr>
                <w:sz w:val="20"/>
                <w:szCs w:val="20"/>
              </w:rPr>
            </w:pPr>
            <w:r w:rsidRPr="009A7102">
              <w:rPr>
                <w:sz w:val="20"/>
                <w:szCs w:val="20"/>
              </w:rPr>
              <w:t>144 017,51</w:t>
            </w:r>
          </w:p>
        </w:tc>
        <w:tc>
          <w:tcPr>
            <w:tcW w:w="1276" w:type="dxa"/>
            <w:tcBorders>
              <w:top w:val="nil"/>
              <w:left w:val="nil"/>
              <w:bottom w:val="single" w:sz="4" w:space="0" w:color="auto"/>
              <w:right w:val="single" w:sz="8" w:space="0" w:color="auto"/>
            </w:tcBorders>
            <w:shd w:val="clear" w:color="auto" w:fill="auto"/>
            <w:vAlign w:val="center"/>
            <w:hideMark/>
          </w:tcPr>
          <w:p w14:paraId="31776837" w14:textId="77777777" w:rsidR="00F45822" w:rsidRPr="009A7102" w:rsidRDefault="00F45822" w:rsidP="005A499D">
            <w:pPr>
              <w:jc w:val="right"/>
              <w:rPr>
                <w:sz w:val="20"/>
                <w:szCs w:val="20"/>
              </w:rPr>
            </w:pPr>
            <w:r w:rsidRPr="009A7102">
              <w:rPr>
                <w:sz w:val="20"/>
                <w:szCs w:val="20"/>
              </w:rPr>
              <w:t>144 017,51</w:t>
            </w:r>
          </w:p>
        </w:tc>
        <w:tc>
          <w:tcPr>
            <w:tcW w:w="1134" w:type="dxa"/>
            <w:tcBorders>
              <w:top w:val="nil"/>
              <w:left w:val="nil"/>
              <w:bottom w:val="single" w:sz="4" w:space="0" w:color="auto"/>
              <w:right w:val="single" w:sz="8" w:space="0" w:color="auto"/>
            </w:tcBorders>
            <w:shd w:val="clear" w:color="auto" w:fill="auto"/>
            <w:vAlign w:val="center"/>
            <w:hideMark/>
          </w:tcPr>
          <w:p w14:paraId="4CE5D9E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8E5372E" w14:textId="77777777" w:rsidR="00F45822" w:rsidRPr="009A7102" w:rsidRDefault="00F45822" w:rsidP="005A499D">
            <w:pPr>
              <w:rPr>
                <w:sz w:val="20"/>
                <w:szCs w:val="20"/>
              </w:rPr>
            </w:pPr>
          </w:p>
        </w:tc>
      </w:tr>
      <w:tr w:rsidR="009A7102" w:rsidRPr="009A7102" w14:paraId="029EC6A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B0FEAAF"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CAB111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9BA9CAD" w14:textId="77777777" w:rsidR="00F45822" w:rsidRPr="009A7102" w:rsidRDefault="00F45822" w:rsidP="005A499D">
            <w:pPr>
              <w:rPr>
                <w:sz w:val="20"/>
                <w:szCs w:val="20"/>
              </w:rPr>
            </w:pPr>
            <w:r w:rsidRPr="009A7102">
              <w:rPr>
                <w:sz w:val="20"/>
                <w:szCs w:val="20"/>
              </w:rPr>
              <w:t>000 0505 9900005110 240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719A172" w14:textId="77777777" w:rsidR="00F45822" w:rsidRPr="009A7102" w:rsidRDefault="00F45822" w:rsidP="005A499D">
            <w:pPr>
              <w:jc w:val="right"/>
              <w:rPr>
                <w:sz w:val="20"/>
                <w:szCs w:val="20"/>
              </w:rPr>
            </w:pPr>
            <w:r w:rsidRPr="009A7102">
              <w:rPr>
                <w:sz w:val="20"/>
                <w:szCs w:val="20"/>
              </w:rPr>
              <w:t>144 017,51</w:t>
            </w:r>
          </w:p>
        </w:tc>
        <w:tc>
          <w:tcPr>
            <w:tcW w:w="1276" w:type="dxa"/>
            <w:tcBorders>
              <w:top w:val="nil"/>
              <w:left w:val="nil"/>
              <w:bottom w:val="single" w:sz="4" w:space="0" w:color="auto"/>
              <w:right w:val="single" w:sz="8" w:space="0" w:color="auto"/>
            </w:tcBorders>
            <w:shd w:val="clear" w:color="auto" w:fill="auto"/>
            <w:vAlign w:val="center"/>
            <w:hideMark/>
          </w:tcPr>
          <w:p w14:paraId="7D534AFB" w14:textId="77777777" w:rsidR="00F45822" w:rsidRPr="009A7102" w:rsidRDefault="00F45822" w:rsidP="005A499D">
            <w:pPr>
              <w:jc w:val="right"/>
              <w:rPr>
                <w:sz w:val="20"/>
                <w:szCs w:val="20"/>
              </w:rPr>
            </w:pPr>
            <w:r w:rsidRPr="009A7102">
              <w:rPr>
                <w:sz w:val="20"/>
                <w:szCs w:val="20"/>
              </w:rPr>
              <w:t>144 017,51</w:t>
            </w:r>
          </w:p>
        </w:tc>
        <w:tc>
          <w:tcPr>
            <w:tcW w:w="1134" w:type="dxa"/>
            <w:tcBorders>
              <w:top w:val="nil"/>
              <w:left w:val="nil"/>
              <w:bottom w:val="single" w:sz="4" w:space="0" w:color="auto"/>
              <w:right w:val="single" w:sz="8" w:space="0" w:color="auto"/>
            </w:tcBorders>
            <w:shd w:val="clear" w:color="auto" w:fill="auto"/>
            <w:vAlign w:val="center"/>
            <w:hideMark/>
          </w:tcPr>
          <w:p w14:paraId="7F7084B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A9FE19B" w14:textId="77777777" w:rsidR="00F45822" w:rsidRPr="009A7102" w:rsidRDefault="00F45822" w:rsidP="005A499D">
            <w:pPr>
              <w:rPr>
                <w:sz w:val="20"/>
                <w:szCs w:val="20"/>
              </w:rPr>
            </w:pPr>
          </w:p>
        </w:tc>
      </w:tr>
      <w:tr w:rsidR="009A7102" w:rsidRPr="009A7102" w14:paraId="646EEDE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0380296"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1FC7E90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3433BF5" w14:textId="77777777" w:rsidR="00F45822" w:rsidRPr="009A7102" w:rsidRDefault="00F45822" w:rsidP="005A499D">
            <w:pPr>
              <w:rPr>
                <w:sz w:val="20"/>
                <w:szCs w:val="20"/>
              </w:rPr>
            </w:pPr>
            <w:r w:rsidRPr="009A7102">
              <w:rPr>
                <w:sz w:val="20"/>
                <w:szCs w:val="20"/>
              </w:rPr>
              <w:t>000 0505 9900005110 244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560095C" w14:textId="77777777" w:rsidR="00F45822" w:rsidRPr="009A7102" w:rsidRDefault="00F45822" w:rsidP="005A499D">
            <w:pPr>
              <w:jc w:val="right"/>
              <w:rPr>
                <w:sz w:val="20"/>
                <w:szCs w:val="20"/>
              </w:rPr>
            </w:pPr>
            <w:r w:rsidRPr="009A7102">
              <w:rPr>
                <w:sz w:val="20"/>
                <w:szCs w:val="20"/>
              </w:rPr>
              <w:t>144 017,51</w:t>
            </w:r>
          </w:p>
        </w:tc>
        <w:tc>
          <w:tcPr>
            <w:tcW w:w="1276" w:type="dxa"/>
            <w:tcBorders>
              <w:top w:val="nil"/>
              <w:left w:val="nil"/>
              <w:bottom w:val="single" w:sz="4" w:space="0" w:color="auto"/>
              <w:right w:val="single" w:sz="8" w:space="0" w:color="auto"/>
            </w:tcBorders>
            <w:shd w:val="clear" w:color="auto" w:fill="auto"/>
            <w:vAlign w:val="center"/>
            <w:hideMark/>
          </w:tcPr>
          <w:p w14:paraId="6053E2B7" w14:textId="77777777" w:rsidR="00F45822" w:rsidRPr="009A7102" w:rsidRDefault="00F45822" w:rsidP="005A499D">
            <w:pPr>
              <w:jc w:val="right"/>
              <w:rPr>
                <w:sz w:val="20"/>
                <w:szCs w:val="20"/>
              </w:rPr>
            </w:pPr>
            <w:r w:rsidRPr="009A7102">
              <w:rPr>
                <w:sz w:val="20"/>
                <w:szCs w:val="20"/>
              </w:rPr>
              <w:t>144 017,51</w:t>
            </w:r>
          </w:p>
        </w:tc>
        <w:tc>
          <w:tcPr>
            <w:tcW w:w="1134" w:type="dxa"/>
            <w:tcBorders>
              <w:top w:val="nil"/>
              <w:left w:val="nil"/>
              <w:bottom w:val="single" w:sz="4" w:space="0" w:color="auto"/>
              <w:right w:val="single" w:sz="8" w:space="0" w:color="auto"/>
            </w:tcBorders>
            <w:shd w:val="clear" w:color="auto" w:fill="auto"/>
            <w:vAlign w:val="center"/>
            <w:hideMark/>
          </w:tcPr>
          <w:p w14:paraId="0D2D6D9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2D1C493" w14:textId="77777777" w:rsidR="00F45822" w:rsidRPr="009A7102" w:rsidRDefault="00F45822" w:rsidP="005A499D">
            <w:pPr>
              <w:rPr>
                <w:sz w:val="20"/>
                <w:szCs w:val="20"/>
              </w:rPr>
            </w:pPr>
          </w:p>
        </w:tc>
      </w:tr>
      <w:tr w:rsidR="009A7102" w:rsidRPr="009A7102" w14:paraId="3FDE2C8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EA9A118" w14:textId="77777777" w:rsidR="00F45822" w:rsidRPr="009A7102" w:rsidRDefault="00F45822" w:rsidP="005A499D">
            <w:pPr>
              <w:rPr>
                <w:sz w:val="20"/>
                <w:szCs w:val="20"/>
              </w:rPr>
            </w:pPr>
            <w:r w:rsidRPr="009A7102">
              <w:rPr>
                <w:sz w:val="20"/>
                <w:szCs w:val="20"/>
              </w:rPr>
              <w:t>Организация проведения мероприятий по отлову и содержанию безнадзорных животных</w:t>
            </w:r>
          </w:p>
        </w:tc>
        <w:tc>
          <w:tcPr>
            <w:tcW w:w="756" w:type="dxa"/>
            <w:tcBorders>
              <w:top w:val="nil"/>
              <w:left w:val="nil"/>
              <w:bottom w:val="single" w:sz="4" w:space="0" w:color="auto"/>
              <w:right w:val="single" w:sz="8" w:space="0" w:color="auto"/>
            </w:tcBorders>
            <w:shd w:val="clear" w:color="auto" w:fill="auto"/>
            <w:vAlign w:val="center"/>
            <w:hideMark/>
          </w:tcPr>
          <w:p w14:paraId="1C95D7F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B8A9B5C" w14:textId="77777777" w:rsidR="00F45822" w:rsidRPr="009A7102" w:rsidRDefault="00F45822" w:rsidP="005A499D">
            <w:pPr>
              <w:rPr>
                <w:sz w:val="20"/>
                <w:szCs w:val="20"/>
              </w:rPr>
            </w:pPr>
            <w:r w:rsidRPr="009A7102">
              <w:rPr>
                <w:sz w:val="20"/>
                <w:szCs w:val="20"/>
              </w:rPr>
              <w:t>000 0505 9900070160 000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F76EB97" w14:textId="77777777" w:rsidR="00F45822" w:rsidRPr="009A7102" w:rsidRDefault="00F45822" w:rsidP="005A499D">
            <w:pPr>
              <w:jc w:val="right"/>
              <w:rPr>
                <w:sz w:val="20"/>
                <w:szCs w:val="20"/>
              </w:rPr>
            </w:pPr>
            <w:r w:rsidRPr="009A7102">
              <w:rPr>
                <w:sz w:val="20"/>
                <w:szCs w:val="20"/>
              </w:rPr>
              <w:t>513 600,00</w:t>
            </w:r>
          </w:p>
        </w:tc>
        <w:tc>
          <w:tcPr>
            <w:tcW w:w="1276" w:type="dxa"/>
            <w:tcBorders>
              <w:top w:val="nil"/>
              <w:left w:val="nil"/>
              <w:bottom w:val="single" w:sz="4" w:space="0" w:color="auto"/>
              <w:right w:val="single" w:sz="8" w:space="0" w:color="auto"/>
            </w:tcBorders>
            <w:shd w:val="clear" w:color="auto" w:fill="auto"/>
            <w:vAlign w:val="center"/>
            <w:hideMark/>
          </w:tcPr>
          <w:p w14:paraId="2038F186" w14:textId="77777777" w:rsidR="00F45822" w:rsidRPr="009A7102" w:rsidRDefault="00F45822" w:rsidP="005A499D">
            <w:pPr>
              <w:jc w:val="right"/>
              <w:rPr>
                <w:sz w:val="20"/>
                <w:szCs w:val="20"/>
              </w:rPr>
            </w:pPr>
            <w:r w:rsidRPr="009A7102">
              <w:rPr>
                <w:sz w:val="20"/>
                <w:szCs w:val="20"/>
              </w:rPr>
              <w:t>513 600,00</w:t>
            </w:r>
          </w:p>
        </w:tc>
        <w:tc>
          <w:tcPr>
            <w:tcW w:w="1134" w:type="dxa"/>
            <w:tcBorders>
              <w:top w:val="nil"/>
              <w:left w:val="nil"/>
              <w:bottom w:val="single" w:sz="4" w:space="0" w:color="auto"/>
              <w:right w:val="single" w:sz="8" w:space="0" w:color="auto"/>
            </w:tcBorders>
            <w:shd w:val="clear" w:color="auto" w:fill="auto"/>
            <w:vAlign w:val="center"/>
            <w:hideMark/>
          </w:tcPr>
          <w:p w14:paraId="43966A3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C756CDC" w14:textId="77777777" w:rsidR="00F45822" w:rsidRPr="009A7102" w:rsidRDefault="00F45822" w:rsidP="005A499D">
            <w:pPr>
              <w:rPr>
                <w:sz w:val="20"/>
                <w:szCs w:val="20"/>
              </w:rPr>
            </w:pPr>
          </w:p>
        </w:tc>
      </w:tr>
      <w:tr w:rsidR="009A7102" w:rsidRPr="009A7102" w14:paraId="0D5D3CD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9602E82"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09E512C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40E6F87" w14:textId="77777777" w:rsidR="00F45822" w:rsidRPr="009A7102" w:rsidRDefault="00F45822" w:rsidP="005A499D">
            <w:pPr>
              <w:rPr>
                <w:sz w:val="20"/>
                <w:szCs w:val="20"/>
              </w:rPr>
            </w:pPr>
            <w:r w:rsidRPr="009A7102">
              <w:rPr>
                <w:sz w:val="20"/>
                <w:szCs w:val="20"/>
              </w:rPr>
              <w:t>000 0505 9900070160 200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8D964F6" w14:textId="77777777" w:rsidR="00F45822" w:rsidRPr="009A7102" w:rsidRDefault="00F45822" w:rsidP="005A499D">
            <w:pPr>
              <w:jc w:val="right"/>
              <w:rPr>
                <w:sz w:val="20"/>
                <w:szCs w:val="20"/>
              </w:rPr>
            </w:pPr>
            <w:r w:rsidRPr="009A7102">
              <w:rPr>
                <w:sz w:val="20"/>
                <w:szCs w:val="20"/>
              </w:rPr>
              <w:t>513 600,00</w:t>
            </w:r>
          </w:p>
        </w:tc>
        <w:tc>
          <w:tcPr>
            <w:tcW w:w="1276" w:type="dxa"/>
            <w:tcBorders>
              <w:top w:val="nil"/>
              <w:left w:val="nil"/>
              <w:bottom w:val="single" w:sz="4" w:space="0" w:color="auto"/>
              <w:right w:val="single" w:sz="8" w:space="0" w:color="auto"/>
            </w:tcBorders>
            <w:shd w:val="clear" w:color="auto" w:fill="auto"/>
            <w:vAlign w:val="center"/>
            <w:hideMark/>
          </w:tcPr>
          <w:p w14:paraId="3702FFD1" w14:textId="77777777" w:rsidR="00F45822" w:rsidRPr="009A7102" w:rsidRDefault="00F45822" w:rsidP="005A499D">
            <w:pPr>
              <w:jc w:val="right"/>
              <w:rPr>
                <w:sz w:val="20"/>
                <w:szCs w:val="20"/>
              </w:rPr>
            </w:pPr>
            <w:r w:rsidRPr="009A7102">
              <w:rPr>
                <w:sz w:val="20"/>
                <w:szCs w:val="20"/>
              </w:rPr>
              <w:t>513 600,00</w:t>
            </w:r>
          </w:p>
        </w:tc>
        <w:tc>
          <w:tcPr>
            <w:tcW w:w="1134" w:type="dxa"/>
            <w:tcBorders>
              <w:top w:val="nil"/>
              <w:left w:val="nil"/>
              <w:bottom w:val="single" w:sz="4" w:space="0" w:color="auto"/>
              <w:right w:val="single" w:sz="8" w:space="0" w:color="auto"/>
            </w:tcBorders>
            <w:shd w:val="clear" w:color="auto" w:fill="auto"/>
            <w:vAlign w:val="center"/>
            <w:hideMark/>
          </w:tcPr>
          <w:p w14:paraId="091CD59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23A9B1C" w14:textId="77777777" w:rsidR="00F45822" w:rsidRPr="009A7102" w:rsidRDefault="00F45822" w:rsidP="005A499D">
            <w:pPr>
              <w:rPr>
                <w:sz w:val="20"/>
                <w:szCs w:val="20"/>
              </w:rPr>
            </w:pPr>
          </w:p>
        </w:tc>
      </w:tr>
      <w:tr w:rsidR="009A7102" w:rsidRPr="009A7102" w14:paraId="415E888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CF2E7E1"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DB6874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E7118F1" w14:textId="77777777" w:rsidR="00F45822" w:rsidRPr="009A7102" w:rsidRDefault="00F45822" w:rsidP="005A499D">
            <w:pPr>
              <w:rPr>
                <w:sz w:val="20"/>
                <w:szCs w:val="20"/>
              </w:rPr>
            </w:pPr>
            <w:r w:rsidRPr="009A7102">
              <w:rPr>
                <w:sz w:val="20"/>
                <w:szCs w:val="20"/>
              </w:rPr>
              <w:t>000 0505 9900070160 240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3D6C771" w14:textId="77777777" w:rsidR="00F45822" w:rsidRPr="009A7102" w:rsidRDefault="00F45822" w:rsidP="005A499D">
            <w:pPr>
              <w:jc w:val="right"/>
              <w:rPr>
                <w:sz w:val="20"/>
                <w:szCs w:val="20"/>
              </w:rPr>
            </w:pPr>
            <w:r w:rsidRPr="009A7102">
              <w:rPr>
                <w:sz w:val="20"/>
                <w:szCs w:val="20"/>
              </w:rPr>
              <w:t>513 600,00</w:t>
            </w:r>
          </w:p>
        </w:tc>
        <w:tc>
          <w:tcPr>
            <w:tcW w:w="1276" w:type="dxa"/>
            <w:tcBorders>
              <w:top w:val="nil"/>
              <w:left w:val="nil"/>
              <w:bottom w:val="single" w:sz="4" w:space="0" w:color="auto"/>
              <w:right w:val="single" w:sz="8" w:space="0" w:color="auto"/>
            </w:tcBorders>
            <w:shd w:val="clear" w:color="auto" w:fill="auto"/>
            <w:vAlign w:val="center"/>
            <w:hideMark/>
          </w:tcPr>
          <w:p w14:paraId="71AE177C" w14:textId="77777777" w:rsidR="00F45822" w:rsidRPr="009A7102" w:rsidRDefault="00F45822" w:rsidP="005A499D">
            <w:pPr>
              <w:jc w:val="right"/>
              <w:rPr>
                <w:sz w:val="20"/>
                <w:szCs w:val="20"/>
              </w:rPr>
            </w:pPr>
            <w:r w:rsidRPr="009A7102">
              <w:rPr>
                <w:sz w:val="20"/>
                <w:szCs w:val="20"/>
              </w:rPr>
              <w:t>513 600,00</w:t>
            </w:r>
          </w:p>
        </w:tc>
        <w:tc>
          <w:tcPr>
            <w:tcW w:w="1134" w:type="dxa"/>
            <w:tcBorders>
              <w:top w:val="nil"/>
              <w:left w:val="nil"/>
              <w:bottom w:val="single" w:sz="4" w:space="0" w:color="auto"/>
              <w:right w:val="single" w:sz="8" w:space="0" w:color="auto"/>
            </w:tcBorders>
            <w:shd w:val="clear" w:color="auto" w:fill="auto"/>
            <w:vAlign w:val="center"/>
            <w:hideMark/>
          </w:tcPr>
          <w:p w14:paraId="3EC7DD4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48159CB" w14:textId="77777777" w:rsidR="00F45822" w:rsidRPr="009A7102" w:rsidRDefault="00F45822" w:rsidP="005A499D">
            <w:pPr>
              <w:rPr>
                <w:sz w:val="20"/>
                <w:szCs w:val="20"/>
              </w:rPr>
            </w:pPr>
          </w:p>
        </w:tc>
      </w:tr>
      <w:tr w:rsidR="009A7102" w:rsidRPr="009A7102" w14:paraId="38D7E2A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2A87D54" w14:textId="77777777" w:rsidR="00F45822" w:rsidRPr="009A7102" w:rsidRDefault="00F45822" w:rsidP="005A499D">
            <w:pPr>
              <w:rPr>
                <w:sz w:val="20"/>
                <w:szCs w:val="20"/>
              </w:rPr>
            </w:pPr>
            <w:r w:rsidRPr="009A7102">
              <w:rPr>
                <w:sz w:val="20"/>
                <w:szCs w:val="20"/>
              </w:rPr>
              <w:lastRenderedPageBreak/>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74DCFAF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C95EFA9" w14:textId="77777777" w:rsidR="00F45822" w:rsidRPr="009A7102" w:rsidRDefault="00F45822" w:rsidP="005A499D">
            <w:pPr>
              <w:rPr>
                <w:sz w:val="20"/>
                <w:szCs w:val="20"/>
              </w:rPr>
            </w:pPr>
            <w:r w:rsidRPr="009A7102">
              <w:rPr>
                <w:sz w:val="20"/>
                <w:szCs w:val="20"/>
              </w:rPr>
              <w:t>000 0505 9900070160 244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181D4D" w14:textId="77777777" w:rsidR="00F45822" w:rsidRPr="009A7102" w:rsidRDefault="00F45822" w:rsidP="005A499D">
            <w:pPr>
              <w:jc w:val="right"/>
              <w:rPr>
                <w:sz w:val="20"/>
                <w:szCs w:val="20"/>
              </w:rPr>
            </w:pPr>
            <w:r w:rsidRPr="009A7102">
              <w:rPr>
                <w:sz w:val="20"/>
                <w:szCs w:val="20"/>
              </w:rPr>
              <w:t>513 600,00</w:t>
            </w:r>
          </w:p>
        </w:tc>
        <w:tc>
          <w:tcPr>
            <w:tcW w:w="1276" w:type="dxa"/>
            <w:tcBorders>
              <w:top w:val="nil"/>
              <w:left w:val="nil"/>
              <w:bottom w:val="single" w:sz="4" w:space="0" w:color="auto"/>
              <w:right w:val="single" w:sz="8" w:space="0" w:color="auto"/>
            </w:tcBorders>
            <w:shd w:val="clear" w:color="auto" w:fill="auto"/>
            <w:vAlign w:val="center"/>
            <w:hideMark/>
          </w:tcPr>
          <w:p w14:paraId="5B291D4A" w14:textId="77777777" w:rsidR="00F45822" w:rsidRPr="009A7102" w:rsidRDefault="00F45822" w:rsidP="005A499D">
            <w:pPr>
              <w:jc w:val="right"/>
              <w:rPr>
                <w:sz w:val="20"/>
                <w:szCs w:val="20"/>
              </w:rPr>
            </w:pPr>
            <w:r w:rsidRPr="009A7102">
              <w:rPr>
                <w:sz w:val="20"/>
                <w:szCs w:val="20"/>
              </w:rPr>
              <w:t>513 600,00</w:t>
            </w:r>
          </w:p>
        </w:tc>
        <w:tc>
          <w:tcPr>
            <w:tcW w:w="1134" w:type="dxa"/>
            <w:tcBorders>
              <w:top w:val="nil"/>
              <w:left w:val="nil"/>
              <w:bottom w:val="single" w:sz="4" w:space="0" w:color="auto"/>
              <w:right w:val="single" w:sz="8" w:space="0" w:color="auto"/>
            </w:tcBorders>
            <w:shd w:val="clear" w:color="auto" w:fill="auto"/>
            <w:vAlign w:val="center"/>
            <w:hideMark/>
          </w:tcPr>
          <w:p w14:paraId="535585B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2F76B31" w14:textId="77777777" w:rsidR="00F45822" w:rsidRPr="009A7102" w:rsidRDefault="00F45822" w:rsidP="005A499D">
            <w:pPr>
              <w:rPr>
                <w:sz w:val="20"/>
                <w:szCs w:val="20"/>
              </w:rPr>
            </w:pPr>
          </w:p>
        </w:tc>
      </w:tr>
      <w:tr w:rsidR="009A7102" w:rsidRPr="009A7102" w14:paraId="322F539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D1E44A8" w14:textId="77777777" w:rsidR="00F45822" w:rsidRPr="009A7102" w:rsidRDefault="00F45822" w:rsidP="005A499D">
            <w:pPr>
              <w:rPr>
                <w:sz w:val="20"/>
                <w:szCs w:val="20"/>
              </w:rPr>
            </w:pPr>
            <w:r w:rsidRPr="009A7102">
              <w:rPr>
                <w:sz w:val="20"/>
                <w:szCs w:val="20"/>
              </w:rPr>
              <w:t>Дошкольное образование</w:t>
            </w:r>
          </w:p>
        </w:tc>
        <w:tc>
          <w:tcPr>
            <w:tcW w:w="756" w:type="dxa"/>
            <w:tcBorders>
              <w:top w:val="nil"/>
              <w:left w:val="nil"/>
              <w:bottom w:val="single" w:sz="4" w:space="0" w:color="auto"/>
              <w:right w:val="single" w:sz="8" w:space="0" w:color="auto"/>
            </w:tcBorders>
            <w:shd w:val="clear" w:color="auto" w:fill="auto"/>
            <w:vAlign w:val="center"/>
            <w:hideMark/>
          </w:tcPr>
          <w:p w14:paraId="1D3CB8C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D89524E" w14:textId="77777777" w:rsidR="00F45822" w:rsidRPr="009A7102" w:rsidRDefault="00F45822" w:rsidP="005A499D">
            <w:pPr>
              <w:rPr>
                <w:sz w:val="20"/>
                <w:szCs w:val="20"/>
              </w:rPr>
            </w:pPr>
            <w:r w:rsidRPr="009A7102">
              <w:rPr>
                <w:sz w:val="20"/>
                <w:szCs w:val="20"/>
              </w:rPr>
              <w:t>000 0701 0000000000 000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8275406" w14:textId="77777777" w:rsidR="00F45822" w:rsidRPr="009A7102" w:rsidRDefault="00F45822" w:rsidP="005A499D">
            <w:pPr>
              <w:jc w:val="right"/>
              <w:rPr>
                <w:sz w:val="20"/>
                <w:szCs w:val="20"/>
              </w:rPr>
            </w:pPr>
            <w:r w:rsidRPr="009A7102">
              <w:rPr>
                <w:sz w:val="20"/>
                <w:szCs w:val="20"/>
              </w:rPr>
              <w:t>295 835 429,92</w:t>
            </w:r>
          </w:p>
        </w:tc>
        <w:tc>
          <w:tcPr>
            <w:tcW w:w="1276" w:type="dxa"/>
            <w:tcBorders>
              <w:top w:val="nil"/>
              <w:left w:val="nil"/>
              <w:bottom w:val="single" w:sz="4" w:space="0" w:color="auto"/>
              <w:right w:val="single" w:sz="8" w:space="0" w:color="auto"/>
            </w:tcBorders>
            <w:shd w:val="clear" w:color="auto" w:fill="auto"/>
            <w:vAlign w:val="center"/>
            <w:hideMark/>
          </w:tcPr>
          <w:p w14:paraId="77CF5446" w14:textId="77777777" w:rsidR="00F45822" w:rsidRPr="009A7102" w:rsidRDefault="00F45822" w:rsidP="005A499D">
            <w:pPr>
              <w:jc w:val="right"/>
              <w:rPr>
                <w:sz w:val="20"/>
                <w:szCs w:val="20"/>
              </w:rPr>
            </w:pPr>
            <w:r w:rsidRPr="009A7102">
              <w:rPr>
                <w:sz w:val="20"/>
                <w:szCs w:val="20"/>
              </w:rPr>
              <w:t>275 047 350,32</w:t>
            </w:r>
          </w:p>
        </w:tc>
        <w:tc>
          <w:tcPr>
            <w:tcW w:w="1134" w:type="dxa"/>
            <w:tcBorders>
              <w:top w:val="nil"/>
              <w:left w:val="nil"/>
              <w:bottom w:val="single" w:sz="4" w:space="0" w:color="auto"/>
              <w:right w:val="single" w:sz="8" w:space="0" w:color="auto"/>
            </w:tcBorders>
            <w:shd w:val="clear" w:color="auto" w:fill="auto"/>
            <w:vAlign w:val="center"/>
            <w:hideMark/>
          </w:tcPr>
          <w:p w14:paraId="67E1096C" w14:textId="77777777" w:rsidR="00F45822" w:rsidRPr="009A7102" w:rsidRDefault="00F45822" w:rsidP="005A499D">
            <w:pPr>
              <w:jc w:val="right"/>
              <w:rPr>
                <w:sz w:val="20"/>
                <w:szCs w:val="20"/>
              </w:rPr>
            </w:pPr>
            <w:r w:rsidRPr="009A7102">
              <w:rPr>
                <w:sz w:val="20"/>
                <w:szCs w:val="20"/>
              </w:rPr>
              <w:t>20 788 079,60</w:t>
            </w:r>
          </w:p>
        </w:tc>
        <w:tc>
          <w:tcPr>
            <w:tcW w:w="363" w:type="dxa"/>
            <w:vAlign w:val="center"/>
            <w:hideMark/>
          </w:tcPr>
          <w:p w14:paraId="3F336826" w14:textId="77777777" w:rsidR="00F45822" w:rsidRPr="009A7102" w:rsidRDefault="00F45822" w:rsidP="005A499D">
            <w:pPr>
              <w:rPr>
                <w:sz w:val="20"/>
                <w:szCs w:val="20"/>
              </w:rPr>
            </w:pPr>
          </w:p>
        </w:tc>
      </w:tr>
      <w:tr w:rsidR="009A7102" w:rsidRPr="009A7102" w14:paraId="69FA51E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CA5D2BE"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муниципальных учреждений дошкольного образования</w:t>
            </w:r>
          </w:p>
        </w:tc>
        <w:tc>
          <w:tcPr>
            <w:tcW w:w="756" w:type="dxa"/>
            <w:tcBorders>
              <w:top w:val="nil"/>
              <w:left w:val="nil"/>
              <w:bottom w:val="single" w:sz="4" w:space="0" w:color="auto"/>
              <w:right w:val="single" w:sz="8" w:space="0" w:color="auto"/>
            </w:tcBorders>
            <w:shd w:val="clear" w:color="auto" w:fill="auto"/>
            <w:vAlign w:val="center"/>
            <w:hideMark/>
          </w:tcPr>
          <w:p w14:paraId="6092A08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425759E" w14:textId="77777777" w:rsidR="00F45822" w:rsidRPr="009A7102" w:rsidRDefault="00F45822" w:rsidP="005A499D">
            <w:pPr>
              <w:rPr>
                <w:sz w:val="20"/>
                <w:szCs w:val="20"/>
              </w:rPr>
            </w:pPr>
            <w:r w:rsidRPr="009A7102">
              <w:rPr>
                <w:sz w:val="20"/>
                <w:szCs w:val="20"/>
              </w:rPr>
              <w:t>000 0701 0710007190 000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C1E2409" w14:textId="77777777" w:rsidR="00F45822" w:rsidRPr="009A7102" w:rsidRDefault="00F45822" w:rsidP="005A499D">
            <w:pPr>
              <w:jc w:val="right"/>
              <w:rPr>
                <w:sz w:val="20"/>
                <w:szCs w:val="20"/>
              </w:rPr>
            </w:pPr>
            <w:r w:rsidRPr="009A7102">
              <w:rPr>
                <w:sz w:val="20"/>
                <w:szCs w:val="20"/>
              </w:rPr>
              <w:t>61 136 004,89</w:t>
            </w:r>
          </w:p>
        </w:tc>
        <w:tc>
          <w:tcPr>
            <w:tcW w:w="1276" w:type="dxa"/>
            <w:tcBorders>
              <w:top w:val="nil"/>
              <w:left w:val="nil"/>
              <w:bottom w:val="single" w:sz="4" w:space="0" w:color="auto"/>
              <w:right w:val="single" w:sz="8" w:space="0" w:color="auto"/>
            </w:tcBorders>
            <w:shd w:val="clear" w:color="auto" w:fill="auto"/>
            <w:vAlign w:val="center"/>
            <w:hideMark/>
          </w:tcPr>
          <w:p w14:paraId="0B594E01" w14:textId="77777777" w:rsidR="00F45822" w:rsidRPr="009A7102" w:rsidRDefault="00F45822" w:rsidP="005A499D">
            <w:pPr>
              <w:jc w:val="right"/>
              <w:rPr>
                <w:sz w:val="20"/>
                <w:szCs w:val="20"/>
              </w:rPr>
            </w:pPr>
            <w:r w:rsidRPr="009A7102">
              <w:rPr>
                <w:sz w:val="20"/>
                <w:szCs w:val="20"/>
              </w:rPr>
              <w:t>54 099 586,49</w:t>
            </w:r>
          </w:p>
        </w:tc>
        <w:tc>
          <w:tcPr>
            <w:tcW w:w="1134" w:type="dxa"/>
            <w:tcBorders>
              <w:top w:val="nil"/>
              <w:left w:val="nil"/>
              <w:bottom w:val="single" w:sz="4" w:space="0" w:color="auto"/>
              <w:right w:val="single" w:sz="8" w:space="0" w:color="auto"/>
            </w:tcBorders>
            <w:shd w:val="clear" w:color="auto" w:fill="auto"/>
            <w:vAlign w:val="center"/>
            <w:hideMark/>
          </w:tcPr>
          <w:p w14:paraId="7C1242F1" w14:textId="77777777" w:rsidR="00F45822" w:rsidRPr="009A7102" w:rsidRDefault="00F45822" w:rsidP="005A499D">
            <w:pPr>
              <w:jc w:val="right"/>
              <w:rPr>
                <w:sz w:val="20"/>
                <w:szCs w:val="20"/>
              </w:rPr>
            </w:pPr>
            <w:r w:rsidRPr="009A7102">
              <w:rPr>
                <w:sz w:val="20"/>
                <w:szCs w:val="20"/>
              </w:rPr>
              <w:t>7 036 418,40</w:t>
            </w:r>
          </w:p>
        </w:tc>
        <w:tc>
          <w:tcPr>
            <w:tcW w:w="363" w:type="dxa"/>
            <w:vAlign w:val="center"/>
            <w:hideMark/>
          </w:tcPr>
          <w:p w14:paraId="639F1BCC" w14:textId="77777777" w:rsidR="00F45822" w:rsidRPr="009A7102" w:rsidRDefault="00F45822" w:rsidP="005A499D">
            <w:pPr>
              <w:rPr>
                <w:sz w:val="20"/>
                <w:szCs w:val="20"/>
              </w:rPr>
            </w:pPr>
          </w:p>
        </w:tc>
      </w:tr>
      <w:tr w:rsidR="009A7102" w:rsidRPr="009A7102" w14:paraId="40AC8D62"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323E660"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5349CF3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19F1864" w14:textId="77777777" w:rsidR="00F45822" w:rsidRPr="009A7102" w:rsidRDefault="00F45822" w:rsidP="005A499D">
            <w:pPr>
              <w:rPr>
                <w:sz w:val="20"/>
                <w:szCs w:val="20"/>
              </w:rPr>
            </w:pPr>
            <w:r w:rsidRPr="009A7102">
              <w:rPr>
                <w:sz w:val="20"/>
                <w:szCs w:val="20"/>
              </w:rPr>
              <w:t>000 0701 0710007190 100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F77A2FF" w14:textId="77777777" w:rsidR="00F45822" w:rsidRPr="009A7102" w:rsidRDefault="00F45822" w:rsidP="005A499D">
            <w:pPr>
              <w:jc w:val="right"/>
              <w:rPr>
                <w:sz w:val="20"/>
                <w:szCs w:val="20"/>
              </w:rPr>
            </w:pPr>
            <w:r w:rsidRPr="009A7102">
              <w:rPr>
                <w:sz w:val="20"/>
                <w:szCs w:val="20"/>
              </w:rPr>
              <w:t>1 262 021,60</w:t>
            </w:r>
          </w:p>
        </w:tc>
        <w:tc>
          <w:tcPr>
            <w:tcW w:w="1276" w:type="dxa"/>
            <w:tcBorders>
              <w:top w:val="nil"/>
              <w:left w:val="nil"/>
              <w:bottom w:val="single" w:sz="4" w:space="0" w:color="auto"/>
              <w:right w:val="single" w:sz="8" w:space="0" w:color="auto"/>
            </w:tcBorders>
            <w:shd w:val="clear" w:color="auto" w:fill="auto"/>
            <w:vAlign w:val="center"/>
            <w:hideMark/>
          </w:tcPr>
          <w:p w14:paraId="0BB4F558" w14:textId="77777777" w:rsidR="00F45822" w:rsidRPr="009A7102" w:rsidRDefault="00F45822" w:rsidP="005A499D">
            <w:pPr>
              <w:jc w:val="right"/>
              <w:rPr>
                <w:sz w:val="20"/>
                <w:szCs w:val="20"/>
              </w:rPr>
            </w:pPr>
            <w:r w:rsidRPr="009A7102">
              <w:rPr>
                <w:sz w:val="20"/>
                <w:szCs w:val="20"/>
              </w:rPr>
              <w:t>941 861,23</w:t>
            </w:r>
          </w:p>
        </w:tc>
        <w:tc>
          <w:tcPr>
            <w:tcW w:w="1134" w:type="dxa"/>
            <w:tcBorders>
              <w:top w:val="nil"/>
              <w:left w:val="nil"/>
              <w:bottom w:val="single" w:sz="4" w:space="0" w:color="auto"/>
              <w:right w:val="single" w:sz="8" w:space="0" w:color="auto"/>
            </w:tcBorders>
            <w:shd w:val="clear" w:color="auto" w:fill="auto"/>
            <w:vAlign w:val="center"/>
            <w:hideMark/>
          </w:tcPr>
          <w:p w14:paraId="3834E93E" w14:textId="77777777" w:rsidR="00F45822" w:rsidRPr="009A7102" w:rsidRDefault="00F45822" w:rsidP="005A499D">
            <w:pPr>
              <w:jc w:val="right"/>
              <w:rPr>
                <w:sz w:val="20"/>
                <w:szCs w:val="20"/>
              </w:rPr>
            </w:pPr>
            <w:r w:rsidRPr="009A7102">
              <w:rPr>
                <w:sz w:val="20"/>
                <w:szCs w:val="20"/>
              </w:rPr>
              <w:t>320 160,37</w:t>
            </w:r>
          </w:p>
        </w:tc>
        <w:tc>
          <w:tcPr>
            <w:tcW w:w="363" w:type="dxa"/>
            <w:vAlign w:val="center"/>
            <w:hideMark/>
          </w:tcPr>
          <w:p w14:paraId="60E4B2CF" w14:textId="77777777" w:rsidR="00F45822" w:rsidRPr="009A7102" w:rsidRDefault="00F45822" w:rsidP="005A499D">
            <w:pPr>
              <w:rPr>
                <w:sz w:val="20"/>
                <w:szCs w:val="20"/>
              </w:rPr>
            </w:pPr>
          </w:p>
        </w:tc>
      </w:tr>
      <w:tr w:rsidR="009A7102" w:rsidRPr="009A7102" w14:paraId="7781F68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6B8CECE"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6AE2856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F23E48F" w14:textId="77777777" w:rsidR="00F45822" w:rsidRPr="009A7102" w:rsidRDefault="00F45822" w:rsidP="005A499D">
            <w:pPr>
              <w:rPr>
                <w:sz w:val="20"/>
                <w:szCs w:val="20"/>
              </w:rPr>
            </w:pPr>
            <w:r w:rsidRPr="009A7102">
              <w:rPr>
                <w:sz w:val="20"/>
                <w:szCs w:val="20"/>
              </w:rPr>
              <w:t>000 0701 0710007190 110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F040169" w14:textId="77777777" w:rsidR="00F45822" w:rsidRPr="009A7102" w:rsidRDefault="00F45822" w:rsidP="005A499D">
            <w:pPr>
              <w:jc w:val="right"/>
              <w:rPr>
                <w:sz w:val="20"/>
                <w:szCs w:val="20"/>
              </w:rPr>
            </w:pPr>
            <w:r w:rsidRPr="009A7102">
              <w:rPr>
                <w:sz w:val="20"/>
                <w:szCs w:val="20"/>
              </w:rPr>
              <w:t>1 262 021,60</w:t>
            </w:r>
          </w:p>
        </w:tc>
        <w:tc>
          <w:tcPr>
            <w:tcW w:w="1276" w:type="dxa"/>
            <w:tcBorders>
              <w:top w:val="nil"/>
              <w:left w:val="nil"/>
              <w:bottom w:val="single" w:sz="4" w:space="0" w:color="auto"/>
              <w:right w:val="single" w:sz="8" w:space="0" w:color="auto"/>
            </w:tcBorders>
            <w:shd w:val="clear" w:color="auto" w:fill="auto"/>
            <w:vAlign w:val="center"/>
            <w:hideMark/>
          </w:tcPr>
          <w:p w14:paraId="07B71395" w14:textId="77777777" w:rsidR="00F45822" w:rsidRPr="009A7102" w:rsidRDefault="00F45822" w:rsidP="005A499D">
            <w:pPr>
              <w:jc w:val="right"/>
              <w:rPr>
                <w:sz w:val="20"/>
                <w:szCs w:val="20"/>
              </w:rPr>
            </w:pPr>
            <w:r w:rsidRPr="009A7102">
              <w:rPr>
                <w:sz w:val="20"/>
                <w:szCs w:val="20"/>
              </w:rPr>
              <w:t>941 861,23</w:t>
            </w:r>
          </w:p>
        </w:tc>
        <w:tc>
          <w:tcPr>
            <w:tcW w:w="1134" w:type="dxa"/>
            <w:tcBorders>
              <w:top w:val="nil"/>
              <w:left w:val="nil"/>
              <w:bottom w:val="single" w:sz="4" w:space="0" w:color="auto"/>
              <w:right w:val="single" w:sz="8" w:space="0" w:color="auto"/>
            </w:tcBorders>
            <w:shd w:val="clear" w:color="auto" w:fill="auto"/>
            <w:vAlign w:val="center"/>
            <w:hideMark/>
          </w:tcPr>
          <w:p w14:paraId="1576E71D" w14:textId="77777777" w:rsidR="00F45822" w:rsidRPr="009A7102" w:rsidRDefault="00F45822" w:rsidP="005A499D">
            <w:pPr>
              <w:jc w:val="right"/>
              <w:rPr>
                <w:sz w:val="20"/>
                <w:szCs w:val="20"/>
              </w:rPr>
            </w:pPr>
            <w:r w:rsidRPr="009A7102">
              <w:rPr>
                <w:sz w:val="20"/>
                <w:szCs w:val="20"/>
              </w:rPr>
              <w:t>320 160,37</w:t>
            </w:r>
          </w:p>
        </w:tc>
        <w:tc>
          <w:tcPr>
            <w:tcW w:w="363" w:type="dxa"/>
            <w:vAlign w:val="center"/>
            <w:hideMark/>
          </w:tcPr>
          <w:p w14:paraId="0D8D0EEB" w14:textId="77777777" w:rsidR="00F45822" w:rsidRPr="009A7102" w:rsidRDefault="00F45822" w:rsidP="005A499D">
            <w:pPr>
              <w:rPr>
                <w:sz w:val="20"/>
                <w:szCs w:val="20"/>
              </w:rPr>
            </w:pPr>
          </w:p>
        </w:tc>
      </w:tr>
      <w:tr w:rsidR="009A7102" w:rsidRPr="009A7102" w14:paraId="37E184F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FDAA85A"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1279575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4188BDB" w14:textId="77777777" w:rsidR="00F45822" w:rsidRPr="009A7102" w:rsidRDefault="00F45822" w:rsidP="005A499D">
            <w:pPr>
              <w:rPr>
                <w:sz w:val="20"/>
                <w:szCs w:val="20"/>
              </w:rPr>
            </w:pPr>
            <w:r w:rsidRPr="009A7102">
              <w:rPr>
                <w:sz w:val="20"/>
                <w:szCs w:val="20"/>
              </w:rPr>
              <w:t>000 0701 0710007190 111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CBA35F0" w14:textId="77777777" w:rsidR="00F45822" w:rsidRPr="009A7102" w:rsidRDefault="00F45822" w:rsidP="005A499D">
            <w:pPr>
              <w:jc w:val="right"/>
              <w:rPr>
                <w:sz w:val="20"/>
                <w:szCs w:val="20"/>
              </w:rPr>
            </w:pPr>
            <w:r w:rsidRPr="009A7102">
              <w:rPr>
                <w:sz w:val="20"/>
                <w:szCs w:val="20"/>
              </w:rPr>
              <w:t>953 908,18</w:t>
            </w:r>
          </w:p>
        </w:tc>
        <w:tc>
          <w:tcPr>
            <w:tcW w:w="1276" w:type="dxa"/>
            <w:tcBorders>
              <w:top w:val="nil"/>
              <w:left w:val="nil"/>
              <w:bottom w:val="single" w:sz="4" w:space="0" w:color="auto"/>
              <w:right w:val="single" w:sz="8" w:space="0" w:color="auto"/>
            </w:tcBorders>
            <w:shd w:val="clear" w:color="auto" w:fill="auto"/>
            <w:vAlign w:val="center"/>
            <w:hideMark/>
          </w:tcPr>
          <w:p w14:paraId="1EB408D0" w14:textId="77777777" w:rsidR="00F45822" w:rsidRPr="009A7102" w:rsidRDefault="00F45822" w:rsidP="005A499D">
            <w:pPr>
              <w:jc w:val="right"/>
              <w:rPr>
                <w:sz w:val="20"/>
                <w:szCs w:val="20"/>
              </w:rPr>
            </w:pPr>
            <w:r w:rsidRPr="009A7102">
              <w:rPr>
                <w:sz w:val="20"/>
                <w:szCs w:val="20"/>
              </w:rPr>
              <w:t>720 662,53</w:t>
            </w:r>
          </w:p>
        </w:tc>
        <w:tc>
          <w:tcPr>
            <w:tcW w:w="1134" w:type="dxa"/>
            <w:tcBorders>
              <w:top w:val="nil"/>
              <w:left w:val="nil"/>
              <w:bottom w:val="single" w:sz="4" w:space="0" w:color="auto"/>
              <w:right w:val="single" w:sz="8" w:space="0" w:color="auto"/>
            </w:tcBorders>
            <w:shd w:val="clear" w:color="auto" w:fill="auto"/>
            <w:vAlign w:val="center"/>
            <w:hideMark/>
          </w:tcPr>
          <w:p w14:paraId="7BC2D81E" w14:textId="77777777" w:rsidR="00F45822" w:rsidRPr="009A7102" w:rsidRDefault="00F45822" w:rsidP="005A499D">
            <w:pPr>
              <w:jc w:val="right"/>
              <w:rPr>
                <w:sz w:val="20"/>
                <w:szCs w:val="20"/>
              </w:rPr>
            </w:pPr>
            <w:r w:rsidRPr="009A7102">
              <w:rPr>
                <w:sz w:val="20"/>
                <w:szCs w:val="20"/>
              </w:rPr>
              <w:t>233 245,65</w:t>
            </w:r>
          </w:p>
        </w:tc>
        <w:tc>
          <w:tcPr>
            <w:tcW w:w="363" w:type="dxa"/>
            <w:vAlign w:val="center"/>
            <w:hideMark/>
          </w:tcPr>
          <w:p w14:paraId="7CE9FED1" w14:textId="77777777" w:rsidR="00F45822" w:rsidRPr="009A7102" w:rsidRDefault="00F45822" w:rsidP="005A499D">
            <w:pPr>
              <w:rPr>
                <w:sz w:val="20"/>
                <w:szCs w:val="20"/>
              </w:rPr>
            </w:pPr>
          </w:p>
        </w:tc>
      </w:tr>
      <w:tr w:rsidR="009A7102" w:rsidRPr="009A7102" w14:paraId="3BEA29EF"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1B61CD7"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227D57A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D98323A" w14:textId="77777777" w:rsidR="00F45822" w:rsidRPr="009A7102" w:rsidRDefault="00F45822" w:rsidP="005A499D">
            <w:pPr>
              <w:rPr>
                <w:sz w:val="20"/>
                <w:szCs w:val="20"/>
              </w:rPr>
            </w:pPr>
            <w:r w:rsidRPr="009A7102">
              <w:rPr>
                <w:sz w:val="20"/>
                <w:szCs w:val="20"/>
              </w:rPr>
              <w:t>000 0701 0710007190 119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2CBBA62" w14:textId="77777777" w:rsidR="00F45822" w:rsidRPr="009A7102" w:rsidRDefault="00F45822" w:rsidP="005A499D">
            <w:pPr>
              <w:jc w:val="right"/>
              <w:rPr>
                <w:sz w:val="20"/>
                <w:szCs w:val="20"/>
              </w:rPr>
            </w:pPr>
            <w:r w:rsidRPr="009A7102">
              <w:rPr>
                <w:sz w:val="20"/>
                <w:szCs w:val="20"/>
              </w:rPr>
              <w:t>308 113,42</w:t>
            </w:r>
          </w:p>
        </w:tc>
        <w:tc>
          <w:tcPr>
            <w:tcW w:w="1276" w:type="dxa"/>
            <w:tcBorders>
              <w:top w:val="nil"/>
              <w:left w:val="nil"/>
              <w:bottom w:val="single" w:sz="4" w:space="0" w:color="auto"/>
              <w:right w:val="single" w:sz="8" w:space="0" w:color="auto"/>
            </w:tcBorders>
            <w:shd w:val="clear" w:color="auto" w:fill="auto"/>
            <w:vAlign w:val="center"/>
            <w:hideMark/>
          </w:tcPr>
          <w:p w14:paraId="2CB9F6E1" w14:textId="77777777" w:rsidR="00F45822" w:rsidRPr="009A7102" w:rsidRDefault="00F45822" w:rsidP="005A499D">
            <w:pPr>
              <w:jc w:val="right"/>
              <w:rPr>
                <w:sz w:val="20"/>
                <w:szCs w:val="20"/>
              </w:rPr>
            </w:pPr>
            <w:r w:rsidRPr="009A7102">
              <w:rPr>
                <w:sz w:val="20"/>
                <w:szCs w:val="20"/>
              </w:rPr>
              <w:t>221 198,70</w:t>
            </w:r>
          </w:p>
        </w:tc>
        <w:tc>
          <w:tcPr>
            <w:tcW w:w="1134" w:type="dxa"/>
            <w:tcBorders>
              <w:top w:val="nil"/>
              <w:left w:val="nil"/>
              <w:bottom w:val="single" w:sz="4" w:space="0" w:color="auto"/>
              <w:right w:val="single" w:sz="8" w:space="0" w:color="auto"/>
            </w:tcBorders>
            <w:shd w:val="clear" w:color="auto" w:fill="auto"/>
            <w:vAlign w:val="center"/>
            <w:hideMark/>
          </w:tcPr>
          <w:p w14:paraId="7540CED5" w14:textId="77777777" w:rsidR="00F45822" w:rsidRPr="009A7102" w:rsidRDefault="00F45822" w:rsidP="005A499D">
            <w:pPr>
              <w:jc w:val="right"/>
              <w:rPr>
                <w:sz w:val="20"/>
                <w:szCs w:val="20"/>
              </w:rPr>
            </w:pPr>
            <w:r w:rsidRPr="009A7102">
              <w:rPr>
                <w:sz w:val="20"/>
                <w:szCs w:val="20"/>
              </w:rPr>
              <w:t>86 914,72</w:t>
            </w:r>
          </w:p>
        </w:tc>
        <w:tc>
          <w:tcPr>
            <w:tcW w:w="363" w:type="dxa"/>
            <w:vAlign w:val="center"/>
            <w:hideMark/>
          </w:tcPr>
          <w:p w14:paraId="524BAAF4" w14:textId="77777777" w:rsidR="00F45822" w:rsidRPr="009A7102" w:rsidRDefault="00F45822" w:rsidP="005A499D">
            <w:pPr>
              <w:rPr>
                <w:sz w:val="20"/>
                <w:szCs w:val="20"/>
              </w:rPr>
            </w:pPr>
          </w:p>
        </w:tc>
      </w:tr>
      <w:tr w:rsidR="009A7102" w:rsidRPr="009A7102" w14:paraId="549150D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15780C1"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34F3382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BE8B1B" w14:textId="77777777" w:rsidR="00F45822" w:rsidRPr="009A7102" w:rsidRDefault="00F45822" w:rsidP="005A499D">
            <w:pPr>
              <w:rPr>
                <w:sz w:val="20"/>
                <w:szCs w:val="20"/>
              </w:rPr>
            </w:pPr>
            <w:r w:rsidRPr="009A7102">
              <w:rPr>
                <w:sz w:val="20"/>
                <w:szCs w:val="20"/>
              </w:rPr>
              <w:t>000 0701 0710007190 200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5EB8192" w14:textId="77777777" w:rsidR="00F45822" w:rsidRPr="009A7102" w:rsidRDefault="00F45822" w:rsidP="005A499D">
            <w:pPr>
              <w:jc w:val="right"/>
              <w:rPr>
                <w:sz w:val="20"/>
                <w:szCs w:val="20"/>
              </w:rPr>
            </w:pPr>
            <w:r w:rsidRPr="009A7102">
              <w:rPr>
                <w:sz w:val="20"/>
                <w:szCs w:val="20"/>
              </w:rPr>
              <w:t>57 000 291,11</w:t>
            </w:r>
          </w:p>
        </w:tc>
        <w:tc>
          <w:tcPr>
            <w:tcW w:w="1276" w:type="dxa"/>
            <w:tcBorders>
              <w:top w:val="nil"/>
              <w:left w:val="nil"/>
              <w:bottom w:val="single" w:sz="4" w:space="0" w:color="auto"/>
              <w:right w:val="single" w:sz="8" w:space="0" w:color="auto"/>
            </w:tcBorders>
            <w:shd w:val="clear" w:color="auto" w:fill="auto"/>
            <w:vAlign w:val="center"/>
            <w:hideMark/>
          </w:tcPr>
          <w:p w14:paraId="26D69422" w14:textId="77777777" w:rsidR="00F45822" w:rsidRPr="009A7102" w:rsidRDefault="00F45822" w:rsidP="005A499D">
            <w:pPr>
              <w:jc w:val="right"/>
              <w:rPr>
                <w:sz w:val="20"/>
                <w:szCs w:val="20"/>
              </w:rPr>
            </w:pPr>
            <w:r w:rsidRPr="009A7102">
              <w:rPr>
                <w:sz w:val="20"/>
                <w:szCs w:val="20"/>
              </w:rPr>
              <w:t>50 333 375,98</w:t>
            </w:r>
          </w:p>
        </w:tc>
        <w:tc>
          <w:tcPr>
            <w:tcW w:w="1134" w:type="dxa"/>
            <w:tcBorders>
              <w:top w:val="nil"/>
              <w:left w:val="nil"/>
              <w:bottom w:val="single" w:sz="4" w:space="0" w:color="auto"/>
              <w:right w:val="single" w:sz="8" w:space="0" w:color="auto"/>
            </w:tcBorders>
            <w:shd w:val="clear" w:color="auto" w:fill="auto"/>
            <w:vAlign w:val="center"/>
            <w:hideMark/>
          </w:tcPr>
          <w:p w14:paraId="10FDAAE1" w14:textId="77777777" w:rsidR="00F45822" w:rsidRPr="009A7102" w:rsidRDefault="00F45822" w:rsidP="005A499D">
            <w:pPr>
              <w:jc w:val="right"/>
              <w:rPr>
                <w:sz w:val="20"/>
                <w:szCs w:val="20"/>
              </w:rPr>
            </w:pPr>
            <w:r w:rsidRPr="009A7102">
              <w:rPr>
                <w:sz w:val="20"/>
                <w:szCs w:val="20"/>
              </w:rPr>
              <w:t>6 666 915,13</w:t>
            </w:r>
          </w:p>
        </w:tc>
        <w:tc>
          <w:tcPr>
            <w:tcW w:w="363" w:type="dxa"/>
            <w:vAlign w:val="center"/>
            <w:hideMark/>
          </w:tcPr>
          <w:p w14:paraId="6E913B00" w14:textId="77777777" w:rsidR="00F45822" w:rsidRPr="009A7102" w:rsidRDefault="00F45822" w:rsidP="005A499D">
            <w:pPr>
              <w:rPr>
                <w:sz w:val="20"/>
                <w:szCs w:val="20"/>
              </w:rPr>
            </w:pPr>
          </w:p>
        </w:tc>
      </w:tr>
      <w:tr w:rsidR="009A7102" w:rsidRPr="009A7102" w14:paraId="539161DA"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5D7C416"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218A7AB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892F947" w14:textId="77777777" w:rsidR="00F45822" w:rsidRPr="009A7102" w:rsidRDefault="00F45822" w:rsidP="005A499D">
            <w:pPr>
              <w:rPr>
                <w:sz w:val="20"/>
                <w:szCs w:val="20"/>
              </w:rPr>
            </w:pPr>
            <w:r w:rsidRPr="009A7102">
              <w:rPr>
                <w:sz w:val="20"/>
                <w:szCs w:val="20"/>
              </w:rPr>
              <w:t>000 0701 0710007190 240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971EC1E" w14:textId="77777777" w:rsidR="00F45822" w:rsidRPr="009A7102" w:rsidRDefault="00F45822" w:rsidP="005A499D">
            <w:pPr>
              <w:jc w:val="right"/>
              <w:rPr>
                <w:sz w:val="20"/>
                <w:szCs w:val="20"/>
              </w:rPr>
            </w:pPr>
            <w:r w:rsidRPr="009A7102">
              <w:rPr>
                <w:sz w:val="20"/>
                <w:szCs w:val="20"/>
              </w:rPr>
              <w:t>57 000 291,11</w:t>
            </w:r>
          </w:p>
        </w:tc>
        <w:tc>
          <w:tcPr>
            <w:tcW w:w="1276" w:type="dxa"/>
            <w:tcBorders>
              <w:top w:val="nil"/>
              <w:left w:val="nil"/>
              <w:bottom w:val="single" w:sz="4" w:space="0" w:color="auto"/>
              <w:right w:val="single" w:sz="8" w:space="0" w:color="auto"/>
            </w:tcBorders>
            <w:shd w:val="clear" w:color="auto" w:fill="auto"/>
            <w:vAlign w:val="center"/>
            <w:hideMark/>
          </w:tcPr>
          <w:p w14:paraId="427BEDC6" w14:textId="77777777" w:rsidR="00F45822" w:rsidRPr="009A7102" w:rsidRDefault="00F45822" w:rsidP="005A499D">
            <w:pPr>
              <w:jc w:val="right"/>
              <w:rPr>
                <w:sz w:val="20"/>
                <w:szCs w:val="20"/>
              </w:rPr>
            </w:pPr>
            <w:r w:rsidRPr="009A7102">
              <w:rPr>
                <w:sz w:val="20"/>
                <w:szCs w:val="20"/>
              </w:rPr>
              <w:t>50 333 375,98</w:t>
            </w:r>
          </w:p>
        </w:tc>
        <w:tc>
          <w:tcPr>
            <w:tcW w:w="1134" w:type="dxa"/>
            <w:tcBorders>
              <w:top w:val="nil"/>
              <w:left w:val="nil"/>
              <w:bottom w:val="single" w:sz="4" w:space="0" w:color="auto"/>
              <w:right w:val="single" w:sz="8" w:space="0" w:color="auto"/>
            </w:tcBorders>
            <w:shd w:val="clear" w:color="auto" w:fill="auto"/>
            <w:vAlign w:val="center"/>
            <w:hideMark/>
          </w:tcPr>
          <w:p w14:paraId="275DAB95" w14:textId="77777777" w:rsidR="00F45822" w:rsidRPr="009A7102" w:rsidRDefault="00F45822" w:rsidP="005A499D">
            <w:pPr>
              <w:jc w:val="right"/>
              <w:rPr>
                <w:sz w:val="20"/>
                <w:szCs w:val="20"/>
              </w:rPr>
            </w:pPr>
            <w:r w:rsidRPr="009A7102">
              <w:rPr>
                <w:sz w:val="20"/>
                <w:szCs w:val="20"/>
              </w:rPr>
              <w:t>6 666 915,13</w:t>
            </w:r>
          </w:p>
        </w:tc>
        <w:tc>
          <w:tcPr>
            <w:tcW w:w="363" w:type="dxa"/>
            <w:vAlign w:val="center"/>
            <w:hideMark/>
          </w:tcPr>
          <w:p w14:paraId="4F8C471F" w14:textId="77777777" w:rsidR="00F45822" w:rsidRPr="009A7102" w:rsidRDefault="00F45822" w:rsidP="005A499D">
            <w:pPr>
              <w:rPr>
                <w:sz w:val="20"/>
                <w:szCs w:val="20"/>
              </w:rPr>
            </w:pPr>
          </w:p>
        </w:tc>
      </w:tr>
      <w:tr w:rsidR="009A7102" w:rsidRPr="009A7102" w14:paraId="2702DCB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B63D020"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0F340CA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AD54E62" w14:textId="77777777" w:rsidR="00F45822" w:rsidRPr="009A7102" w:rsidRDefault="00F45822" w:rsidP="005A499D">
            <w:pPr>
              <w:rPr>
                <w:sz w:val="20"/>
                <w:szCs w:val="20"/>
              </w:rPr>
            </w:pPr>
            <w:r w:rsidRPr="009A7102">
              <w:rPr>
                <w:sz w:val="20"/>
                <w:szCs w:val="20"/>
              </w:rPr>
              <w:t>000 0701 0710007190 242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42CF3E5" w14:textId="77777777" w:rsidR="00F45822" w:rsidRPr="009A7102" w:rsidRDefault="00F45822" w:rsidP="005A499D">
            <w:pPr>
              <w:jc w:val="right"/>
              <w:rPr>
                <w:sz w:val="20"/>
                <w:szCs w:val="20"/>
              </w:rPr>
            </w:pPr>
            <w:r w:rsidRPr="009A7102">
              <w:rPr>
                <w:sz w:val="20"/>
                <w:szCs w:val="20"/>
              </w:rPr>
              <w:t>647 946,03</w:t>
            </w:r>
          </w:p>
        </w:tc>
        <w:tc>
          <w:tcPr>
            <w:tcW w:w="1276" w:type="dxa"/>
            <w:tcBorders>
              <w:top w:val="nil"/>
              <w:left w:val="nil"/>
              <w:bottom w:val="single" w:sz="4" w:space="0" w:color="auto"/>
              <w:right w:val="single" w:sz="8" w:space="0" w:color="auto"/>
            </w:tcBorders>
            <w:shd w:val="clear" w:color="auto" w:fill="auto"/>
            <w:vAlign w:val="center"/>
            <w:hideMark/>
          </w:tcPr>
          <w:p w14:paraId="0B95806C" w14:textId="77777777" w:rsidR="00F45822" w:rsidRPr="009A7102" w:rsidRDefault="00F45822" w:rsidP="005A499D">
            <w:pPr>
              <w:jc w:val="right"/>
              <w:rPr>
                <w:sz w:val="20"/>
                <w:szCs w:val="20"/>
              </w:rPr>
            </w:pPr>
            <w:r w:rsidRPr="009A7102">
              <w:rPr>
                <w:sz w:val="20"/>
                <w:szCs w:val="20"/>
              </w:rPr>
              <w:t>487 499,98</w:t>
            </w:r>
          </w:p>
        </w:tc>
        <w:tc>
          <w:tcPr>
            <w:tcW w:w="1134" w:type="dxa"/>
            <w:tcBorders>
              <w:top w:val="nil"/>
              <w:left w:val="nil"/>
              <w:bottom w:val="single" w:sz="4" w:space="0" w:color="auto"/>
              <w:right w:val="single" w:sz="8" w:space="0" w:color="auto"/>
            </w:tcBorders>
            <w:shd w:val="clear" w:color="auto" w:fill="auto"/>
            <w:vAlign w:val="center"/>
            <w:hideMark/>
          </w:tcPr>
          <w:p w14:paraId="016C55C0" w14:textId="77777777" w:rsidR="00F45822" w:rsidRPr="009A7102" w:rsidRDefault="00F45822" w:rsidP="005A499D">
            <w:pPr>
              <w:jc w:val="right"/>
              <w:rPr>
                <w:sz w:val="20"/>
                <w:szCs w:val="20"/>
              </w:rPr>
            </w:pPr>
            <w:r w:rsidRPr="009A7102">
              <w:rPr>
                <w:sz w:val="20"/>
                <w:szCs w:val="20"/>
              </w:rPr>
              <w:t>160 446,05</w:t>
            </w:r>
          </w:p>
        </w:tc>
        <w:tc>
          <w:tcPr>
            <w:tcW w:w="363" w:type="dxa"/>
            <w:vAlign w:val="center"/>
            <w:hideMark/>
          </w:tcPr>
          <w:p w14:paraId="3422682A" w14:textId="77777777" w:rsidR="00F45822" w:rsidRPr="009A7102" w:rsidRDefault="00F45822" w:rsidP="005A499D">
            <w:pPr>
              <w:rPr>
                <w:sz w:val="20"/>
                <w:szCs w:val="20"/>
              </w:rPr>
            </w:pPr>
          </w:p>
        </w:tc>
      </w:tr>
      <w:tr w:rsidR="009A7102" w:rsidRPr="009A7102" w14:paraId="0C676B05"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3D93194" w14:textId="77777777" w:rsidR="00F45822" w:rsidRPr="009A7102" w:rsidRDefault="00F45822" w:rsidP="005A499D">
            <w:pPr>
              <w:rPr>
                <w:sz w:val="20"/>
                <w:szCs w:val="20"/>
              </w:rPr>
            </w:pPr>
            <w:r w:rsidRPr="009A7102">
              <w:rPr>
                <w:sz w:val="20"/>
                <w:szCs w:val="20"/>
              </w:rPr>
              <w:t>Закупка товаров, работ, услуг в целях капитального ремонта государственного (муниципального) имущества</w:t>
            </w:r>
          </w:p>
        </w:tc>
        <w:tc>
          <w:tcPr>
            <w:tcW w:w="756" w:type="dxa"/>
            <w:tcBorders>
              <w:top w:val="nil"/>
              <w:left w:val="nil"/>
              <w:bottom w:val="single" w:sz="4" w:space="0" w:color="auto"/>
              <w:right w:val="single" w:sz="8" w:space="0" w:color="auto"/>
            </w:tcBorders>
            <w:shd w:val="clear" w:color="auto" w:fill="auto"/>
            <w:vAlign w:val="center"/>
            <w:hideMark/>
          </w:tcPr>
          <w:p w14:paraId="2E4FD09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70246E6" w14:textId="77777777" w:rsidR="00F45822" w:rsidRPr="009A7102" w:rsidRDefault="00F45822" w:rsidP="005A499D">
            <w:pPr>
              <w:rPr>
                <w:sz w:val="20"/>
                <w:szCs w:val="20"/>
              </w:rPr>
            </w:pPr>
            <w:r w:rsidRPr="009A7102">
              <w:rPr>
                <w:sz w:val="20"/>
                <w:szCs w:val="20"/>
              </w:rPr>
              <w:t>000 0701 0710007190 243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D66C86C" w14:textId="77777777" w:rsidR="00F45822" w:rsidRPr="009A7102" w:rsidRDefault="00F45822" w:rsidP="005A499D">
            <w:pPr>
              <w:jc w:val="right"/>
              <w:rPr>
                <w:sz w:val="20"/>
                <w:szCs w:val="20"/>
              </w:rPr>
            </w:pPr>
            <w:r w:rsidRPr="009A7102">
              <w:rPr>
                <w:sz w:val="20"/>
                <w:szCs w:val="20"/>
              </w:rPr>
              <w:t>1 253 999,00</w:t>
            </w:r>
          </w:p>
        </w:tc>
        <w:tc>
          <w:tcPr>
            <w:tcW w:w="1276" w:type="dxa"/>
            <w:tcBorders>
              <w:top w:val="nil"/>
              <w:left w:val="nil"/>
              <w:bottom w:val="single" w:sz="4" w:space="0" w:color="auto"/>
              <w:right w:val="single" w:sz="8" w:space="0" w:color="auto"/>
            </w:tcBorders>
            <w:shd w:val="clear" w:color="auto" w:fill="auto"/>
            <w:vAlign w:val="center"/>
            <w:hideMark/>
          </w:tcPr>
          <w:p w14:paraId="2B23B7BE" w14:textId="77777777" w:rsidR="00F45822" w:rsidRPr="009A7102" w:rsidRDefault="00F45822" w:rsidP="005A499D">
            <w:pPr>
              <w:jc w:val="right"/>
              <w:rPr>
                <w:sz w:val="20"/>
                <w:szCs w:val="20"/>
              </w:rPr>
            </w:pPr>
            <w:r w:rsidRPr="009A7102">
              <w:rPr>
                <w:sz w:val="20"/>
                <w:szCs w:val="20"/>
              </w:rPr>
              <w:t>1 248 680,05</w:t>
            </w:r>
          </w:p>
        </w:tc>
        <w:tc>
          <w:tcPr>
            <w:tcW w:w="1134" w:type="dxa"/>
            <w:tcBorders>
              <w:top w:val="nil"/>
              <w:left w:val="nil"/>
              <w:bottom w:val="single" w:sz="4" w:space="0" w:color="auto"/>
              <w:right w:val="single" w:sz="8" w:space="0" w:color="auto"/>
            </w:tcBorders>
            <w:shd w:val="clear" w:color="auto" w:fill="auto"/>
            <w:vAlign w:val="center"/>
            <w:hideMark/>
          </w:tcPr>
          <w:p w14:paraId="144CCC11" w14:textId="77777777" w:rsidR="00F45822" w:rsidRPr="009A7102" w:rsidRDefault="00F45822" w:rsidP="005A499D">
            <w:pPr>
              <w:jc w:val="right"/>
              <w:rPr>
                <w:sz w:val="20"/>
                <w:szCs w:val="20"/>
              </w:rPr>
            </w:pPr>
            <w:r w:rsidRPr="009A7102">
              <w:rPr>
                <w:sz w:val="20"/>
                <w:szCs w:val="20"/>
              </w:rPr>
              <w:t>5 318,95</w:t>
            </w:r>
          </w:p>
        </w:tc>
        <w:tc>
          <w:tcPr>
            <w:tcW w:w="363" w:type="dxa"/>
            <w:vAlign w:val="center"/>
            <w:hideMark/>
          </w:tcPr>
          <w:p w14:paraId="613D6C0F" w14:textId="77777777" w:rsidR="00F45822" w:rsidRPr="009A7102" w:rsidRDefault="00F45822" w:rsidP="005A499D">
            <w:pPr>
              <w:rPr>
                <w:sz w:val="20"/>
                <w:szCs w:val="20"/>
              </w:rPr>
            </w:pPr>
          </w:p>
        </w:tc>
      </w:tr>
      <w:tr w:rsidR="009A7102" w:rsidRPr="009A7102" w14:paraId="695A6C3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681640C"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5CE81A4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F4490EC" w14:textId="77777777" w:rsidR="00F45822" w:rsidRPr="009A7102" w:rsidRDefault="00F45822" w:rsidP="005A499D">
            <w:pPr>
              <w:rPr>
                <w:sz w:val="20"/>
                <w:szCs w:val="20"/>
              </w:rPr>
            </w:pPr>
            <w:r w:rsidRPr="009A7102">
              <w:rPr>
                <w:sz w:val="20"/>
                <w:szCs w:val="20"/>
              </w:rPr>
              <w:t>000 0701 0710007190 244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4788EFF" w14:textId="77777777" w:rsidR="00F45822" w:rsidRPr="009A7102" w:rsidRDefault="00F45822" w:rsidP="005A499D">
            <w:pPr>
              <w:jc w:val="right"/>
              <w:rPr>
                <w:sz w:val="20"/>
                <w:szCs w:val="20"/>
              </w:rPr>
            </w:pPr>
            <w:r w:rsidRPr="009A7102">
              <w:rPr>
                <w:sz w:val="20"/>
                <w:szCs w:val="20"/>
              </w:rPr>
              <w:t>55 098 346,08</w:t>
            </w:r>
          </w:p>
        </w:tc>
        <w:tc>
          <w:tcPr>
            <w:tcW w:w="1276" w:type="dxa"/>
            <w:tcBorders>
              <w:top w:val="nil"/>
              <w:left w:val="nil"/>
              <w:bottom w:val="single" w:sz="4" w:space="0" w:color="auto"/>
              <w:right w:val="single" w:sz="8" w:space="0" w:color="auto"/>
            </w:tcBorders>
            <w:shd w:val="clear" w:color="auto" w:fill="auto"/>
            <w:vAlign w:val="center"/>
            <w:hideMark/>
          </w:tcPr>
          <w:p w14:paraId="70127745" w14:textId="77777777" w:rsidR="00F45822" w:rsidRPr="009A7102" w:rsidRDefault="00F45822" w:rsidP="005A499D">
            <w:pPr>
              <w:jc w:val="right"/>
              <w:rPr>
                <w:sz w:val="20"/>
                <w:szCs w:val="20"/>
              </w:rPr>
            </w:pPr>
            <w:r w:rsidRPr="009A7102">
              <w:rPr>
                <w:sz w:val="20"/>
                <w:szCs w:val="20"/>
              </w:rPr>
              <w:t>48 597 195,95</w:t>
            </w:r>
          </w:p>
        </w:tc>
        <w:tc>
          <w:tcPr>
            <w:tcW w:w="1134" w:type="dxa"/>
            <w:tcBorders>
              <w:top w:val="nil"/>
              <w:left w:val="nil"/>
              <w:bottom w:val="single" w:sz="4" w:space="0" w:color="auto"/>
              <w:right w:val="single" w:sz="8" w:space="0" w:color="auto"/>
            </w:tcBorders>
            <w:shd w:val="clear" w:color="auto" w:fill="auto"/>
            <w:vAlign w:val="center"/>
            <w:hideMark/>
          </w:tcPr>
          <w:p w14:paraId="0F767979" w14:textId="77777777" w:rsidR="00F45822" w:rsidRPr="009A7102" w:rsidRDefault="00F45822" w:rsidP="005A499D">
            <w:pPr>
              <w:jc w:val="right"/>
              <w:rPr>
                <w:sz w:val="20"/>
                <w:szCs w:val="20"/>
              </w:rPr>
            </w:pPr>
            <w:r w:rsidRPr="009A7102">
              <w:rPr>
                <w:sz w:val="20"/>
                <w:szCs w:val="20"/>
              </w:rPr>
              <w:t>6 501 150,13</w:t>
            </w:r>
          </w:p>
        </w:tc>
        <w:tc>
          <w:tcPr>
            <w:tcW w:w="363" w:type="dxa"/>
            <w:vAlign w:val="center"/>
            <w:hideMark/>
          </w:tcPr>
          <w:p w14:paraId="4F1EBD8B" w14:textId="77777777" w:rsidR="00F45822" w:rsidRPr="009A7102" w:rsidRDefault="00F45822" w:rsidP="005A499D">
            <w:pPr>
              <w:rPr>
                <w:sz w:val="20"/>
                <w:szCs w:val="20"/>
              </w:rPr>
            </w:pPr>
          </w:p>
        </w:tc>
      </w:tr>
      <w:tr w:rsidR="009A7102" w:rsidRPr="009A7102" w14:paraId="3DB0B31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CF74BD5"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462504E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53988DB" w14:textId="77777777" w:rsidR="00F45822" w:rsidRPr="009A7102" w:rsidRDefault="00F45822" w:rsidP="005A499D">
            <w:pPr>
              <w:rPr>
                <w:sz w:val="20"/>
                <w:szCs w:val="20"/>
              </w:rPr>
            </w:pPr>
            <w:r w:rsidRPr="009A7102">
              <w:rPr>
                <w:sz w:val="20"/>
                <w:szCs w:val="20"/>
              </w:rPr>
              <w:t>000 0701 0710007190 800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B43EDDB" w14:textId="77777777" w:rsidR="00F45822" w:rsidRPr="009A7102" w:rsidRDefault="00F45822" w:rsidP="005A499D">
            <w:pPr>
              <w:jc w:val="right"/>
              <w:rPr>
                <w:sz w:val="20"/>
                <w:szCs w:val="20"/>
              </w:rPr>
            </w:pPr>
            <w:r w:rsidRPr="009A7102">
              <w:rPr>
                <w:sz w:val="20"/>
                <w:szCs w:val="20"/>
              </w:rPr>
              <w:t>2 873 692,18</w:t>
            </w:r>
          </w:p>
        </w:tc>
        <w:tc>
          <w:tcPr>
            <w:tcW w:w="1276" w:type="dxa"/>
            <w:tcBorders>
              <w:top w:val="nil"/>
              <w:left w:val="nil"/>
              <w:bottom w:val="single" w:sz="4" w:space="0" w:color="auto"/>
              <w:right w:val="single" w:sz="8" w:space="0" w:color="auto"/>
            </w:tcBorders>
            <w:shd w:val="clear" w:color="auto" w:fill="auto"/>
            <w:vAlign w:val="center"/>
            <w:hideMark/>
          </w:tcPr>
          <w:p w14:paraId="5808E285" w14:textId="77777777" w:rsidR="00F45822" w:rsidRPr="009A7102" w:rsidRDefault="00F45822" w:rsidP="005A499D">
            <w:pPr>
              <w:jc w:val="right"/>
              <w:rPr>
                <w:sz w:val="20"/>
                <w:szCs w:val="20"/>
              </w:rPr>
            </w:pPr>
            <w:r w:rsidRPr="009A7102">
              <w:rPr>
                <w:sz w:val="20"/>
                <w:szCs w:val="20"/>
              </w:rPr>
              <w:t>2 824 349,28</w:t>
            </w:r>
          </w:p>
        </w:tc>
        <w:tc>
          <w:tcPr>
            <w:tcW w:w="1134" w:type="dxa"/>
            <w:tcBorders>
              <w:top w:val="nil"/>
              <w:left w:val="nil"/>
              <w:bottom w:val="single" w:sz="4" w:space="0" w:color="auto"/>
              <w:right w:val="single" w:sz="8" w:space="0" w:color="auto"/>
            </w:tcBorders>
            <w:shd w:val="clear" w:color="auto" w:fill="auto"/>
            <w:vAlign w:val="center"/>
            <w:hideMark/>
          </w:tcPr>
          <w:p w14:paraId="67E6DABC" w14:textId="77777777" w:rsidR="00F45822" w:rsidRPr="009A7102" w:rsidRDefault="00F45822" w:rsidP="005A499D">
            <w:pPr>
              <w:jc w:val="right"/>
              <w:rPr>
                <w:sz w:val="20"/>
                <w:szCs w:val="20"/>
              </w:rPr>
            </w:pPr>
            <w:r w:rsidRPr="009A7102">
              <w:rPr>
                <w:sz w:val="20"/>
                <w:szCs w:val="20"/>
              </w:rPr>
              <w:t>49 342,90</w:t>
            </w:r>
          </w:p>
        </w:tc>
        <w:tc>
          <w:tcPr>
            <w:tcW w:w="363" w:type="dxa"/>
            <w:vAlign w:val="center"/>
            <w:hideMark/>
          </w:tcPr>
          <w:p w14:paraId="1E625702" w14:textId="77777777" w:rsidR="00F45822" w:rsidRPr="009A7102" w:rsidRDefault="00F45822" w:rsidP="005A499D">
            <w:pPr>
              <w:rPr>
                <w:sz w:val="20"/>
                <w:szCs w:val="20"/>
              </w:rPr>
            </w:pPr>
          </w:p>
        </w:tc>
      </w:tr>
      <w:tr w:rsidR="009A7102" w:rsidRPr="009A7102" w14:paraId="607F3A0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ED3E24F"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619DBFD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BD4D44C" w14:textId="77777777" w:rsidR="00F45822" w:rsidRPr="009A7102" w:rsidRDefault="00F45822" w:rsidP="005A499D">
            <w:pPr>
              <w:rPr>
                <w:sz w:val="20"/>
                <w:szCs w:val="20"/>
              </w:rPr>
            </w:pPr>
            <w:r w:rsidRPr="009A7102">
              <w:rPr>
                <w:sz w:val="20"/>
                <w:szCs w:val="20"/>
              </w:rPr>
              <w:t>000 0701 0710007190 850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EE14EDD" w14:textId="77777777" w:rsidR="00F45822" w:rsidRPr="009A7102" w:rsidRDefault="00F45822" w:rsidP="005A499D">
            <w:pPr>
              <w:jc w:val="right"/>
              <w:rPr>
                <w:sz w:val="20"/>
                <w:szCs w:val="20"/>
              </w:rPr>
            </w:pPr>
            <w:r w:rsidRPr="009A7102">
              <w:rPr>
                <w:sz w:val="20"/>
                <w:szCs w:val="20"/>
              </w:rPr>
              <w:t>2 873 692,18</w:t>
            </w:r>
          </w:p>
        </w:tc>
        <w:tc>
          <w:tcPr>
            <w:tcW w:w="1276" w:type="dxa"/>
            <w:tcBorders>
              <w:top w:val="nil"/>
              <w:left w:val="nil"/>
              <w:bottom w:val="single" w:sz="4" w:space="0" w:color="auto"/>
              <w:right w:val="single" w:sz="8" w:space="0" w:color="auto"/>
            </w:tcBorders>
            <w:shd w:val="clear" w:color="auto" w:fill="auto"/>
            <w:vAlign w:val="center"/>
            <w:hideMark/>
          </w:tcPr>
          <w:p w14:paraId="149B3374" w14:textId="77777777" w:rsidR="00F45822" w:rsidRPr="009A7102" w:rsidRDefault="00F45822" w:rsidP="005A499D">
            <w:pPr>
              <w:jc w:val="right"/>
              <w:rPr>
                <w:sz w:val="20"/>
                <w:szCs w:val="20"/>
              </w:rPr>
            </w:pPr>
            <w:r w:rsidRPr="009A7102">
              <w:rPr>
                <w:sz w:val="20"/>
                <w:szCs w:val="20"/>
              </w:rPr>
              <w:t>2 824 349,28</w:t>
            </w:r>
          </w:p>
        </w:tc>
        <w:tc>
          <w:tcPr>
            <w:tcW w:w="1134" w:type="dxa"/>
            <w:tcBorders>
              <w:top w:val="nil"/>
              <w:left w:val="nil"/>
              <w:bottom w:val="single" w:sz="4" w:space="0" w:color="auto"/>
              <w:right w:val="single" w:sz="8" w:space="0" w:color="auto"/>
            </w:tcBorders>
            <w:shd w:val="clear" w:color="auto" w:fill="auto"/>
            <w:vAlign w:val="center"/>
            <w:hideMark/>
          </w:tcPr>
          <w:p w14:paraId="2111A157" w14:textId="77777777" w:rsidR="00F45822" w:rsidRPr="009A7102" w:rsidRDefault="00F45822" w:rsidP="005A499D">
            <w:pPr>
              <w:jc w:val="right"/>
              <w:rPr>
                <w:sz w:val="20"/>
                <w:szCs w:val="20"/>
              </w:rPr>
            </w:pPr>
            <w:r w:rsidRPr="009A7102">
              <w:rPr>
                <w:sz w:val="20"/>
                <w:szCs w:val="20"/>
              </w:rPr>
              <w:t>49 342,90</w:t>
            </w:r>
          </w:p>
        </w:tc>
        <w:tc>
          <w:tcPr>
            <w:tcW w:w="363" w:type="dxa"/>
            <w:vAlign w:val="center"/>
            <w:hideMark/>
          </w:tcPr>
          <w:p w14:paraId="3C6742EC" w14:textId="77777777" w:rsidR="00F45822" w:rsidRPr="009A7102" w:rsidRDefault="00F45822" w:rsidP="005A499D">
            <w:pPr>
              <w:rPr>
                <w:sz w:val="20"/>
                <w:szCs w:val="20"/>
              </w:rPr>
            </w:pPr>
          </w:p>
        </w:tc>
      </w:tr>
      <w:tr w:rsidR="009A7102" w:rsidRPr="009A7102" w14:paraId="39F96907"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BE27777" w14:textId="77777777" w:rsidR="00F45822" w:rsidRPr="009A7102" w:rsidRDefault="00F45822" w:rsidP="005A499D">
            <w:pPr>
              <w:rPr>
                <w:sz w:val="20"/>
                <w:szCs w:val="20"/>
              </w:rPr>
            </w:pPr>
            <w:r w:rsidRPr="009A7102">
              <w:rPr>
                <w:sz w:val="20"/>
                <w:szCs w:val="20"/>
              </w:rPr>
              <w:t>Уплата налога на имущество организаций и земельного налога</w:t>
            </w:r>
          </w:p>
        </w:tc>
        <w:tc>
          <w:tcPr>
            <w:tcW w:w="756" w:type="dxa"/>
            <w:tcBorders>
              <w:top w:val="nil"/>
              <w:left w:val="nil"/>
              <w:bottom w:val="single" w:sz="4" w:space="0" w:color="auto"/>
              <w:right w:val="single" w:sz="8" w:space="0" w:color="auto"/>
            </w:tcBorders>
            <w:shd w:val="clear" w:color="auto" w:fill="auto"/>
            <w:vAlign w:val="center"/>
            <w:hideMark/>
          </w:tcPr>
          <w:p w14:paraId="0A0DBDF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C3C7262" w14:textId="77777777" w:rsidR="00F45822" w:rsidRPr="009A7102" w:rsidRDefault="00F45822" w:rsidP="005A499D">
            <w:pPr>
              <w:rPr>
                <w:sz w:val="20"/>
                <w:szCs w:val="20"/>
              </w:rPr>
            </w:pPr>
            <w:r w:rsidRPr="009A7102">
              <w:rPr>
                <w:sz w:val="20"/>
                <w:szCs w:val="20"/>
              </w:rPr>
              <w:t>000 0701 0710007190 851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5FCFD68" w14:textId="77777777" w:rsidR="00F45822" w:rsidRPr="009A7102" w:rsidRDefault="00F45822" w:rsidP="005A499D">
            <w:pPr>
              <w:jc w:val="right"/>
              <w:rPr>
                <w:sz w:val="20"/>
                <w:szCs w:val="20"/>
              </w:rPr>
            </w:pPr>
            <w:r w:rsidRPr="009A7102">
              <w:rPr>
                <w:sz w:val="20"/>
                <w:szCs w:val="20"/>
              </w:rPr>
              <w:t>2 689 103,27</w:t>
            </w:r>
          </w:p>
        </w:tc>
        <w:tc>
          <w:tcPr>
            <w:tcW w:w="1276" w:type="dxa"/>
            <w:tcBorders>
              <w:top w:val="nil"/>
              <w:left w:val="nil"/>
              <w:bottom w:val="single" w:sz="4" w:space="0" w:color="auto"/>
              <w:right w:val="single" w:sz="8" w:space="0" w:color="auto"/>
            </w:tcBorders>
            <w:shd w:val="clear" w:color="auto" w:fill="auto"/>
            <w:vAlign w:val="center"/>
            <w:hideMark/>
          </w:tcPr>
          <w:p w14:paraId="15925686" w14:textId="77777777" w:rsidR="00F45822" w:rsidRPr="009A7102" w:rsidRDefault="00F45822" w:rsidP="005A499D">
            <w:pPr>
              <w:jc w:val="right"/>
              <w:rPr>
                <w:sz w:val="20"/>
                <w:szCs w:val="20"/>
              </w:rPr>
            </w:pPr>
            <w:r w:rsidRPr="009A7102">
              <w:rPr>
                <w:sz w:val="20"/>
                <w:szCs w:val="20"/>
              </w:rPr>
              <w:t>2 639 875,70</w:t>
            </w:r>
          </w:p>
        </w:tc>
        <w:tc>
          <w:tcPr>
            <w:tcW w:w="1134" w:type="dxa"/>
            <w:tcBorders>
              <w:top w:val="nil"/>
              <w:left w:val="nil"/>
              <w:bottom w:val="single" w:sz="4" w:space="0" w:color="auto"/>
              <w:right w:val="single" w:sz="8" w:space="0" w:color="auto"/>
            </w:tcBorders>
            <w:shd w:val="clear" w:color="auto" w:fill="auto"/>
            <w:vAlign w:val="center"/>
            <w:hideMark/>
          </w:tcPr>
          <w:p w14:paraId="2A0E210E" w14:textId="77777777" w:rsidR="00F45822" w:rsidRPr="009A7102" w:rsidRDefault="00F45822" w:rsidP="005A499D">
            <w:pPr>
              <w:jc w:val="right"/>
              <w:rPr>
                <w:sz w:val="20"/>
                <w:szCs w:val="20"/>
              </w:rPr>
            </w:pPr>
            <w:r w:rsidRPr="009A7102">
              <w:rPr>
                <w:sz w:val="20"/>
                <w:szCs w:val="20"/>
              </w:rPr>
              <w:t>49 227,57</w:t>
            </w:r>
          </w:p>
        </w:tc>
        <w:tc>
          <w:tcPr>
            <w:tcW w:w="363" w:type="dxa"/>
            <w:vAlign w:val="center"/>
            <w:hideMark/>
          </w:tcPr>
          <w:p w14:paraId="7B16EFC6" w14:textId="77777777" w:rsidR="00F45822" w:rsidRPr="009A7102" w:rsidRDefault="00F45822" w:rsidP="005A499D">
            <w:pPr>
              <w:rPr>
                <w:sz w:val="20"/>
                <w:szCs w:val="20"/>
              </w:rPr>
            </w:pPr>
          </w:p>
        </w:tc>
      </w:tr>
      <w:tr w:rsidR="009A7102" w:rsidRPr="009A7102" w14:paraId="2EEAC20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03F132D" w14:textId="77777777" w:rsidR="00F45822" w:rsidRPr="009A7102" w:rsidRDefault="00F45822" w:rsidP="005A499D">
            <w:pPr>
              <w:rPr>
                <w:sz w:val="20"/>
                <w:szCs w:val="20"/>
              </w:rPr>
            </w:pPr>
            <w:r w:rsidRPr="009A7102">
              <w:rPr>
                <w:sz w:val="20"/>
                <w:szCs w:val="20"/>
              </w:rPr>
              <w:t>Уплата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7ECF72D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774DB72" w14:textId="77777777" w:rsidR="00F45822" w:rsidRPr="009A7102" w:rsidRDefault="00F45822" w:rsidP="005A499D">
            <w:pPr>
              <w:rPr>
                <w:sz w:val="20"/>
                <w:szCs w:val="20"/>
              </w:rPr>
            </w:pPr>
            <w:r w:rsidRPr="009A7102">
              <w:rPr>
                <w:sz w:val="20"/>
                <w:szCs w:val="20"/>
              </w:rPr>
              <w:t>000 0701 0710007190 853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91399AD" w14:textId="77777777" w:rsidR="00F45822" w:rsidRPr="009A7102" w:rsidRDefault="00F45822" w:rsidP="005A499D">
            <w:pPr>
              <w:jc w:val="right"/>
              <w:rPr>
                <w:sz w:val="20"/>
                <w:szCs w:val="20"/>
              </w:rPr>
            </w:pPr>
            <w:r w:rsidRPr="009A7102">
              <w:rPr>
                <w:sz w:val="20"/>
                <w:szCs w:val="20"/>
              </w:rPr>
              <w:t>184 588,91</w:t>
            </w:r>
          </w:p>
        </w:tc>
        <w:tc>
          <w:tcPr>
            <w:tcW w:w="1276" w:type="dxa"/>
            <w:tcBorders>
              <w:top w:val="nil"/>
              <w:left w:val="nil"/>
              <w:bottom w:val="single" w:sz="4" w:space="0" w:color="auto"/>
              <w:right w:val="single" w:sz="8" w:space="0" w:color="auto"/>
            </w:tcBorders>
            <w:shd w:val="clear" w:color="auto" w:fill="auto"/>
            <w:vAlign w:val="center"/>
            <w:hideMark/>
          </w:tcPr>
          <w:p w14:paraId="5FFB6606" w14:textId="77777777" w:rsidR="00F45822" w:rsidRPr="009A7102" w:rsidRDefault="00F45822" w:rsidP="005A499D">
            <w:pPr>
              <w:jc w:val="right"/>
              <w:rPr>
                <w:sz w:val="20"/>
                <w:szCs w:val="20"/>
              </w:rPr>
            </w:pPr>
            <w:r w:rsidRPr="009A7102">
              <w:rPr>
                <w:sz w:val="20"/>
                <w:szCs w:val="20"/>
              </w:rPr>
              <w:t>184 473,58</w:t>
            </w:r>
          </w:p>
        </w:tc>
        <w:tc>
          <w:tcPr>
            <w:tcW w:w="1134" w:type="dxa"/>
            <w:tcBorders>
              <w:top w:val="nil"/>
              <w:left w:val="nil"/>
              <w:bottom w:val="single" w:sz="4" w:space="0" w:color="auto"/>
              <w:right w:val="single" w:sz="8" w:space="0" w:color="auto"/>
            </w:tcBorders>
            <w:shd w:val="clear" w:color="auto" w:fill="auto"/>
            <w:vAlign w:val="center"/>
            <w:hideMark/>
          </w:tcPr>
          <w:p w14:paraId="4A85EEC3" w14:textId="77777777" w:rsidR="00F45822" w:rsidRPr="009A7102" w:rsidRDefault="00F45822" w:rsidP="005A499D">
            <w:pPr>
              <w:jc w:val="right"/>
              <w:rPr>
                <w:sz w:val="20"/>
                <w:szCs w:val="20"/>
              </w:rPr>
            </w:pPr>
            <w:r w:rsidRPr="009A7102">
              <w:rPr>
                <w:sz w:val="20"/>
                <w:szCs w:val="20"/>
              </w:rPr>
              <w:t>115,33</w:t>
            </w:r>
          </w:p>
        </w:tc>
        <w:tc>
          <w:tcPr>
            <w:tcW w:w="363" w:type="dxa"/>
            <w:vAlign w:val="center"/>
            <w:hideMark/>
          </w:tcPr>
          <w:p w14:paraId="0F258EFA" w14:textId="77777777" w:rsidR="00F45822" w:rsidRPr="009A7102" w:rsidRDefault="00F45822" w:rsidP="005A499D">
            <w:pPr>
              <w:rPr>
                <w:sz w:val="20"/>
                <w:szCs w:val="20"/>
              </w:rPr>
            </w:pPr>
          </w:p>
        </w:tc>
      </w:tr>
      <w:tr w:rsidR="009A7102" w:rsidRPr="009A7102" w14:paraId="28C7C2D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F22124E" w14:textId="77777777" w:rsidR="00F45822" w:rsidRPr="009A7102" w:rsidRDefault="00F45822" w:rsidP="005A499D">
            <w:pPr>
              <w:rPr>
                <w:sz w:val="20"/>
                <w:szCs w:val="20"/>
              </w:rPr>
            </w:pPr>
            <w:r w:rsidRPr="009A7102">
              <w:rPr>
                <w:sz w:val="20"/>
                <w:szCs w:val="20"/>
              </w:rPr>
              <w:t>Средства, передаваемые местным бюджетам из резервного фонда Правительства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5925280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17D91C1" w14:textId="77777777" w:rsidR="00F45822" w:rsidRPr="009A7102" w:rsidRDefault="00F45822" w:rsidP="005A499D">
            <w:pPr>
              <w:rPr>
                <w:sz w:val="20"/>
                <w:szCs w:val="20"/>
              </w:rPr>
            </w:pPr>
            <w:r w:rsidRPr="009A7102">
              <w:rPr>
                <w:sz w:val="20"/>
                <w:szCs w:val="20"/>
              </w:rPr>
              <w:t>000 0701 0710020540 000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94D3A3B" w14:textId="77777777" w:rsidR="00F45822" w:rsidRPr="009A7102" w:rsidRDefault="00F45822" w:rsidP="005A499D">
            <w:pPr>
              <w:jc w:val="right"/>
              <w:rPr>
                <w:sz w:val="20"/>
                <w:szCs w:val="20"/>
              </w:rPr>
            </w:pPr>
            <w:r w:rsidRPr="009A7102">
              <w:rPr>
                <w:sz w:val="20"/>
                <w:szCs w:val="20"/>
              </w:rPr>
              <w:t>1 468 240,00</w:t>
            </w:r>
          </w:p>
        </w:tc>
        <w:tc>
          <w:tcPr>
            <w:tcW w:w="1276" w:type="dxa"/>
            <w:tcBorders>
              <w:top w:val="nil"/>
              <w:left w:val="nil"/>
              <w:bottom w:val="single" w:sz="4" w:space="0" w:color="auto"/>
              <w:right w:val="single" w:sz="8" w:space="0" w:color="auto"/>
            </w:tcBorders>
            <w:shd w:val="clear" w:color="auto" w:fill="auto"/>
            <w:vAlign w:val="center"/>
            <w:hideMark/>
          </w:tcPr>
          <w:p w14:paraId="32BFCE37" w14:textId="77777777" w:rsidR="00F45822" w:rsidRPr="009A7102" w:rsidRDefault="00F45822" w:rsidP="005A499D">
            <w:pPr>
              <w:jc w:val="right"/>
              <w:rPr>
                <w:sz w:val="20"/>
                <w:szCs w:val="20"/>
              </w:rPr>
            </w:pPr>
            <w:r w:rsidRPr="009A7102">
              <w:rPr>
                <w:sz w:val="20"/>
                <w:szCs w:val="20"/>
              </w:rPr>
              <w:t>1 468 240,00</w:t>
            </w:r>
          </w:p>
        </w:tc>
        <w:tc>
          <w:tcPr>
            <w:tcW w:w="1134" w:type="dxa"/>
            <w:tcBorders>
              <w:top w:val="nil"/>
              <w:left w:val="nil"/>
              <w:bottom w:val="single" w:sz="4" w:space="0" w:color="auto"/>
              <w:right w:val="single" w:sz="8" w:space="0" w:color="auto"/>
            </w:tcBorders>
            <w:shd w:val="clear" w:color="auto" w:fill="auto"/>
            <w:vAlign w:val="center"/>
            <w:hideMark/>
          </w:tcPr>
          <w:p w14:paraId="0356DEB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6A9BD16" w14:textId="77777777" w:rsidR="00F45822" w:rsidRPr="009A7102" w:rsidRDefault="00F45822" w:rsidP="005A499D">
            <w:pPr>
              <w:rPr>
                <w:sz w:val="20"/>
                <w:szCs w:val="20"/>
              </w:rPr>
            </w:pPr>
          </w:p>
        </w:tc>
      </w:tr>
      <w:tr w:rsidR="009A7102" w:rsidRPr="009A7102" w14:paraId="2334F0B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28AA7BF"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C52049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1878D52" w14:textId="77777777" w:rsidR="00F45822" w:rsidRPr="009A7102" w:rsidRDefault="00F45822" w:rsidP="005A499D">
            <w:pPr>
              <w:rPr>
                <w:sz w:val="20"/>
                <w:szCs w:val="20"/>
              </w:rPr>
            </w:pPr>
            <w:r w:rsidRPr="009A7102">
              <w:rPr>
                <w:sz w:val="20"/>
                <w:szCs w:val="20"/>
              </w:rPr>
              <w:t>000 0701 0710020540 200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845428D" w14:textId="77777777" w:rsidR="00F45822" w:rsidRPr="009A7102" w:rsidRDefault="00F45822" w:rsidP="005A499D">
            <w:pPr>
              <w:jc w:val="right"/>
              <w:rPr>
                <w:sz w:val="20"/>
                <w:szCs w:val="20"/>
              </w:rPr>
            </w:pPr>
            <w:r w:rsidRPr="009A7102">
              <w:rPr>
                <w:sz w:val="20"/>
                <w:szCs w:val="20"/>
              </w:rPr>
              <w:t>1 468 240,00</w:t>
            </w:r>
          </w:p>
        </w:tc>
        <w:tc>
          <w:tcPr>
            <w:tcW w:w="1276" w:type="dxa"/>
            <w:tcBorders>
              <w:top w:val="nil"/>
              <w:left w:val="nil"/>
              <w:bottom w:val="single" w:sz="4" w:space="0" w:color="auto"/>
              <w:right w:val="single" w:sz="8" w:space="0" w:color="auto"/>
            </w:tcBorders>
            <w:shd w:val="clear" w:color="auto" w:fill="auto"/>
            <w:vAlign w:val="center"/>
            <w:hideMark/>
          </w:tcPr>
          <w:p w14:paraId="44170B2A" w14:textId="77777777" w:rsidR="00F45822" w:rsidRPr="009A7102" w:rsidRDefault="00F45822" w:rsidP="005A499D">
            <w:pPr>
              <w:jc w:val="right"/>
              <w:rPr>
                <w:sz w:val="20"/>
                <w:szCs w:val="20"/>
              </w:rPr>
            </w:pPr>
            <w:r w:rsidRPr="009A7102">
              <w:rPr>
                <w:sz w:val="20"/>
                <w:szCs w:val="20"/>
              </w:rPr>
              <w:t>1 468 240,00</w:t>
            </w:r>
          </w:p>
        </w:tc>
        <w:tc>
          <w:tcPr>
            <w:tcW w:w="1134" w:type="dxa"/>
            <w:tcBorders>
              <w:top w:val="nil"/>
              <w:left w:val="nil"/>
              <w:bottom w:val="single" w:sz="4" w:space="0" w:color="auto"/>
              <w:right w:val="single" w:sz="8" w:space="0" w:color="auto"/>
            </w:tcBorders>
            <w:shd w:val="clear" w:color="auto" w:fill="auto"/>
            <w:vAlign w:val="center"/>
            <w:hideMark/>
          </w:tcPr>
          <w:p w14:paraId="4314325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8DBCC2E" w14:textId="77777777" w:rsidR="00F45822" w:rsidRPr="009A7102" w:rsidRDefault="00F45822" w:rsidP="005A499D">
            <w:pPr>
              <w:rPr>
                <w:sz w:val="20"/>
                <w:szCs w:val="20"/>
              </w:rPr>
            </w:pPr>
          </w:p>
        </w:tc>
      </w:tr>
      <w:tr w:rsidR="009A7102" w:rsidRPr="009A7102" w14:paraId="2F2D902F"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103FEB0"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14E8E1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DADCE43" w14:textId="77777777" w:rsidR="00F45822" w:rsidRPr="009A7102" w:rsidRDefault="00F45822" w:rsidP="005A499D">
            <w:pPr>
              <w:rPr>
                <w:sz w:val="20"/>
                <w:szCs w:val="20"/>
              </w:rPr>
            </w:pPr>
            <w:r w:rsidRPr="009A7102">
              <w:rPr>
                <w:sz w:val="20"/>
                <w:szCs w:val="20"/>
              </w:rPr>
              <w:t>000 0701 0710020540 240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FCECC3D" w14:textId="77777777" w:rsidR="00F45822" w:rsidRPr="009A7102" w:rsidRDefault="00F45822" w:rsidP="005A499D">
            <w:pPr>
              <w:jc w:val="right"/>
              <w:rPr>
                <w:sz w:val="20"/>
                <w:szCs w:val="20"/>
              </w:rPr>
            </w:pPr>
            <w:r w:rsidRPr="009A7102">
              <w:rPr>
                <w:sz w:val="20"/>
                <w:szCs w:val="20"/>
              </w:rPr>
              <w:t>1 468 240,00</w:t>
            </w:r>
          </w:p>
        </w:tc>
        <w:tc>
          <w:tcPr>
            <w:tcW w:w="1276" w:type="dxa"/>
            <w:tcBorders>
              <w:top w:val="nil"/>
              <w:left w:val="nil"/>
              <w:bottom w:val="single" w:sz="4" w:space="0" w:color="auto"/>
              <w:right w:val="single" w:sz="8" w:space="0" w:color="auto"/>
            </w:tcBorders>
            <w:shd w:val="clear" w:color="auto" w:fill="auto"/>
            <w:vAlign w:val="center"/>
            <w:hideMark/>
          </w:tcPr>
          <w:p w14:paraId="5B7E0937" w14:textId="77777777" w:rsidR="00F45822" w:rsidRPr="009A7102" w:rsidRDefault="00F45822" w:rsidP="005A499D">
            <w:pPr>
              <w:jc w:val="right"/>
              <w:rPr>
                <w:sz w:val="20"/>
                <w:szCs w:val="20"/>
              </w:rPr>
            </w:pPr>
            <w:r w:rsidRPr="009A7102">
              <w:rPr>
                <w:sz w:val="20"/>
                <w:szCs w:val="20"/>
              </w:rPr>
              <w:t>1 468 240,00</w:t>
            </w:r>
          </w:p>
        </w:tc>
        <w:tc>
          <w:tcPr>
            <w:tcW w:w="1134" w:type="dxa"/>
            <w:tcBorders>
              <w:top w:val="nil"/>
              <w:left w:val="nil"/>
              <w:bottom w:val="single" w:sz="4" w:space="0" w:color="auto"/>
              <w:right w:val="single" w:sz="8" w:space="0" w:color="auto"/>
            </w:tcBorders>
            <w:shd w:val="clear" w:color="auto" w:fill="auto"/>
            <w:vAlign w:val="center"/>
            <w:hideMark/>
          </w:tcPr>
          <w:p w14:paraId="0D3460A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D6C4F5E" w14:textId="77777777" w:rsidR="00F45822" w:rsidRPr="009A7102" w:rsidRDefault="00F45822" w:rsidP="005A499D">
            <w:pPr>
              <w:rPr>
                <w:sz w:val="20"/>
                <w:szCs w:val="20"/>
              </w:rPr>
            </w:pPr>
          </w:p>
        </w:tc>
      </w:tr>
      <w:tr w:rsidR="009A7102" w:rsidRPr="009A7102" w14:paraId="7805B49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201160C"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7EB77BF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01B6FA6" w14:textId="77777777" w:rsidR="00F45822" w:rsidRPr="009A7102" w:rsidRDefault="00F45822" w:rsidP="005A499D">
            <w:pPr>
              <w:rPr>
                <w:sz w:val="20"/>
                <w:szCs w:val="20"/>
              </w:rPr>
            </w:pPr>
            <w:r w:rsidRPr="009A7102">
              <w:rPr>
                <w:sz w:val="20"/>
                <w:szCs w:val="20"/>
              </w:rPr>
              <w:t>000 0701 0710020540 244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79717A3" w14:textId="77777777" w:rsidR="00F45822" w:rsidRPr="009A7102" w:rsidRDefault="00F45822" w:rsidP="005A499D">
            <w:pPr>
              <w:jc w:val="right"/>
              <w:rPr>
                <w:sz w:val="20"/>
                <w:szCs w:val="20"/>
              </w:rPr>
            </w:pPr>
            <w:r w:rsidRPr="009A7102">
              <w:rPr>
                <w:sz w:val="20"/>
                <w:szCs w:val="20"/>
              </w:rPr>
              <w:t>1 468 240,00</w:t>
            </w:r>
          </w:p>
        </w:tc>
        <w:tc>
          <w:tcPr>
            <w:tcW w:w="1276" w:type="dxa"/>
            <w:tcBorders>
              <w:top w:val="nil"/>
              <w:left w:val="nil"/>
              <w:bottom w:val="single" w:sz="4" w:space="0" w:color="auto"/>
              <w:right w:val="single" w:sz="8" w:space="0" w:color="auto"/>
            </w:tcBorders>
            <w:shd w:val="clear" w:color="auto" w:fill="auto"/>
            <w:vAlign w:val="center"/>
            <w:hideMark/>
          </w:tcPr>
          <w:p w14:paraId="1A728403" w14:textId="77777777" w:rsidR="00F45822" w:rsidRPr="009A7102" w:rsidRDefault="00F45822" w:rsidP="005A499D">
            <w:pPr>
              <w:jc w:val="right"/>
              <w:rPr>
                <w:sz w:val="20"/>
                <w:szCs w:val="20"/>
              </w:rPr>
            </w:pPr>
            <w:r w:rsidRPr="009A7102">
              <w:rPr>
                <w:sz w:val="20"/>
                <w:szCs w:val="20"/>
              </w:rPr>
              <w:t>1 468 240,00</w:t>
            </w:r>
          </w:p>
        </w:tc>
        <w:tc>
          <w:tcPr>
            <w:tcW w:w="1134" w:type="dxa"/>
            <w:tcBorders>
              <w:top w:val="nil"/>
              <w:left w:val="nil"/>
              <w:bottom w:val="single" w:sz="4" w:space="0" w:color="auto"/>
              <w:right w:val="single" w:sz="8" w:space="0" w:color="auto"/>
            </w:tcBorders>
            <w:shd w:val="clear" w:color="auto" w:fill="auto"/>
            <w:vAlign w:val="center"/>
            <w:hideMark/>
          </w:tcPr>
          <w:p w14:paraId="363F189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DA041B6" w14:textId="77777777" w:rsidR="00F45822" w:rsidRPr="009A7102" w:rsidRDefault="00F45822" w:rsidP="005A499D">
            <w:pPr>
              <w:rPr>
                <w:sz w:val="20"/>
                <w:szCs w:val="20"/>
              </w:rPr>
            </w:pPr>
          </w:p>
        </w:tc>
      </w:tr>
      <w:tr w:rsidR="009A7102" w:rsidRPr="009A7102" w14:paraId="5C5A038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DECE32A" w14:textId="77777777" w:rsidR="00F45822" w:rsidRPr="009A7102" w:rsidRDefault="00F45822" w:rsidP="005A499D">
            <w:pPr>
              <w:rPr>
                <w:sz w:val="20"/>
                <w:szCs w:val="20"/>
              </w:rPr>
            </w:pPr>
            <w:r w:rsidRPr="009A7102">
              <w:rPr>
                <w:sz w:val="20"/>
                <w:szCs w:val="20"/>
              </w:rPr>
              <w:t xml:space="preserve">Реализация основных общеобразовательных программ </w:t>
            </w:r>
            <w:r w:rsidRPr="009A7102">
              <w:rPr>
                <w:sz w:val="20"/>
                <w:szCs w:val="20"/>
              </w:rPr>
              <w:lastRenderedPageBreak/>
              <w:t>дошкольного образования в муниципальных образовательных организациях</w:t>
            </w:r>
          </w:p>
        </w:tc>
        <w:tc>
          <w:tcPr>
            <w:tcW w:w="756" w:type="dxa"/>
            <w:tcBorders>
              <w:top w:val="nil"/>
              <w:left w:val="nil"/>
              <w:bottom w:val="single" w:sz="4" w:space="0" w:color="auto"/>
              <w:right w:val="single" w:sz="8" w:space="0" w:color="auto"/>
            </w:tcBorders>
            <w:shd w:val="clear" w:color="auto" w:fill="auto"/>
            <w:vAlign w:val="center"/>
            <w:hideMark/>
          </w:tcPr>
          <w:p w14:paraId="53D376A2"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727AFD6A" w14:textId="77777777" w:rsidR="00F45822" w:rsidRPr="009A7102" w:rsidRDefault="00F45822" w:rsidP="005A499D">
            <w:pPr>
              <w:rPr>
                <w:sz w:val="20"/>
                <w:szCs w:val="20"/>
              </w:rPr>
            </w:pPr>
            <w:r w:rsidRPr="009A7102">
              <w:rPr>
                <w:sz w:val="20"/>
                <w:szCs w:val="20"/>
              </w:rPr>
              <w:t>000 0701 0710070110 000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58C02B" w14:textId="77777777" w:rsidR="00F45822" w:rsidRPr="009A7102" w:rsidRDefault="00F45822" w:rsidP="005A499D">
            <w:pPr>
              <w:jc w:val="right"/>
              <w:rPr>
                <w:sz w:val="20"/>
                <w:szCs w:val="20"/>
              </w:rPr>
            </w:pPr>
            <w:r w:rsidRPr="009A7102">
              <w:rPr>
                <w:sz w:val="20"/>
                <w:szCs w:val="20"/>
              </w:rPr>
              <w:t>173 762 500,00</w:t>
            </w:r>
          </w:p>
        </w:tc>
        <w:tc>
          <w:tcPr>
            <w:tcW w:w="1276" w:type="dxa"/>
            <w:tcBorders>
              <w:top w:val="nil"/>
              <w:left w:val="nil"/>
              <w:bottom w:val="single" w:sz="4" w:space="0" w:color="auto"/>
              <w:right w:val="single" w:sz="8" w:space="0" w:color="auto"/>
            </w:tcBorders>
            <w:shd w:val="clear" w:color="auto" w:fill="auto"/>
            <w:vAlign w:val="center"/>
            <w:hideMark/>
          </w:tcPr>
          <w:p w14:paraId="2ED12AC8" w14:textId="77777777" w:rsidR="00F45822" w:rsidRPr="009A7102" w:rsidRDefault="00F45822" w:rsidP="005A499D">
            <w:pPr>
              <w:jc w:val="right"/>
              <w:rPr>
                <w:sz w:val="20"/>
                <w:szCs w:val="20"/>
              </w:rPr>
            </w:pPr>
            <w:r w:rsidRPr="009A7102">
              <w:rPr>
                <w:sz w:val="20"/>
                <w:szCs w:val="20"/>
              </w:rPr>
              <w:t>161 405 666,26</w:t>
            </w:r>
          </w:p>
        </w:tc>
        <w:tc>
          <w:tcPr>
            <w:tcW w:w="1134" w:type="dxa"/>
            <w:tcBorders>
              <w:top w:val="nil"/>
              <w:left w:val="nil"/>
              <w:bottom w:val="single" w:sz="4" w:space="0" w:color="auto"/>
              <w:right w:val="single" w:sz="8" w:space="0" w:color="auto"/>
            </w:tcBorders>
            <w:shd w:val="clear" w:color="auto" w:fill="auto"/>
            <w:vAlign w:val="center"/>
            <w:hideMark/>
          </w:tcPr>
          <w:p w14:paraId="2963098F" w14:textId="77777777" w:rsidR="00F45822" w:rsidRPr="009A7102" w:rsidRDefault="00F45822" w:rsidP="005A499D">
            <w:pPr>
              <w:jc w:val="right"/>
              <w:rPr>
                <w:sz w:val="20"/>
                <w:szCs w:val="20"/>
              </w:rPr>
            </w:pPr>
            <w:r w:rsidRPr="009A7102">
              <w:rPr>
                <w:sz w:val="20"/>
                <w:szCs w:val="20"/>
              </w:rPr>
              <w:t>12 356 833,74</w:t>
            </w:r>
          </w:p>
        </w:tc>
        <w:tc>
          <w:tcPr>
            <w:tcW w:w="363" w:type="dxa"/>
            <w:vAlign w:val="center"/>
            <w:hideMark/>
          </w:tcPr>
          <w:p w14:paraId="577270B0" w14:textId="77777777" w:rsidR="00F45822" w:rsidRPr="009A7102" w:rsidRDefault="00F45822" w:rsidP="005A499D">
            <w:pPr>
              <w:rPr>
                <w:sz w:val="20"/>
                <w:szCs w:val="20"/>
              </w:rPr>
            </w:pPr>
          </w:p>
        </w:tc>
      </w:tr>
      <w:tr w:rsidR="009A7102" w:rsidRPr="009A7102" w14:paraId="7BDA7D07"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4471C7B"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371C4F8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4230A3D" w14:textId="77777777" w:rsidR="00F45822" w:rsidRPr="009A7102" w:rsidRDefault="00F45822" w:rsidP="005A499D">
            <w:pPr>
              <w:rPr>
                <w:sz w:val="20"/>
                <w:szCs w:val="20"/>
              </w:rPr>
            </w:pPr>
            <w:r w:rsidRPr="009A7102">
              <w:rPr>
                <w:sz w:val="20"/>
                <w:szCs w:val="20"/>
              </w:rPr>
              <w:t>000 0701 0710070110 100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F4CA218" w14:textId="77777777" w:rsidR="00F45822" w:rsidRPr="009A7102" w:rsidRDefault="00F45822" w:rsidP="005A499D">
            <w:pPr>
              <w:jc w:val="right"/>
              <w:rPr>
                <w:sz w:val="20"/>
                <w:szCs w:val="20"/>
              </w:rPr>
            </w:pPr>
            <w:r w:rsidRPr="009A7102">
              <w:rPr>
                <w:sz w:val="20"/>
                <w:szCs w:val="20"/>
              </w:rPr>
              <w:t>171 726 497,00</w:t>
            </w:r>
          </w:p>
        </w:tc>
        <w:tc>
          <w:tcPr>
            <w:tcW w:w="1276" w:type="dxa"/>
            <w:tcBorders>
              <w:top w:val="nil"/>
              <w:left w:val="nil"/>
              <w:bottom w:val="single" w:sz="4" w:space="0" w:color="auto"/>
              <w:right w:val="single" w:sz="8" w:space="0" w:color="auto"/>
            </w:tcBorders>
            <w:shd w:val="clear" w:color="auto" w:fill="auto"/>
            <w:vAlign w:val="center"/>
            <w:hideMark/>
          </w:tcPr>
          <w:p w14:paraId="19F36E0E" w14:textId="77777777" w:rsidR="00F45822" w:rsidRPr="009A7102" w:rsidRDefault="00F45822" w:rsidP="005A499D">
            <w:pPr>
              <w:jc w:val="right"/>
              <w:rPr>
                <w:sz w:val="20"/>
                <w:szCs w:val="20"/>
              </w:rPr>
            </w:pPr>
            <w:r w:rsidRPr="009A7102">
              <w:rPr>
                <w:sz w:val="20"/>
                <w:szCs w:val="20"/>
              </w:rPr>
              <w:t>159 371 666,26</w:t>
            </w:r>
          </w:p>
        </w:tc>
        <w:tc>
          <w:tcPr>
            <w:tcW w:w="1134" w:type="dxa"/>
            <w:tcBorders>
              <w:top w:val="nil"/>
              <w:left w:val="nil"/>
              <w:bottom w:val="single" w:sz="4" w:space="0" w:color="auto"/>
              <w:right w:val="single" w:sz="8" w:space="0" w:color="auto"/>
            </w:tcBorders>
            <w:shd w:val="clear" w:color="auto" w:fill="auto"/>
            <w:vAlign w:val="center"/>
            <w:hideMark/>
          </w:tcPr>
          <w:p w14:paraId="2AD1C1D0" w14:textId="77777777" w:rsidR="00F45822" w:rsidRPr="009A7102" w:rsidRDefault="00F45822" w:rsidP="005A499D">
            <w:pPr>
              <w:jc w:val="right"/>
              <w:rPr>
                <w:sz w:val="20"/>
                <w:szCs w:val="20"/>
              </w:rPr>
            </w:pPr>
            <w:r w:rsidRPr="009A7102">
              <w:rPr>
                <w:sz w:val="20"/>
                <w:szCs w:val="20"/>
              </w:rPr>
              <w:t>12 354 830,74</w:t>
            </w:r>
          </w:p>
        </w:tc>
        <w:tc>
          <w:tcPr>
            <w:tcW w:w="363" w:type="dxa"/>
            <w:vAlign w:val="center"/>
            <w:hideMark/>
          </w:tcPr>
          <w:p w14:paraId="4C052147" w14:textId="77777777" w:rsidR="00F45822" w:rsidRPr="009A7102" w:rsidRDefault="00F45822" w:rsidP="005A499D">
            <w:pPr>
              <w:rPr>
                <w:sz w:val="20"/>
                <w:szCs w:val="20"/>
              </w:rPr>
            </w:pPr>
          </w:p>
        </w:tc>
      </w:tr>
      <w:tr w:rsidR="009A7102" w:rsidRPr="009A7102" w14:paraId="6C02CE2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FB6664"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5293ACB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655F6FF" w14:textId="77777777" w:rsidR="00F45822" w:rsidRPr="009A7102" w:rsidRDefault="00F45822" w:rsidP="005A499D">
            <w:pPr>
              <w:rPr>
                <w:sz w:val="20"/>
                <w:szCs w:val="20"/>
              </w:rPr>
            </w:pPr>
            <w:r w:rsidRPr="009A7102">
              <w:rPr>
                <w:sz w:val="20"/>
                <w:szCs w:val="20"/>
              </w:rPr>
              <w:t>000 0701 0710070110 110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AF15A8C" w14:textId="77777777" w:rsidR="00F45822" w:rsidRPr="009A7102" w:rsidRDefault="00F45822" w:rsidP="005A499D">
            <w:pPr>
              <w:jc w:val="right"/>
              <w:rPr>
                <w:sz w:val="20"/>
                <w:szCs w:val="20"/>
              </w:rPr>
            </w:pPr>
            <w:r w:rsidRPr="009A7102">
              <w:rPr>
                <w:sz w:val="20"/>
                <w:szCs w:val="20"/>
              </w:rPr>
              <w:t>171 726 497,00</w:t>
            </w:r>
          </w:p>
        </w:tc>
        <w:tc>
          <w:tcPr>
            <w:tcW w:w="1276" w:type="dxa"/>
            <w:tcBorders>
              <w:top w:val="nil"/>
              <w:left w:val="nil"/>
              <w:bottom w:val="single" w:sz="4" w:space="0" w:color="auto"/>
              <w:right w:val="single" w:sz="8" w:space="0" w:color="auto"/>
            </w:tcBorders>
            <w:shd w:val="clear" w:color="auto" w:fill="auto"/>
            <w:vAlign w:val="center"/>
            <w:hideMark/>
          </w:tcPr>
          <w:p w14:paraId="082B7266" w14:textId="77777777" w:rsidR="00F45822" w:rsidRPr="009A7102" w:rsidRDefault="00F45822" w:rsidP="005A499D">
            <w:pPr>
              <w:jc w:val="right"/>
              <w:rPr>
                <w:sz w:val="20"/>
                <w:szCs w:val="20"/>
              </w:rPr>
            </w:pPr>
            <w:r w:rsidRPr="009A7102">
              <w:rPr>
                <w:sz w:val="20"/>
                <w:szCs w:val="20"/>
              </w:rPr>
              <w:t>159 371 666,26</w:t>
            </w:r>
          </w:p>
        </w:tc>
        <w:tc>
          <w:tcPr>
            <w:tcW w:w="1134" w:type="dxa"/>
            <w:tcBorders>
              <w:top w:val="nil"/>
              <w:left w:val="nil"/>
              <w:bottom w:val="single" w:sz="4" w:space="0" w:color="auto"/>
              <w:right w:val="single" w:sz="8" w:space="0" w:color="auto"/>
            </w:tcBorders>
            <w:shd w:val="clear" w:color="auto" w:fill="auto"/>
            <w:vAlign w:val="center"/>
            <w:hideMark/>
          </w:tcPr>
          <w:p w14:paraId="05D055C0" w14:textId="77777777" w:rsidR="00F45822" w:rsidRPr="009A7102" w:rsidRDefault="00F45822" w:rsidP="005A499D">
            <w:pPr>
              <w:jc w:val="right"/>
              <w:rPr>
                <w:sz w:val="20"/>
                <w:szCs w:val="20"/>
              </w:rPr>
            </w:pPr>
            <w:r w:rsidRPr="009A7102">
              <w:rPr>
                <w:sz w:val="20"/>
                <w:szCs w:val="20"/>
              </w:rPr>
              <w:t>12 354 830,74</w:t>
            </w:r>
          </w:p>
        </w:tc>
        <w:tc>
          <w:tcPr>
            <w:tcW w:w="363" w:type="dxa"/>
            <w:vAlign w:val="center"/>
            <w:hideMark/>
          </w:tcPr>
          <w:p w14:paraId="24765E0D" w14:textId="77777777" w:rsidR="00F45822" w:rsidRPr="009A7102" w:rsidRDefault="00F45822" w:rsidP="005A499D">
            <w:pPr>
              <w:rPr>
                <w:sz w:val="20"/>
                <w:szCs w:val="20"/>
              </w:rPr>
            </w:pPr>
          </w:p>
        </w:tc>
      </w:tr>
      <w:tr w:rsidR="009A7102" w:rsidRPr="009A7102" w14:paraId="5FB4D98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AB4ED6"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40FC491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98C35DF" w14:textId="77777777" w:rsidR="00F45822" w:rsidRPr="009A7102" w:rsidRDefault="00F45822" w:rsidP="005A499D">
            <w:pPr>
              <w:rPr>
                <w:sz w:val="20"/>
                <w:szCs w:val="20"/>
              </w:rPr>
            </w:pPr>
            <w:r w:rsidRPr="009A7102">
              <w:rPr>
                <w:sz w:val="20"/>
                <w:szCs w:val="20"/>
              </w:rPr>
              <w:t>000 0701 0710070110 111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2FB68EF" w14:textId="77777777" w:rsidR="00F45822" w:rsidRPr="009A7102" w:rsidRDefault="00F45822" w:rsidP="005A499D">
            <w:pPr>
              <w:jc w:val="right"/>
              <w:rPr>
                <w:sz w:val="20"/>
                <w:szCs w:val="20"/>
              </w:rPr>
            </w:pPr>
            <w:r w:rsidRPr="009A7102">
              <w:rPr>
                <w:sz w:val="20"/>
                <w:szCs w:val="20"/>
              </w:rPr>
              <w:t>131 980 639,55</w:t>
            </w:r>
          </w:p>
        </w:tc>
        <w:tc>
          <w:tcPr>
            <w:tcW w:w="1276" w:type="dxa"/>
            <w:tcBorders>
              <w:top w:val="nil"/>
              <w:left w:val="nil"/>
              <w:bottom w:val="single" w:sz="4" w:space="0" w:color="auto"/>
              <w:right w:val="single" w:sz="8" w:space="0" w:color="auto"/>
            </w:tcBorders>
            <w:shd w:val="clear" w:color="auto" w:fill="auto"/>
            <w:vAlign w:val="center"/>
            <w:hideMark/>
          </w:tcPr>
          <w:p w14:paraId="01F53FCB" w14:textId="77777777" w:rsidR="00F45822" w:rsidRPr="009A7102" w:rsidRDefault="00F45822" w:rsidP="005A499D">
            <w:pPr>
              <w:jc w:val="right"/>
              <w:rPr>
                <w:sz w:val="20"/>
                <w:szCs w:val="20"/>
              </w:rPr>
            </w:pPr>
            <w:r w:rsidRPr="009A7102">
              <w:rPr>
                <w:sz w:val="20"/>
                <w:szCs w:val="20"/>
              </w:rPr>
              <w:t>122 646 753,32</w:t>
            </w:r>
          </w:p>
        </w:tc>
        <w:tc>
          <w:tcPr>
            <w:tcW w:w="1134" w:type="dxa"/>
            <w:tcBorders>
              <w:top w:val="nil"/>
              <w:left w:val="nil"/>
              <w:bottom w:val="single" w:sz="4" w:space="0" w:color="auto"/>
              <w:right w:val="single" w:sz="8" w:space="0" w:color="auto"/>
            </w:tcBorders>
            <w:shd w:val="clear" w:color="auto" w:fill="auto"/>
            <w:vAlign w:val="center"/>
            <w:hideMark/>
          </w:tcPr>
          <w:p w14:paraId="389CED3F" w14:textId="77777777" w:rsidR="00F45822" w:rsidRPr="009A7102" w:rsidRDefault="00F45822" w:rsidP="005A499D">
            <w:pPr>
              <w:jc w:val="right"/>
              <w:rPr>
                <w:sz w:val="20"/>
                <w:szCs w:val="20"/>
              </w:rPr>
            </w:pPr>
            <w:r w:rsidRPr="009A7102">
              <w:rPr>
                <w:sz w:val="20"/>
                <w:szCs w:val="20"/>
              </w:rPr>
              <w:t>9 333 886,23</w:t>
            </w:r>
          </w:p>
        </w:tc>
        <w:tc>
          <w:tcPr>
            <w:tcW w:w="363" w:type="dxa"/>
            <w:vAlign w:val="center"/>
            <w:hideMark/>
          </w:tcPr>
          <w:p w14:paraId="77465196" w14:textId="77777777" w:rsidR="00F45822" w:rsidRPr="009A7102" w:rsidRDefault="00F45822" w:rsidP="005A499D">
            <w:pPr>
              <w:rPr>
                <w:sz w:val="20"/>
                <w:szCs w:val="20"/>
              </w:rPr>
            </w:pPr>
          </w:p>
        </w:tc>
      </w:tr>
      <w:tr w:rsidR="009A7102" w:rsidRPr="009A7102" w14:paraId="7D5B34CB"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80A21EE"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77C4740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6A46F89" w14:textId="77777777" w:rsidR="00F45822" w:rsidRPr="009A7102" w:rsidRDefault="00F45822" w:rsidP="005A499D">
            <w:pPr>
              <w:rPr>
                <w:sz w:val="20"/>
                <w:szCs w:val="20"/>
              </w:rPr>
            </w:pPr>
            <w:r w:rsidRPr="009A7102">
              <w:rPr>
                <w:sz w:val="20"/>
                <w:szCs w:val="20"/>
              </w:rPr>
              <w:t>000 0701 0710070110 119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D57B4C3" w14:textId="77777777" w:rsidR="00F45822" w:rsidRPr="009A7102" w:rsidRDefault="00F45822" w:rsidP="005A499D">
            <w:pPr>
              <w:jc w:val="right"/>
              <w:rPr>
                <w:sz w:val="20"/>
                <w:szCs w:val="20"/>
              </w:rPr>
            </w:pPr>
            <w:r w:rsidRPr="009A7102">
              <w:rPr>
                <w:sz w:val="20"/>
                <w:szCs w:val="20"/>
              </w:rPr>
              <w:t>39 745 857,45</w:t>
            </w:r>
          </w:p>
        </w:tc>
        <w:tc>
          <w:tcPr>
            <w:tcW w:w="1276" w:type="dxa"/>
            <w:tcBorders>
              <w:top w:val="nil"/>
              <w:left w:val="nil"/>
              <w:bottom w:val="single" w:sz="4" w:space="0" w:color="auto"/>
              <w:right w:val="single" w:sz="8" w:space="0" w:color="auto"/>
            </w:tcBorders>
            <w:shd w:val="clear" w:color="auto" w:fill="auto"/>
            <w:vAlign w:val="center"/>
            <w:hideMark/>
          </w:tcPr>
          <w:p w14:paraId="18BE5616" w14:textId="77777777" w:rsidR="00F45822" w:rsidRPr="009A7102" w:rsidRDefault="00F45822" w:rsidP="005A499D">
            <w:pPr>
              <w:jc w:val="right"/>
              <w:rPr>
                <w:sz w:val="20"/>
                <w:szCs w:val="20"/>
              </w:rPr>
            </w:pPr>
            <w:r w:rsidRPr="009A7102">
              <w:rPr>
                <w:sz w:val="20"/>
                <w:szCs w:val="20"/>
              </w:rPr>
              <w:t>36 724 912,94</w:t>
            </w:r>
          </w:p>
        </w:tc>
        <w:tc>
          <w:tcPr>
            <w:tcW w:w="1134" w:type="dxa"/>
            <w:tcBorders>
              <w:top w:val="nil"/>
              <w:left w:val="nil"/>
              <w:bottom w:val="single" w:sz="4" w:space="0" w:color="auto"/>
              <w:right w:val="single" w:sz="8" w:space="0" w:color="auto"/>
            </w:tcBorders>
            <w:shd w:val="clear" w:color="auto" w:fill="auto"/>
            <w:vAlign w:val="center"/>
            <w:hideMark/>
          </w:tcPr>
          <w:p w14:paraId="58F95B23" w14:textId="77777777" w:rsidR="00F45822" w:rsidRPr="009A7102" w:rsidRDefault="00F45822" w:rsidP="005A499D">
            <w:pPr>
              <w:jc w:val="right"/>
              <w:rPr>
                <w:sz w:val="20"/>
                <w:szCs w:val="20"/>
              </w:rPr>
            </w:pPr>
            <w:r w:rsidRPr="009A7102">
              <w:rPr>
                <w:sz w:val="20"/>
                <w:szCs w:val="20"/>
              </w:rPr>
              <w:t>3 020 944,51</w:t>
            </w:r>
          </w:p>
        </w:tc>
        <w:tc>
          <w:tcPr>
            <w:tcW w:w="363" w:type="dxa"/>
            <w:vAlign w:val="center"/>
            <w:hideMark/>
          </w:tcPr>
          <w:p w14:paraId="712A430D" w14:textId="77777777" w:rsidR="00F45822" w:rsidRPr="009A7102" w:rsidRDefault="00F45822" w:rsidP="005A499D">
            <w:pPr>
              <w:rPr>
                <w:sz w:val="20"/>
                <w:szCs w:val="20"/>
              </w:rPr>
            </w:pPr>
          </w:p>
        </w:tc>
      </w:tr>
      <w:tr w:rsidR="009A7102" w:rsidRPr="009A7102" w14:paraId="2454D4C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053F51"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75ACBB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46C5CF" w14:textId="77777777" w:rsidR="00F45822" w:rsidRPr="009A7102" w:rsidRDefault="00F45822" w:rsidP="005A499D">
            <w:pPr>
              <w:rPr>
                <w:sz w:val="20"/>
                <w:szCs w:val="20"/>
              </w:rPr>
            </w:pPr>
            <w:r w:rsidRPr="009A7102">
              <w:rPr>
                <w:sz w:val="20"/>
                <w:szCs w:val="20"/>
              </w:rPr>
              <w:t>000 0701 0710070110 200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31F8039" w14:textId="77777777" w:rsidR="00F45822" w:rsidRPr="009A7102" w:rsidRDefault="00F45822" w:rsidP="005A499D">
            <w:pPr>
              <w:jc w:val="right"/>
              <w:rPr>
                <w:sz w:val="20"/>
                <w:szCs w:val="20"/>
              </w:rPr>
            </w:pPr>
            <w:r w:rsidRPr="009A7102">
              <w:rPr>
                <w:sz w:val="20"/>
                <w:szCs w:val="20"/>
              </w:rPr>
              <w:t>2 036 003,00</w:t>
            </w:r>
          </w:p>
        </w:tc>
        <w:tc>
          <w:tcPr>
            <w:tcW w:w="1276" w:type="dxa"/>
            <w:tcBorders>
              <w:top w:val="nil"/>
              <w:left w:val="nil"/>
              <w:bottom w:val="single" w:sz="4" w:space="0" w:color="auto"/>
              <w:right w:val="single" w:sz="8" w:space="0" w:color="auto"/>
            </w:tcBorders>
            <w:shd w:val="clear" w:color="auto" w:fill="auto"/>
            <w:vAlign w:val="center"/>
            <w:hideMark/>
          </w:tcPr>
          <w:p w14:paraId="2A86E572" w14:textId="77777777" w:rsidR="00F45822" w:rsidRPr="009A7102" w:rsidRDefault="00F45822" w:rsidP="005A499D">
            <w:pPr>
              <w:jc w:val="right"/>
              <w:rPr>
                <w:sz w:val="20"/>
                <w:szCs w:val="20"/>
              </w:rPr>
            </w:pPr>
            <w:r w:rsidRPr="009A7102">
              <w:rPr>
                <w:sz w:val="20"/>
                <w:szCs w:val="20"/>
              </w:rPr>
              <w:t>2 034 000,00</w:t>
            </w:r>
          </w:p>
        </w:tc>
        <w:tc>
          <w:tcPr>
            <w:tcW w:w="1134" w:type="dxa"/>
            <w:tcBorders>
              <w:top w:val="nil"/>
              <w:left w:val="nil"/>
              <w:bottom w:val="single" w:sz="4" w:space="0" w:color="auto"/>
              <w:right w:val="single" w:sz="8" w:space="0" w:color="auto"/>
            </w:tcBorders>
            <w:shd w:val="clear" w:color="auto" w:fill="auto"/>
            <w:vAlign w:val="center"/>
            <w:hideMark/>
          </w:tcPr>
          <w:p w14:paraId="141D1EFB" w14:textId="77777777" w:rsidR="00F45822" w:rsidRPr="009A7102" w:rsidRDefault="00F45822" w:rsidP="005A499D">
            <w:pPr>
              <w:jc w:val="right"/>
              <w:rPr>
                <w:sz w:val="20"/>
                <w:szCs w:val="20"/>
              </w:rPr>
            </w:pPr>
            <w:r w:rsidRPr="009A7102">
              <w:rPr>
                <w:sz w:val="20"/>
                <w:szCs w:val="20"/>
              </w:rPr>
              <w:t>2 003,00</w:t>
            </w:r>
          </w:p>
        </w:tc>
        <w:tc>
          <w:tcPr>
            <w:tcW w:w="363" w:type="dxa"/>
            <w:vAlign w:val="center"/>
            <w:hideMark/>
          </w:tcPr>
          <w:p w14:paraId="3C3A517C" w14:textId="77777777" w:rsidR="00F45822" w:rsidRPr="009A7102" w:rsidRDefault="00F45822" w:rsidP="005A499D">
            <w:pPr>
              <w:rPr>
                <w:sz w:val="20"/>
                <w:szCs w:val="20"/>
              </w:rPr>
            </w:pPr>
          </w:p>
        </w:tc>
      </w:tr>
      <w:tr w:rsidR="009A7102" w:rsidRPr="009A7102" w14:paraId="45624F6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573516C"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4077D7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E661BC4" w14:textId="77777777" w:rsidR="00F45822" w:rsidRPr="009A7102" w:rsidRDefault="00F45822" w:rsidP="005A499D">
            <w:pPr>
              <w:rPr>
                <w:sz w:val="20"/>
                <w:szCs w:val="20"/>
              </w:rPr>
            </w:pPr>
            <w:r w:rsidRPr="009A7102">
              <w:rPr>
                <w:sz w:val="20"/>
                <w:szCs w:val="20"/>
              </w:rPr>
              <w:t>000 0701 0710070110 240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E443BF8" w14:textId="77777777" w:rsidR="00F45822" w:rsidRPr="009A7102" w:rsidRDefault="00F45822" w:rsidP="005A499D">
            <w:pPr>
              <w:jc w:val="right"/>
              <w:rPr>
                <w:sz w:val="20"/>
                <w:szCs w:val="20"/>
              </w:rPr>
            </w:pPr>
            <w:r w:rsidRPr="009A7102">
              <w:rPr>
                <w:sz w:val="20"/>
                <w:szCs w:val="20"/>
              </w:rPr>
              <w:t>2 036 003,00</w:t>
            </w:r>
          </w:p>
        </w:tc>
        <w:tc>
          <w:tcPr>
            <w:tcW w:w="1276" w:type="dxa"/>
            <w:tcBorders>
              <w:top w:val="nil"/>
              <w:left w:val="nil"/>
              <w:bottom w:val="single" w:sz="4" w:space="0" w:color="auto"/>
              <w:right w:val="single" w:sz="8" w:space="0" w:color="auto"/>
            </w:tcBorders>
            <w:shd w:val="clear" w:color="auto" w:fill="auto"/>
            <w:vAlign w:val="center"/>
            <w:hideMark/>
          </w:tcPr>
          <w:p w14:paraId="0ABD660C" w14:textId="77777777" w:rsidR="00F45822" w:rsidRPr="009A7102" w:rsidRDefault="00F45822" w:rsidP="005A499D">
            <w:pPr>
              <w:jc w:val="right"/>
              <w:rPr>
                <w:sz w:val="20"/>
                <w:szCs w:val="20"/>
              </w:rPr>
            </w:pPr>
            <w:r w:rsidRPr="009A7102">
              <w:rPr>
                <w:sz w:val="20"/>
                <w:szCs w:val="20"/>
              </w:rPr>
              <w:t>2 034 000,00</w:t>
            </w:r>
          </w:p>
        </w:tc>
        <w:tc>
          <w:tcPr>
            <w:tcW w:w="1134" w:type="dxa"/>
            <w:tcBorders>
              <w:top w:val="nil"/>
              <w:left w:val="nil"/>
              <w:bottom w:val="single" w:sz="4" w:space="0" w:color="auto"/>
              <w:right w:val="single" w:sz="8" w:space="0" w:color="auto"/>
            </w:tcBorders>
            <w:shd w:val="clear" w:color="auto" w:fill="auto"/>
            <w:vAlign w:val="center"/>
            <w:hideMark/>
          </w:tcPr>
          <w:p w14:paraId="1F00A2BE" w14:textId="77777777" w:rsidR="00F45822" w:rsidRPr="009A7102" w:rsidRDefault="00F45822" w:rsidP="005A499D">
            <w:pPr>
              <w:jc w:val="right"/>
              <w:rPr>
                <w:sz w:val="20"/>
                <w:szCs w:val="20"/>
              </w:rPr>
            </w:pPr>
            <w:r w:rsidRPr="009A7102">
              <w:rPr>
                <w:sz w:val="20"/>
                <w:szCs w:val="20"/>
              </w:rPr>
              <w:t>2 003,00</w:t>
            </w:r>
          </w:p>
        </w:tc>
        <w:tc>
          <w:tcPr>
            <w:tcW w:w="363" w:type="dxa"/>
            <w:vAlign w:val="center"/>
            <w:hideMark/>
          </w:tcPr>
          <w:p w14:paraId="76701854" w14:textId="77777777" w:rsidR="00F45822" w:rsidRPr="009A7102" w:rsidRDefault="00F45822" w:rsidP="005A499D">
            <w:pPr>
              <w:rPr>
                <w:sz w:val="20"/>
                <w:szCs w:val="20"/>
              </w:rPr>
            </w:pPr>
          </w:p>
        </w:tc>
      </w:tr>
      <w:tr w:rsidR="009A7102" w:rsidRPr="009A7102" w14:paraId="07F812A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78C9959"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17E3EC5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DEF5705" w14:textId="77777777" w:rsidR="00F45822" w:rsidRPr="009A7102" w:rsidRDefault="00F45822" w:rsidP="005A499D">
            <w:pPr>
              <w:rPr>
                <w:sz w:val="20"/>
                <w:szCs w:val="20"/>
              </w:rPr>
            </w:pPr>
            <w:r w:rsidRPr="009A7102">
              <w:rPr>
                <w:sz w:val="20"/>
                <w:szCs w:val="20"/>
              </w:rPr>
              <w:t>000 0701 0710070110 242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1EA2D3E" w14:textId="77777777" w:rsidR="00F45822" w:rsidRPr="009A7102" w:rsidRDefault="00F45822" w:rsidP="005A499D">
            <w:pPr>
              <w:jc w:val="right"/>
              <w:rPr>
                <w:sz w:val="20"/>
                <w:szCs w:val="20"/>
              </w:rPr>
            </w:pPr>
            <w:r w:rsidRPr="009A7102">
              <w:rPr>
                <w:sz w:val="20"/>
                <w:szCs w:val="20"/>
              </w:rPr>
              <w:t>716 870,00</w:t>
            </w:r>
          </w:p>
        </w:tc>
        <w:tc>
          <w:tcPr>
            <w:tcW w:w="1276" w:type="dxa"/>
            <w:tcBorders>
              <w:top w:val="nil"/>
              <w:left w:val="nil"/>
              <w:bottom w:val="single" w:sz="4" w:space="0" w:color="auto"/>
              <w:right w:val="single" w:sz="8" w:space="0" w:color="auto"/>
            </w:tcBorders>
            <w:shd w:val="clear" w:color="auto" w:fill="auto"/>
            <w:vAlign w:val="center"/>
            <w:hideMark/>
          </w:tcPr>
          <w:p w14:paraId="0FD64F82" w14:textId="77777777" w:rsidR="00F45822" w:rsidRPr="009A7102" w:rsidRDefault="00F45822" w:rsidP="005A499D">
            <w:pPr>
              <w:jc w:val="right"/>
              <w:rPr>
                <w:sz w:val="20"/>
                <w:szCs w:val="20"/>
              </w:rPr>
            </w:pPr>
            <w:r w:rsidRPr="009A7102">
              <w:rPr>
                <w:sz w:val="20"/>
                <w:szCs w:val="20"/>
              </w:rPr>
              <w:t>716 870,00</w:t>
            </w:r>
          </w:p>
        </w:tc>
        <w:tc>
          <w:tcPr>
            <w:tcW w:w="1134" w:type="dxa"/>
            <w:tcBorders>
              <w:top w:val="nil"/>
              <w:left w:val="nil"/>
              <w:bottom w:val="single" w:sz="4" w:space="0" w:color="auto"/>
              <w:right w:val="single" w:sz="8" w:space="0" w:color="auto"/>
            </w:tcBorders>
            <w:shd w:val="clear" w:color="auto" w:fill="auto"/>
            <w:vAlign w:val="center"/>
            <w:hideMark/>
          </w:tcPr>
          <w:p w14:paraId="2BB4F99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8D895CF" w14:textId="77777777" w:rsidR="00F45822" w:rsidRPr="009A7102" w:rsidRDefault="00F45822" w:rsidP="005A499D">
            <w:pPr>
              <w:rPr>
                <w:sz w:val="20"/>
                <w:szCs w:val="20"/>
              </w:rPr>
            </w:pPr>
          </w:p>
        </w:tc>
      </w:tr>
      <w:tr w:rsidR="009A7102" w:rsidRPr="009A7102" w14:paraId="07D028C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2EF313B"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3D408B9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038BE14" w14:textId="77777777" w:rsidR="00F45822" w:rsidRPr="009A7102" w:rsidRDefault="00F45822" w:rsidP="005A499D">
            <w:pPr>
              <w:rPr>
                <w:sz w:val="20"/>
                <w:szCs w:val="20"/>
              </w:rPr>
            </w:pPr>
            <w:r w:rsidRPr="009A7102">
              <w:rPr>
                <w:sz w:val="20"/>
                <w:szCs w:val="20"/>
              </w:rPr>
              <w:t>000 0701 0710070110 244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BE1005F" w14:textId="77777777" w:rsidR="00F45822" w:rsidRPr="009A7102" w:rsidRDefault="00F45822" w:rsidP="005A499D">
            <w:pPr>
              <w:jc w:val="right"/>
              <w:rPr>
                <w:sz w:val="20"/>
                <w:szCs w:val="20"/>
              </w:rPr>
            </w:pPr>
            <w:r w:rsidRPr="009A7102">
              <w:rPr>
                <w:sz w:val="20"/>
                <w:szCs w:val="20"/>
              </w:rPr>
              <w:t>1 319 133,00</w:t>
            </w:r>
          </w:p>
        </w:tc>
        <w:tc>
          <w:tcPr>
            <w:tcW w:w="1276" w:type="dxa"/>
            <w:tcBorders>
              <w:top w:val="nil"/>
              <w:left w:val="nil"/>
              <w:bottom w:val="single" w:sz="4" w:space="0" w:color="auto"/>
              <w:right w:val="single" w:sz="8" w:space="0" w:color="auto"/>
            </w:tcBorders>
            <w:shd w:val="clear" w:color="auto" w:fill="auto"/>
            <w:vAlign w:val="center"/>
            <w:hideMark/>
          </w:tcPr>
          <w:p w14:paraId="11D82723" w14:textId="77777777" w:rsidR="00F45822" w:rsidRPr="009A7102" w:rsidRDefault="00F45822" w:rsidP="005A499D">
            <w:pPr>
              <w:jc w:val="right"/>
              <w:rPr>
                <w:sz w:val="20"/>
                <w:szCs w:val="20"/>
              </w:rPr>
            </w:pPr>
            <w:r w:rsidRPr="009A7102">
              <w:rPr>
                <w:sz w:val="20"/>
                <w:szCs w:val="20"/>
              </w:rPr>
              <w:t>1 317 130,00</w:t>
            </w:r>
          </w:p>
        </w:tc>
        <w:tc>
          <w:tcPr>
            <w:tcW w:w="1134" w:type="dxa"/>
            <w:tcBorders>
              <w:top w:val="nil"/>
              <w:left w:val="nil"/>
              <w:bottom w:val="single" w:sz="4" w:space="0" w:color="auto"/>
              <w:right w:val="single" w:sz="8" w:space="0" w:color="auto"/>
            </w:tcBorders>
            <w:shd w:val="clear" w:color="auto" w:fill="auto"/>
            <w:vAlign w:val="center"/>
            <w:hideMark/>
          </w:tcPr>
          <w:p w14:paraId="2C622F66" w14:textId="77777777" w:rsidR="00F45822" w:rsidRPr="009A7102" w:rsidRDefault="00F45822" w:rsidP="005A499D">
            <w:pPr>
              <w:jc w:val="right"/>
              <w:rPr>
                <w:sz w:val="20"/>
                <w:szCs w:val="20"/>
              </w:rPr>
            </w:pPr>
            <w:r w:rsidRPr="009A7102">
              <w:rPr>
                <w:sz w:val="20"/>
                <w:szCs w:val="20"/>
              </w:rPr>
              <w:t>2 003,00</w:t>
            </w:r>
          </w:p>
        </w:tc>
        <w:tc>
          <w:tcPr>
            <w:tcW w:w="363" w:type="dxa"/>
            <w:vAlign w:val="center"/>
            <w:hideMark/>
          </w:tcPr>
          <w:p w14:paraId="4DC1330C" w14:textId="77777777" w:rsidR="00F45822" w:rsidRPr="009A7102" w:rsidRDefault="00F45822" w:rsidP="005A499D">
            <w:pPr>
              <w:rPr>
                <w:sz w:val="20"/>
                <w:szCs w:val="20"/>
              </w:rPr>
            </w:pPr>
          </w:p>
        </w:tc>
      </w:tr>
      <w:tr w:rsidR="009A7102" w:rsidRPr="009A7102" w14:paraId="0983D6F9"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7B936D4" w14:textId="77777777" w:rsidR="00F45822" w:rsidRPr="009A7102" w:rsidRDefault="00F45822" w:rsidP="005A499D">
            <w:pPr>
              <w:rPr>
                <w:sz w:val="20"/>
                <w:szCs w:val="20"/>
              </w:rPr>
            </w:pPr>
            <w:r w:rsidRPr="009A7102">
              <w:rPr>
                <w:sz w:val="20"/>
                <w:szCs w:val="20"/>
              </w:rPr>
              <w:t xml:space="preserve">Реализация мероприятий по ресурсному обеспечению модернизации образования Новосибирской </w:t>
            </w:r>
            <w:proofErr w:type="gramStart"/>
            <w:r w:rsidRPr="009A7102">
              <w:rPr>
                <w:sz w:val="20"/>
                <w:szCs w:val="20"/>
              </w:rPr>
              <w:t>области  подпрограммы</w:t>
            </w:r>
            <w:proofErr w:type="gramEnd"/>
            <w:r w:rsidRPr="009A7102">
              <w:rPr>
                <w:sz w:val="20"/>
                <w:szCs w:val="20"/>
              </w:rPr>
              <w:t xml:space="preserve"> "Развитие дошкольного, общего и дополнительного образования детей" государственной программы Новосибирской области "Развитие образования, создан</w:t>
            </w:r>
          </w:p>
        </w:tc>
        <w:tc>
          <w:tcPr>
            <w:tcW w:w="756" w:type="dxa"/>
            <w:tcBorders>
              <w:top w:val="nil"/>
              <w:left w:val="nil"/>
              <w:bottom w:val="single" w:sz="4" w:space="0" w:color="auto"/>
              <w:right w:val="single" w:sz="8" w:space="0" w:color="auto"/>
            </w:tcBorders>
            <w:shd w:val="clear" w:color="auto" w:fill="auto"/>
            <w:vAlign w:val="center"/>
            <w:hideMark/>
          </w:tcPr>
          <w:p w14:paraId="7779495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30079A3" w14:textId="77777777" w:rsidR="00F45822" w:rsidRPr="009A7102" w:rsidRDefault="00F45822" w:rsidP="005A499D">
            <w:pPr>
              <w:rPr>
                <w:sz w:val="20"/>
                <w:szCs w:val="20"/>
              </w:rPr>
            </w:pPr>
            <w:r w:rsidRPr="009A7102">
              <w:rPr>
                <w:sz w:val="20"/>
                <w:szCs w:val="20"/>
              </w:rPr>
              <w:t>000 0701 0710070380 000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44717A4" w14:textId="77777777" w:rsidR="00F45822" w:rsidRPr="009A7102" w:rsidRDefault="00F45822" w:rsidP="005A499D">
            <w:pPr>
              <w:jc w:val="right"/>
              <w:rPr>
                <w:sz w:val="20"/>
                <w:szCs w:val="20"/>
              </w:rPr>
            </w:pPr>
            <w:r w:rsidRPr="009A7102">
              <w:rPr>
                <w:sz w:val="20"/>
                <w:szCs w:val="20"/>
              </w:rPr>
              <w:t>324 836,29</w:t>
            </w:r>
          </w:p>
        </w:tc>
        <w:tc>
          <w:tcPr>
            <w:tcW w:w="1276" w:type="dxa"/>
            <w:tcBorders>
              <w:top w:val="nil"/>
              <w:left w:val="nil"/>
              <w:bottom w:val="single" w:sz="4" w:space="0" w:color="auto"/>
              <w:right w:val="single" w:sz="8" w:space="0" w:color="auto"/>
            </w:tcBorders>
            <w:shd w:val="clear" w:color="auto" w:fill="auto"/>
            <w:vAlign w:val="center"/>
            <w:hideMark/>
          </w:tcPr>
          <w:p w14:paraId="7662B59C" w14:textId="77777777" w:rsidR="00F45822" w:rsidRPr="009A7102" w:rsidRDefault="00F45822" w:rsidP="005A499D">
            <w:pPr>
              <w:jc w:val="right"/>
              <w:rPr>
                <w:sz w:val="20"/>
                <w:szCs w:val="20"/>
              </w:rPr>
            </w:pPr>
            <w:r w:rsidRPr="009A7102">
              <w:rPr>
                <w:sz w:val="20"/>
                <w:szCs w:val="20"/>
              </w:rPr>
              <w:t>324 836,29</w:t>
            </w:r>
          </w:p>
        </w:tc>
        <w:tc>
          <w:tcPr>
            <w:tcW w:w="1134" w:type="dxa"/>
            <w:tcBorders>
              <w:top w:val="nil"/>
              <w:left w:val="nil"/>
              <w:bottom w:val="single" w:sz="4" w:space="0" w:color="auto"/>
              <w:right w:val="single" w:sz="8" w:space="0" w:color="auto"/>
            </w:tcBorders>
            <w:shd w:val="clear" w:color="auto" w:fill="auto"/>
            <w:vAlign w:val="center"/>
            <w:hideMark/>
          </w:tcPr>
          <w:p w14:paraId="43DE1A0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A988DC7" w14:textId="77777777" w:rsidR="00F45822" w:rsidRPr="009A7102" w:rsidRDefault="00F45822" w:rsidP="005A499D">
            <w:pPr>
              <w:rPr>
                <w:sz w:val="20"/>
                <w:szCs w:val="20"/>
              </w:rPr>
            </w:pPr>
          </w:p>
        </w:tc>
      </w:tr>
      <w:tr w:rsidR="009A7102" w:rsidRPr="009A7102" w14:paraId="6BD830C7"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1DAD378"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2EF613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4720EF2" w14:textId="77777777" w:rsidR="00F45822" w:rsidRPr="009A7102" w:rsidRDefault="00F45822" w:rsidP="005A499D">
            <w:pPr>
              <w:rPr>
                <w:sz w:val="20"/>
                <w:szCs w:val="20"/>
              </w:rPr>
            </w:pPr>
            <w:r w:rsidRPr="009A7102">
              <w:rPr>
                <w:sz w:val="20"/>
                <w:szCs w:val="20"/>
              </w:rPr>
              <w:t>000 0701 0710070380 200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6B40CB6" w14:textId="77777777" w:rsidR="00F45822" w:rsidRPr="009A7102" w:rsidRDefault="00F45822" w:rsidP="005A499D">
            <w:pPr>
              <w:jc w:val="right"/>
              <w:rPr>
                <w:sz w:val="20"/>
                <w:szCs w:val="20"/>
              </w:rPr>
            </w:pPr>
            <w:r w:rsidRPr="009A7102">
              <w:rPr>
                <w:sz w:val="20"/>
                <w:szCs w:val="20"/>
              </w:rPr>
              <w:t>324 836,29</w:t>
            </w:r>
          </w:p>
        </w:tc>
        <w:tc>
          <w:tcPr>
            <w:tcW w:w="1276" w:type="dxa"/>
            <w:tcBorders>
              <w:top w:val="nil"/>
              <w:left w:val="nil"/>
              <w:bottom w:val="single" w:sz="4" w:space="0" w:color="auto"/>
              <w:right w:val="single" w:sz="8" w:space="0" w:color="auto"/>
            </w:tcBorders>
            <w:shd w:val="clear" w:color="auto" w:fill="auto"/>
            <w:vAlign w:val="center"/>
            <w:hideMark/>
          </w:tcPr>
          <w:p w14:paraId="7458A829" w14:textId="77777777" w:rsidR="00F45822" w:rsidRPr="009A7102" w:rsidRDefault="00F45822" w:rsidP="005A499D">
            <w:pPr>
              <w:jc w:val="right"/>
              <w:rPr>
                <w:sz w:val="20"/>
                <w:szCs w:val="20"/>
              </w:rPr>
            </w:pPr>
            <w:r w:rsidRPr="009A7102">
              <w:rPr>
                <w:sz w:val="20"/>
                <w:szCs w:val="20"/>
              </w:rPr>
              <w:t>324 836,29</w:t>
            </w:r>
          </w:p>
        </w:tc>
        <w:tc>
          <w:tcPr>
            <w:tcW w:w="1134" w:type="dxa"/>
            <w:tcBorders>
              <w:top w:val="nil"/>
              <w:left w:val="nil"/>
              <w:bottom w:val="single" w:sz="4" w:space="0" w:color="auto"/>
              <w:right w:val="single" w:sz="8" w:space="0" w:color="auto"/>
            </w:tcBorders>
            <w:shd w:val="clear" w:color="auto" w:fill="auto"/>
            <w:vAlign w:val="center"/>
            <w:hideMark/>
          </w:tcPr>
          <w:p w14:paraId="08382B7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DE7ACAC" w14:textId="77777777" w:rsidR="00F45822" w:rsidRPr="009A7102" w:rsidRDefault="00F45822" w:rsidP="005A499D">
            <w:pPr>
              <w:rPr>
                <w:sz w:val="20"/>
                <w:szCs w:val="20"/>
              </w:rPr>
            </w:pPr>
          </w:p>
        </w:tc>
      </w:tr>
      <w:tr w:rsidR="009A7102" w:rsidRPr="009A7102" w14:paraId="74DE4B8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FD42A84"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96FFD4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8540873" w14:textId="77777777" w:rsidR="00F45822" w:rsidRPr="009A7102" w:rsidRDefault="00F45822" w:rsidP="005A499D">
            <w:pPr>
              <w:rPr>
                <w:sz w:val="20"/>
                <w:szCs w:val="20"/>
              </w:rPr>
            </w:pPr>
            <w:r w:rsidRPr="009A7102">
              <w:rPr>
                <w:sz w:val="20"/>
                <w:szCs w:val="20"/>
              </w:rPr>
              <w:t>000 0701 0710070380 240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AD4E917" w14:textId="77777777" w:rsidR="00F45822" w:rsidRPr="009A7102" w:rsidRDefault="00F45822" w:rsidP="005A499D">
            <w:pPr>
              <w:jc w:val="right"/>
              <w:rPr>
                <w:sz w:val="20"/>
                <w:szCs w:val="20"/>
              </w:rPr>
            </w:pPr>
            <w:r w:rsidRPr="009A7102">
              <w:rPr>
                <w:sz w:val="20"/>
                <w:szCs w:val="20"/>
              </w:rPr>
              <w:t>324 836,29</w:t>
            </w:r>
          </w:p>
        </w:tc>
        <w:tc>
          <w:tcPr>
            <w:tcW w:w="1276" w:type="dxa"/>
            <w:tcBorders>
              <w:top w:val="nil"/>
              <w:left w:val="nil"/>
              <w:bottom w:val="single" w:sz="4" w:space="0" w:color="auto"/>
              <w:right w:val="single" w:sz="8" w:space="0" w:color="auto"/>
            </w:tcBorders>
            <w:shd w:val="clear" w:color="auto" w:fill="auto"/>
            <w:vAlign w:val="center"/>
            <w:hideMark/>
          </w:tcPr>
          <w:p w14:paraId="74FECB81" w14:textId="77777777" w:rsidR="00F45822" w:rsidRPr="009A7102" w:rsidRDefault="00F45822" w:rsidP="005A499D">
            <w:pPr>
              <w:jc w:val="right"/>
              <w:rPr>
                <w:sz w:val="20"/>
                <w:szCs w:val="20"/>
              </w:rPr>
            </w:pPr>
            <w:r w:rsidRPr="009A7102">
              <w:rPr>
                <w:sz w:val="20"/>
                <w:szCs w:val="20"/>
              </w:rPr>
              <w:t>324 836,29</w:t>
            </w:r>
          </w:p>
        </w:tc>
        <w:tc>
          <w:tcPr>
            <w:tcW w:w="1134" w:type="dxa"/>
            <w:tcBorders>
              <w:top w:val="nil"/>
              <w:left w:val="nil"/>
              <w:bottom w:val="single" w:sz="4" w:space="0" w:color="auto"/>
              <w:right w:val="single" w:sz="8" w:space="0" w:color="auto"/>
            </w:tcBorders>
            <w:shd w:val="clear" w:color="auto" w:fill="auto"/>
            <w:vAlign w:val="center"/>
            <w:hideMark/>
          </w:tcPr>
          <w:p w14:paraId="6DD1FDE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C05C834" w14:textId="77777777" w:rsidR="00F45822" w:rsidRPr="009A7102" w:rsidRDefault="00F45822" w:rsidP="005A499D">
            <w:pPr>
              <w:rPr>
                <w:sz w:val="20"/>
                <w:szCs w:val="20"/>
              </w:rPr>
            </w:pPr>
          </w:p>
        </w:tc>
      </w:tr>
      <w:tr w:rsidR="009A7102" w:rsidRPr="009A7102" w14:paraId="40F7D185"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F0475AE" w14:textId="77777777" w:rsidR="00F45822" w:rsidRPr="009A7102" w:rsidRDefault="00F45822" w:rsidP="005A499D">
            <w:pPr>
              <w:rPr>
                <w:sz w:val="20"/>
                <w:szCs w:val="20"/>
              </w:rPr>
            </w:pPr>
            <w:r w:rsidRPr="009A7102">
              <w:rPr>
                <w:sz w:val="20"/>
                <w:szCs w:val="20"/>
              </w:rPr>
              <w:t>Закупка товаров, работ, услуг в целях капитального ремонта государственного (муниципального) имущества</w:t>
            </w:r>
          </w:p>
        </w:tc>
        <w:tc>
          <w:tcPr>
            <w:tcW w:w="756" w:type="dxa"/>
            <w:tcBorders>
              <w:top w:val="nil"/>
              <w:left w:val="nil"/>
              <w:bottom w:val="single" w:sz="4" w:space="0" w:color="auto"/>
              <w:right w:val="single" w:sz="8" w:space="0" w:color="auto"/>
            </w:tcBorders>
            <w:shd w:val="clear" w:color="auto" w:fill="auto"/>
            <w:vAlign w:val="center"/>
            <w:hideMark/>
          </w:tcPr>
          <w:p w14:paraId="39233C9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7D88FC1" w14:textId="77777777" w:rsidR="00F45822" w:rsidRPr="009A7102" w:rsidRDefault="00F45822" w:rsidP="005A499D">
            <w:pPr>
              <w:rPr>
                <w:sz w:val="20"/>
                <w:szCs w:val="20"/>
              </w:rPr>
            </w:pPr>
            <w:r w:rsidRPr="009A7102">
              <w:rPr>
                <w:sz w:val="20"/>
                <w:szCs w:val="20"/>
              </w:rPr>
              <w:t>000 0701 0710070380 243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A0F8E3E" w14:textId="77777777" w:rsidR="00F45822" w:rsidRPr="009A7102" w:rsidRDefault="00F45822" w:rsidP="005A499D">
            <w:pPr>
              <w:jc w:val="right"/>
              <w:rPr>
                <w:sz w:val="20"/>
                <w:szCs w:val="20"/>
              </w:rPr>
            </w:pPr>
            <w:r w:rsidRPr="009A7102">
              <w:rPr>
                <w:sz w:val="20"/>
                <w:szCs w:val="20"/>
              </w:rPr>
              <w:t>324 836,29</w:t>
            </w:r>
          </w:p>
        </w:tc>
        <w:tc>
          <w:tcPr>
            <w:tcW w:w="1276" w:type="dxa"/>
            <w:tcBorders>
              <w:top w:val="nil"/>
              <w:left w:val="nil"/>
              <w:bottom w:val="single" w:sz="4" w:space="0" w:color="auto"/>
              <w:right w:val="single" w:sz="8" w:space="0" w:color="auto"/>
            </w:tcBorders>
            <w:shd w:val="clear" w:color="auto" w:fill="auto"/>
            <w:vAlign w:val="center"/>
            <w:hideMark/>
          </w:tcPr>
          <w:p w14:paraId="71D0C407" w14:textId="77777777" w:rsidR="00F45822" w:rsidRPr="009A7102" w:rsidRDefault="00F45822" w:rsidP="005A499D">
            <w:pPr>
              <w:jc w:val="right"/>
              <w:rPr>
                <w:sz w:val="20"/>
                <w:szCs w:val="20"/>
              </w:rPr>
            </w:pPr>
            <w:r w:rsidRPr="009A7102">
              <w:rPr>
                <w:sz w:val="20"/>
                <w:szCs w:val="20"/>
              </w:rPr>
              <w:t>324 836,29</w:t>
            </w:r>
          </w:p>
        </w:tc>
        <w:tc>
          <w:tcPr>
            <w:tcW w:w="1134" w:type="dxa"/>
            <w:tcBorders>
              <w:top w:val="nil"/>
              <w:left w:val="nil"/>
              <w:bottom w:val="single" w:sz="4" w:space="0" w:color="auto"/>
              <w:right w:val="single" w:sz="8" w:space="0" w:color="auto"/>
            </w:tcBorders>
            <w:shd w:val="clear" w:color="auto" w:fill="auto"/>
            <w:vAlign w:val="center"/>
            <w:hideMark/>
          </w:tcPr>
          <w:p w14:paraId="70FD22C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A2BE4DD" w14:textId="77777777" w:rsidR="00F45822" w:rsidRPr="009A7102" w:rsidRDefault="00F45822" w:rsidP="005A499D">
            <w:pPr>
              <w:rPr>
                <w:sz w:val="20"/>
                <w:szCs w:val="20"/>
              </w:rPr>
            </w:pPr>
          </w:p>
        </w:tc>
      </w:tr>
      <w:tr w:rsidR="009A7102" w:rsidRPr="009A7102" w14:paraId="57C408E6"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E2DAFFB" w14:textId="77777777" w:rsidR="00F45822" w:rsidRPr="009A7102" w:rsidRDefault="00F45822" w:rsidP="005A499D">
            <w:pPr>
              <w:rPr>
                <w:sz w:val="20"/>
                <w:szCs w:val="20"/>
              </w:rPr>
            </w:pPr>
            <w:r w:rsidRPr="009A7102">
              <w:rPr>
                <w:sz w:val="20"/>
                <w:szCs w:val="20"/>
              </w:rPr>
              <w:t xml:space="preserve">Реализация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Новосибирской области "Управление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39C53A2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E53C6E6" w14:textId="77777777" w:rsidR="00F45822" w:rsidRPr="009A7102" w:rsidRDefault="00F45822" w:rsidP="005A499D">
            <w:pPr>
              <w:rPr>
                <w:sz w:val="20"/>
                <w:szCs w:val="20"/>
              </w:rPr>
            </w:pPr>
            <w:r w:rsidRPr="009A7102">
              <w:rPr>
                <w:sz w:val="20"/>
                <w:szCs w:val="20"/>
              </w:rPr>
              <w:t>000 0701 0710070510 000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F024743" w14:textId="77777777" w:rsidR="00F45822" w:rsidRPr="009A7102" w:rsidRDefault="00F45822" w:rsidP="005A499D">
            <w:pPr>
              <w:jc w:val="right"/>
              <w:rPr>
                <w:sz w:val="20"/>
                <w:szCs w:val="20"/>
              </w:rPr>
            </w:pPr>
            <w:r w:rsidRPr="009A7102">
              <w:rPr>
                <w:sz w:val="20"/>
                <w:szCs w:val="20"/>
              </w:rPr>
              <w:t>55 364 236,09</w:t>
            </w:r>
          </w:p>
        </w:tc>
        <w:tc>
          <w:tcPr>
            <w:tcW w:w="1276" w:type="dxa"/>
            <w:tcBorders>
              <w:top w:val="nil"/>
              <w:left w:val="nil"/>
              <w:bottom w:val="single" w:sz="4" w:space="0" w:color="auto"/>
              <w:right w:val="single" w:sz="8" w:space="0" w:color="auto"/>
            </w:tcBorders>
            <w:shd w:val="clear" w:color="auto" w:fill="auto"/>
            <w:vAlign w:val="center"/>
            <w:hideMark/>
          </w:tcPr>
          <w:p w14:paraId="2574A9C9" w14:textId="77777777" w:rsidR="00F45822" w:rsidRPr="009A7102" w:rsidRDefault="00F45822" w:rsidP="005A499D">
            <w:pPr>
              <w:jc w:val="right"/>
              <w:rPr>
                <w:sz w:val="20"/>
                <w:szCs w:val="20"/>
              </w:rPr>
            </w:pPr>
            <w:r w:rsidRPr="009A7102">
              <w:rPr>
                <w:sz w:val="20"/>
                <w:szCs w:val="20"/>
              </w:rPr>
              <w:t>55 364 216,09</w:t>
            </w:r>
          </w:p>
        </w:tc>
        <w:tc>
          <w:tcPr>
            <w:tcW w:w="1134" w:type="dxa"/>
            <w:tcBorders>
              <w:top w:val="nil"/>
              <w:left w:val="nil"/>
              <w:bottom w:val="single" w:sz="4" w:space="0" w:color="auto"/>
              <w:right w:val="single" w:sz="8" w:space="0" w:color="auto"/>
            </w:tcBorders>
            <w:shd w:val="clear" w:color="auto" w:fill="auto"/>
            <w:vAlign w:val="center"/>
            <w:hideMark/>
          </w:tcPr>
          <w:p w14:paraId="07A252B3" w14:textId="77777777" w:rsidR="00F45822" w:rsidRPr="009A7102" w:rsidRDefault="00F45822" w:rsidP="005A499D">
            <w:pPr>
              <w:jc w:val="right"/>
              <w:rPr>
                <w:sz w:val="20"/>
                <w:szCs w:val="20"/>
              </w:rPr>
            </w:pPr>
            <w:r w:rsidRPr="009A7102">
              <w:rPr>
                <w:sz w:val="20"/>
                <w:szCs w:val="20"/>
              </w:rPr>
              <w:t>20,00</w:t>
            </w:r>
          </w:p>
        </w:tc>
        <w:tc>
          <w:tcPr>
            <w:tcW w:w="363" w:type="dxa"/>
            <w:vAlign w:val="center"/>
            <w:hideMark/>
          </w:tcPr>
          <w:p w14:paraId="794B45DC" w14:textId="77777777" w:rsidR="00F45822" w:rsidRPr="009A7102" w:rsidRDefault="00F45822" w:rsidP="005A499D">
            <w:pPr>
              <w:rPr>
                <w:sz w:val="20"/>
                <w:szCs w:val="20"/>
              </w:rPr>
            </w:pPr>
          </w:p>
        </w:tc>
      </w:tr>
      <w:tr w:rsidR="009A7102" w:rsidRPr="009A7102" w14:paraId="4B10D028"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69642B0" w14:textId="77777777" w:rsidR="00F45822" w:rsidRPr="009A7102" w:rsidRDefault="00F45822" w:rsidP="005A499D">
            <w:pPr>
              <w:rPr>
                <w:sz w:val="20"/>
                <w:szCs w:val="20"/>
              </w:rPr>
            </w:pPr>
            <w:r w:rsidRPr="009A7102">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9A7102">
              <w:rPr>
                <w:sz w:val="20"/>
                <w:szCs w:val="20"/>
              </w:rPr>
              <w:lastRenderedPageBreak/>
              <w:t>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1D891954"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2F9D789E" w14:textId="77777777" w:rsidR="00F45822" w:rsidRPr="009A7102" w:rsidRDefault="00F45822" w:rsidP="005A499D">
            <w:pPr>
              <w:rPr>
                <w:sz w:val="20"/>
                <w:szCs w:val="20"/>
              </w:rPr>
            </w:pPr>
            <w:r w:rsidRPr="009A7102">
              <w:rPr>
                <w:sz w:val="20"/>
                <w:szCs w:val="20"/>
              </w:rPr>
              <w:t>000 0701 0710070510 100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7291BB7" w14:textId="77777777" w:rsidR="00F45822" w:rsidRPr="009A7102" w:rsidRDefault="00F45822" w:rsidP="005A499D">
            <w:pPr>
              <w:jc w:val="right"/>
              <w:rPr>
                <w:sz w:val="20"/>
                <w:szCs w:val="20"/>
              </w:rPr>
            </w:pPr>
            <w:r w:rsidRPr="009A7102">
              <w:rPr>
                <w:sz w:val="20"/>
                <w:szCs w:val="20"/>
              </w:rPr>
              <w:t>53 951 890,83</w:t>
            </w:r>
          </w:p>
        </w:tc>
        <w:tc>
          <w:tcPr>
            <w:tcW w:w="1276" w:type="dxa"/>
            <w:tcBorders>
              <w:top w:val="nil"/>
              <w:left w:val="nil"/>
              <w:bottom w:val="single" w:sz="4" w:space="0" w:color="auto"/>
              <w:right w:val="single" w:sz="8" w:space="0" w:color="auto"/>
            </w:tcBorders>
            <w:shd w:val="clear" w:color="auto" w:fill="auto"/>
            <w:vAlign w:val="center"/>
            <w:hideMark/>
          </w:tcPr>
          <w:p w14:paraId="0F191EEA" w14:textId="77777777" w:rsidR="00F45822" w:rsidRPr="009A7102" w:rsidRDefault="00F45822" w:rsidP="005A499D">
            <w:pPr>
              <w:jc w:val="right"/>
              <w:rPr>
                <w:sz w:val="20"/>
                <w:szCs w:val="20"/>
              </w:rPr>
            </w:pPr>
            <w:r w:rsidRPr="009A7102">
              <w:rPr>
                <w:sz w:val="20"/>
                <w:szCs w:val="20"/>
              </w:rPr>
              <w:t>53 951 890,83</w:t>
            </w:r>
          </w:p>
        </w:tc>
        <w:tc>
          <w:tcPr>
            <w:tcW w:w="1134" w:type="dxa"/>
            <w:tcBorders>
              <w:top w:val="nil"/>
              <w:left w:val="nil"/>
              <w:bottom w:val="single" w:sz="4" w:space="0" w:color="auto"/>
              <w:right w:val="single" w:sz="8" w:space="0" w:color="auto"/>
            </w:tcBorders>
            <w:shd w:val="clear" w:color="auto" w:fill="auto"/>
            <w:vAlign w:val="center"/>
            <w:hideMark/>
          </w:tcPr>
          <w:p w14:paraId="51C3ABE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AA6C643" w14:textId="77777777" w:rsidR="00F45822" w:rsidRPr="009A7102" w:rsidRDefault="00F45822" w:rsidP="005A499D">
            <w:pPr>
              <w:rPr>
                <w:sz w:val="20"/>
                <w:szCs w:val="20"/>
              </w:rPr>
            </w:pPr>
          </w:p>
        </w:tc>
      </w:tr>
      <w:tr w:rsidR="009A7102" w:rsidRPr="009A7102" w14:paraId="672786C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F0E63DF"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461A5DF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C92D105" w14:textId="77777777" w:rsidR="00F45822" w:rsidRPr="009A7102" w:rsidRDefault="00F45822" w:rsidP="005A499D">
            <w:pPr>
              <w:rPr>
                <w:sz w:val="20"/>
                <w:szCs w:val="20"/>
              </w:rPr>
            </w:pPr>
            <w:r w:rsidRPr="009A7102">
              <w:rPr>
                <w:sz w:val="20"/>
                <w:szCs w:val="20"/>
              </w:rPr>
              <w:t>000 0701 0710070510 110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769B14B" w14:textId="77777777" w:rsidR="00F45822" w:rsidRPr="009A7102" w:rsidRDefault="00F45822" w:rsidP="005A499D">
            <w:pPr>
              <w:jc w:val="right"/>
              <w:rPr>
                <w:sz w:val="20"/>
                <w:szCs w:val="20"/>
              </w:rPr>
            </w:pPr>
            <w:r w:rsidRPr="009A7102">
              <w:rPr>
                <w:sz w:val="20"/>
                <w:szCs w:val="20"/>
              </w:rPr>
              <w:t>53 951 890,83</w:t>
            </w:r>
          </w:p>
        </w:tc>
        <w:tc>
          <w:tcPr>
            <w:tcW w:w="1276" w:type="dxa"/>
            <w:tcBorders>
              <w:top w:val="nil"/>
              <w:left w:val="nil"/>
              <w:bottom w:val="single" w:sz="4" w:space="0" w:color="auto"/>
              <w:right w:val="single" w:sz="8" w:space="0" w:color="auto"/>
            </w:tcBorders>
            <w:shd w:val="clear" w:color="auto" w:fill="auto"/>
            <w:vAlign w:val="center"/>
            <w:hideMark/>
          </w:tcPr>
          <w:p w14:paraId="1CC3431F" w14:textId="77777777" w:rsidR="00F45822" w:rsidRPr="009A7102" w:rsidRDefault="00F45822" w:rsidP="005A499D">
            <w:pPr>
              <w:jc w:val="right"/>
              <w:rPr>
                <w:sz w:val="20"/>
                <w:szCs w:val="20"/>
              </w:rPr>
            </w:pPr>
            <w:r w:rsidRPr="009A7102">
              <w:rPr>
                <w:sz w:val="20"/>
                <w:szCs w:val="20"/>
              </w:rPr>
              <w:t>53 951 890,83</w:t>
            </w:r>
          </w:p>
        </w:tc>
        <w:tc>
          <w:tcPr>
            <w:tcW w:w="1134" w:type="dxa"/>
            <w:tcBorders>
              <w:top w:val="nil"/>
              <w:left w:val="nil"/>
              <w:bottom w:val="single" w:sz="4" w:space="0" w:color="auto"/>
              <w:right w:val="single" w:sz="8" w:space="0" w:color="auto"/>
            </w:tcBorders>
            <w:shd w:val="clear" w:color="auto" w:fill="auto"/>
            <w:vAlign w:val="center"/>
            <w:hideMark/>
          </w:tcPr>
          <w:p w14:paraId="09F2AA9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D866042" w14:textId="77777777" w:rsidR="00F45822" w:rsidRPr="009A7102" w:rsidRDefault="00F45822" w:rsidP="005A499D">
            <w:pPr>
              <w:rPr>
                <w:sz w:val="20"/>
                <w:szCs w:val="20"/>
              </w:rPr>
            </w:pPr>
          </w:p>
        </w:tc>
      </w:tr>
      <w:tr w:rsidR="009A7102" w:rsidRPr="009A7102" w14:paraId="412B4EB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6BB44C"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28F0C68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7FD6A95" w14:textId="77777777" w:rsidR="00F45822" w:rsidRPr="009A7102" w:rsidRDefault="00F45822" w:rsidP="005A499D">
            <w:pPr>
              <w:rPr>
                <w:sz w:val="20"/>
                <w:szCs w:val="20"/>
              </w:rPr>
            </w:pPr>
            <w:r w:rsidRPr="009A7102">
              <w:rPr>
                <w:sz w:val="20"/>
                <w:szCs w:val="20"/>
              </w:rPr>
              <w:t>000 0701 0710070510 111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FEEB6CA" w14:textId="77777777" w:rsidR="00F45822" w:rsidRPr="009A7102" w:rsidRDefault="00F45822" w:rsidP="005A499D">
            <w:pPr>
              <w:jc w:val="right"/>
              <w:rPr>
                <w:sz w:val="20"/>
                <w:szCs w:val="20"/>
              </w:rPr>
            </w:pPr>
            <w:r w:rsidRPr="009A7102">
              <w:rPr>
                <w:sz w:val="20"/>
                <w:szCs w:val="20"/>
              </w:rPr>
              <w:t>41 475 668,70</w:t>
            </w:r>
          </w:p>
        </w:tc>
        <w:tc>
          <w:tcPr>
            <w:tcW w:w="1276" w:type="dxa"/>
            <w:tcBorders>
              <w:top w:val="nil"/>
              <w:left w:val="nil"/>
              <w:bottom w:val="single" w:sz="4" w:space="0" w:color="auto"/>
              <w:right w:val="single" w:sz="8" w:space="0" w:color="auto"/>
            </w:tcBorders>
            <w:shd w:val="clear" w:color="auto" w:fill="auto"/>
            <w:vAlign w:val="center"/>
            <w:hideMark/>
          </w:tcPr>
          <w:p w14:paraId="53E722FF" w14:textId="77777777" w:rsidR="00F45822" w:rsidRPr="009A7102" w:rsidRDefault="00F45822" w:rsidP="005A499D">
            <w:pPr>
              <w:jc w:val="right"/>
              <w:rPr>
                <w:sz w:val="20"/>
                <w:szCs w:val="20"/>
              </w:rPr>
            </w:pPr>
            <w:r w:rsidRPr="009A7102">
              <w:rPr>
                <w:sz w:val="20"/>
                <w:szCs w:val="20"/>
              </w:rPr>
              <w:t>41 475 668,70</w:t>
            </w:r>
          </w:p>
        </w:tc>
        <w:tc>
          <w:tcPr>
            <w:tcW w:w="1134" w:type="dxa"/>
            <w:tcBorders>
              <w:top w:val="nil"/>
              <w:left w:val="nil"/>
              <w:bottom w:val="single" w:sz="4" w:space="0" w:color="auto"/>
              <w:right w:val="single" w:sz="8" w:space="0" w:color="auto"/>
            </w:tcBorders>
            <w:shd w:val="clear" w:color="auto" w:fill="auto"/>
            <w:vAlign w:val="center"/>
            <w:hideMark/>
          </w:tcPr>
          <w:p w14:paraId="653672A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4D8EDE5" w14:textId="77777777" w:rsidR="00F45822" w:rsidRPr="009A7102" w:rsidRDefault="00F45822" w:rsidP="005A499D">
            <w:pPr>
              <w:rPr>
                <w:sz w:val="20"/>
                <w:szCs w:val="20"/>
              </w:rPr>
            </w:pPr>
          </w:p>
        </w:tc>
      </w:tr>
      <w:tr w:rsidR="009A7102" w:rsidRPr="009A7102" w14:paraId="4313DBC3"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578C63C"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7559C54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FF17089" w14:textId="77777777" w:rsidR="00F45822" w:rsidRPr="009A7102" w:rsidRDefault="00F45822" w:rsidP="005A499D">
            <w:pPr>
              <w:rPr>
                <w:sz w:val="20"/>
                <w:szCs w:val="20"/>
              </w:rPr>
            </w:pPr>
            <w:r w:rsidRPr="009A7102">
              <w:rPr>
                <w:sz w:val="20"/>
                <w:szCs w:val="20"/>
              </w:rPr>
              <w:t>000 0701 0710070510 119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C76FF7A" w14:textId="77777777" w:rsidR="00F45822" w:rsidRPr="009A7102" w:rsidRDefault="00F45822" w:rsidP="005A499D">
            <w:pPr>
              <w:jc w:val="right"/>
              <w:rPr>
                <w:sz w:val="20"/>
                <w:szCs w:val="20"/>
              </w:rPr>
            </w:pPr>
            <w:r w:rsidRPr="009A7102">
              <w:rPr>
                <w:sz w:val="20"/>
                <w:szCs w:val="20"/>
              </w:rPr>
              <w:t>12 476 222,13</w:t>
            </w:r>
          </w:p>
        </w:tc>
        <w:tc>
          <w:tcPr>
            <w:tcW w:w="1276" w:type="dxa"/>
            <w:tcBorders>
              <w:top w:val="nil"/>
              <w:left w:val="nil"/>
              <w:bottom w:val="single" w:sz="4" w:space="0" w:color="auto"/>
              <w:right w:val="single" w:sz="8" w:space="0" w:color="auto"/>
            </w:tcBorders>
            <w:shd w:val="clear" w:color="auto" w:fill="auto"/>
            <w:vAlign w:val="center"/>
            <w:hideMark/>
          </w:tcPr>
          <w:p w14:paraId="3C33BEA4" w14:textId="77777777" w:rsidR="00F45822" w:rsidRPr="009A7102" w:rsidRDefault="00F45822" w:rsidP="005A499D">
            <w:pPr>
              <w:jc w:val="right"/>
              <w:rPr>
                <w:sz w:val="20"/>
                <w:szCs w:val="20"/>
              </w:rPr>
            </w:pPr>
            <w:r w:rsidRPr="009A7102">
              <w:rPr>
                <w:sz w:val="20"/>
                <w:szCs w:val="20"/>
              </w:rPr>
              <w:t>12 476 222,13</w:t>
            </w:r>
          </w:p>
        </w:tc>
        <w:tc>
          <w:tcPr>
            <w:tcW w:w="1134" w:type="dxa"/>
            <w:tcBorders>
              <w:top w:val="nil"/>
              <w:left w:val="nil"/>
              <w:bottom w:val="single" w:sz="4" w:space="0" w:color="auto"/>
              <w:right w:val="single" w:sz="8" w:space="0" w:color="auto"/>
            </w:tcBorders>
            <w:shd w:val="clear" w:color="auto" w:fill="auto"/>
            <w:vAlign w:val="center"/>
            <w:hideMark/>
          </w:tcPr>
          <w:p w14:paraId="282572D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FB2A294" w14:textId="77777777" w:rsidR="00F45822" w:rsidRPr="009A7102" w:rsidRDefault="00F45822" w:rsidP="005A499D">
            <w:pPr>
              <w:rPr>
                <w:sz w:val="20"/>
                <w:szCs w:val="20"/>
              </w:rPr>
            </w:pPr>
          </w:p>
        </w:tc>
      </w:tr>
      <w:tr w:rsidR="009A7102" w:rsidRPr="009A7102" w14:paraId="7A8284F2"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BE29311"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E30DB1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3524BE3" w14:textId="77777777" w:rsidR="00F45822" w:rsidRPr="009A7102" w:rsidRDefault="00F45822" w:rsidP="005A499D">
            <w:pPr>
              <w:rPr>
                <w:sz w:val="20"/>
                <w:szCs w:val="20"/>
              </w:rPr>
            </w:pPr>
            <w:r w:rsidRPr="009A7102">
              <w:rPr>
                <w:sz w:val="20"/>
                <w:szCs w:val="20"/>
              </w:rPr>
              <w:t>000 0701 0710070510 200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7361C67" w14:textId="77777777" w:rsidR="00F45822" w:rsidRPr="009A7102" w:rsidRDefault="00F45822" w:rsidP="005A499D">
            <w:pPr>
              <w:jc w:val="right"/>
              <w:rPr>
                <w:sz w:val="20"/>
                <w:szCs w:val="20"/>
              </w:rPr>
            </w:pPr>
            <w:r w:rsidRPr="009A7102">
              <w:rPr>
                <w:sz w:val="20"/>
                <w:szCs w:val="20"/>
              </w:rPr>
              <w:t>737 300,00</w:t>
            </w:r>
          </w:p>
        </w:tc>
        <w:tc>
          <w:tcPr>
            <w:tcW w:w="1276" w:type="dxa"/>
            <w:tcBorders>
              <w:top w:val="nil"/>
              <w:left w:val="nil"/>
              <w:bottom w:val="single" w:sz="4" w:space="0" w:color="auto"/>
              <w:right w:val="single" w:sz="8" w:space="0" w:color="auto"/>
            </w:tcBorders>
            <w:shd w:val="clear" w:color="auto" w:fill="auto"/>
            <w:vAlign w:val="center"/>
            <w:hideMark/>
          </w:tcPr>
          <w:p w14:paraId="21EC8C90" w14:textId="77777777" w:rsidR="00F45822" w:rsidRPr="009A7102" w:rsidRDefault="00F45822" w:rsidP="005A499D">
            <w:pPr>
              <w:jc w:val="right"/>
              <w:rPr>
                <w:sz w:val="20"/>
                <w:szCs w:val="20"/>
              </w:rPr>
            </w:pPr>
            <w:r w:rsidRPr="009A7102">
              <w:rPr>
                <w:sz w:val="20"/>
                <w:szCs w:val="20"/>
              </w:rPr>
              <w:t>737 280,00</w:t>
            </w:r>
          </w:p>
        </w:tc>
        <w:tc>
          <w:tcPr>
            <w:tcW w:w="1134" w:type="dxa"/>
            <w:tcBorders>
              <w:top w:val="nil"/>
              <w:left w:val="nil"/>
              <w:bottom w:val="single" w:sz="4" w:space="0" w:color="auto"/>
              <w:right w:val="single" w:sz="8" w:space="0" w:color="auto"/>
            </w:tcBorders>
            <w:shd w:val="clear" w:color="auto" w:fill="auto"/>
            <w:vAlign w:val="center"/>
            <w:hideMark/>
          </w:tcPr>
          <w:p w14:paraId="0AD92E6E" w14:textId="77777777" w:rsidR="00F45822" w:rsidRPr="009A7102" w:rsidRDefault="00F45822" w:rsidP="005A499D">
            <w:pPr>
              <w:jc w:val="right"/>
              <w:rPr>
                <w:sz w:val="20"/>
                <w:szCs w:val="20"/>
              </w:rPr>
            </w:pPr>
            <w:r w:rsidRPr="009A7102">
              <w:rPr>
                <w:sz w:val="20"/>
                <w:szCs w:val="20"/>
              </w:rPr>
              <w:t>20,00</w:t>
            </w:r>
          </w:p>
        </w:tc>
        <w:tc>
          <w:tcPr>
            <w:tcW w:w="363" w:type="dxa"/>
            <w:vAlign w:val="center"/>
            <w:hideMark/>
          </w:tcPr>
          <w:p w14:paraId="48D6FBB1" w14:textId="77777777" w:rsidR="00F45822" w:rsidRPr="009A7102" w:rsidRDefault="00F45822" w:rsidP="005A499D">
            <w:pPr>
              <w:rPr>
                <w:sz w:val="20"/>
                <w:szCs w:val="20"/>
              </w:rPr>
            </w:pPr>
          </w:p>
        </w:tc>
      </w:tr>
      <w:tr w:rsidR="009A7102" w:rsidRPr="009A7102" w14:paraId="0FA6D8D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333B56"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478432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4B54B8C" w14:textId="77777777" w:rsidR="00F45822" w:rsidRPr="009A7102" w:rsidRDefault="00F45822" w:rsidP="005A499D">
            <w:pPr>
              <w:rPr>
                <w:sz w:val="20"/>
                <w:szCs w:val="20"/>
              </w:rPr>
            </w:pPr>
            <w:r w:rsidRPr="009A7102">
              <w:rPr>
                <w:sz w:val="20"/>
                <w:szCs w:val="20"/>
              </w:rPr>
              <w:t>000 0701 0710070510 240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A1FF08E" w14:textId="77777777" w:rsidR="00F45822" w:rsidRPr="009A7102" w:rsidRDefault="00F45822" w:rsidP="005A499D">
            <w:pPr>
              <w:jc w:val="right"/>
              <w:rPr>
                <w:sz w:val="20"/>
                <w:szCs w:val="20"/>
              </w:rPr>
            </w:pPr>
            <w:r w:rsidRPr="009A7102">
              <w:rPr>
                <w:sz w:val="20"/>
                <w:szCs w:val="20"/>
              </w:rPr>
              <w:t>737 300,00</w:t>
            </w:r>
          </w:p>
        </w:tc>
        <w:tc>
          <w:tcPr>
            <w:tcW w:w="1276" w:type="dxa"/>
            <w:tcBorders>
              <w:top w:val="nil"/>
              <w:left w:val="nil"/>
              <w:bottom w:val="single" w:sz="4" w:space="0" w:color="auto"/>
              <w:right w:val="single" w:sz="8" w:space="0" w:color="auto"/>
            </w:tcBorders>
            <w:shd w:val="clear" w:color="auto" w:fill="auto"/>
            <w:vAlign w:val="center"/>
            <w:hideMark/>
          </w:tcPr>
          <w:p w14:paraId="165C685B" w14:textId="77777777" w:rsidR="00F45822" w:rsidRPr="009A7102" w:rsidRDefault="00F45822" w:rsidP="005A499D">
            <w:pPr>
              <w:jc w:val="right"/>
              <w:rPr>
                <w:sz w:val="20"/>
                <w:szCs w:val="20"/>
              </w:rPr>
            </w:pPr>
            <w:r w:rsidRPr="009A7102">
              <w:rPr>
                <w:sz w:val="20"/>
                <w:szCs w:val="20"/>
              </w:rPr>
              <w:t>737 280,00</w:t>
            </w:r>
          </w:p>
        </w:tc>
        <w:tc>
          <w:tcPr>
            <w:tcW w:w="1134" w:type="dxa"/>
            <w:tcBorders>
              <w:top w:val="nil"/>
              <w:left w:val="nil"/>
              <w:bottom w:val="single" w:sz="4" w:space="0" w:color="auto"/>
              <w:right w:val="single" w:sz="8" w:space="0" w:color="auto"/>
            </w:tcBorders>
            <w:shd w:val="clear" w:color="auto" w:fill="auto"/>
            <w:vAlign w:val="center"/>
            <w:hideMark/>
          </w:tcPr>
          <w:p w14:paraId="721C2CB1" w14:textId="77777777" w:rsidR="00F45822" w:rsidRPr="009A7102" w:rsidRDefault="00F45822" w:rsidP="005A499D">
            <w:pPr>
              <w:jc w:val="right"/>
              <w:rPr>
                <w:sz w:val="20"/>
                <w:szCs w:val="20"/>
              </w:rPr>
            </w:pPr>
            <w:r w:rsidRPr="009A7102">
              <w:rPr>
                <w:sz w:val="20"/>
                <w:szCs w:val="20"/>
              </w:rPr>
              <w:t>20,00</w:t>
            </w:r>
          </w:p>
        </w:tc>
        <w:tc>
          <w:tcPr>
            <w:tcW w:w="363" w:type="dxa"/>
            <w:vAlign w:val="center"/>
            <w:hideMark/>
          </w:tcPr>
          <w:p w14:paraId="3DEB8700" w14:textId="77777777" w:rsidR="00F45822" w:rsidRPr="009A7102" w:rsidRDefault="00F45822" w:rsidP="005A499D">
            <w:pPr>
              <w:rPr>
                <w:sz w:val="20"/>
                <w:szCs w:val="20"/>
              </w:rPr>
            </w:pPr>
          </w:p>
        </w:tc>
      </w:tr>
      <w:tr w:rsidR="009A7102" w:rsidRPr="009A7102" w14:paraId="74C577F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ED9F279"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5A37C62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8BA8B5C" w14:textId="77777777" w:rsidR="00F45822" w:rsidRPr="009A7102" w:rsidRDefault="00F45822" w:rsidP="005A499D">
            <w:pPr>
              <w:rPr>
                <w:sz w:val="20"/>
                <w:szCs w:val="20"/>
              </w:rPr>
            </w:pPr>
            <w:r w:rsidRPr="009A7102">
              <w:rPr>
                <w:sz w:val="20"/>
                <w:szCs w:val="20"/>
              </w:rPr>
              <w:t>000 0701 0710070510 242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7810830" w14:textId="77777777" w:rsidR="00F45822" w:rsidRPr="009A7102" w:rsidRDefault="00F45822" w:rsidP="005A499D">
            <w:pPr>
              <w:jc w:val="right"/>
              <w:rPr>
                <w:sz w:val="20"/>
                <w:szCs w:val="20"/>
              </w:rPr>
            </w:pPr>
            <w:r w:rsidRPr="009A7102">
              <w:rPr>
                <w:sz w:val="20"/>
                <w:szCs w:val="20"/>
              </w:rPr>
              <w:t>18 000,00</w:t>
            </w:r>
          </w:p>
        </w:tc>
        <w:tc>
          <w:tcPr>
            <w:tcW w:w="1276" w:type="dxa"/>
            <w:tcBorders>
              <w:top w:val="nil"/>
              <w:left w:val="nil"/>
              <w:bottom w:val="single" w:sz="4" w:space="0" w:color="auto"/>
              <w:right w:val="single" w:sz="8" w:space="0" w:color="auto"/>
            </w:tcBorders>
            <w:shd w:val="clear" w:color="auto" w:fill="auto"/>
            <w:vAlign w:val="center"/>
            <w:hideMark/>
          </w:tcPr>
          <w:p w14:paraId="4C23E304" w14:textId="77777777" w:rsidR="00F45822" w:rsidRPr="009A7102" w:rsidRDefault="00F45822" w:rsidP="005A499D">
            <w:pPr>
              <w:jc w:val="right"/>
              <w:rPr>
                <w:sz w:val="20"/>
                <w:szCs w:val="20"/>
              </w:rPr>
            </w:pPr>
            <w:r w:rsidRPr="009A7102">
              <w:rPr>
                <w:sz w:val="20"/>
                <w:szCs w:val="20"/>
              </w:rPr>
              <w:t>17 980,00</w:t>
            </w:r>
          </w:p>
        </w:tc>
        <w:tc>
          <w:tcPr>
            <w:tcW w:w="1134" w:type="dxa"/>
            <w:tcBorders>
              <w:top w:val="nil"/>
              <w:left w:val="nil"/>
              <w:bottom w:val="single" w:sz="4" w:space="0" w:color="auto"/>
              <w:right w:val="single" w:sz="8" w:space="0" w:color="auto"/>
            </w:tcBorders>
            <w:shd w:val="clear" w:color="auto" w:fill="auto"/>
            <w:vAlign w:val="center"/>
            <w:hideMark/>
          </w:tcPr>
          <w:p w14:paraId="17C8F888" w14:textId="77777777" w:rsidR="00F45822" w:rsidRPr="009A7102" w:rsidRDefault="00F45822" w:rsidP="005A499D">
            <w:pPr>
              <w:jc w:val="right"/>
              <w:rPr>
                <w:sz w:val="20"/>
                <w:szCs w:val="20"/>
              </w:rPr>
            </w:pPr>
            <w:r w:rsidRPr="009A7102">
              <w:rPr>
                <w:sz w:val="20"/>
                <w:szCs w:val="20"/>
              </w:rPr>
              <w:t>20,00</w:t>
            </w:r>
          </w:p>
        </w:tc>
        <w:tc>
          <w:tcPr>
            <w:tcW w:w="363" w:type="dxa"/>
            <w:vAlign w:val="center"/>
            <w:hideMark/>
          </w:tcPr>
          <w:p w14:paraId="13F33859" w14:textId="77777777" w:rsidR="00F45822" w:rsidRPr="009A7102" w:rsidRDefault="00F45822" w:rsidP="005A499D">
            <w:pPr>
              <w:rPr>
                <w:sz w:val="20"/>
                <w:szCs w:val="20"/>
              </w:rPr>
            </w:pPr>
          </w:p>
        </w:tc>
      </w:tr>
      <w:tr w:rsidR="009A7102" w:rsidRPr="009A7102" w14:paraId="0DD0DE2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698ED97"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43DF9B3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4515867" w14:textId="77777777" w:rsidR="00F45822" w:rsidRPr="009A7102" w:rsidRDefault="00F45822" w:rsidP="005A499D">
            <w:pPr>
              <w:rPr>
                <w:sz w:val="20"/>
                <w:szCs w:val="20"/>
              </w:rPr>
            </w:pPr>
            <w:r w:rsidRPr="009A7102">
              <w:rPr>
                <w:sz w:val="20"/>
                <w:szCs w:val="20"/>
              </w:rPr>
              <w:t>000 0701 0710070510 244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FB94AB2" w14:textId="77777777" w:rsidR="00F45822" w:rsidRPr="009A7102" w:rsidRDefault="00F45822" w:rsidP="005A499D">
            <w:pPr>
              <w:jc w:val="right"/>
              <w:rPr>
                <w:sz w:val="20"/>
                <w:szCs w:val="20"/>
              </w:rPr>
            </w:pPr>
            <w:r w:rsidRPr="009A7102">
              <w:rPr>
                <w:sz w:val="20"/>
                <w:szCs w:val="20"/>
              </w:rPr>
              <w:t>719 300,00</w:t>
            </w:r>
          </w:p>
        </w:tc>
        <w:tc>
          <w:tcPr>
            <w:tcW w:w="1276" w:type="dxa"/>
            <w:tcBorders>
              <w:top w:val="nil"/>
              <w:left w:val="nil"/>
              <w:bottom w:val="single" w:sz="4" w:space="0" w:color="auto"/>
              <w:right w:val="single" w:sz="8" w:space="0" w:color="auto"/>
            </w:tcBorders>
            <w:shd w:val="clear" w:color="auto" w:fill="auto"/>
            <w:vAlign w:val="center"/>
            <w:hideMark/>
          </w:tcPr>
          <w:p w14:paraId="3273826E" w14:textId="77777777" w:rsidR="00F45822" w:rsidRPr="009A7102" w:rsidRDefault="00F45822" w:rsidP="005A499D">
            <w:pPr>
              <w:jc w:val="right"/>
              <w:rPr>
                <w:sz w:val="20"/>
                <w:szCs w:val="20"/>
              </w:rPr>
            </w:pPr>
            <w:r w:rsidRPr="009A7102">
              <w:rPr>
                <w:sz w:val="20"/>
                <w:szCs w:val="20"/>
              </w:rPr>
              <w:t>719 300,00</w:t>
            </w:r>
          </w:p>
        </w:tc>
        <w:tc>
          <w:tcPr>
            <w:tcW w:w="1134" w:type="dxa"/>
            <w:tcBorders>
              <w:top w:val="nil"/>
              <w:left w:val="nil"/>
              <w:bottom w:val="single" w:sz="4" w:space="0" w:color="auto"/>
              <w:right w:val="single" w:sz="8" w:space="0" w:color="auto"/>
            </w:tcBorders>
            <w:shd w:val="clear" w:color="auto" w:fill="auto"/>
            <w:vAlign w:val="center"/>
            <w:hideMark/>
          </w:tcPr>
          <w:p w14:paraId="145F81D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F05D533" w14:textId="77777777" w:rsidR="00F45822" w:rsidRPr="009A7102" w:rsidRDefault="00F45822" w:rsidP="005A499D">
            <w:pPr>
              <w:rPr>
                <w:sz w:val="20"/>
                <w:szCs w:val="20"/>
              </w:rPr>
            </w:pPr>
          </w:p>
        </w:tc>
      </w:tr>
      <w:tr w:rsidR="009A7102" w:rsidRPr="009A7102" w14:paraId="3B4B05B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0E7ECE4"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7C77B56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7780532" w14:textId="77777777" w:rsidR="00F45822" w:rsidRPr="009A7102" w:rsidRDefault="00F45822" w:rsidP="005A499D">
            <w:pPr>
              <w:rPr>
                <w:sz w:val="20"/>
                <w:szCs w:val="20"/>
              </w:rPr>
            </w:pPr>
            <w:r w:rsidRPr="009A7102">
              <w:rPr>
                <w:sz w:val="20"/>
                <w:szCs w:val="20"/>
              </w:rPr>
              <w:t>000 0701 0710070510 800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26C0689" w14:textId="77777777" w:rsidR="00F45822" w:rsidRPr="009A7102" w:rsidRDefault="00F45822" w:rsidP="005A499D">
            <w:pPr>
              <w:jc w:val="right"/>
              <w:rPr>
                <w:sz w:val="20"/>
                <w:szCs w:val="20"/>
              </w:rPr>
            </w:pPr>
            <w:r w:rsidRPr="009A7102">
              <w:rPr>
                <w:sz w:val="20"/>
                <w:szCs w:val="20"/>
              </w:rPr>
              <w:t>675 045,26</w:t>
            </w:r>
          </w:p>
        </w:tc>
        <w:tc>
          <w:tcPr>
            <w:tcW w:w="1276" w:type="dxa"/>
            <w:tcBorders>
              <w:top w:val="nil"/>
              <w:left w:val="nil"/>
              <w:bottom w:val="single" w:sz="4" w:space="0" w:color="auto"/>
              <w:right w:val="single" w:sz="8" w:space="0" w:color="auto"/>
            </w:tcBorders>
            <w:shd w:val="clear" w:color="auto" w:fill="auto"/>
            <w:vAlign w:val="center"/>
            <w:hideMark/>
          </w:tcPr>
          <w:p w14:paraId="35439887" w14:textId="77777777" w:rsidR="00F45822" w:rsidRPr="009A7102" w:rsidRDefault="00F45822" w:rsidP="005A499D">
            <w:pPr>
              <w:jc w:val="right"/>
              <w:rPr>
                <w:sz w:val="20"/>
                <w:szCs w:val="20"/>
              </w:rPr>
            </w:pPr>
            <w:r w:rsidRPr="009A7102">
              <w:rPr>
                <w:sz w:val="20"/>
                <w:szCs w:val="20"/>
              </w:rPr>
              <w:t>675 045,26</w:t>
            </w:r>
          </w:p>
        </w:tc>
        <w:tc>
          <w:tcPr>
            <w:tcW w:w="1134" w:type="dxa"/>
            <w:tcBorders>
              <w:top w:val="nil"/>
              <w:left w:val="nil"/>
              <w:bottom w:val="single" w:sz="4" w:space="0" w:color="auto"/>
              <w:right w:val="single" w:sz="8" w:space="0" w:color="auto"/>
            </w:tcBorders>
            <w:shd w:val="clear" w:color="auto" w:fill="auto"/>
            <w:vAlign w:val="center"/>
            <w:hideMark/>
          </w:tcPr>
          <w:p w14:paraId="7D3F361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D0B7316" w14:textId="77777777" w:rsidR="00F45822" w:rsidRPr="009A7102" w:rsidRDefault="00F45822" w:rsidP="005A499D">
            <w:pPr>
              <w:rPr>
                <w:sz w:val="20"/>
                <w:szCs w:val="20"/>
              </w:rPr>
            </w:pPr>
          </w:p>
        </w:tc>
      </w:tr>
      <w:tr w:rsidR="009A7102" w:rsidRPr="009A7102" w14:paraId="7494202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826CE30"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13C0F4B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C77B0F8" w14:textId="77777777" w:rsidR="00F45822" w:rsidRPr="009A7102" w:rsidRDefault="00F45822" w:rsidP="005A499D">
            <w:pPr>
              <w:rPr>
                <w:sz w:val="20"/>
                <w:szCs w:val="20"/>
              </w:rPr>
            </w:pPr>
            <w:r w:rsidRPr="009A7102">
              <w:rPr>
                <w:sz w:val="20"/>
                <w:szCs w:val="20"/>
              </w:rPr>
              <w:t>000 0701 0710070510 850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6CCFA4D" w14:textId="77777777" w:rsidR="00F45822" w:rsidRPr="009A7102" w:rsidRDefault="00F45822" w:rsidP="005A499D">
            <w:pPr>
              <w:jc w:val="right"/>
              <w:rPr>
                <w:sz w:val="20"/>
                <w:szCs w:val="20"/>
              </w:rPr>
            </w:pPr>
            <w:r w:rsidRPr="009A7102">
              <w:rPr>
                <w:sz w:val="20"/>
                <w:szCs w:val="20"/>
              </w:rPr>
              <w:t>675 045,26</w:t>
            </w:r>
          </w:p>
        </w:tc>
        <w:tc>
          <w:tcPr>
            <w:tcW w:w="1276" w:type="dxa"/>
            <w:tcBorders>
              <w:top w:val="nil"/>
              <w:left w:val="nil"/>
              <w:bottom w:val="single" w:sz="4" w:space="0" w:color="auto"/>
              <w:right w:val="single" w:sz="8" w:space="0" w:color="auto"/>
            </w:tcBorders>
            <w:shd w:val="clear" w:color="auto" w:fill="auto"/>
            <w:vAlign w:val="center"/>
            <w:hideMark/>
          </w:tcPr>
          <w:p w14:paraId="40AB3E81" w14:textId="77777777" w:rsidR="00F45822" w:rsidRPr="009A7102" w:rsidRDefault="00F45822" w:rsidP="005A499D">
            <w:pPr>
              <w:jc w:val="right"/>
              <w:rPr>
                <w:sz w:val="20"/>
                <w:szCs w:val="20"/>
              </w:rPr>
            </w:pPr>
            <w:r w:rsidRPr="009A7102">
              <w:rPr>
                <w:sz w:val="20"/>
                <w:szCs w:val="20"/>
              </w:rPr>
              <w:t>675 045,26</w:t>
            </w:r>
          </w:p>
        </w:tc>
        <w:tc>
          <w:tcPr>
            <w:tcW w:w="1134" w:type="dxa"/>
            <w:tcBorders>
              <w:top w:val="nil"/>
              <w:left w:val="nil"/>
              <w:bottom w:val="single" w:sz="4" w:space="0" w:color="auto"/>
              <w:right w:val="single" w:sz="8" w:space="0" w:color="auto"/>
            </w:tcBorders>
            <w:shd w:val="clear" w:color="auto" w:fill="auto"/>
            <w:vAlign w:val="center"/>
            <w:hideMark/>
          </w:tcPr>
          <w:p w14:paraId="0489AF3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1145881" w14:textId="77777777" w:rsidR="00F45822" w:rsidRPr="009A7102" w:rsidRDefault="00F45822" w:rsidP="005A499D">
            <w:pPr>
              <w:rPr>
                <w:sz w:val="20"/>
                <w:szCs w:val="20"/>
              </w:rPr>
            </w:pPr>
          </w:p>
        </w:tc>
      </w:tr>
      <w:tr w:rsidR="009A7102" w:rsidRPr="009A7102" w14:paraId="7C5BE64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1A38450" w14:textId="77777777" w:rsidR="00F45822" w:rsidRPr="009A7102" w:rsidRDefault="00F45822" w:rsidP="005A499D">
            <w:pPr>
              <w:rPr>
                <w:sz w:val="20"/>
                <w:szCs w:val="20"/>
              </w:rPr>
            </w:pPr>
            <w:r w:rsidRPr="009A7102">
              <w:rPr>
                <w:sz w:val="20"/>
                <w:szCs w:val="20"/>
              </w:rPr>
              <w:t>Уплата налога на имущество организаций и земельного налога</w:t>
            </w:r>
          </w:p>
        </w:tc>
        <w:tc>
          <w:tcPr>
            <w:tcW w:w="756" w:type="dxa"/>
            <w:tcBorders>
              <w:top w:val="nil"/>
              <w:left w:val="nil"/>
              <w:bottom w:val="single" w:sz="4" w:space="0" w:color="auto"/>
              <w:right w:val="single" w:sz="8" w:space="0" w:color="auto"/>
            </w:tcBorders>
            <w:shd w:val="clear" w:color="auto" w:fill="auto"/>
            <w:vAlign w:val="center"/>
            <w:hideMark/>
          </w:tcPr>
          <w:p w14:paraId="2917D7C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2BE3B6C" w14:textId="77777777" w:rsidR="00F45822" w:rsidRPr="009A7102" w:rsidRDefault="00F45822" w:rsidP="005A499D">
            <w:pPr>
              <w:rPr>
                <w:sz w:val="20"/>
                <w:szCs w:val="20"/>
              </w:rPr>
            </w:pPr>
            <w:r w:rsidRPr="009A7102">
              <w:rPr>
                <w:sz w:val="20"/>
                <w:szCs w:val="20"/>
              </w:rPr>
              <w:t>000 0701 0710070510 851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6FA6C50" w14:textId="77777777" w:rsidR="00F45822" w:rsidRPr="009A7102" w:rsidRDefault="00F45822" w:rsidP="005A499D">
            <w:pPr>
              <w:jc w:val="right"/>
              <w:rPr>
                <w:sz w:val="20"/>
                <w:szCs w:val="20"/>
              </w:rPr>
            </w:pPr>
            <w:r w:rsidRPr="009A7102">
              <w:rPr>
                <w:sz w:val="20"/>
                <w:szCs w:val="20"/>
              </w:rPr>
              <w:t>675 044,42</w:t>
            </w:r>
          </w:p>
        </w:tc>
        <w:tc>
          <w:tcPr>
            <w:tcW w:w="1276" w:type="dxa"/>
            <w:tcBorders>
              <w:top w:val="nil"/>
              <w:left w:val="nil"/>
              <w:bottom w:val="single" w:sz="4" w:space="0" w:color="auto"/>
              <w:right w:val="single" w:sz="8" w:space="0" w:color="auto"/>
            </w:tcBorders>
            <w:shd w:val="clear" w:color="auto" w:fill="auto"/>
            <w:vAlign w:val="center"/>
            <w:hideMark/>
          </w:tcPr>
          <w:p w14:paraId="7019F6E0" w14:textId="77777777" w:rsidR="00F45822" w:rsidRPr="009A7102" w:rsidRDefault="00F45822" w:rsidP="005A499D">
            <w:pPr>
              <w:jc w:val="right"/>
              <w:rPr>
                <w:sz w:val="20"/>
                <w:szCs w:val="20"/>
              </w:rPr>
            </w:pPr>
            <w:r w:rsidRPr="009A7102">
              <w:rPr>
                <w:sz w:val="20"/>
                <w:szCs w:val="20"/>
              </w:rPr>
              <w:t>675 044,42</w:t>
            </w:r>
          </w:p>
        </w:tc>
        <w:tc>
          <w:tcPr>
            <w:tcW w:w="1134" w:type="dxa"/>
            <w:tcBorders>
              <w:top w:val="nil"/>
              <w:left w:val="nil"/>
              <w:bottom w:val="single" w:sz="4" w:space="0" w:color="auto"/>
              <w:right w:val="single" w:sz="8" w:space="0" w:color="auto"/>
            </w:tcBorders>
            <w:shd w:val="clear" w:color="auto" w:fill="auto"/>
            <w:vAlign w:val="center"/>
            <w:hideMark/>
          </w:tcPr>
          <w:p w14:paraId="2F20E9F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CBC3C24" w14:textId="77777777" w:rsidR="00F45822" w:rsidRPr="009A7102" w:rsidRDefault="00F45822" w:rsidP="005A499D">
            <w:pPr>
              <w:rPr>
                <w:sz w:val="20"/>
                <w:szCs w:val="20"/>
              </w:rPr>
            </w:pPr>
          </w:p>
        </w:tc>
      </w:tr>
      <w:tr w:rsidR="009A7102" w:rsidRPr="009A7102" w14:paraId="47DEFA3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9E0A48" w14:textId="77777777" w:rsidR="00F45822" w:rsidRPr="009A7102" w:rsidRDefault="00F45822" w:rsidP="005A499D">
            <w:pPr>
              <w:rPr>
                <w:sz w:val="20"/>
                <w:szCs w:val="20"/>
              </w:rPr>
            </w:pPr>
            <w:r w:rsidRPr="009A7102">
              <w:rPr>
                <w:sz w:val="20"/>
                <w:szCs w:val="20"/>
              </w:rPr>
              <w:t>Уплата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05FD59E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36FB6FB" w14:textId="77777777" w:rsidR="00F45822" w:rsidRPr="009A7102" w:rsidRDefault="00F45822" w:rsidP="005A499D">
            <w:pPr>
              <w:rPr>
                <w:sz w:val="20"/>
                <w:szCs w:val="20"/>
              </w:rPr>
            </w:pPr>
            <w:r w:rsidRPr="009A7102">
              <w:rPr>
                <w:sz w:val="20"/>
                <w:szCs w:val="20"/>
              </w:rPr>
              <w:t>000 0701 0710070510 853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FCBABE0" w14:textId="77777777" w:rsidR="00F45822" w:rsidRPr="009A7102" w:rsidRDefault="00F45822" w:rsidP="005A499D">
            <w:pPr>
              <w:jc w:val="right"/>
              <w:rPr>
                <w:sz w:val="20"/>
                <w:szCs w:val="20"/>
              </w:rPr>
            </w:pPr>
            <w:r w:rsidRPr="009A7102">
              <w:rPr>
                <w:sz w:val="20"/>
                <w:szCs w:val="20"/>
              </w:rPr>
              <w:t>0,84</w:t>
            </w:r>
          </w:p>
        </w:tc>
        <w:tc>
          <w:tcPr>
            <w:tcW w:w="1276" w:type="dxa"/>
            <w:tcBorders>
              <w:top w:val="nil"/>
              <w:left w:val="nil"/>
              <w:bottom w:val="single" w:sz="4" w:space="0" w:color="auto"/>
              <w:right w:val="single" w:sz="8" w:space="0" w:color="auto"/>
            </w:tcBorders>
            <w:shd w:val="clear" w:color="auto" w:fill="auto"/>
            <w:vAlign w:val="center"/>
            <w:hideMark/>
          </w:tcPr>
          <w:p w14:paraId="538D9168" w14:textId="77777777" w:rsidR="00F45822" w:rsidRPr="009A7102" w:rsidRDefault="00F45822" w:rsidP="005A499D">
            <w:pPr>
              <w:jc w:val="right"/>
              <w:rPr>
                <w:sz w:val="20"/>
                <w:szCs w:val="20"/>
              </w:rPr>
            </w:pPr>
            <w:r w:rsidRPr="009A7102">
              <w:rPr>
                <w:sz w:val="20"/>
                <w:szCs w:val="20"/>
              </w:rPr>
              <w:t>0,84</w:t>
            </w:r>
          </w:p>
        </w:tc>
        <w:tc>
          <w:tcPr>
            <w:tcW w:w="1134" w:type="dxa"/>
            <w:tcBorders>
              <w:top w:val="nil"/>
              <w:left w:val="nil"/>
              <w:bottom w:val="single" w:sz="4" w:space="0" w:color="auto"/>
              <w:right w:val="single" w:sz="8" w:space="0" w:color="auto"/>
            </w:tcBorders>
            <w:shd w:val="clear" w:color="auto" w:fill="auto"/>
            <w:vAlign w:val="center"/>
            <w:hideMark/>
          </w:tcPr>
          <w:p w14:paraId="7910253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B71628F" w14:textId="77777777" w:rsidR="00F45822" w:rsidRPr="009A7102" w:rsidRDefault="00F45822" w:rsidP="005A499D">
            <w:pPr>
              <w:rPr>
                <w:sz w:val="20"/>
                <w:szCs w:val="20"/>
              </w:rPr>
            </w:pPr>
          </w:p>
        </w:tc>
      </w:tr>
      <w:tr w:rsidR="009A7102" w:rsidRPr="009A7102" w14:paraId="6495ED5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031E9F8" w14:textId="77777777" w:rsidR="00F45822" w:rsidRPr="009A7102" w:rsidRDefault="00F45822" w:rsidP="005A499D">
            <w:pPr>
              <w:rPr>
                <w:sz w:val="20"/>
                <w:szCs w:val="20"/>
              </w:rPr>
            </w:pPr>
            <w:r w:rsidRPr="009A7102">
              <w:rPr>
                <w:sz w:val="20"/>
                <w:szCs w:val="20"/>
              </w:rPr>
              <w:t>Социальная поддержка отдельных категорий детей, обучающих в образовательных организациях</w:t>
            </w:r>
          </w:p>
        </w:tc>
        <w:tc>
          <w:tcPr>
            <w:tcW w:w="756" w:type="dxa"/>
            <w:tcBorders>
              <w:top w:val="nil"/>
              <w:left w:val="nil"/>
              <w:bottom w:val="single" w:sz="4" w:space="0" w:color="auto"/>
              <w:right w:val="single" w:sz="8" w:space="0" w:color="auto"/>
            </w:tcBorders>
            <w:shd w:val="clear" w:color="auto" w:fill="auto"/>
            <w:vAlign w:val="center"/>
            <w:hideMark/>
          </w:tcPr>
          <w:p w14:paraId="25E9AEB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0E0008B" w14:textId="77777777" w:rsidR="00F45822" w:rsidRPr="009A7102" w:rsidRDefault="00F45822" w:rsidP="005A499D">
            <w:pPr>
              <w:rPr>
                <w:sz w:val="20"/>
                <w:szCs w:val="20"/>
              </w:rPr>
            </w:pPr>
            <w:r w:rsidRPr="009A7102">
              <w:rPr>
                <w:sz w:val="20"/>
                <w:szCs w:val="20"/>
              </w:rPr>
              <w:t>000 0701 0710070849 000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817D1B" w14:textId="77777777" w:rsidR="00F45822" w:rsidRPr="009A7102" w:rsidRDefault="00F45822" w:rsidP="005A499D">
            <w:pPr>
              <w:jc w:val="right"/>
              <w:rPr>
                <w:sz w:val="20"/>
                <w:szCs w:val="20"/>
              </w:rPr>
            </w:pPr>
            <w:r w:rsidRPr="009A7102">
              <w:rPr>
                <w:sz w:val="20"/>
                <w:szCs w:val="20"/>
              </w:rPr>
              <w:t>3 197 100,00</w:t>
            </w:r>
          </w:p>
        </w:tc>
        <w:tc>
          <w:tcPr>
            <w:tcW w:w="1276" w:type="dxa"/>
            <w:tcBorders>
              <w:top w:val="nil"/>
              <w:left w:val="nil"/>
              <w:bottom w:val="single" w:sz="4" w:space="0" w:color="auto"/>
              <w:right w:val="single" w:sz="8" w:space="0" w:color="auto"/>
            </w:tcBorders>
            <w:shd w:val="clear" w:color="auto" w:fill="auto"/>
            <w:vAlign w:val="center"/>
            <w:hideMark/>
          </w:tcPr>
          <w:p w14:paraId="0EA95FE2" w14:textId="77777777" w:rsidR="00F45822" w:rsidRPr="009A7102" w:rsidRDefault="00F45822" w:rsidP="005A499D">
            <w:pPr>
              <w:jc w:val="right"/>
              <w:rPr>
                <w:sz w:val="20"/>
                <w:szCs w:val="20"/>
              </w:rPr>
            </w:pPr>
            <w:r w:rsidRPr="009A7102">
              <w:rPr>
                <w:sz w:val="20"/>
                <w:szCs w:val="20"/>
              </w:rPr>
              <w:t>1 803 355,54</w:t>
            </w:r>
          </w:p>
        </w:tc>
        <w:tc>
          <w:tcPr>
            <w:tcW w:w="1134" w:type="dxa"/>
            <w:tcBorders>
              <w:top w:val="nil"/>
              <w:left w:val="nil"/>
              <w:bottom w:val="single" w:sz="4" w:space="0" w:color="auto"/>
              <w:right w:val="single" w:sz="8" w:space="0" w:color="auto"/>
            </w:tcBorders>
            <w:shd w:val="clear" w:color="auto" w:fill="auto"/>
            <w:vAlign w:val="center"/>
            <w:hideMark/>
          </w:tcPr>
          <w:p w14:paraId="12D02A4F" w14:textId="77777777" w:rsidR="00F45822" w:rsidRPr="009A7102" w:rsidRDefault="00F45822" w:rsidP="005A499D">
            <w:pPr>
              <w:jc w:val="right"/>
              <w:rPr>
                <w:sz w:val="20"/>
                <w:szCs w:val="20"/>
              </w:rPr>
            </w:pPr>
            <w:r w:rsidRPr="009A7102">
              <w:rPr>
                <w:sz w:val="20"/>
                <w:szCs w:val="20"/>
              </w:rPr>
              <w:t>1 393 744,46</w:t>
            </w:r>
          </w:p>
        </w:tc>
        <w:tc>
          <w:tcPr>
            <w:tcW w:w="363" w:type="dxa"/>
            <w:vAlign w:val="center"/>
            <w:hideMark/>
          </w:tcPr>
          <w:p w14:paraId="56F3DDEF" w14:textId="77777777" w:rsidR="00F45822" w:rsidRPr="009A7102" w:rsidRDefault="00F45822" w:rsidP="005A499D">
            <w:pPr>
              <w:rPr>
                <w:sz w:val="20"/>
                <w:szCs w:val="20"/>
              </w:rPr>
            </w:pPr>
          </w:p>
        </w:tc>
      </w:tr>
      <w:tr w:rsidR="009A7102" w:rsidRPr="009A7102" w14:paraId="038F0B53"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6C01D4A"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330A08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B8B7CE4" w14:textId="77777777" w:rsidR="00F45822" w:rsidRPr="009A7102" w:rsidRDefault="00F45822" w:rsidP="005A499D">
            <w:pPr>
              <w:rPr>
                <w:sz w:val="20"/>
                <w:szCs w:val="20"/>
              </w:rPr>
            </w:pPr>
            <w:r w:rsidRPr="009A7102">
              <w:rPr>
                <w:sz w:val="20"/>
                <w:szCs w:val="20"/>
              </w:rPr>
              <w:t>000 0701 0710070849 200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142F77E" w14:textId="77777777" w:rsidR="00F45822" w:rsidRPr="009A7102" w:rsidRDefault="00F45822" w:rsidP="005A499D">
            <w:pPr>
              <w:jc w:val="right"/>
              <w:rPr>
                <w:sz w:val="20"/>
                <w:szCs w:val="20"/>
              </w:rPr>
            </w:pPr>
            <w:r w:rsidRPr="009A7102">
              <w:rPr>
                <w:sz w:val="20"/>
                <w:szCs w:val="20"/>
              </w:rPr>
              <w:t>3 197 100,00</w:t>
            </w:r>
          </w:p>
        </w:tc>
        <w:tc>
          <w:tcPr>
            <w:tcW w:w="1276" w:type="dxa"/>
            <w:tcBorders>
              <w:top w:val="nil"/>
              <w:left w:val="nil"/>
              <w:bottom w:val="single" w:sz="4" w:space="0" w:color="auto"/>
              <w:right w:val="single" w:sz="8" w:space="0" w:color="auto"/>
            </w:tcBorders>
            <w:shd w:val="clear" w:color="auto" w:fill="auto"/>
            <w:vAlign w:val="center"/>
            <w:hideMark/>
          </w:tcPr>
          <w:p w14:paraId="211D6D40" w14:textId="77777777" w:rsidR="00F45822" w:rsidRPr="009A7102" w:rsidRDefault="00F45822" w:rsidP="005A499D">
            <w:pPr>
              <w:jc w:val="right"/>
              <w:rPr>
                <w:sz w:val="20"/>
                <w:szCs w:val="20"/>
              </w:rPr>
            </w:pPr>
            <w:r w:rsidRPr="009A7102">
              <w:rPr>
                <w:sz w:val="20"/>
                <w:szCs w:val="20"/>
              </w:rPr>
              <w:t>1 803 355,54</w:t>
            </w:r>
          </w:p>
        </w:tc>
        <w:tc>
          <w:tcPr>
            <w:tcW w:w="1134" w:type="dxa"/>
            <w:tcBorders>
              <w:top w:val="nil"/>
              <w:left w:val="nil"/>
              <w:bottom w:val="single" w:sz="4" w:space="0" w:color="auto"/>
              <w:right w:val="single" w:sz="8" w:space="0" w:color="auto"/>
            </w:tcBorders>
            <w:shd w:val="clear" w:color="auto" w:fill="auto"/>
            <w:vAlign w:val="center"/>
            <w:hideMark/>
          </w:tcPr>
          <w:p w14:paraId="00F4E6E0" w14:textId="77777777" w:rsidR="00F45822" w:rsidRPr="009A7102" w:rsidRDefault="00F45822" w:rsidP="005A499D">
            <w:pPr>
              <w:jc w:val="right"/>
              <w:rPr>
                <w:sz w:val="20"/>
                <w:szCs w:val="20"/>
              </w:rPr>
            </w:pPr>
            <w:r w:rsidRPr="009A7102">
              <w:rPr>
                <w:sz w:val="20"/>
                <w:szCs w:val="20"/>
              </w:rPr>
              <w:t>1 393 744,46</w:t>
            </w:r>
          </w:p>
        </w:tc>
        <w:tc>
          <w:tcPr>
            <w:tcW w:w="363" w:type="dxa"/>
            <w:vAlign w:val="center"/>
            <w:hideMark/>
          </w:tcPr>
          <w:p w14:paraId="4E49E2CF" w14:textId="77777777" w:rsidR="00F45822" w:rsidRPr="009A7102" w:rsidRDefault="00F45822" w:rsidP="005A499D">
            <w:pPr>
              <w:rPr>
                <w:sz w:val="20"/>
                <w:szCs w:val="20"/>
              </w:rPr>
            </w:pPr>
          </w:p>
        </w:tc>
      </w:tr>
      <w:tr w:rsidR="009A7102" w:rsidRPr="009A7102" w14:paraId="1AC27D6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1B23237"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C3D314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297A38A" w14:textId="77777777" w:rsidR="00F45822" w:rsidRPr="009A7102" w:rsidRDefault="00F45822" w:rsidP="005A499D">
            <w:pPr>
              <w:rPr>
                <w:sz w:val="20"/>
                <w:szCs w:val="20"/>
              </w:rPr>
            </w:pPr>
            <w:r w:rsidRPr="009A7102">
              <w:rPr>
                <w:sz w:val="20"/>
                <w:szCs w:val="20"/>
              </w:rPr>
              <w:t>000 0701 0710070849 240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E69DAEB" w14:textId="77777777" w:rsidR="00F45822" w:rsidRPr="009A7102" w:rsidRDefault="00F45822" w:rsidP="005A499D">
            <w:pPr>
              <w:jc w:val="right"/>
              <w:rPr>
                <w:sz w:val="20"/>
                <w:szCs w:val="20"/>
              </w:rPr>
            </w:pPr>
            <w:r w:rsidRPr="009A7102">
              <w:rPr>
                <w:sz w:val="20"/>
                <w:szCs w:val="20"/>
              </w:rPr>
              <w:t>3 197 100,00</w:t>
            </w:r>
          </w:p>
        </w:tc>
        <w:tc>
          <w:tcPr>
            <w:tcW w:w="1276" w:type="dxa"/>
            <w:tcBorders>
              <w:top w:val="nil"/>
              <w:left w:val="nil"/>
              <w:bottom w:val="single" w:sz="4" w:space="0" w:color="auto"/>
              <w:right w:val="single" w:sz="8" w:space="0" w:color="auto"/>
            </w:tcBorders>
            <w:shd w:val="clear" w:color="auto" w:fill="auto"/>
            <w:vAlign w:val="center"/>
            <w:hideMark/>
          </w:tcPr>
          <w:p w14:paraId="6E0057E3" w14:textId="77777777" w:rsidR="00F45822" w:rsidRPr="009A7102" w:rsidRDefault="00F45822" w:rsidP="005A499D">
            <w:pPr>
              <w:jc w:val="right"/>
              <w:rPr>
                <w:sz w:val="20"/>
                <w:szCs w:val="20"/>
              </w:rPr>
            </w:pPr>
            <w:r w:rsidRPr="009A7102">
              <w:rPr>
                <w:sz w:val="20"/>
                <w:szCs w:val="20"/>
              </w:rPr>
              <w:t>1 803 355,54</w:t>
            </w:r>
          </w:p>
        </w:tc>
        <w:tc>
          <w:tcPr>
            <w:tcW w:w="1134" w:type="dxa"/>
            <w:tcBorders>
              <w:top w:val="nil"/>
              <w:left w:val="nil"/>
              <w:bottom w:val="single" w:sz="4" w:space="0" w:color="auto"/>
              <w:right w:val="single" w:sz="8" w:space="0" w:color="auto"/>
            </w:tcBorders>
            <w:shd w:val="clear" w:color="auto" w:fill="auto"/>
            <w:vAlign w:val="center"/>
            <w:hideMark/>
          </w:tcPr>
          <w:p w14:paraId="1E389CAC" w14:textId="77777777" w:rsidR="00F45822" w:rsidRPr="009A7102" w:rsidRDefault="00F45822" w:rsidP="005A499D">
            <w:pPr>
              <w:jc w:val="right"/>
              <w:rPr>
                <w:sz w:val="20"/>
                <w:szCs w:val="20"/>
              </w:rPr>
            </w:pPr>
            <w:r w:rsidRPr="009A7102">
              <w:rPr>
                <w:sz w:val="20"/>
                <w:szCs w:val="20"/>
              </w:rPr>
              <w:t>1 393 744,46</w:t>
            </w:r>
          </w:p>
        </w:tc>
        <w:tc>
          <w:tcPr>
            <w:tcW w:w="363" w:type="dxa"/>
            <w:vAlign w:val="center"/>
            <w:hideMark/>
          </w:tcPr>
          <w:p w14:paraId="7CDF3A0A" w14:textId="77777777" w:rsidR="00F45822" w:rsidRPr="009A7102" w:rsidRDefault="00F45822" w:rsidP="005A499D">
            <w:pPr>
              <w:rPr>
                <w:sz w:val="20"/>
                <w:szCs w:val="20"/>
              </w:rPr>
            </w:pPr>
          </w:p>
        </w:tc>
      </w:tr>
      <w:tr w:rsidR="009A7102" w:rsidRPr="009A7102" w14:paraId="142FC11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250D3DF"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61DCDF7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769134" w14:textId="77777777" w:rsidR="00F45822" w:rsidRPr="009A7102" w:rsidRDefault="00F45822" w:rsidP="005A499D">
            <w:pPr>
              <w:rPr>
                <w:sz w:val="20"/>
                <w:szCs w:val="20"/>
              </w:rPr>
            </w:pPr>
            <w:r w:rsidRPr="009A7102">
              <w:rPr>
                <w:sz w:val="20"/>
                <w:szCs w:val="20"/>
              </w:rPr>
              <w:t>000 0701 0710070849 244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CAD6D13" w14:textId="77777777" w:rsidR="00F45822" w:rsidRPr="009A7102" w:rsidRDefault="00F45822" w:rsidP="005A499D">
            <w:pPr>
              <w:jc w:val="right"/>
              <w:rPr>
                <w:sz w:val="20"/>
                <w:szCs w:val="20"/>
              </w:rPr>
            </w:pPr>
            <w:r w:rsidRPr="009A7102">
              <w:rPr>
                <w:sz w:val="20"/>
                <w:szCs w:val="20"/>
              </w:rPr>
              <w:t>3 197 100,00</w:t>
            </w:r>
          </w:p>
        </w:tc>
        <w:tc>
          <w:tcPr>
            <w:tcW w:w="1276" w:type="dxa"/>
            <w:tcBorders>
              <w:top w:val="nil"/>
              <w:left w:val="nil"/>
              <w:bottom w:val="single" w:sz="4" w:space="0" w:color="auto"/>
              <w:right w:val="single" w:sz="8" w:space="0" w:color="auto"/>
            </w:tcBorders>
            <w:shd w:val="clear" w:color="auto" w:fill="auto"/>
            <w:vAlign w:val="center"/>
            <w:hideMark/>
          </w:tcPr>
          <w:p w14:paraId="543E7567" w14:textId="77777777" w:rsidR="00F45822" w:rsidRPr="009A7102" w:rsidRDefault="00F45822" w:rsidP="005A499D">
            <w:pPr>
              <w:jc w:val="right"/>
              <w:rPr>
                <w:sz w:val="20"/>
                <w:szCs w:val="20"/>
              </w:rPr>
            </w:pPr>
            <w:r w:rsidRPr="009A7102">
              <w:rPr>
                <w:sz w:val="20"/>
                <w:szCs w:val="20"/>
              </w:rPr>
              <w:t>1 803 355,54</w:t>
            </w:r>
          </w:p>
        </w:tc>
        <w:tc>
          <w:tcPr>
            <w:tcW w:w="1134" w:type="dxa"/>
            <w:tcBorders>
              <w:top w:val="nil"/>
              <w:left w:val="nil"/>
              <w:bottom w:val="single" w:sz="4" w:space="0" w:color="auto"/>
              <w:right w:val="single" w:sz="8" w:space="0" w:color="auto"/>
            </w:tcBorders>
            <w:shd w:val="clear" w:color="auto" w:fill="auto"/>
            <w:vAlign w:val="center"/>
            <w:hideMark/>
          </w:tcPr>
          <w:p w14:paraId="7B2AC1DD" w14:textId="77777777" w:rsidR="00F45822" w:rsidRPr="009A7102" w:rsidRDefault="00F45822" w:rsidP="005A499D">
            <w:pPr>
              <w:jc w:val="right"/>
              <w:rPr>
                <w:sz w:val="20"/>
                <w:szCs w:val="20"/>
              </w:rPr>
            </w:pPr>
            <w:r w:rsidRPr="009A7102">
              <w:rPr>
                <w:sz w:val="20"/>
                <w:szCs w:val="20"/>
              </w:rPr>
              <w:t>1 393 744,46</w:t>
            </w:r>
          </w:p>
        </w:tc>
        <w:tc>
          <w:tcPr>
            <w:tcW w:w="363" w:type="dxa"/>
            <w:vAlign w:val="center"/>
            <w:hideMark/>
          </w:tcPr>
          <w:p w14:paraId="325C2622" w14:textId="77777777" w:rsidR="00F45822" w:rsidRPr="009A7102" w:rsidRDefault="00F45822" w:rsidP="005A499D">
            <w:pPr>
              <w:rPr>
                <w:sz w:val="20"/>
                <w:szCs w:val="20"/>
              </w:rPr>
            </w:pPr>
          </w:p>
        </w:tc>
      </w:tr>
      <w:tr w:rsidR="009A7102" w:rsidRPr="009A7102" w14:paraId="4E9FC0D0"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0F67ED" w14:textId="77777777" w:rsidR="00F45822" w:rsidRPr="009A7102" w:rsidRDefault="00F45822" w:rsidP="005A499D">
            <w:pPr>
              <w:rPr>
                <w:sz w:val="20"/>
                <w:szCs w:val="20"/>
              </w:rPr>
            </w:pPr>
            <w:r w:rsidRPr="009A7102">
              <w:rPr>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w:t>
            </w:r>
          </w:p>
        </w:tc>
        <w:tc>
          <w:tcPr>
            <w:tcW w:w="756" w:type="dxa"/>
            <w:tcBorders>
              <w:top w:val="nil"/>
              <w:left w:val="nil"/>
              <w:bottom w:val="single" w:sz="4" w:space="0" w:color="auto"/>
              <w:right w:val="single" w:sz="8" w:space="0" w:color="auto"/>
            </w:tcBorders>
            <w:shd w:val="clear" w:color="auto" w:fill="auto"/>
            <w:vAlign w:val="center"/>
            <w:hideMark/>
          </w:tcPr>
          <w:p w14:paraId="7512970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53906FD" w14:textId="77777777" w:rsidR="00F45822" w:rsidRPr="009A7102" w:rsidRDefault="00F45822" w:rsidP="005A499D">
            <w:pPr>
              <w:rPr>
                <w:sz w:val="20"/>
                <w:szCs w:val="20"/>
              </w:rPr>
            </w:pPr>
            <w:r w:rsidRPr="009A7102">
              <w:rPr>
                <w:sz w:val="20"/>
                <w:szCs w:val="20"/>
              </w:rPr>
              <w:t>000 0701 0710070910 000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7CE0621" w14:textId="77777777" w:rsidR="00F45822" w:rsidRPr="009A7102" w:rsidRDefault="00F45822" w:rsidP="005A499D">
            <w:pPr>
              <w:jc w:val="right"/>
              <w:rPr>
                <w:sz w:val="20"/>
                <w:szCs w:val="20"/>
              </w:rPr>
            </w:pPr>
            <w:r w:rsidRPr="009A7102">
              <w:rPr>
                <w:sz w:val="20"/>
                <w:szCs w:val="20"/>
              </w:rPr>
              <w:t>455 400,00</w:t>
            </w:r>
          </w:p>
        </w:tc>
        <w:tc>
          <w:tcPr>
            <w:tcW w:w="1276" w:type="dxa"/>
            <w:tcBorders>
              <w:top w:val="nil"/>
              <w:left w:val="nil"/>
              <w:bottom w:val="single" w:sz="4" w:space="0" w:color="auto"/>
              <w:right w:val="single" w:sz="8" w:space="0" w:color="auto"/>
            </w:tcBorders>
            <w:shd w:val="clear" w:color="auto" w:fill="auto"/>
            <w:vAlign w:val="center"/>
            <w:hideMark/>
          </w:tcPr>
          <w:p w14:paraId="15CE0140" w14:textId="77777777" w:rsidR="00F45822" w:rsidRPr="009A7102" w:rsidRDefault="00F45822" w:rsidP="005A499D">
            <w:pPr>
              <w:jc w:val="right"/>
              <w:rPr>
                <w:sz w:val="20"/>
                <w:szCs w:val="20"/>
              </w:rPr>
            </w:pPr>
            <w:r w:rsidRPr="009A7102">
              <w:rPr>
                <w:sz w:val="20"/>
                <w:szCs w:val="20"/>
              </w:rPr>
              <w:t>455 400,00</w:t>
            </w:r>
          </w:p>
        </w:tc>
        <w:tc>
          <w:tcPr>
            <w:tcW w:w="1134" w:type="dxa"/>
            <w:tcBorders>
              <w:top w:val="nil"/>
              <w:left w:val="nil"/>
              <w:bottom w:val="single" w:sz="4" w:space="0" w:color="auto"/>
              <w:right w:val="single" w:sz="8" w:space="0" w:color="auto"/>
            </w:tcBorders>
            <w:shd w:val="clear" w:color="auto" w:fill="auto"/>
            <w:vAlign w:val="center"/>
            <w:hideMark/>
          </w:tcPr>
          <w:p w14:paraId="1B129EE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4662B81" w14:textId="77777777" w:rsidR="00F45822" w:rsidRPr="009A7102" w:rsidRDefault="00F45822" w:rsidP="005A499D">
            <w:pPr>
              <w:rPr>
                <w:sz w:val="20"/>
                <w:szCs w:val="20"/>
              </w:rPr>
            </w:pPr>
          </w:p>
        </w:tc>
      </w:tr>
      <w:tr w:rsidR="009A7102" w:rsidRPr="009A7102" w14:paraId="2A90ED9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1B4DA4E"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227CE0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C16FD3D" w14:textId="77777777" w:rsidR="00F45822" w:rsidRPr="009A7102" w:rsidRDefault="00F45822" w:rsidP="005A499D">
            <w:pPr>
              <w:rPr>
                <w:sz w:val="20"/>
                <w:szCs w:val="20"/>
              </w:rPr>
            </w:pPr>
            <w:r w:rsidRPr="009A7102">
              <w:rPr>
                <w:sz w:val="20"/>
                <w:szCs w:val="20"/>
              </w:rPr>
              <w:t>000 0701 0710070910 200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8FDF730" w14:textId="77777777" w:rsidR="00F45822" w:rsidRPr="009A7102" w:rsidRDefault="00F45822" w:rsidP="005A499D">
            <w:pPr>
              <w:jc w:val="right"/>
              <w:rPr>
                <w:sz w:val="20"/>
                <w:szCs w:val="20"/>
              </w:rPr>
            </w:pPr>
            <w:r w:rsidRPr="009A7102">
              <w:rPr>
                <w:sz w:val="20"/>
                <w:szCs w:val="20"/>
              </w:rPr>
              <w:t>455 400,00</w:t>
            </w:r>
          </w:p>
        </w:tc>
        <w:tc>
          <w:tcPr>
            <w:tcW w:w="1276" w:type="dxa"/>
            <w:tcBorders>
              <w:top w:val="nil"/>
              <w:left w:val="nil"/>
              <w:bottom w:val="single" w:sz="4" w:space="0" w:color="auto"/>
              <w:right w:val="single" w:sz="8" w:space="0" w:color="auto"/>
            </w:tcBorders>
            <w:shd w:val="clear" w:color="auto" w:fill="auto"/>
            <w:vAlign w:val="center"/>
            <w:hideMark/>
          </w:tcPr>
          <w:p w14:paraId="6200A0D0" w14:textId="77777777" w:rsidR="00F45822" w:rsidRPr="009A7102" w:rsidRDefault="00F45822" w:rsidP="005A499D">
            <w:pPr>
              <w:jc w:val="right"/>
              <w:rPr>
                <w:sz w:val="20"/>
                <w:szCs w:val="20"/>
              </w:rPr>
            </w:pPr>
            <w:r w:rsidRPr="009A7102">
              <w:rPr>
                <w:sz w:val="20"/>
                <w:szCs w:val="20"/>
              </w:rPr>
              <w:t>455 400,00</w:t>
            </w:r>
          </w:p>
        </w:tc>
        <w:tc>
          <w:tcPr>
            <w:tcW w:w="1134" w:type="dxa"/>
            <w:tcBorders>
              <w:top w:val="nil"/>
              <w:left w:val="nil"/>
              <w:bottom w:val="single" w:sz="4" w:space="0" w:color="auto"/>
              <w:right w:val="single" w:sz="8" w:space="0" w:color="auto"/>
            </w:tcBorders>
            <w:shd w:val="clear" w:color="auto" w:fill="auto"/>
            <w:vAlign w:val="center"/>
            <w:hideMark/>
          </w:tcPr>
          <w:p w14:paraId="4D26242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B44D44A" w14:textId="77777777" w:rsidR="00F45822" w:rsidRPr="009A7102" w:rsidRDefault="00F45822" w:rsidP="005A499D">
            <w:pPr>
              <w:rPr>
                <w:sz w:val="20"/>
                <w:szCs w:val="20"/>
              </w:rPr>
            </w:pPr>
          </w:p>
        </w:tc>
      </w:tr>
      <w:tr w:rsidR="009A7102" w:rsidRPr="009A7102" w14:paraId="72887E0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4F81B2B"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0D36FB8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15BC7F4" w14:textId="77777777" w:rsidR="00F45822" w:rsidRPr="009A7102" w:rsidRDefault="00F45822" w:rsidP="005A499D">
            <w:pPr>
              <w:rPr>
                <w:sz w:val="20"/>
                <w:szCs w:val="20"/>
              </w:rPr>
            </w:pPr>
            <w:r w:rsidRPr="009A7102">
              <w:rPr>
                <w:sz w:val="20"/>
                <w:szCs w:val="20"/>
              </w:rPr>
              <w:t>000 0701 0710070910 240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9129CAF" w14:textId="77777777" w:rsidR="00F45822" w:rsidRPr="009A7102" w:rsidRDefault="00F45822" w:rsidP="005A499D">
            <w:pPr>
              <w:jc w:val="right"/>
              <w:rPr>
                <w:sz w:val="20"/>
                <w:szCs w:val="20"/>
              </w:rPr>
            </w:pPr>
            <w:r w:rsidRPr="009A7102">
              <w:rPr>
                <w:sz w:val="20"/>
                <w:szCs w:val="20"/>
              </w:rPr>
              <w:t>455 400,00</w:t>
            </w:r>
          </w:p>
        </w:tc>
        <w:tc>
          <w:tcPr>
            <w:tcW w:w="1276" w:type="dxa"/>
            <w:tcBorders>
              <w:top w:val="nil"/>
              <w:left w:val="nil"/>
              <w:bottom w:val="single" w:sz="4" w:space="0" w:color="auto"/>
              <w:right w:val="single" w:sz="8" w:space="0" w:color="auto"/>
            </w:tcBorders>
            <w:shd w:val="clear" w:color="auto" w:fill="auto"/>
            <w:vAlign w:val="center"/>
            <w:hideMark/>
          </w:tcPr>
          <w:p w14:paraId="2A118C2A" w14:textId="77777777" w:rsidR="00F45822" w:rsidRPr="009A7102" w:rsidRDefault="00F45822" w:rsidP="005A499D">
            <w:pPr>
              <w:jc w:val="right"/>
              <w:rPr>
                <w:sz w:val="20"/>
                <w:szCs w:val="20"/>
              </w:rPr>
            </w:pPr>
            <w:r w:rsidRPr="009A7102">
              <w:rPr>
                <w:sz w:val="20"/>
                <w:szCs w:val="20"/>
              </w:rPr>
              <w:t>455 400,00</w:t>
            </w:r>
          </w:p>
        </w:tc>
        <w:tc>
          <w:tcPr>
            <w:tcW w:w="1134" w:type="dxa"/>
            <w:tcBorders>
              <w:top w:val="nil"/>
              <w:left w:val="nil"/>
              <w:bottom w:val="single" w:sz="4" w:space="0" w:color="auto"/>
              <w:right w:val="single" w:sz="8" w:space="0" w:color="auto"/>
            </w:tcBorders>
            <w:shd w:val="clear" w:color="auto" w:fill="auto"/>
            <w:vAlign w:val="center"/>
            <w:hideMark/>
          </w:tcPr>
          <w:p w14:paraId="7E3AEFA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6082BE3" w14:textId="77777777" w:rsidR="00F45822" w:rsidRPr="009A7102" w:rsidRDefault="00F45822" w:rsidP="005A499D">
            <w:pPr>
              <w:rPr>
                <w:sz w:val="20"/>
                <w:szCs w:val="20"/>
              </w:rPr>
            </w:pPr>
          </w:p>
        </w:tc>
      </w:tr>
      <w:tr w:rsidR="009A7102" w:rsidRPr="009A7102" w14:paraId="4C07094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958A9B6"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5973A80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501C03A" w14:textId="77777777" w:rsidR="00F45822" w:rsidRPr="009A7102" w:rsidRDefault="00F45822" w:rsidP="005A499D">
            <w:pPr>
              <w:rPr>
                <w:sz w:val="20"/>
                <w:szCs w:val="20"/>
              </w:rPr>
            </w:pPr>
            <w:r w:rsidRPr="009A7102">
              <w:rPr>
                <w:sz w:val="20"/>
                <w:szCs w:val="20"/>
              </w:rPr>
              <w:t>000 0701 0710070910 244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F3846F0" w14:textId="77777777" w:rsidR="00F45822" w:rsidRPr="009A7102" w:rsidRDefault="00F45822" w:rsidP="005A499D">
            <w:pPr>
              <w:jc w:val="right"/>
              <w:rPr>
                <w:sz w:val="20"/>
                <w:szCs w:val="20"/>
              </w:rPr>
            </w:pPr>
            <w:r w:rsidRPr="009A7102">
              <w:rPr>
                <w:sz w:val="20"/>
                <w:szCs w:val="20"/>
              </w:rPr>
              <w:t>455 400,00</w:t>
            </w:r>
          </w:p>
        </w:tc>
        <w:tc>
          <w:tcPr>
            <w:tcW w:w="1276" w:type="dxa"/>
            <w:tcBorders>
              <w:top w:val="nil"/>
              <w:left w:val="nil"/>
              <w:bottom w:val="single" w:sz="4" w:space="0" w:color="auto"/>
              <w:right w:val="single" w:sz="8" w:space="0" w:color="auto"/>
            </w:tcBorders>
            <w:shd w:val="clear" w:color="auto" w:fill="auto"/>
            <w:vAlign w:val="center"/>
            <w:hideMark/>
          </w:tcPr>
          <w:p w14:paraId="5D06452B" w14:textId="77777777" w:rsidR="00F45822" w:rsidRPr="009A7102" w:rsidRDefault="00F45822" w:rsidP="005A499D">
            <w:pPr>
              <w:jc w:val="right"/>
              <w:rPr>
                <w:sz w:val="20"/>
                <w:szCs w:val="20"/>
              </w:rPr>
            </w:pPr>
            <w:r w:rsidRPr="009A7102">
              <w:rPr>
                <w:sz w:val="20"/>
                <w:szCs w:val="20"/>
              </w:rPr>
              <w:t>455 400,00</w:t>
            </w:r>
          </w:p>
        </w:tc>
        <w:tc>
          <w:tcPr>
            <w:tcW w:w="1134" w:type="dxa"/>
            <w:tcBorders>
              <w:top w:val="nil"/>
              <w:left w:val="nil"/>
              <w:bottom w:val="single" w:sz="4" w:space="0" w:color="auto"/>
              <w:right w:val="single" w:sz="8" w:space="0" w:color="auto"/>
            </w:tcBorders>
            <w:shd w:val="clear" w:color="auto" w:fill="auto"/>
            <w:vAlign w:val="center"/>
            <w:hideMark/>
          </w:tcPr>
          <w:p w14:paraId="549876A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80DFF46" w14:textId="77777777" w:rsidR="00F45822" w:rsidRPr="009A7102" w:rsidRDefault="00F45822" w:rsidP="005A499D">
            <w:pPr>
              <w:rPr>
                <w:sz w:val="20"/>
                <w:szCs w:val="20"/>
              </w:rPr>
            </w:pPr>
          </w:p>
        </w:tc>
      </w:tr>
      <w:tr w:rsidR="009A7102" w:rsidRPr="009A7102" w14:paraId="5238964F"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4FAE0F3" w14:textId="77777777" w:rsidR="00F45822" w:rsidRPr="009A7102" w:rsidRDefault="00F45822" w:rsidP="005A499D">
            <w:pPr>
              <w:rPr>
                <w:sz w:val="20"/>
                <w:szCs w:val="20"/>
              </w:rPr>
            </w:pPr>
            <w:proofErr w:type="spellStart"/>
            <w:r w:rsidRPr="009A7102">
              <w:rPr>
                <w:sz w:val="20"/>
                <w:szCs w:val="20"/>
              </w:rPr>
              <w:lastRenderedPageBreak/>
              <w:t>Софинансирование</w:t>
            </w:r>
            <w:proofErr w:type="spellEnd"/>
            <w:r w:rsidRPr="009A7102">
              <w:rPr>
                <w:sz w:val="20"/>
                <w:szCs w:val="20"/>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w:t>
            </w:r>
            <w:proofErr w:type="spellStart"/>
            <w:r w:rsidRPr="009A7102">
              <w:rPr>
                <w:sz w:val="20"/>
                <w:szCs w:val="20"/>
              </w:rPr>
              <w:t>Новоси</w:t>
            </w:r>
            <w:proofErr w:type="spellEnd"/>
          </w:p>
        </w:tc>
        <w:tc>
          <w:tcPr>
            <w:tcW w:w="756" w:type="dxa"/>
            <w:tcBorders>
              <w:top w:val="nil"/>
              <w:left w:val="nil"/>
              <w:bottom w:val="single" w:sz="4" w:space="0" w:color="auto"/>
              <w:right w:val="single" w:sz="8" w:space="0" w:color="auto"/>
            </w:tcBorders>
            <w:shd w:val="clear" w:color="auto" w:fill="auto"/>
            <w:vAlign w:val="center"/>
            <w:hideMark/>
          </w:tcPr>
          <w:p w14:paraId="6794980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A9A1964" w14:textId="77777777" w:rsidR="00F45822" w:rsidRPr="009A7102" w:rsidRDefault="00F45822" w:rsidP="005A499D">
            <w:pPr>
              <w:rPr>
                <w:sz w:val="20"/>
                <w:szCs w:val="20"/>
              </w:rPr>
            </w:pPr>
            <w:r w:rsidRPr="009A7102">
              <w:rPr>
                <w:sz w:val="20"/>
                <w:szCs w:val="20"/>
              </w:rPr>
              <w:t>000 0701 07100S0380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4CCF609" w14:textId="77777777" w:rsidR="00F45822" w:rsidRPr="009A7102" w:rsidRDefault="00F45822" w:rsidP="005A499D">
            <w:pPr>
              <w:jc w:val="right"/>
              <w:rPr>
                <w:sz w:val="20"/>
                <w:szCs w:val="20"/>
              </w:rPr>
            </w:pPr>
            <w:r w:rsidRPr="009A7102">
              <w:rPr>
                <w:sz w:val="20"/>
                <w:szCs w:val="20"/>
              </w:rPr>
              <w:t>17 096,65</w:t>
            </w:r>
          </w:p>
        </w:tc>
        <w:tc>
          <w:tcPr>
            <w:tcW w:w="1276" w:type="dxa"/>
            <w:tcBorders>
              <w:top w:val="nil"/>
              <w:left w:val="nil"/>
              <w:bottom w:val="single" w:sz="4" w:space="0" w:color="auto"/>
              <w:right w:val="single" w:sz="8" w:space="0" w:color="auto"/>
            </w:tcBorders>
            <w:shd w:val="clear" w:color="auto" w:fill="auto"/>
            <w:vAlign w:val="center"/>
            <w:hideMark/>
          </w:tcPr>
          <w:p w14:paraId="16076F8B" w14:textId="77777777" w:rsidR="00F45822" w:rsidRPr="009A7102" w:rsidRDefault="00F45822" w:rsidP="005A499D">
            <w:pPr>
              <w:jc w:val="right"/>
              <w:rPr>
                <w:sz w:val="20"/>
                <w:szCs w:val="20"/>
              </w:rPr>
            </w:pPr>
            <w:r w:rsidRPr="009A7102">
              <w:rPr>
                <w:sz w:val="20"/>
                <w:szCs w:val="20"/>
              </w:rPr>
              <w:t>17 096,65</w:t>
            </w:r>
          </w:p>
        </w:tc>
        <w:tc>
          <w:tcPr>
            <w:tcW w:w="1134" w:type="dxa"/>
            <w:tcBorders>
              <w:top w:val="nil"/>
              <w:left w:val="nil"/>
              <w:bottom w:val="single" w:sz="4" w:space="0" w:color="auto"/>
              <w:right w:val="single" w:sz="8" w:space="0" w:color="auto"/>
            </w:tcBorders>
            <w:shd w:val="clear" w:color="auto" w:fill="auto"/>
            <w:vAlign w:val="center"/>
            <w:hideMark/>
          </w:tcPr>
          <w:p w14:paraId="364EEAC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C91D8D8" w14:textId="77777777" w:rsidR="00F45822" w:rsidRPr="009A7102" w:rsidRDefault="00F45822" w:rsidP="005A499D">
            <w:pPr>
              <w:rPr>
                <w:sz w:val="20"/>
                <w:szCs w:val="20"/>
              </w:rPr>
            </w:pPr>
          </w:p>
        </w:tc>
      </w:tr>
      <w:tr w:rsidR="009A7102" w:rsidRPr="009A7102" w14:paraId="4EFFD25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FEB253F"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B00C5D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7B2AEC8" w14:textId="77777777" w:rsidR="00F45822" w:rsidRPr="009A7102" w:rsidRDefault="00F45822" w:rsidP="005A499D">
            <w:pPr>
              <w:rPr>
                <w:sz w:val="20"/>
                <w:szCs w:val="20"/>
              </w:rPr>
            </w:pPr>
            <w:r w:rsidRPr="009A7102">
              <w:rPr>
                <w:sz w:val="20"/>
                <w:szCs w:val="20"/>
              </w:rPr>
              <w:t>000 0701 07100S0380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CE81B27" w14:textId="77777777" w:rsidR="00F45822" w:rsidRPr="009A7102" w:rsidRDefault="00F45822" w:rsidP="005A499D">
            <w:pPr>
              <w:jc w:val="right"/>
              <w:rPr>
                <w:sz w:val="20"/>
                <w:szCs w:val="20"/>
              </w:rPr>
            </w:pPr>
            <w:r w:rsidRPr="009A7102">
              <w:rPr>
                <w:sz w:val="20"/>
                <w:szCs w:val="20"/>
              </w:rPr>
              <w:t>17 096,65</w:t>
            </w:r>
          </w:p>
        </w:tc>
        <w:tc>
          <w:tcPr>
            <w:tcW w:w="1276" w:type="dxa"/>
            <w:tcBorders>
              <w:top w:val="nil"/>
              <w:left w:val="nil"/>
              <w:bottom w:val="single" w:sz="4" w:space="0" w:color="auto"/>
              <w:right w:val="single" w:sz="8" w:space="0" w:color="auto"/>
            </w:tcBorders>
            <w:shd w:val="clear" w:color="auto" w:fill="auto"/>
            <w:vAlign w:val="center"/>
            <w:hideMark/>
          </w:tcPr>
          <w:p w14:paraId="5F66819B" w14:textId="77777777" w:rsidR="00F45822" w:rsidRPr="009A7102" w:rsidRDefault="00F45822" w:rsidP="005A499D">
            <w:pPr>
              <w:jc w:val="right"/>
              <w:rPr>
                <w:sz w:val="20"/>
                <w:szCs w:val="20"/>
              </w:rPr>
            </w:pPr>
            <w:r w:rsidRPr="009A7102">
              <w:rPr>
                <w:sz w:val="20"/>
                <w:szCs w:val="20"/>
              </w:rPr>
              <w:t>17 096,65</w:t>
            </w:r>
          </w:p>
        </w:tc>
        <w:tc>
          <w:tcPr>
            <w:tcW w:w="1134" w:type="dxa"/>
            <w:tcBorders>
              <w:top w:val="nil"/>
              <w:left w:val="nil"/>
              <w:bottom w:val="single" w:sz="4" w:space="0" w:color="auto"/>
              <w:right w:val="single" w:sz="8" w:space="0" w:color="auto"/>
            </w:tcBorders>
            <w:shd w:val="clear" w:color="auto" w:fill="auto"/>
            <w:vAlign w:val="center"/>
            <w:hideMark/>
          </w:tcPr>
          <w:p w14:paraId="7A86FA5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73FA092" w14:textId="77777777" w:rsidR="00F45822" w:rsidRPr="009A7102" w:rsidRDefault="00F45822" w:rsidP="005A499D">
            <w:pPr>
              <w:rPr>
                <w:sz w:val="20"/>
                <w:szCs w:val="20"/>
              </w:rPr>
            </w:pPr>
          </w:p>
        </w:tc>
      </w:tr>
      <w:tr w:rsidR="009A7102" w:rsidRPr="009A7102" w14:paraId="7D352B2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7350A27"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8D35CF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A392E1" w14:textId="77777777" w:rsidR="00F45822" w:rsidRPr="009A7102" w:rsidRDefault="00F45822" w:rsidP="005A499D">
            <w:pPr>
              <w:rPr>
                <w:sz w:val="20"/>
                <w:szCs w:val="20"/>
              </w:rPr>
            </w:pPr>
            <w:r w:rsidRPr="009A7102">
              <w:rPr>
                <w:sz w:val="20"/>
                <w:szCs w:val="20"/>
              </w:rPr>
              <w:t>000 0701 07100S0380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1469F54" w14:textId="77777777" w:rsidR="00F45822" w:rsidRPr="009A7102" w:rsidRDefault="00F45822" w:rsidP="005A499D">
            <w:pPr>
              <w:jc w:val="right"/>
              <w:rPr>
                <w:sz w:val="20"/>
                <w:szCs w:val="20"/>
              </w:rPr>
            </w:pPr>
            <w:r w:rsidRPr="009A7102">
              <w:rPr>
                <w:sz w:val="20"/>
                <w:szCs w:val="20"/>
              </w:rPr>
              <w:t>17 096,65</w:t>
            </w:r>
          </w:p>
        </w:tc>
        <w:tc>
          <w:tcPr>
            <w:tcW w:w="1276" w:type="dxa"/>
            <w:tcBorders>
              <w:top w:val="nil"/>
              <w:left w:val="nil"/>
              <w:bottom w:val="single" w:sz="4" w:space="0" w:color="auto"/>
              <w:right w:val="single" w:sz="8" w:space="0" w:color="auto"/>
            </w:tcBorders>
            <w:shd w:val="clear" w:color="auto" w:fill="auto"/>
            <w:vAlign w:val="center"/>
            <w:hideMark/>
          </w:tcPr>
          <w:p w14:paraId="0D5B07F9" w14:textId="77777777" w:rsidR="00F45822" w:rsidRPr="009A7102" w:rsidRDefault="00F45822" w:rsidP="005A499D">
            <w:pPr>
              <w:jc w:val="right"/>
              <w:rPr>
                <w:sz w:val="20"/>
                <w:szCs w:val="20"/>
              </w:rPr>
            </w:pPr>
            <w:r w:rsidRPr="009A7102">
              <w:rPr>
                <w:sz w:val="20"/>
                <w:szCs w:val="20"/>
              </w:rPr>
              <w:t>17 096,65</w:t>
            </w:r>
          </w:p>
        </w:tc>
        <w:tc>
          <w:tcPr>
            <w:tcW w:w="1134" w:type="dxa"/>
            <w:tcBorders>
              <w:top w:val="nil"/>
              <w:left w:val="nil"/>
              <w:bottom w:val="single" w:sz="4" w:space="0" w:color="auto"/>
              <w:right w:val="single" w:sz="8" w:space="0" w:color="auto"/>
            </w:tcBorders>
            <w:shd w:val="clear" w:color="auto" w:fill="auto"/>
            <w:vAlign w:val="center"/>
            <w:hideMark/>
          </w:tcPr>
          <w:p w14:paraId="784DA69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5FD9B21" w14:textId="77777777" w:rsidR="00F45822" w:rsidRPr="009A7102" w:rsidRDefault="00F45822" w:rsidP="005A499D">
            <w:pPr>
              <w:rPr>
                <w:sz w:val="20"/>
                <w:szCs w:val="20"/>
              </w:rPr>
            </w:pPr>
          </w:p>
        </w:tc>
      </w:tr>
      <w:tr w:rsidR="009A7102" w:rsidRPr="009A7102" w14:paraId="7092C05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BC5AC7E" w14:textId="77777777" w:rsidR="00F45822" w:rsidRPr="009A7102" w:rsidRDefault="00F45822" w:rsidP="005A499D">
            <w:pPr>
              <w:rPr>
                <w:sz w:val="20"/>
                <w:szCs w:val="20"/>
              </w:rPr>
            </w:pPr>
            <w:r w:rsidRPr="009A7102">
              <w:rPr>
                <w:sz w:val="20"/>
                <w:szCs w:val="20"/>
              </w:rPr>
              <w:t>Закупка товаров, работ, услуг в целях капитального ремонта государственного (муниципального) имущества</w:t>
            </w:r>
          </w:p>
        </w:tc>
        <w:tc>
          <w:tcPr>
            <w:tcW w:w="756" w:type="dxa"/>
            <w:tcBorders>
              <w:top w:val="nil"/>
              <w:left w:val="nil"/>
              <w:bottom w:val="single" w:sz="4" w:space="0" w:color="auto"/>
              <w:right w:val="single" w:sz="8" w:space="0" w:color="auto"/>
            </w:tcBorders>
            <w:shd w:val="clear" w:color="auto" w:fill="auto"/>
            <w:vAlign w:val="center"/>
            <w:hideMark/>
          </w:tcPr>
          <w:p w14:paraId="69774D7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0E4AE05" w14:textId="77777777" w:rsidR="00F45822" w:rsidRPr="009A7102" w:rsidRDefault="00F45822" w:rsidP="005A499D">
            <w:pPr>
              <w:rPr>
                <w:sz w:val="20"/>
                <w:szCs w:val="20"/>
              </w:rPr>
            </w:pPr>
            <w:r w:rsidRPr="009A7102">
              <w:rPr>
                <w:sz w:val="20"/>
                <w:szCs w:val="20"/>
              </w:rPr>
              <w:t>000 0701 07100S0380 243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F4C816" w14:textId="77777777" w:rsidR="00F45822" w:rsidRPr="009A7102" w:rsidRDefault="00F45822" w:rsidP="005A499D">
            <w:pPr>
              <w:jc w:val="right"/>
              <w:rPr>
                <w:sz w:val="20"/>
                <w:szCs w:val="20"/>
              </w:rPr>
            </w:pPr>
            <w:r w:rsidRPr="009A7102">
              <w:rPr>
                <w:sz w:val="20"/>
                <w:szCs w:val="20"/>
              </w:rPr>
              <w:t>17 096,65</w:t>
            </w:r>
          </w:p>
        </w:tc>
        <w:tc>
          <w:tcPr>
            <w:tcW w:w="1276" w:type="dxa"/>
            <w:tcBorders>
              <w:top w:val="nil"/>
              <w:left w:val="nil"/>
              <w:bottom w:val="single" w:sz="4" w:space="0" w:color="auto"/>
              <w:right w:val="single" w:sz="8" w:space="0" w:color="auto"/>
            </w:tcBorders>
            <w:shd w:val="clear" w:color="auto" w:fill="auto"/>
            <w:vAlign w:val="center"/>
            <w:hideMark/>
          </w:tcPr>
          <w:p w14:paraId="6CACDEC3" w14:textId="77777777" w:rsidR="00F45822" w:rsidRPr="009A7102" w:rsidRDefault="00F45822" w:rsidP="005A499D">
            <w:pPr>
              <w:jc w:val="right"/>
              <w:rPr>
                <w:sz w:val="20"/>
                <w:szCs w:val="20"/>
              </w:rPr>
            </w:pPr>
            <w:r w:rsidRPr="009A7102">
              <w:rPr>
                <w:sz w:val="20"/>
                <w:szCs w:val="20"/>
              </w:rPr>
              <w:t>17 096,65</w:t>
            </w:r>
          </w:p>
        </w:tc>
        <w:tc>
          <w:tcPr>
            <w:tcW w:w="1134" w:type="dxa"/>
            <w:tcBorders>
              <w:top w:val="nil"/>
              <w:left w:val="nil"/>
              <w:bottom w:val="single" w:sz="4" w:space="0" w:color="auto"/>
              <w:right w:val="single" w:sz="8" w:space="0" w:color="auto"/>
            </w:tcBorders>
            <w:shd w:val="clear" w:color="auto" w:fill="auto"/>
            <w:vAlign w:val="center"/>
            <w:hideMark/>
          </w:tcPr>
          <w:p w14:paraId="3EEAD8E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28FC559" w14:textId="77777777" w:rsidR="00F45822" w:rsidRPr="009A7102" w:rsidRDefault="00F45822" w:rsidP="005A499D">
            <w:pPr>
              <w:rPr>
                <w:sz w:val="20"/>
                <w:szCs w:val="20"/>
              </w:rPr>
            </w:pPr>
          </w:p>
        </w:tc>
      </w:tr>
      <w:tr w:rsidR="009A7102" w:rsidRPr="009A7102" w14:paraId="78B64179"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8E9E814" w14:textId="77777777" w:rsidR="00F45822" w:rsidRPr="009A7102" w:rsidRDefault="00F45822" w:rsidP="005A499D">
            <w:pPr>
              <w:rPr>
                <w:sz w:val="20"/>
                <w:szCs w:val="20"/>
              </w:rPr>
            </w:pPr>
            <w:proofErr w:type="spellStart"/>
            <w:r w:rsidRPr="009A7102">
              <w:rPr>
                <w:sz w:val="20"/>
                <w:szCs w:val="20"/>
              </w:rPr>
              <w:t>Софинансирование</w:t>
            </w:r>
            <w:proofErr w:type="spellEnd"/>
            <w:r w:rsidRPr="009A7102">
              <w:rPr>
                <w:sz w:val="20"/>
                <w:szCs w:val="20"/>
              </w:rPr>
              <w:t xml:space="preserve"> местного бюджета на реализацию </w:t>
            </w:r>
            <w:proofErr w:type="gramStart"/>
            <w:r w:rsidRPr="009A7102">
              <w:rPr>
                <w:sz w:val="20"/>
                <w:szCs w:val="20"/>
              </w:rPr>
              <w:t>мероприятий  по</w:t>
            </w:r>
            <w:proofErr w:type="gramEnd"/>
            <w:r w:rsidRPr="009A7102">
              <w:rPr>
                <w:sz w:val="20"/>
                <w:szCs w:val="20"/>
              </w:rPr>
              <w:t xml:space="preserve">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w:t>
            </w:r>
            <w:proofErr w:type="spellStart"/>
            <w:r w:rsidRPr="009A7102">
              <w:rPr>
                <w:sz w:val="20"/>
                <w:szCs w:val="20"/>
              </w:rPr>
              <w:t>Новосибир</w:t>
            </w:r>
            <w:proofErr w:type="spellEnd"/>
          </w:p>
        </w:tc>
        <w:tc>
          <w:tcPr>
            <w:tcW w:w="756" w:type="dxa"/>
            <w:tcBorders>
              <w:top w:val="nil"/>
              <w:left w:val="nil"/>
              <w:bottom w:val="single" w:sz="4" w:space="0" w:color="auto"/>
              <w:right w:val="single" w:sz="8" w:space="0" w:color="auto"/>
            </w:tcBorders>
            <w:shd w:val="clear" w:color="auto" w:fill="auto"/>
            <w:vAlign w:val="center"/>
            <w:hideMark/>
          </w:tcPr>
          <w:p w14:paraId="507927B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2F4CF19" w14:textId="77777777" w:rsidR="00F45822" w:rsidRPr="009A7102" w:rsidRDefault="00F45822" w:rsidP="005A499D">
            <w:pPr>
              <w:rPr>
                <w:sz w:val="20"/>
                <w:szCs w:val="20"/>
              </w:rPr>
            </w:pPr>
            <w:r w:rsidRPr="009A7102">
              <w:rPr>
                <w:sz w:val="20"/>
                <w:szCs w:val="20"/>
              </w:rPr>
              <w:t>000 0701 07100S0910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4B9E074" w14:textId="77777777" w:rsidR="00F45822" w:rsidRPr="009A7102" w:rsidRDefault="00F45822" w:rsidP="005A499D">
            <w:pPr>
              <w:jc w:val="right"/>
              <w:rPr>
                <w:sz w:val="20"/>
                <w:szCs w:val="20"/>
              </w:rPr>
            </w:pPr>
            <w:r w:rsidRPr="009A7102">
              <w:rPr>
                <w:sz w:val="20"/>
                <w:szCs w:val="20"/>
              </w:rPr>
              <w:t>23 916,00</w:t>
            </w:r>
          </w:p>
        </w:tc>
        <w:tc>
          <w:tcPr>
            <w:tcW w:w="1276" w:type="dxa"/>
            <w:tcBorders>
              <w:top w:val="nil"/>
              <w:left w:val="nil"/>
              <w:bottom w:val="single" w:sz="4" w:space="0" w:color="auto"/>
              <w:right w:val="single" w:sz="8" w:space="0" w:color="auto"/>
            </w:tcBorders>
            <w:shd w:val="clear" w:color="auto" w:fill="auto"/>
            <w:vAlign w:val="center"/>
            <w:hideMark/>
          </w:tcPr>
          <w:p w14:paraId="39E48AF9" w14:textId="77777777" w:rsidR="00F45822" w:rsidRPr="009A7102" w:rsidRDefault="00F45822" w:rsidP="005A499D">
            <w:pPr>
              <w:jc w:val="right"/>
              <w:rPr>
                <w:sz w:val="20"/>
                <w:szCs w:val="20"/>
              </w:rPr>
            </w:pPr>
            <w:r w:rsidRPr="009A7102">
              <w:rPr>
                <w:sz w:val="20"/>
                <w:szCs w:val="20"/>
              </w:rPr>
              <w:t>23 916,00</w:t>
            </w:r>
          </w:p>
        </w:tc>
        <w:tc>
          <w:tcPr>
            <w:tcW w:w="1134" w:type="dxa"/>
            <w:tcBorders>
              <w:top w:val="nil"/>
              <w:left w:val="nil"/>
              <w:bottom w:val="single" w:sz="4" w:space="0" w:color="auto"/>
              <w:right w:val="single" w:sz="8" w:space="0" w:color="auto"/>
            </w:tcBorders>
            <w:shd w:val="clear" w:color="auto" w:fill="auto"/>
            <w:vAlign w:val="center"/>
            <w:hideMark/>
          </w:tcPr>
          <w:p w14:paraId="0FB43B3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0506EC5" w14:textId="77777777" w:rsidR="00F45822" w:rsidRPr="009A7102" w:rsidRDefault="00F45822" w:rsidP="005A499D">
            <w:pPr>
              <w:rPr>
                <w:sz w:val="20"/>
                <w:szCs w:val="20"/>
              </w:rPr>
            </w:pPr>
          </w:p>
        </w:tc>
      </w:tr>
      <w:tr w:rsidR="009A7102" w:rsidRPr="009A7102" w14:paraId="1C49BAE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2FAAADC"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5795C9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BE2D0B2" w14:textId="77777777" w:rsidR="00F45822" w:rsidRPr="009A7102" w:rsidRDefault="00F45822" w:rsidP="005A499D">
            <w:pPr>
              <w:rPr>
                <w:sz w:val="20"/>
                <w:szCs w:val="20"/>
              </w:rPr>
            </w:pPr>
            <w:r w:rsidRPr="009A7102">
              <w:rPr>
                <w:sz w:val="20"/>
                <w:szCs w:val="20"/>
              </w:rPr>
              <w:t>000 0701 07100S0910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76D2F74" w14:textId="77777777" w:rsidR="00F45822" w:rsidRPr="009A7102" w:rsidRDefault="00F45822" w:rsidP="005A499D">
            <w:pPr>
              <w:jc w:val="right"/>
              <w:rPr>
                <w:sz w:val="20"/>
                <w:szCs w:val="20"/>
              </w:rPr>
            </w:pPr>
            <w:r w:rsidRPr="009A7102">
              <w:rPr>
                <w:sz w:val="20"/>
                <w:szCs w:val="20"/>
              </w:rPr>
              <w:t>23 916,00</w:t>
            </w:r>
          </w:p>
        </w:tc>
        <w:tc>
          <w:tcPr>
            <w:tcW w:w="1276" w:type="dxa"/>
            <w:tcBorders>
              <w:top w:val="nil"/>
              <w:left w:val="nil"/>
              <w:bottom w:val="single" w:sz="4" w:space="0" w:color="auto"/>
              <w:right w:val="single" w:sz="8" w:space="0" w:color="auto"/>
            </w:tcBorders>
            <w:shd w:val="clear" w:color="auto" w:fill="auto"/>
            <w:vAlign w:val="center"/>
            <w:hideMark/>
          </w:tcPr>
          <w:p w14:paraId="42C25978" w14:textId="77777777" w:rsidR="00F45822" w:rsidRPr="009A7102" w:rsidRDefault="00F45822" w:rsidP="005A499D">
            <w:pPr>
              <w:jc w:val="right"/>
              <w:rPr>
                <w:sz w:val="20"/>
                <w:szCs w:val="20"/>
              </w:rPr>
            </w:pPr>
            <w:r w:rsidRPr="009A7102">
              <w:rPr>
                <w:sz w:val="20"/>
                <w:szCs w:val="20"/>
              </w:rPr>
              <w:t>23 916,00</w:t>
            </w:r>
          </w:p>
        </w:tc>
        <w:tc>
          <w:tcPr>
            <w:tcW w:w="1134" w:type="dxa"/>
            <w:tcBorders>
              <w:top w:val="nil"/>
              <w:left w:val="nil"/>
              <w:bottom w:val="single" w:sz="4" w:space="0" w:color="auto"/>
              <w:right w:val="single" w:sz="8" w:space="0" w:color="auto"/>
            </w:tcBorders>
            <w:shd w:val="clear" w:color="auto" w:fill="auto"/>
            <w:vAlign w:val="center"/>
            <w:hideMark/>
          </w:tcPr>
          <w:p w14:paraId="34EF32C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77AC7A4" w14:textId="77777777" w:rsidR="00F45822" w:rsidRPr="009A7102" w:rsidRDefault="00F45822" w:rsidP="005A499D">
            <w:pPr>
              <w:rPr>
                <w:sz w:val="20"/>
                <w:szCs w:val="20"/>
              </w:rPr>
            </w:pPr>
          </w:p>
        </w:tc>
      </w:tr>
      <w:tr w:rsidR="009A7102" w:rsidRPr="009A7102" w14:paraId="222EA70C"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3938E46"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EC5FE4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CB8C461" w14:textId="77777777" w:rsidR="00F45822" w:rsidRPr="009A7102" w:rsidRDefault="00F45822" w:rsidP="005A499D">
            <w:pPr>
              <w:rPr>
                <w:sz w:val="20"/>
                <w:szCs w:val="20"/>
              </w:rPr>
            </w:pPr>
            <w:r w:rsidRPr="009A7102">
              <w:rPr>
                <w:sz w:val="20"/>
                <w:szCs w:val="20"/>
              </w:rPr>
              <w:t>000 0701 07100S0910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752AE3C" w14:textId="77777777" w:rsidR="00F45822" w:rsidRPr="009A7102" w:rsidRDefault="00F45822" w:rsidP="005A499D">
            <w:pPr>
              <w:jc w:val="right"/>
              <w:rPr>
                <w:sz w:val="20"/>
                <w:szCs w:val="20"/>
              </w:rPr>
            </w:pPr>
            <w:r w:rsidRPr="009A7102">
              <w:rPr>
                <w:sz w:val="20"/>
                <w:szCs w:val="20"/>
              </w:rPr>
              <w:t>23 916,00</w:t>
            </w:r>
          </w:p>
        </w:tc>
        <w:tc>
          <w:tcPr>
            <w:tcW w:w="1276" w:type="dxa"/>
            <w:tcBorders>
              <w:top w:val="nil"/>
              <w:left w:val="nil"/>
              <w:bottom w:val="single" w:sz="4" w:space="0" w:color="auto"/>
              <w:right w:val="single" w:sz="8" w:space="0" w:color="auto"/>
            </w:tcBorders>
            <w:shd w:val="clear" w:color="auto" w:fill="auto"/>
            <w:vAlign w:val="center"/>
            <w:hideMark/>
          </w:tcPr>
          <w:p w14:paraId="09F2E3FB" w14:textId="77777777" w:rsidR="00F45822" w:rsidRPr="009A7102" w:rsidRDefault="00F45822" w:rsidP="005A499D">
            <w:pPr>
              <w:jc w:val="right"/>
              <w:rPr>
                <w:sz w:val="20"/>
                <w:szCs w:val="20"/>
              </w:rPr>
            </w:pPr>
            <w:r w:rsidRPr="009A7102">
              <w:rPr>
                <w:sz w:val="20"/>
                <w:szCs w:val="20"/>
              </w:rPr>
              <w:t>23 916,00</w:t>
            </w:r>
          </w:p>
        </w:tc>
        <w:tc>
          <w:tcPr>
            <w:tcW w:w="1134" w:type="dxa"/>
            <w:tcBorders>
              <w:top w:val="nil"/>
              <w:left w:val="nil"/>
              <w:bottom w:val="single" w:sz="4" w:space="0" w:color="auto"/>
              <w:right w:val="single" w:sz="8" w:space="0" w:color="auto"/>
            </w:tcBorders>
            <w:shd w:val="clear" w:color="auto" w:fill="auto"/>
            <w:vAlign w:val="center"/>
            <w:hideMark/>
          </w:tcPr>
          <w:p w14:paraId="4620BFC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16A9DA5" w14:textId="77777777" w:rsidR="00F45822" w:rsidRPr="009A7102" w:rsidRDefault="00F45822" w:rsidP="005A499D">
            <w:pPr>
              <w:rPr>
                <w:sz w:val="20"/>
                <w:szCs w:val="20"/>
              </w:rPr>
            </w:pPr>
          </w:p>
        </w:tc>
      </w:tr>
      <w:tr w:rsidR="009A7102" w:rsidRPr="009A7102" w14:paraId="1C5075B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CB449C"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7B13F8E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841776F" w14:textId="77777777" w:rsidR="00F45822" w:rsidRPr="009A7102" w:rsidRDefault="00F45822" w:rsidP="005A499D">
            <w:pPr>
              <w:rPr>
                <w:sz w:val="20"/>
                <w:szCs w:val="20"/>
              </w:rPr>
            </w:pPr>
            <w:r w:rsidRPr="009A7102">
              <w:rPr>
                <w:sz w:val="20"/>
                <w:szCs w:val="20"/>
              </w:rPr>
              <w:t>000 0701 07100S0910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28FC75A" w14:textId="77777777" w:rsidR="00F45822" w:rsidRPr="009A7102" w:rsidRDefault="00F45822" w:rsidP="005A499D">
            <w:pPr>
              <w:jc w:val="right"/>
              <w:rPr>
                <w:sz w:val="20"/>
                <w:szCs w:val="20"/>
              </w:rPr>
            </w:pPr>
            <w:r w:rsidRPr="009A7102">
              <w:rPr>
                <w:sz w:val="20"/>
                <w:szCs w:val="20"/>
              </w:rPr>
              <w:t>23 916,00</w:t>
            </w:r>
          </w:p>
        </w:tc>
        <w:tc>
          <w:tcPr>
            <w:tcW w:w="1276" w:type="dxa"/>
            <w:tcBorders>
              <w:top w:val="nil"/>
              <w:left w:val="nil"/>
              <w:bottom w:val="single" w:sz="4" w:space="0" w:color="auto"/>
              <w:right w:val="single" w:sz="8" w:space="0" w:color="auto"/>
            </w:tcBorders>
            <w:shd w:val="clear" w:color="auto" w:fill="auto"/>
            <w:vAlign w:val="center"/>
            <w:hideMark/>
          </w:tcPr>
          <w:p w14:paraId="30DF7BFF" w14:textId="77777777" w:rsidR="00F45822" w:rsidRPr="009A7102" w:rsidRDefault="00F45822" w:rsidP="005A499D">
            <w:pPr>
              <w:jc w:val="right"/>
              <w:rPr>
                <w:sz w:val="20"/>
                <w:szCs w:val="20"/>
              </w:rPr>
            </w:pPr>
            <w:r w:rsidRPr="009A7102">
              <w:rPr>
                <w:sz w:val="20"/>
                <w:szCs w:val="20"/>
              </w:rPr>
              <w:t>23 916,00</w:t>
            </w:r>
          </w:p>
        </w:tc>
        <w:tc>
          <w:tcPr>
            <w:tcW w:w="1134" w:type="dxa"/>
            <w:tcBorders>
              <w:top w:val="nil"/>
              <w:left w:val="nil"/>
              <w:bottom w:val="single" w:sz="4" w:space="0" w:color="auto"/>
              <w:right w:val="single" w:sz="8" w:space="0" w:color="auto"/>
            </w:tcBorders>
            <w:shd w:val="clear" w:color="auto" w:fill="auto"/>
            <w:vAlign w:val="center"/>
            <w:hideMark/>
          </w:tcPr>
          <w:p w14:paraId="08A4B73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2164B38" w14:textId="77777777" w:rsidR="00F45822" w:rsidRPr="009A7102" w:rsidRDefault="00F45822" w:rsidP="005A499D">
            <w:pPr>
              <w:rPr>
                <w:sz w:val="20"/>
                <w:szCs w:val="20"/>
              </w:rPr>
            </w:pPr>
          </w:p>
        </w:tc>
      </w:tr>
      <w:tr w:rsidR="009A7102" w:rsidRPr="009A7102" w14:paraId="5859431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BFD2AD" w14:textId="77777777" w:rsidR="00F45822" w:rsidRPr="009A7102" w:rsidRDefault="00F45822" w:rsidP="005A499D">
            <w:pPr>
              <w:rPr>
                <w:sz w:val="20"/>
                <w:szCs w:val="20"/>
              </w:rPr>
            </w:pPr>
            <w:r w:rsidRPr="009A7102">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756" w:type="dxa"/>
            <w:tcBorders>
              <w:top w:val="nil"/>
              <w:left w:val="nil"/>
              <w:bottom w:val="single" w:sz="4" w:space="0" w:color="auto"/>
              <w:right w:val="single" w:sz="8" w:space="0" w:color="auto"/>
            </w:tcBorders>
            <w:shd w:val="clear" w:color="auto" w:fill="auto"/>
            <w:vAlign w:val="center"/>
            <w:hideMark/>
          </w:tcPr>
          <w:p w14:paraId="3B022CB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D7A113D" w14:textId="77777777" w:rsidR="00F45822" w:rsidRPr="009A7102" w:rsidRDefault="00F45822" w:rsidP="005A499D">
            <w:pPr>
              <w:rPr>
                <w:sz w:val="20"/>
                <w:szCs w:val="20"/>
              </w:rPr>
            </w:pPr>
            <w:r w:rsidRPr="009A7102">
              <w:rPr>
                <w:sz w:val="20"/>
                <w:szCs w:val="20"/>
              </w:rPr>
              <w:t>000 0701 0730079500 000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EF44A2C" w14:textId="77777777" w:rsidR="00F45822" w:rsidRPr="009A7102" w:rsidRDefault="00F45822" w:rsidP="005A499D">
            <w:pPr>
              <w:jc w:val="right"/>
              <w:rPr>
                <w:sz w:val="20"/>
                <w:szCs w:val="20"/>
              </w:rPr>
            </w:pPr>
            <w:r w:rsidRPr="009A7102">
              <w:rPr>
                <w:sz w:val="20"/>
                <w:szCs w:val="20"/>
              </w:rPr>
              <w:t>86 100,00</w:t>
            </w:r>
          </w:p>
        </w:tc>
        <w:tc>
          <w:tcPr>
            <w:tcW w:w="1276" w:type="dxa"/>
            <w:tcBorders>
              <w:top w:val="nil"/>
              <w:left w:val="nil"/>
              <w:bottom w:val="single" w:sz="4" w:space="0" w:color="auto"/>
              <w:right w:val="single" w:sz="8" w:space="0" w:color="auto"/>
            </w:tcBorders>
            <w:shd w:val="clear" w:color="auto" w:fill="auto"/>
            <w:vAlign w:val="center"/>
            <w:hideMark/>
          </w:tcPr>
          <w:p w14:paraId="6CCE3ADF" w14:textId="77777777" w:rsidR="00F45822" w:rsidRPr="009A7102" w:rsidRDefault="00F45822" w:rsidP="005A499D">
            <w:pPr>
              <w:jc w:val="right"/>
              <w:rPr>
                <w:sz w:val="20"/>
                <w:szCs w:val="20"/>
              </w:rPr>
            </w:pPr>
            <w:r w:rsidRPr="009A7102">
              <w:rPr>
                <w:sz w:val="20"/>
                <w:szCs w:val="20"/>
              </w:rPr>
              <w:t>85 037,00</w:t>
            </w:r>
          </w:p>
        </w:tc>
        <w:tc>
          <w:tcPr>
            <w:tcW w:w="1134" w:type="dxa"/>
            <w:tcBorders>
              <w:top w:val="nil"/>
              <w:left w:val="nil"/>
              <w:bottom w:val="single" w:sz="4" w:space="0" w:color="auto"/>
              <w:right w:val="single" w:sz="8" w:space="0" w:color="auto"/>
            </w:tcBorders>
            <w:shd w:val="clear" w:color="auto" w:fill="auto"/>
            <w:vAlign w:val="center"/>
            <w:hideMark/>
          </w:tcPr>
          <w:p w14:paraId="3EB56264" w14:textId="77777777" w:rsidR="00F45822" w:rsidRPr="009A7102" w:rsidRDefault="00F45822" w:rsidP="005A499D">
            <w:pPr>
              <w:jc w:val="right"/>
              <w:rPr>
                <w:sz w:val="20"/>
                <w:szCs w:val="20"/>
              </w:rPr>
            </w:pPr>
            <w:r w:rsidRPr="009A7102">
              <w:rPr>
                <w:sz w:val="20"/>
                <w:szCs w:val="20"/>
              </w:rPr>
              <w:t>1 063,00</w:t>
            </w:r>
          </w:p>
        </w:tc>
        <w:tc>
          <w:tcPr>
            <w:tcW w:w="363" w:type="dxa"/>
            <w:vAlign w:val="center"/>
            <w:hideMark/>
          </w:tcPr>
          <w:p w14:paraId="4F8C6706" w14:textId="77777777" w:rsidR="00F45822" w:rsidRPr="009A7102" w:rsidRDefault="00F45822" w:rsidP="005A499D">
            <w:pPr>
              <w:rPr>
                <w:sz w:val="20"/>
                <w:szCs w:val="20"/>
              </w:rPr>
            </w:pPr>
          </w:p>
        </w:tc>
      </w:tr>
      <w:tr w:rsidR="009A7102" w:rsidRPr="009A7102" w14:paraId="58D601A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36EE6F9"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009FCBB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D568BF0" w14:textId="77777777" w:rsidR="00F45822" w:rsidRPr="009A7102" w:rsidRDefault="00F45822" w:rsidP="005A499D">
            <w:pPr>
              <w:rPr>
                <w:sz w:val="20"/>
                <w:szCs w:val="20"/>
              </w:rPr>
            </w:pPr>
            <w:r w:rsidRPr="009A7102">
              <w:rPr>
                <w:sz w:val="20"/>
                <w:szCs w:val="20"/>
              </w:rPr>
              <w:t>000 0701 0730079500 200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C433DF8" w14:textId="77777777" w:rsidR="00F45822" w:rsidRPr="009A7102" w:rsidRDefault="00F45822" w:rsidP="005A499D">
            <w:pPr>
              <w:jc w:val="right"/>
              <w:rPr>
                <w:sz w:val="20"/>
                <w:szCs w:val="20"/>
              </w:rPr>
            </w:pPr>
            <w:r w:rsidRPr="009A7102">
              <w:rPr>
                <w:sz w:val="20"/>
                <w:szCs w:val="20"/>
              </w:rPr>
              <w:t>86 100,00</w:t>
            </w:r>
          </w:p>
        </w:tc>
        <w:tc>
          <w:tcPr>
            <w:tcW w:w="1276" w:type="dxa"/>
            <w:tcBorders>
              <w:top w:val="nil"/>
              <w:left w:val="nil"/>
              <w:bottom w:val="single" w:sz="4" w:space="0" w:color="auto"/>
              <w:right w:val="single" w:sz="8" w:space="0" w:color="auto"/>
            </w:tcBorders>
            <w:shd w:val="clear" w:color="auto" w:fill="auto"/>
            <w:vAlign w:val="center"/>
            <w:hideMark/>
          </w:tcPr>
          <w:p w14:paraId="4AAD38E2" w14:textId="77777777" w:rsidR="00F45822" w:rsidRPr="009A7102" w:rsidRDefault="00F45822" w:rsidP="005A499D">
            <w:pPr>
              <w:jc w:val="right"/>
              <w:rPr>
                <w:sz w:val="20"/>
                <w:szCs w:val="20"/>
              </w:rPr>
            </w:pPr>
            <w:r w:rsidRPr="009A7102">
              <w:rPr>
                <w:sz w:val="20"/>
                <w:szCs w:val="20"/>
              </w:rPr>
              <w:t>85 037,00</w:t>
            </w:r>
          </w:p>
        </w:tc>
        <w:tc>
          <w:tcPr>
            <w:tcW w:w="1134" w:type="dxa"/>
            <w:tcBorders>
              <w:top w:val="nil"/>
              <w:left w:val="nil"/>
              <w:bottom w:val="single" w:sz="4" w:space="0" w:color="auto"/>
              <w:right w:val="single" w:sz="8" w:space="0" w:color="auto"/>
            </w:tcBorders>
            <w:shd w:val="clear" w:color="auto" w:fill="auto"/>
            <w:vAlign w:val="center"/>
            <w:hideMark/>
          </w:tcPr>
          <w:p w14:paraId="726C19E7" w14:textId="77777777" w:rsidR="00F45822" w:rsidRPr="009A7102" w:rsidRDefault="00F45822" w:rsidP="005A499D">
            <w:pPr>
              <w:jc w:val="right"/>
              <w:rPr>
                <w:sz w:val="20"/>
                <w:szCs w:val="20"/>
              </w:rPr>
            </w:pPr>
            <w:r w:rsidRPr="009A7102">
              <w:rPr>
                <w:sz w:val="20"/>
                <w:szCs w:val="20"/>
              </w:rPr>
              <w:t>1 063,00</w:t>
            </w:r>
          </w:p>
        </w:tc>
        <w:tc>
          <w:tcPr>
            <w:tcW w:w="363" w:type="dxa"/>
            <w:vAlign w:val="center"/>
            <w:hideMark/>
          </w:tcPr>
          <w:p w14:paraId="382AB106" w14:textId="77777777" w:rsidR="00F45822" w:rsidRPr="009A7102" w:rsidRDefault="00F45822" w:rsidP="005A499D">
            <w:pPr>
              <w:rPr>
                <w:sz w:val="20"/>
                <w:szCs w:val="20"/>
              </w:rPr>
            </w:pPr>
          </w:p>
        </w:tc>
      </w:tr>
      <w:tr w:rsidR="009A7102" w:rsidRPr="009A7102" w14:paraId="6EC96F0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5095E26"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36D976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E56C5E0" w14:textId="77777777" w:rsidR="00F45822" w:rsidRPr="009A7102" w:rsidRDefault="00F45822" w:rsidP="005A499D">
            <w:pPr>
              <w:rPr>
                <w:sz w:val="20"/>
                <w:szCs w:val="20"/>
              </w:rPr>
            </w:pPr>
            <w:r w:rsidRPr="009A7102">
              <w:rPr>
                <w:sz w:val="20"/>
                <w:szCs w:val="20"/>
              </w:rPr>
              <w:t>000 0701 0730079500 240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1F212B1" w14:textId="77777777" w:rsidR="00F45822" w:rsidRPr="009A7102" w:rsidRDefault="00F45822" w:rsidP="005A499D">
            <w:pPr>
              <w:jc w:val="right"/>
              <w:rPr>
                <w:sz w:val="20"/>
                <w:szCs w:val="20"/>
              </w:rPr>
            </w:pPr>
            <w:r w:rsidRPr="009A7102">
              <w:rPr>
                <w:sz w:val="20"/>
                <w:szCs w:val="20"/>
              </w:rPr>
              <w:t>86 100,00</w:t>
            </w:r>
          </w:p>
        </w:tc>
        <w:tc>
          <w:tcPr>
            <w:tcW w:w="1276" w:type="dxa"/>
            <w:tcBorders>
              <w:top w:val="nil"/>
              <w:left w:val="nil"/>
              <w:bottom w:val="single" w:sz="4" w:space="0" w:color="auto"/>
              <w:right w:val="single" w:sz="8" w:space="0" w:color="auto"/>
            </w:tcBorders>
            <w:shd w:val="clear" w:color="auto" w:fill="auto"/>
            <w:vAlign w:val="center"/>
            <w:hideMark/>
          </w:tcPr>
          <w:p w14:paraId="6EC3F4DA" w14:textId="77777777" w:rsidR="00F45822" w:rsidRPr="009A7102" w:rsidRDefault="00F45822" w:rsidP="005A499D">
            <w:pPr>
              <w:jc w:val="right"/>
              <w:rPr>
                <w:sz w:val="20"/>
                <w:szCs w:val="20"/>
              </w:rPr>
            </w:pPr>
            <w:r w:rsidRPr="009A7102">
              <w:rPr>
                <w:sz w:val="20"/>
                <w:szCs w:val="20"/>
              </w:rPr>
              <w:t>85 037,00</w:t>
            </w:r>
          </w:p>
        </w:tc>
        <w:tc>
          <w:tcPr>
            <w:tcW w:w="1134" w:type="dxa"/>
            <w:tcBorders>
              <w:top w:val="nil"/>
              <w:left w:val="nil"/>
              <w:bottom w:val="single" w:sz="4" w:space="0" w:color="auto"/>
              <w:right w:val="single" w:sz="8" w:space="0" w:color="auto"/>
            </w:tcBorders>
            <w:shd w:val="clear" w:color="auto" w:fill="auto"/>
            <w:vAlign w:val="center"/>
            <w:hideMark/>
          </w:tcPr>
          <w:p w14:paraId="6E954667" w14:textId="77777777" w:rsidR="00F45822" w:rsidRPr="009A7102" w:rsidRDefault="00F45822" w:rsidP="005A499D">
            <w:pPr>
              <w:jc w:val="right"/>
              <w:rPr>
                <w:sz w:val="20"/>
                <w:szCs w:val="20"/>
              </w:rPr>
            </w:pPr>
            <w:r w:rsidRPr="009A7102">
              <w:rPr>
                <w:sz w:val="20"/>
                <w:szCs w:val="20"/>
              </w:rPr>
              <w:t>1 063,00</w:t>
            </w:r>
          </w:p>
        </w:tc>
        <w:tc>
          <w:tcPr>
            <w:tcW w:w="363" w:type="dxa"/>
            <w:vAlign w:val="center"/>
            <w:hideMark/>
          </w:tcPr>
          <w:p w14:paraId="6FBADD51" w14:textId="77777777" w:rsidR="00F45822" w:rsidRPr="009A7102" w:rsidRDefault="00F45822" w:rsidP="005A499D">
            <w:pPr>
              <w:rPr>
                <w:sz w:val="20"/>
                <w:szCs w:val="20"/>
              </w:rPr>
            </w:pPr>
          </w:p>
        </w:tc>
      </w:tr>
      <w:tr w:rsidR="009A7102" w:rsidRPr="009A7102" w14:paraId="1BB6035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0B52A19"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011CD0B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98072FF" w14:textId="77777777" w:rsidR="00F45822" w:rsidRPr="009A7102" w:rsidRDefault="00F45822" w:rsidP="005A499D">
            <w:pPr>
              <w:rPr>
                <w:sz w:val="20"/>
                <w:szCs w:val="20"/>
              </w:rPr>
            </w:pPr>
            <w:r w:rsidRPr="009A7102">
              <w:rPr>
                <w:sz w:val="20"/>
                <w:szCs w:val="20"/>
              </w:rPr>
              <w:t>000 0701 0730079500 244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FC86B0A" w14:textId="77777777" w:rsidR="00F45822" w:rsidRPr="009A7102" w:rsidRDefault="00F45822" w:rsidP="005A499D">
            <w:pPr>
              <w:jc w:val="right"/>
              <w:rPr>
                <w:sz w:val="20"/>
                <w:szCs w:val="20"/>
              </w:rPr>
            </w:pPr>
            <w:r w:rsidRPr="009A7102">
              <w:rPr>
                <w:sz w:val="20"/>
                <w:szCs w:val="20"/>
              </w:rPr>
              <w:t>86 100,00</w:t>
            </w:r>
          </w:p>
        </w:tc>
        <w:tc>
          <w:tcPr>
            <w:tcW w:w="1276" w:type="dxa"/>
            <w:tcBorders>
              <w:top w:val="nil"/>
              <w:left w:val="nil"/>
              <w:bottom w:val="single" w:sz="4" w:space="0" w:color="auto"/>
              <w:right w:val="single" w:sz="8" w:space="0" w:color="auto"/>
            </w:tcBorders>
            <w:shd w:val="clear" w:color="auto" w:fill="auto"/>
            <w:vAlign w:val="center"/>
            <w:hideMark/>
          </w:tcPr>
          <w:p w14:paraId="26BF5219" w14:textId="77777777" w:rsidR="00F45822" w:rsidRPr="009A7102" w:rsidRDefault="00F45822" w:rsidP="005A499D">
            <w:pPr>
              <w:jc w:val="right"/>
              <w:rPr>
                <w:sz w:val="20"/>
                <w:szCs w:val="20"/>
              </w:rPr>
            </w:pPr>
            <w:r w:rsidRPr="009A7102">
              <w:rPr>
                <w:sz w:val="20"/>
                <w:szCs w:val="20"/>
              </w:rPr>
              <w:t>85 037,00</w:t>
            </w:r>
          </w:p>
        </w:tc>
        <w:tc>
          <w:tcPr>
            <w:tcW w:w="1134" w:type="dxa"/>
            <w:tcBorders>
              <w:top w:val="nil"/>
              <w:left w:val="nil"/>
              <w:bottom w:val="single" w:sz="4" w:space="0" w:color="auto"/>
              <w:right w:val="single" w:sz="8" w:space="0" w:color="auto"/>
            </w:tcBorders>
            <w:shd w:val="clear" w:color="auto" w:fill="auto"/>
            <w:vAlign w:val="center"/>
            <w:hideMark/>
          </w:tcPr>
          <w:p w14:paraId="14BD5F67" w14:textId="77777777" w:rsidR="00F45822" w:rsidRPr="009A7102" w:rsidRDefault="00F45822" w:rsidP="005A499D">
            <w:pPr>
              <w:jc w:val="right"/>
              <w:rPr>
                <w:sz w:val="20"/>
                <w:szCs w:val="20"/>
              </w:rPr>
            </w:pPr>
            <w:r w:rsidRPr="009A7102">
              <w:rPr>
                <w:sz w:val="20"/>
                <w:szCs w:val="20"/>
              </w:rPr>
              <w:t>1 063,00</w:t>
            </w:r>
          </w:p>
        </w:tc>
        <w:tc>
          <w:tcPr>
            <w:tcW w:w="363" w:type="dxa"/>
            <w:vAlign w:val="center"/>
            <w:hideMark/>
          </w:tcPr>
          <w:p w14:paraId="4001AF7C" w14:textId="77777777" w:rsidR="00F45822" w:rsidRPr="009A7102" w:rsidRDefault="00F45822" w:rsidP="005A499D">
            <w:pPr>
              <w:rPr>
                <w:sz w:val="20"/>
                <w:szCs w:val="20"/>
              </w:rPr>
            </w:pPr>
          </w:p>
        </w:tc>
      </w:tr>
      <w:tr w:rsidR="009A7102" w:rsidRPr="009A7102" w14:paraId="1444A7E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0A9D0AE" w14:textId="77777777" w:rsidR="00F45822" w:rsidRPr="009A7102" w:rsidRDefault="00F45822" w:rsidP="005A499D">
            <w:pPr>
              <w:rPr>
                <w:sz w:val="20"/>
                <w:szCs w:val="20"/>
              </w:rPr>
            </w:pPr>
            <w:r w:rsidRPr="009A7102">
              <w:rPr>
                <w:sz w:val="20"/>
                <w:szCs w:val="20"/>
              </w:rPr>
              <w:t>Общее образование</w:t>
            </w:r>
          </w:p>
        </w:tc>
        <w:tc>
          <w:tcPr>
            <w:tcW w:w="756" w:type="dxa"/>
            <w:tcBorders>
              <w:top w:val="nil"/>
              <w:left w:val="nil"/>
              <w:bottom w:val="single" w:sz="4" w:space="0" w:color="auto"/>
              <w:right w:val="single" w:sz="8" w:space="0" w:color="auto"/>
            </w:tcBorders>
            <w:shd w:val="clear" w:color="auto" w:fill="auto"/>
            <w:vAlign w:val="center"/>
            <w:hideMark/>
          </w:tcPr>
          <w:p w14:paraId="7DB77B0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2F790E4" w14:textId="77777777" w:rsidR="00F45822" w:rsidRPr="009A7102" w:rsidRDefault="00F45822" w:rsidP="005A499D">
            <w:pPr>
              <w:rPr>
                <w:sz w:val="20"/>
                <w:szCs w:val="20"/>
              </w:rPr>
            </w:pPr>
            <w:r w:rsidRPr="009A7102">
              <w:rPr>
                <w:sz w:val="20"/>
                <w:szCs w:val="20"/>
              </w:rPr>
              <w:t>000 0702 0000000000 000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E7E2A1B" w14:textId="77777777" w:rsidR="00F45822" w:rsidRPr="009A7102" w:rsidRDefault="00F45822" w:rsidP="005A499D">
            <w:pPr>
              <w:jc w:val="right"/>
              <w:rPr>
                <w:sz w:val="20"/>
                <w:szCs w:val="20"/>
              </w:rPr>
            </w:pPr>
            <w:r w:rsidRPr="009A7102">
              <w:rPr>
                <w:sz w:val="20"/>
                <w:szCs w:val="20"/>
              </w:rPr>
              <w:t>725 793 197,63</w:t>
            </w:r>
          </w:p>
        </w:tc>
        <w:tc>
          <w:tcPr>
            <w:tcW w:w="1276" w:type="dxa"/>
            <w:tcBorders>
              <w:top w:val="nil"/>
              <w:left w:val="nil"/>
              <w:bottom w:val="single" w:sz="4" w:space="0" w:color="auto"/>
              <w:right w:val="single" w:sz="8" w:space="0" w:color="auto"/>
            </w:tcBorders>
            <w:shd w:val="clear" w:color="auto" w:fill="auto"/>
            <w:vAlign w:val="center"/>
            <w:hideMark/>
          </w:tcPr>
          <w:p w14:paraId="79223F40" w14:textId="77777777" w:rsidR="00F45822" w:rsidRPr="009A7102" w:rsidRDefault="00F45822" w:rsidP="005A499D">
            <w:pPr>
              <w:jc w:val="right"/>
              <w:rPr>
                <w:sz w:val="20"/>
                <w:szCs w:val="20"/>
              </w:rPr>
            </w:pPr>
            <w:r w:rsidRPr="009A7102">
              <w:rPr>
                <w:sz w:val="20"/>
                <w:szCs w:val="20"/>
              </w:rPr>
              <w:t>680 060 354,49</w:t>
            </w:r>
          </w:p>
        </w:tc>
        <w:tc>
          <w:tcPr>
            <w:tcW w:w="1134" w:type="dxa"/>
            <w:tcBorders>
              <w:top w:val="nil"/>
              <w:left w:val="nil"/>
              <w:bottom w:val="single" w:sz="4" w:space="0" w:color="auto"/>
              <w:right w:val="single" w:sz="8" w:space="0" w:color="auto"/>
            </w:tcBorders>
            <w:shd w:val="clear" w:color="auto" w:fill="auto"/>
            <w:vAlign w:val="center"/>
            <w:hideMark/>
          </w:tcPr>
          <w:p w14:paraId="31E16B51" w14:textId="77777777" w:rsidR="00F45822" w:rsidRPr="009A7102" w:rsidRDefault="00F45822" w:rsidP="005A499D">
            <w:pPr>
              <w:jc w:val="right"/>
              <w:rPr>
                <w:sz w:val="20"/>
                <w:szCs w:val="20"/>
              </w:rPr>
            </w:pPr>
            <w:r w:rsidRPr="009A7102">
              <w:rPr>
                <w:sz w:val="20"/>
                <w:szCs w:val="20"/>
              </w:rPr>
              <w:t>45 732 843,14</w:t>
            </w:r>
          </w:p>
        </w:tc>
        <w:tc>
          <w:tcPr>
            <w:tcW w:w="363" w:type="dxa"/>
            <w:vAlign w:val="center"/>
            <w:hideMark/>
          </w:tcPr>
          <w:p w14:paraId="2FDEE003" w14:textId="77777777" w:rsidR="00F45822" w:rsidRPr="009A7102" w:rsidRDefault="00F45822" w:rsidP="005A499D">
            <w:pPr>
              <w:rPr>
                <w:sz w:val="20"/>
                <w:szCs w:val="20"/>
              </w:rPr>
            </w:pPr>
          </w:p>
        </w:tc>
      </w:tr>
      <w:tr w:rsidR="009A7102" w:rsidRPr="009A7102" w14:paraId="1DD89B8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8EA60CD"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дошкольных групп при школах, школах-интернатах</w:t>
            </w:r>
          </w:p>
        </w:tc>
        <w:tc>
          <w:tcPr>
            <w:tcW w:w="756" w:type="dxa"/>
            <w:tcBorders>
              <w:top w:val="nil"/>
              <w:left w:val="nil"/>
              <w:bottom w:val="single" w:sz="4" w:space="0" w:color="auto"/>
              <w:right w:val="single" w:sz="8" w:space="0" w:color="auto"/>
            </w:tcBorders>
            <w:shd w:val="clear" w:color="auto" w:fill="auto"/>
            <w:vAlign w:val="center"/>
            <w:hideMark/>
          </w:tcPr>
          <w:p w14:paraId="4290531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5CF8EAA" w14:textId="77777777" w:rsidR="00F45822" w:rsidRPr="009A7102" w:rsidRDefault="00F45822" w:rsidP="005A499D">
            <w:pPr>
              <w:rPr>
                <w:sz w:val="20"/>
                <w:szCs w:val="20"/>
              </w:rPr>
            </w:pPr>
            <w:r w:rsidRPr="009A7102">
              <w:rPr>
                <w:sz w:val="20"/>
                <w:szCs w:val="20"/>
              </w:rPr>
              <w:t>000 0702 0710007210 000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6A0E147" w14:textId="77777777" w:rsidR="00F45822" w:rsidRPr="009A7102" w:rsidRDefault="00F45822" w:rsidP="005A499D">
            <w:pPr>
              <w:jc w:val="right"/>
              <w:rPr>
                <w:sz w:val="20"/>
                <w:szCs w:val="20"/>
              </w:rPr>
            </w:pPr>
            <w:r w:rsidRPr="009A7102">
              <w:rPr>
                <w:sz w:val="20"/>
                <w:szCs w:val="20"/>
              </w:rPr>
              <w:t>12 738 895,67</w:t>
            </w:r>
          </w:p>
        </w:tc>
        <w:tc>
          <w:tcPr>
            <w:tcW w:w="1276" w:type="dxa"/>
            <w:tcBorders>
              <w:top w:val="nil"/>
              <w:left w:val="nil"/>
              <w:bottom w:val="single" w:sz="4" w:space="0" w:color="auto"/>
              <w:right w:val="single" w:sz="8" w:space="0" w:color="auto"/>
            </w:tcBorders>
            <w:shd w:val="clear" w:color="auto" w:fill="auto"/>
            <w:vAlign w:val="center"/>
            <w:hideMark/>
          </w:tcPr>
          <w:p w14:paraId="14EF529D" w14:textId="77777777" w:rsidR="00F45822" w:rsidRPr="009A7102" w:rsidRDefault="00F45822" w:rsidP="005A499D">
            <w:pPr>
              <w:jc w:val="right"/>
              <w:rPr>
                <w:sz w:val="20"/>
                <w:szCs w:val="20"/>
              </w:rPr>
            </w:pPr>
            <w:r w:rsidRPr="009A7102">
              <w:rPr>
                <w:sz w:val="20"/>
                <w:szCs w:val="20"/>
              </w:rPr>
              <w:t>12 040 977,65</w:t>
            </w:r>
          </w:p>
        </w:tc>
        <w:tc>
          <w:tcPr>
            <w:tcW w:w="1134" w:type="dxa"/>
            <w:tcBorders>
              <w:top w:val="nil"/>
              <w:left w:val="nil"/>
              <w:bottom w:val="single" w:sz="4" w:space="0" w:color="auto"/>
              <w:right w:val="single" w:sz="8" w:space="0" w:color="auto"/>
            </w:tcBorders>
            <w:shd w:val="clear" w:color="auto" w:fill="auto"/>
            <w:vAlign w:val="center"/>
            <w:hideMark/>
          </w:tcPr>
          <w:p w14:paraId="3C410137" w14:textId="77777777" w:rsidR="00F45822" w:rsidRPr="009A7102" w:rsidRDefault="00F45822" w:rsidP="005A499D">
            <w:pPr>
              <w:jc w:val="right"/>
              <w:rPr>
                <w:sz w:val="20"/>
                <w:szCs w:val="20"/>
              </w:rPr>
            </w:pPr>
            <w:r w:rsidRPr="009A7102">
              <w:rPr>
                <w:sz w:val="20"/>
                <w:szCs w:val="20"/>
              </w:rPr>
              <w:t>697 918,02</w:t>
            </w:r>
          </w:p>
        </w:tc>
        <w:tc>
          <w:tcPr>
            <w:tcW w:w="363" w:type="dxa"/>
            <w:vAlign w:val="center"/>
            <w:hideMark/>
          </w:tcPr>
          <w:p w14:paraId="24D86CF4" w14:textId="77777777" w:rsidR="00F45822" w:rsidRPr="009A7102" w:rsidRDefault="00F45822" w:rsidP="005A499D">
            <w:pPr>
              <w:rPr>
                <w:sz w:val="20"/>
                <w:szCs w:val="20"/>
              </w:rPr>
            </w:pPr>
          </w:p>
        </w:tc>
      </w:tr>
      <w:tr w:rsidR="009A7102" w:rsidRPr="009A7102" w14:paraId="4A59B3D1"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D3E13D" w14:textId="77777777" w:rsidR="00F45822" w:rsidRPr="009A7102" w:rsidRDefault="00F45822" w:rsidP="005A499D">
            <w:pPr>
              <w:rPr>
                <w:sz w:val="20"/>
                <w:szCs w:val="20"/>
              </w:rPr>
            </w:pPr>
            <w:r w:rsidRPr="009A7102">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9A7102">
              <w:rPr>
                <w:sz w:val="20"/>
                <w:szCs w:val="20"/>
              </w:rPr>
              <w:lastRenderedPageBreak/>
              <w:t>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7074AE69"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4753D666" w14:textId="77777777" w:rsidR="00F45822" w:rsidRPr="009A7102" w:rsidRDefault="00F45822" w:rsidP="005A499D">
            <w:pPr>
              <w:rPr>
                <w:sz w:val="20"/>
                <w:szCs w:val="20"/>
              </w:rPr>
            </w:pPr>
            <w:r w:rsidRPr="009A7102">
              <w:rPr>
                <w:sz w:val="20"/>
                <w:szCs w:val="20"/>
              </w:rPr>
              <w:t>000 0702 0710007210 100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654E264" w14:textId="77777777" w:rsidR="00F45822" w:rsidRPr="009A7102" w:rsidRDefault="00F45822" w:rsidP="005A499D">
            <w:pPr>
              <w:jc w:val="right"/>
              <w:rPr>
                <w:sz w:val="20"/>
                <w:szCs w:val="20"/>
              </w:rPr>
            </w:pPr>
            <w:r w:rsidRPr="009A7102">
              <w:rPr>
                <w:sz w:val="20"/>
                <w:szCs w:val="20"/>
              </w:rPr>
              <w:t>8 303 215,66</w:t>
            </w:r>
          </w:p>
        </w:tc>
        <w:tc>
          <w:tcPr>
            <w:tcW w:w="1276" w:type="dxa"/>
            <w:tcBorders>
              <w:top w:val="nil"/>
              <w:left w:val="nil"/>
              <w:bottom w:val="single" w:sz="4" w:space="0" w:color="auto"/>
              <w:right w:val="single" w:sz="8" w:space="0" w:color="auto"/>
            </w:tcBorders>
            <w:shd w:val="clear" w:color="auto" w:fill="auto"/>
            <w:vAlign w:val="center"/>
            <w:hideMark/>
          </w:tcPr>
          <w:p w14:paraId="317E0047" w14:textId="77777777" w:rsidR="00F45822" w:rsidRPr="009A7102" w:rsidRDefault="00F45822" w:rsidP="005A499D">
            <w:pPr>
              <w:jc w:val="right"/>
              <w:rPr>
                <w:sz w:val="20"/>
                <w:szCs w:val="20"/>
              </w:rPr>
            </w:pPr>
            <w:r w:rsidRPr="009A7102">
              <w:rPr>
                <w:sz w:val="20"/>
                <w:szCs w:val="20"/>
              </w:rPr>
              <w:t>8 285 487,86</w:t>
            </w:r>
          </w:p>
        </w:tc>
        <w:tc>
          <w:tcPr>
            <w:tcW w:w="1134" w:type="dxa"/>
            <w:tcBorders>
              <w:top w:val="nil"/>
              <w:left w:val="nil"/>
              <w:bottom w:val="single" w:sz="4" w:space="0" w:color="auto"/>
              <w:right w:val="single" w:sz="8" w:space="0" w:color="auto"/>
            </w:tcBorders>
            <w:shd w:val="clear" w:color="auto" w:fill="auto"/>
            <w:vAlign w:val="center"/>
            <w:hideMark/>
          </w:tcPr>
          <w:p w14:paraId="49DD77A3" w14:textId="77777777" w:rsidR="00F45822" w:rsidRPr="009A7102" w:rsidRDefault="00F45822" w:rsidP="005A499D">
            <w:pPr>
              <w:jc w:val="right"/>
              <w:rPr>
                <w:sz w:val="20"/>
                <w:szCs w:val="20"/>
              </w:rPr>
            </w:pPr>
            <w:r w:rsidRPr="009A7102">
              <w:rPr>
                <w:sz w:val="20"/>
                <w:szCs w:val="20"/>
              </w:rPr>
              <w:t>17 727,80</w:t>
            </w:r>
          </w:p>
        </w:tc>
        <w:tc>
          <w:tcPr>
            <w:tcW w:w="363" w:type="dxa"/>
            <w:vAlign w:val="center"/>
            <w:hideMark/>
          </w:tcPr>
          <w:p w14:paraId="50438BDE" w14:textId="77777777" w:rsidR="00F45822" w:rsidRPr="009A7102" w:rsidRDefault="00F45822" w:rsidP="005A499D">
            <w:pPr>
              <w:rPr>
                <w:sz w:val="20"/>
                <w:szCs w:val="20"/>
              </w:rPr>
            </w:pPr>
          </w:p>
        </w:tc>
      </w:tr>
      <w:tr w:rsidR="009A7102" w:rsidRPr="009A7102" w14:paraId="55470AC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E542F8A"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2EB0C07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DD3538A" w14:textId="77777777" w:rsidR="00F45822" w:rsidRPr="009A7102" w:rsidRDefault="00F45822" w:rsidP="005A499D">
            <w:pPr>
              <w:rPr>
                <w:sz w:val="20"/>
                <w:szCs w:val="20"/>
              </w:rPr>
            </w:pPr>
            <w:r w:rsidRPr="009A7102">
              <w:rPr>
                <w:sz w:val="20"/>
                <w:szCs w:val="20"/>
              </w:rPr>
              <w:t>000 0702 0710007210 110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F38C095" w14:textId="77777777" w:rsidR="00F45822" w:rsidRPr="009A7102" w:rsidRDefault="00F45822" w:rsidP="005A499D">
            <w:pPr>
              <w:jc w:val="right"/>
              <w:rPr>
                <w:sz w:val="20"/>
                <w:szCs w:val="20"/>
              </w:rPr>
            </w:pPr>
            <w:r w:rsidRPr="009A7102">
              <w:rPr>
                <w:sz w:val="20"/>
                <w:szCs w:val="20"/>
              </w:rPr>
              <w:t>8 303 215,66</w:t>
            </w:r>
          </w:p>
        </w:tc>
        <w:tc>
          <w:tcPr>
            <w:tcW w:w="1276" w:type="dxa"/>
            <w:tcBorders>
              <w:top w:val="nil"/>
              <w:left w:val="nil"/>
              <w:bottom w:val="single" w:sz="4" w:space="0" w:color="auto"/>
              <w:right w:val="single" w:sz="8" w:space="0" w:color="auto"/>
            </w:tcBorders>
            <w:shd w:val="clear" w:color="auto" w:fill="auto"/>
            <w:vAlign w:val="center"/>
            <w:hideMark/>
          </w:tcPr>
          <w:p w14:paraId="7F40D9BC" w14:textId="77777777" w:rsidR="00F45822" w:rsidRPr="009A7102" w:rsidRDefault="00F45822" w:rsidP="005A499D">
            <w:pPr>
              <w:jc w:val="right"/>
              <w:rPr>
                <w:sz w:val="20"/>
                <w:szCs w:val="20"/>
              </w:rPr>
            </w:pPr>
            <w:r w:rsidRPr="009A7102">
              <w:rPr>
                <w:sz w:val="20"/>
                <w:szCs w:val="20"/>
              </w:rPr>
              <w:t>8 285 487,86</w:t>
            </w:r>
          </w:p>
        </w:tc>
        <w:tc>
          <w:tcPr>
            <w:tcW w:w="1134" w:type="dxa"/>
            <w:tcBorders>
              <w:top w:val="nil"/>
              <w:left w:val="nil"/>
              <w:bottom w:val="single" w:sz="4" w:space="0" w:color="auto"/>
              <w:right w:val="single" w:sz="8" w:space="0" w:color="auto"/>
            </w:tcBorders>
            <w:shd w:val="clear" w:color="auto" w:fill="auto"/>
            <w:vAlign w:val="center"/>
            <w:hideMark/>
          </w:tcPr>
          <w:p w14:paraId="75EDF7AE" w14:textId="77777777" w:rsidR="00F45822" w:rsidRPr="009A7102" w:rsidRDefault="00F45822" w:rsidP="005A499D">
            <w:pPr>
              <w:jc w:val="right"/>
              <w:rPr>
                <w:sz w:val="20"/>
                <w:szCs w:val="20"/>
              </w:rPr>
            </w:pPr>
            <w:r w:rsidRPr="009A7102">
              <w:rPr>
                <w:sz w:val="20"/>
                <w:szCs w:val="20"/>
              </w:rPr>
              <w:t>17 727,80</w:t>
            </w:r>
          </w:p>
        </w:tc>
        <w:tc>
          <w:tcPr>
            <w:tcW w:w="363" w:type="dxa"/>
            <w:vAlign w:val="center"/>
            <w:hideMark/>
          </w:tcPr>
          <w:p w14:paraId="4543CE1D" w14:textId="77777777" w:rsidR="00F45822" w:rsidRPr="009A7102" w:rsidRDefault="00F45822" w:rsidP="005A499D">
            <w:pPr>
              <w:rPr>
                <w:sz w:val="20"/>
                <w:szCs w:val="20"/>
              </w:rPr>
            </w:pPr>
          </w:p>
        </w:tc>
      </w:tr>
      <w:tr w:rsidR="009A7102" w:rsidRPr="009A7102" w14:paraId="13C4C25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1751869"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24363CC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FC56BF7" w14:textId="77777777" w:rsidR="00F45822" w:rsidRPr="009A7102" w:rsidRDefault="00F45822" w:rsidP="005A499D">
            <w:pPr>
              <w:rPr>
                <w:sz w:val="20"/>
                <w:szCs w:val="20"/>
              </w:rPr>
            </w:pPr>
            <w:r w:rsidRPr="009A7102">
              <w:rPr>
                <w:sz w:val="20"/>
                <w:szCs w:val="20"/>
              </w:rPr>
              <w:t>000 0702 0710007210 111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3CBB0E1" w14:textId="77777777" w:rsidR="00F45822" w:rsidRPr="009A7102" w:rsidRDefault="00F45822" w:rsidP="005A499D">
            <w:pPr>
              <w:jc w:val="right"/>
              <w:rPr>
                <w:sz w:val="20"/>
                <w:szCs w:val="20"/>
              </w:rPr>
            </w:pPr>
            <w:r w:rsidRPr="009A7102">
              <w:rPr>
                <w:sz w:val="20"/>
                <w:szCs w:val="20"/>
              </w:rPr>
              <w:t>6 377 892,53</w:t>
            </w:r>
          </w:p>
        </w:tc>
        <w:tc>
          <w:tcPr>
            <w:tcW w:w="1276" w:type="dxa"/>
            <w:tcBorders>
              <w:top w:val="nil"/>
              <w:left w:val="nil"/>
              <w:bottom w:val="single" w:sz="4" w:space="0" w:color="auto"/>
              <w:right w:val="single" w:sz="8" w:space="0" w:color="auto"/>
            </w:tcBorders>
            <w:shd w:val="clear" w:color="auto" w:fill="auto"/>
            <w:vAlign w:val="center"/>
            <w:hideMark/>
          </w:tcPr>
          <w:p w14:paraId="184D92E3" w14:textId="77777777" w:rsidR="00F45822" w:rsidRPr="009A7102" w:rsidRDefault="00F45822" w:rsidP="005A499D">
            <w:pPr>
              <w:jc w:val="right"/>
              <w:rPr>
                <w:sz w:val="20"/>
                <w:szCs w:val="20"/>
              </w:rPr>
            </w:pPr>
            <w:r w:rsidRPr="009A7102">
              <w:rPr>
                <w:sz w:val="20"/>
                <w:szCs w:val="20"/>
              </w:rPr>
              <w:t>6 367 733,75</w:t>
            </w:r>
          </w:p>
        </w:tc>
        <w:tc>
          <w:tcPr>
            <w:tcW w:w="1134" w:type="dxa"/>
            <w:tcBorders>
              <w:top w:val="nil"/>
              <w:left w:val="nil"/>
              <w:bottom w:val="single" w:sz="4" w:space="0" w:color="auto"/>
              <w:right w:val="single" w:sz="8" w:space="0" w:color="auto"/>
            </w:tcBorders>
            <w:shd w:val="clear" w:color="auto" w:fill="auto"/>
            <w:vAlign w:val="center"/>
            <w:hideMark/>
          </w:tcPr>
          <w:p w14:paraId="7308DE8F" w14:textId="77777777" w:rsidR="00F45822" w:rsidRPr="009A7102" w:rsidRDefault="00F45822" w:rsidP="005A499D">
            <w:pPr>
              <w:jc w:val="right"/>
              <w:rPr>
                <w:sz w:val="20"/>
                <w:szCs w:val="20"/>
              </w:rPr>
            </w:pPr>
            <w:r w:rsidRPr="009A7102">
              <w:rPr>
                <w:sz w:val="20"/>
                <w:szCs w:val="20"/>
              </w:rPr>
              <w:t>10 158,78</w:t>
            </w:r>
          </w:p>
        </w:tc>
        <w:tc>
          <w:tcPr>
            <w:tcW w:w="363" w:type="dxa"/>
            <w:vAlign w:val="center"/>
            <w:hideMark/>
          </w:tcPr>
          <w:p w14:paraId="364F1AD2" w14:textId="77777777" w:rsidR="00F45822" w:rsidRPr="009A7102" w:rsidRDefault="00F45822" w:rsidP="005A499D">
            <w:pPr>
              <w:rPr>
                <w:sz w:val="20"/>
                <w:szCs w:val="20"/>
              </w:rPr>
            </w:pPr>
          </w:p>
        </w:tc>
      </w:tr>
      <w:tr w:rsidR="009A7102" w:rsidRPr="009A7102" w14:paraId="7EB8F6B2"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E5FFAC3"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4323FA6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64A5374" w14:textId="77777777" w:rsidR="00F45822" w:rsidRPr="009A7102" w:rsidRDefault="00F45822" w:rsidP="005A499D">
            <w:pPr>
              <w:rPr>
                <w:sz w:val="20"/>
                <w:szCs w:val="20"/>
              </w:rPr>
            </w:pPr>
            <w:r w:rsidRPr="009A7102">
              <w:rPr>
                <w:sz w:val="20"/>
                <w:szCs w:val="20"/>
              </w:rPr>
              <w:t>000 0702 0710007210 119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7063A7" w14:textId="77777777" w:rsidR="00F45822" w:rsidRPr="009A7102" w:rsidRDefault="00F45822" w:rsidP="005A499D">
            <w:pPr>
              <w:jc w:val="right"/>
              <w:rPr>
                <w:sz w:val="20"/>
                <w:szCs w:val="20"/>
              </w:rPr>
            </w:pPr>
            <w:r w:rsidRPr="009A7102">
              <w:rPr>
                <w:sz w:val="20"/>
                <w:szCs w:val="20"/>
              </w:rPr>
              <w:t>1 925 323,13</w:t>
            </w:r>
          </w:p>
        </w:tc>
        <w:tc>
          <w:tcPr>
            <w:tcW w:w="1276" w:type="dxa"/>
            <w:tcBorders>
              <w:top w:val="nil"/>
              <w:left w:val="nil"/>
              <w:bottom w:val="single" w:sz="4" w:space="0" w:color="auto"/>
              <w:right w:val="single" w:sz="8" w:space="0" w:color="auto"/>
            </w:tcBorders>
            <w:shd w:val="clear" w:color="auto" w:fill="auto"/>
            <w:vAlign w:val="center"/>
            <w:hideMark/>
          </w:tcPr>
          <w:p w14:paraId="7EABE7B0" w14:textId="77777777" w:rsidR="00F45822" w:rsidRPr="009A7102" w:rsidRDefault="00F45822" w:rsidP="005A499D">
            <w:pPr>
              <w:jc w:val="right"/>
              <w:rPr>
                <w:sz w:val="20"/>
                <w:szCs w:val="20"/>
              </w:rPr>
            </w:pPr>
            <w:r w:rsidRPr="009A7102">
              <w:rPr>
                <w:sz w:val="20"/>
                <w:szCs w:val="20"/>
              </w:rPr>
              <w:t>1 917 754,11</w:t>
            </w:r>
          </w:p>
        </w:tc>
        <w:tc>
          <w:tcPr>
            <w:tcW w:w="1134" w:type="dxa"/>
            <w:tcBorders>
              <w:top w:val="nil"/>
              <w:left w:val="nil"/>
              <w:bottom w:val="single" w:sz="4" w:space="0" w:color="auto"/>
              <w:right w:val="single" w:sz="8" w:space="0" w:color="auto"/>
            </w:tcBorders>
            <w:shd w:val="clear" w:color="auto" w:fill="auto"/>
            <w:vAlign w:val="center"/>
            <w:hideMark/>
          </w:tcPr>
          <w:p w14:paraId="23E44C0A" w14:textId="77777777" w:rsidR="00F45822" w:rsidRPr="009A7102" w:rsidRDefault="00F45822" w:rsidP="005A499D">
            <w:pPr>
              <w:jc w:val="right"/>
              <w:rPr>
                <w:sz w:val="20"/>
                <w:szCs w:val="20"/>
              </w:rPr>
            </w:pPr>
            <w:r w:rsidRPr="009A7102">
              <w:rPr>
                <w:sz w:val="20"/>
                <w:szCs w:val="20"/>
              </w:rPr>
              <w:t>7 569,02</w:t>
            </w:r>
          </w:p>
        </w:tc>
        <w:tc>
          <w:tcPr>
            <w:tcW w:w="363" w:type="dxa"/>
            <w:vAlign w:val="center"/>
            <w:hideMark/>
          </w:tcPr>
          <w:p w14:paraId="0845F447" w14:textId="77777777" w:rsidR="00F45822" w:rsidRPr="009A7102" w:rsidRDefault="00F45822" w:rsidP="005A499D">
            <w:pPr>
              <w:rPr>
                <w:sz w:val="20"/>
                <w:szCs w:val="20"/>
              </w:rPr>
            </w:pPr>
          </w:p>
        </w:tc>
      </w:tr>
      <w:tr w:rsidR="009A7102" w:rsidRPr="009A7102" w14:paraId="1752014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8DCFFA1"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1478BC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0CACF73" w14:textId="77777777" w:rsidR="00F45822" w:rsidRPr="009A7102" w:rsidRDefault="00F45822" w:rsidP="005A499D">
            <w:pPr>
              <w:rPr>
                <w:sz w:val="20"/>
                <w:szCs w:val="20"/>
              </w:rPr>
            </w:pPr>
            <w:r w:rsidRPr="009A7102">
              <w:rPr>
                <w:sz w:val="20"/>
                <w:szCs w:val="20"/>
              </w:rPr>
              <w:t>000 0702 0710007210 200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F854D69" w14:textId="77777777" w:rsidR="00F45822" w:rsidRPr="009A7102" w:rsidRDefault="00F45822" w:rsidP="005A499D">
            <w:pPr>
              <w:jc w:val="right"/>
              <w:rPr>
                <w:sz w:val="20"/>
                <w:szCs w:val="20"/>
              </w:rPr>
            </w:pPr>
            <w:r w:rsidRPr="009A7102">
              <w:rPr>
                <w:sz w:val="20"/>
                <w:szCs w:val="20"/>
              </w:rPr>
              <w:t>4 435 680,01</w:t>
            </w:r>
          </w:p>
        </w:tc>
        <w:tc>
          <w:tcPr>
            <w:tcW w:w="1276" w:type="dxa"/>
            <w:tcBorders>
              <w:top w:val="nil"/>
              <w:left w:val="nil"/>
              <w:bottom w:val="single" w:sz="4" w:space="0" w:color="auto"/>
              <w:right w:val="single" w:sz="8" w:space="0" w:color="auto"/>
            </w:tcBorders>
            <w:shd w:val="clear" w:color="auto" w:fill="auto"/>
            <w:vAlign w:val="center"/>
            <w:hideMark/>
          </w:tcPr>
          <w:p w14:paraId="17F79ECC" w14:textId="77777777" w:rsidR="00F45822" w:rsidRPr="009A7102" w:rsidRDefault="00F45822" w:rsidP="005A499D">
            <w:pPr>
              <w:jc w:val="right"/>
              <w:rPr>
                <w:sz w:val="20"/>
                <w:szCs w:val="20"/>
              </w:rPr>
            </w:pPr>
            <w:r w:rsidRPr="009A7102">
              <w:rPr>
                <w:sz w:val="20"/>
                <w:szCs w:val="20"/>
              </w:rPr>
              <w:t>3 755 489,79</w:t>
            </w:r>
          </w:p>
        </w:tc>
        <w:tc>
          <w:tcPr>
            <w:tcW w:w="1134" w:type="dxa"/>
            <w:tcBorders>
              <w:top w:val="nil"/>
              <w:left w:val="nil"/>
              <w:bottom w:val="single" w:sz="4" w:space="0" w:color="auto"/>
              <w:right w:val="single" w:sz="8" w:space="0" w:color="auto"/>
            </w:tcBorders>
            <w:shd w:val="clear" w:color="auto" w:fill="auto"/>
            <w:vAlign w:val="center"/>
            <w:hideMark/>
          </w:tcPr>
          <w:p w14:paraId="1193AFEF" w14:textId="77777777" w:rsidR="00F45822" w:rsidRPr="009A7102" w:rsidRDefault="00F45822" w:rsidP="005A499D">
            <w:pPr>
              <w:jc w:val="right"/>
              <w:rPr>
                <w:sz w:val="20"/>
                <w:szCs w:val="20"/>
              </w:rPr>
            </w:pPr>
            <w:r w:rsidRPr="009A7102">
              <w:rPr>
                <w:sz w:val="20"/>
                <w:szCs w:val="20"/>
              </w:rPr>
              <w:t>680 190,22</w:t>
            </w:r>
          </w:p>
        </w:tc>
        <w:tc>
          <w:tcPr>
            <w:tcW w:w="363" w:type="dxa"/>
            <w:vAlign w:val="center"/>
            <w:hideMark/>
          </w:tcPr>
          <w:p w14:paraId="69D123A9" w14:textId="77777777" w:rsidR="00F45822" w:rsidRPr="009A7102" w:rsidRDefault="00F45822" w:rsidP="005A499D">
            <w:pPr>
              <w:rPr>
                <w:sz w:val="20"/>
                <w:szCs w:val="20"/>
              </w:rPr>
            </w:pPr>
          </w:p>
        </w:tc>
      </w:tr>
      <w:tr w:rsidR="009A7102" w:rsidRPr="009A7102" w14:paraId="17530BA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008F14A"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321D899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2331F72" w14:textId="77777777" w:rsidR="00F45822" w:rsidRPr="009A7102" w:rsidRDefault="00F45822" w:rsidP="005A499D">
            <w:pPr>
              <w:rPr>
                <w:sz w:val="20"/>
                <w:szCs w:val="20"/>
              </w:rPr>
            </w:pPr>
            <w:r w:rsidRPr="009A7102">
              <w:rPr>
                <w:sz w:val="20"/>
                <w:szCs w:val="20"/>
              </w:rPr>
              <w:t>000 0702 0710007210 240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E4A32DA" w14:textId="77777777" w:rsidR="00F45822" w:rsidRPr="009A7102" w:rsidRDefault="00F45822" w:rsidP="005A499D">
            <w:pPr>
              <w:jc w:val="right"/>
              <w:rPr>
                <w:sz w:val="20"/>
                <w:szCs w:val="20"/>
              </w:rPr>
            </w:pPr>
            <w:r w:rsidRPr="009A7102">
              <w:rPr>
                <w:sz w:val="20"/>
                <w:szCs w:val="20"/>
              </w:rPr>
              <w:t>4 435 680,01</w:t>
            </w:r>
          </w:p>
        </w:tc>
        <w:tc>
          <w:tcPr>
            <w:tcW w:w="1276" w:type="dxa"/>
            <w:tcBorders>
              <w:top w:val="nil"/>
              <w:left w:val="nil"/>
              <w:bottom w:val="single" w:sz="4" w:space="0" w:color="auto"/>
              <w:right w:val="single" w:sz="8" w:space="0" w:color="auto"/>
            </w:tcBorders>
            <w:shd w:val="clear" w:color="auto" w:fill="auto"/>
            <w:vAlign w:val="center"/>
            <w:hideMark/>
          </w:tcPr>
          <w:p w14:paraId="2F8DB840" w14:textId="77777777" w:rsidR="00F45822" w:rsidRPr="009A7102" w:rsidRDefault="00F45822" w:rsidP="005A499D">
            <w:pPr>
              <w:jc w:val="right"/>
              <w:rPr>
                <w:sz w:val="20"/>
                <w:szCs w:val="20"/>
              </w:rPr>
            </w:pPr>
            <w:r w:rsidRPr="009A7102">
              <w:rPr>
                <w:sz w:val="20"/>
                <w:szCs w:val="20"/>
              </w:rPr>
              <w:t>3 755 489,79</w:t>
            </w:r>
          </w:p>
        </w:tc>
        <w:tc>
          <w:tcPr>
            <w:tcW w:w="1134" w:type="dxa"/>
            <w:tcBorders>
              <w:top w:val="nil"/>
              <w:left w:val="nil"/>
              <w:bottom w:val="single" w:sz="4" w:space="0" w:color="auto"/>
              <w:right w:val="single" w:sz="8" w:space="0" w:color="auto"/>
            </w:tcBorders>
            <w:shd w:val="clear" w:color="auto" w:fill="auto"/>
            <w:vAlign w:val="center"/>
            <w:hideMark/>
          </w:tcPr>
          <w:p w14:paraId="6AE24E2F" w14:textId="77777777" w:rsidR="00F45822" w:rsidRPr="009A7102" w:rsidRDefault="00F45822" w:rsidP="005A499D">
            <w:pPr>
              <w:jc w:val="right"/>
              <w:rPr>
                <w:sz w:val="20"/>
                <w:szCs w:val="20"/>
              </w:rPr>
            </w:pPr>
            <w:r w:rsidRPr="009A7102">
              <w:rPr>
                <w:sz w:val="20"/>
                <w:szCs w:val="20"/>
              </w:rPr>
              <w:t>680 190,22</w:t>
            </w:r>
          </w:p>
        </w:tc>
        <w:tc>
          <w:tcPr>
            <w:tcW w:w="363" w:type="dxa"/>
            <w:vAlign w:val="center"/>
            <w:hideMark/>
          </w:tcPr>
          <w:p w14:paraId="06DE403D" w14:textId="77777777" w:rsidR="00F45822" w:rsidRPr="009A7102" w:rsidRDefault="00F45822" w:rsidP="005A499D">
            <w:pPr>
              <w:rPr>
                <w:sz w:val="20"/>
                <w:szCs w:val="20"/>
              </w:rPr>
            </w:pPr>
          </w:p>
        </w:tc>
      </w:tr>
      <w:tr w:rsidR="009A7102" w:rsidRPr="009A7102" w14:paraId="734C029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7F2AE94"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6420445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4EAE957" w14:textId="77777777" w:rsidR="00F45822" w:rsidRPr="009A7102" w:rsidRDefault="00F45822" w:rsidP="005A499D">
            <w:pPr>
              <w:rPr>
                <w:sz w:val="20"/>
                <w:szCs w:val="20"/>
              </w:rPr>
            </w:pPr>
            <w:r w:rsidRPr="009A7102">
              <w:rPr>
                <w:sz w:val="20"/>
                <w:szCs w:val="20"/>
              </w:rPr>
              <w:t>000 0702 0710007210 244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30694BD" w14:textId="77777777" w:rsidR="00F45822" w:rsidRPr="009A7102" w:rsidRDefault="00F45822" w:rsidP="005A499D">
            <w:pPr>
              <w:jc w:val="right"/>
              <w:rPr>
                <w:sz w:val="20"/>
                <w:szCs w:val="20"/>
              </w:rPr>
            </w:pPr>
            <w:r w:rsidRPr="009A7102">
              <w:rPr>
                <w:sz w:val="20"/>
                <w:szCs w:val="20"/>
              </w:rPr>
              <w:t>4 435 680,01</w:t>
            </w:r>
          </w:p>
        </w:tc>
        <w:tc>
          <w:tcPr>
            <w:tcW w:w="1276" w:type="dxa"/>
            <w:tcBorders>
              <w:top w:val="nil"/>
              <w:left w:val="nil"/>
              <w:bottom w:val="single" w:sz="4" w:space="0" w:color="auto"/>
              <w:right w:val="single" w:sz="8" w:space="0" w:color="auto"/>
            </w:tcBorders>
            <w:shd w:val="clear" w:color="auto" w:fill="auto"/>
            <w:vAlign w:val="center"/>
            <w:hideMark/>
          </w:tcPr>
          <w:p w14:paraId="2E84B9E1" w14:textId="77777777" w:rsidR="00F45822" w:rsidRPr="009A7102" w:rsidRDefault="00F45822" w:rsidP="005A499D">
            <w:pPr>
              <w:jc w:val="right"/>
              <w:rPr>
                <w:sz w:val="20"/>
                <w:szCs w:val="20"/>
              </w:rPr>
            </w:pPr>
            <w:r w:rsidRPr="009A7102">
              <w:rPr>
                <w:sz w:val="20"/>
                <w:szCs w:val="20"/>
              </w:rPr>
              <w:t>3 755 489,79</w:t>
            </w:r>
          </w:p>
        </w:tc>
        <w:tc>
          <w:tcPr>
            <w:tcW w:w="1134" w:type="dxa"/>
            <w:tcBorders>
              <w:top w:val="nil"/>
              <w:left w:val="nil"/>
              <w:bottom w:val="single" w:sz="4" w:space="0" w:color="auto"/>
              <w:right w:val="single" w:sz="8" w:space="0" w:color="auto"/>
            </w:tcBorders>
            <w:shd w:val="clear" w:color="auto" w:fill="auto"/>
            <w:vAlign w:val="center"/>
            <w:hideMark/>
          </w:tcPr>
          <w:p w14:paraId="34DBAE74" w14:textId="77777777" w:rsidR="00F45822" w:rsidRPr="009A7102" w:rsidRDefault="00F45822" w:rsidP="005A499D">
            <w:pPr>
              <w:jc w:val="right"/>
              <w:rPr>
                <w:sz w:val="20"/>
                <w:szCs w:val="20"/>
              </w:rPr>
            </w:pPr>
            <w:r w:rsidRPr="009A7102">
              <w:rPr>
                <w:sz w:val="20"/>
                <w:szCs w:val="20"/>
              </w:rPr>
              <w:t>680 190,22</w:t>
            </w:r>
          </w:p>
        </w:tc>
        <w:tc>
          <w:tcPr>
            <w:tcW w:w="363" w:type="dxa"/>
            <w:vAlign w:val="center"/>
            <w:hideMark/>
          </w:tcPr>
          <w:p w14:paraId="6AC06E15" w14:textId="77777777" w:rsidR="00F45822" w:rsidRPr="009A7102" w:rsidRDefault="00F45822" w:rsidP="005A499D">
            <w:pPr>
              <w:rPr>
                <w:sz w:val="20"/>
                <w:szCs w:val="20"/>
              </w:rPr>
            </w:pPr>
          </w:p>
        </w:tc>
      </w:tr>
      <w:tr w:rsidR="009A7102" w:rsidRPr="009A7102" w14:paraId="65C80F9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60BD7A2"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начальных, неполных средних и средних школ, школ-детских садов</w:t>
            </w:r>
          </w:p>
        </w:tc>
        <w:tc>
          <w:tcPr>
            <w:tcW w:w="756" w:type="dxa"/>
            <w:tcBorders>
              <w:top w:val="nil"/>
              <w:left w:val="nil"/>
              <w:bottom w:val="single" w:sz="4" w:space="0" w:color="auto"/>
              <w:right w:val="single" w:sz="8" w:space="0" w:color="auto"/>
            </w:tcBorders>
            <w:shd w:val="clear" w:color="auto" w:fill="auto"/>
            <w:vAlign w:val="center"/>
            <w:hideMark/>
          </w:tcPr>
          <w:p w14:paraId="4F5C430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1847A4D" w14:textId="77777777" w:rsidR="00F45822" w:rsidRPr="009A7102" w:rsidRDefault="00F45822" w:rsidP="005A499D">
            <w:pPr>
              <w:rPr>
                <w:sz w:val="20"/>
                <w:szCs w:val="20"/>
              </w:rPr>
            </w:pPr>
            <w:r w:rsidRPr="009A7102">
              <w:rPr>
                <w:sz w:val="20"/>
                <w:szCs w:val="20"/>
              </w:rPr>
              <w:t>000 0702 0710007290 000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254A121" w14:textId="77777777" w:rsidR="00F45822" w:rsidRPr="009A7102" w:rsidRDefault="00F45822" w:rsidP="005A499D">
            <w:pPr>
              <w:jc w:val="right"/>
              <w:rPr>
                <w:sz w:val="20"/>
                <w:szCs w:val="20"/>
              </w:rPr>
            </w:pPr>
            <w:r w:rsidRPr="009A7102">
              <w:rPr>
                <w:sz w:val="20"/>
                <w:szCs w:val="20"/>
              </w:rPr>
              <w:t>110 245 503,35</w:t>
            </w:r>
          </w:p>
        </w:tc>
        <w:tc>
          <w:tcPr>
            <w:tcW w:w="1276" w:type="dxa"/>
            <w:tcBorders>
              <w:top w:val="nil"/>
              <w:left w:val="nil"/>
              <w:bottom w:val="single" w:sz="4" w:space="0" w:color="auto"/>
              <w:right w:val="single" w:sz="8" w:space="0" w:color="auto"/>
            </w:tcBorders>
            <w:shd w:val="clear" w:color="auto" w:fill="auto"/>
            <w:vAlign w:val="center"/>
            <w:hideMark/>
          </w:tcPr>
          <w:p w14:paraId="33B661EE" w14:textId="77777777" w:rsidR="00F45822" w:rsidRPr="009A7102" w:rsidRDefault="00F45822" w:rsidP="005A499D">
            <w:pPr>
              <w:jc w:val="right"/>
              <w:rPr>
                <w:sz w:val="20"/>
                <w:szCs w:val="20"/>
              </w:rPr>
            </w:pPr>
            <w:r w:rsidRPr="009A7102">
              <w:rPr>
                <w:sz w:val="20"/>
                <w:szCs w:val="20"/>
              </w:rPr>
              <w:t>101 215 474,29</w:t>
            </w:r>
          </w:p>
        </w:tc>
        <w:tc>
          <w:tcPr>
            <w:tcW w:w="1134" w:type="dxa"/>
            <w:tcBorders>
              <w:top w:val="nil"/>
              <w:left w:val="nil"/>
              <w:bottom w:val="single" w:sz="4" w:space="0" w:color="auto"/>
              <w:right w:val="single" w:sz="8" w:space="0" w:color="auto"/>
            </w:tcBorders>
            <w:shd w:val="clear" w:color="auto" w:fill="auto"/>
            <w:vAlign w:val="center"/>
            <w:hideMark/>
          </w:tcPr>
          <w:p w14:paraId="76D7B383" w14:textId="77777777" w:rsidR="00F45822" w:rsidRPr="009A7102" w:rsidRDefault="00F45822" w:rsidP="005A499D">
            <w:pPr>
              <w:jc w:val="right"/>
              <w:rPr>
                <w:sz w:val="20"/>
                <w:szCs w:val="20"/>
              </w:rPr>
            </w:pPr>
            <w:r w:rsidRPr="009A7102">
              <w:rPr>
                <w:sz w:val="20"/>
                <w:szCs w:val="20"/>
              </w:rPr>
              <w:t>9 030 029,06</w:t>
            </w:r>
          </w:p>
        </w:tc>
        <w:tc>
          <w:tcPr>
            <w:tcW w:w="363" w:type="dxa"/>
            <w:vAlign w:val="center"/>
            <w:hideMark/>
          </w:tcPr>
          <w:p w14:paraId="4C0E9071" w14:textId="77777777" w:rsidR="00F45822" w:rsidRPr="009A7102" w:rsidRDefault="00F45822" w:rsidP="005A499D">
            <w:pPr>
              <w:rPr>
                <w:sz w:val="20"/>
                <w:szCs w:val="20"/>
              </w:rPr>
            </w:pPr>
          </w:p>
        </w:tc>
      </w:tr>
      <w:tr w:rsidR="009A7102" w:rsidRPr="009A7102" w14:paraId="18B450AB"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70B4489"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1651217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17CFEE9" w14:textId="77777777" w:rsidR="00F45822" w:rsidRPr="009A7102" w:rsidRDefault="00F45822" w:rsidP="005A499D">
            <w:pPr>
              <w:rPr>
                <w:sz w:val="20"/>
                <w:szCs w:val="20"/>
              </w:rPr>
            </w:pPr>
            <w:r w:rsidRPr="009A7102">
              <w:rPr>
                <w:sz w:val="20"/>
                <w:szCs w:val="20"/>
              </w:rPr>
              <w:t>000 0702 0710007290 100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4C0B15" w14:textId="77777777" w:rsidR="00F45822" w:rsidRPr="009A7102" w:rsidRDefault="00F45822" w:rsidP="005A499D">
            <w:pPr>
              <w:jc w:val="right"/>
              <w:rPr>
                <w:sz w:val="20"/>
                <w:szCs w:val="20"/>
              </w:rPr>
            </w:pPr>
            <w:r w:rsidRPr="009A7102">
              <w:rPr>
                <w:sz w:val="20"/>
                <w:szCs w:val="20"/>
              </w:rPr>
              <w:t>1 650 686,85</w:t>
            </w:r>
          </w:p>
        </w:tc>
        <w:tc>
          <w:tcPr>
            <w:tcW w:w="1276" w:type="dxa"/>
            <w:tcBorders>
              <w:top w:val="nil"/>
              <w:left w:val="nil"/>
              <w:bottom w:val="single" w:sz="4" w:space="0" w:color="auto"/>
              <w:right w:val="single" w:sz="8" w:space="0" w:color="auto"/>
            </w:tcBorders>
            <w:shd w:val="clear" w:color="auto" w:fill="auto"/>
            <w:vAlign w:val="center"/>
            <w:hideMark/>
          </w:tcPr>
          <w:p w14:paraId="475207AF" w14:textId="77777777" w:rsidR="00F45822" w:rsidRPr="009A7102" w:rsidRDefault="00F45822" w:rsidP="005A499D">
            <w:pPr>
              <w:jc w:val="right"/>
              <w:rPr>
                <w:sz w:val="20"/>
                <w:szCs w:val="20"/>
              </w:rPr>
            </w:pPr>
            <w:r w:rsidRPr="009A7102">
              <w:rPr>
                <w:sz w:val="20"/>
                <w:szCs w:val="20"/>
              </w:rPr>
              <w:t>1 590 788,76</w:t>
            </w:r>
          </w:p>
        </w:tc>
        <w:tc>
          <w:tcPr>
            <w:tcW w:w="1134" w:type="dxa"/>
            <w:tcBorders>
              <w:top w:val="nil"/>
              <w:left w:val="nil"/>
              <w:bottom w:val="single" w:sz="4" w:space="0" w:color="auto"/>
              <w:right w:val="single" w:sz="8" w:space="0" w:color="auto"/>
            </w:tcBorders>
            <w:shd w:val="clear" w:color="auto" w:fill="auto"/>
            <w:vAlign w:val="center"/>
            <w:hideMark/>
          </w:tcPr>
          <w:p w14:paraId="30FDA382" w14:textId="77777777" w:rsidR="00F45822" w:rsidRPr="009A7102" w:rsidRDefault="00F45822" w:rsidP="005A499D">
            <w:pPr>
              <w:jc w:val="right"/>
              <w:rPr>
                <w:sz w:val="20"/>
                <w:szCs w:val="20"/>
              </w:rPr>
            </w:pPr>
            <w:r w:rsidRPr="009A7102">
              <w:rPr>
                <w:sz w:val="20"/>
                <w:szCs w:val="20"/>
              </w:rPr>
              <w:t>59 898,09</w:t>
            </w:r>
          </w:p>
        </w:tc>
        <w:tc>
          <w:tcPr>
            <w:tcW w:w="363" w:type="dxa"/>
            <w:vAlign w:val="center"/>
            <w:hideMark/>
          </w:tcPr>
          <w:p w14:paraId="0D769164" w14:textId="77777777" w:rsidR="00F45822" w:rsidRPr="009A7102" w:rsidRDefault="00F45822" w:rsidP="005A499D">
            <w:pPr>
              <w:rPr>
                <w:sz w:val="20"/>
                <w:szCs w:val="20"/>
              </w:rPr>
            </w:pPr>
          </w:p>
        </w:tc>
      </w:tr>
      <w:tr w:rsidR="009A7102" w:rsidRPr="009A7102" w14:paraId="709B86B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8877175"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5F187E5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9B33AC6" w14:textId="77777777" w:rsidR="00F45822" w:rsidRPr="009A7102" w:rsidRDefault="00F45822" w:rsidP="005A499D">
            <w:pPr>
              <w:rPr>
                <w:sz w:val="20"/>
                <w:szCs w:val="20"/>
              </w:rPr>
            </w:pPr>
            <w:r w:rsidRPr="009A7102">
              <w:rPr>
                <w:sz w:val="20"/>
                <w:szCs w:val="20"/>
              </w:rPr>
              <w:t>000 0702 0710007290 110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BE2AB19" w14:textId="77777777" w:rsidR="00F45822" w:rsidRPr="009A7102" w:rsidRDefault="00F45822" w:rsidP="005A499D">
            <w:pPr>
              <w:jc w:val="right"/>
              <w:rPr>
                <w:sz w:val="20"/>
                <w:szCs w:val="20"/>
              </w:rPr>
            </w:pPr>
            <w:r w:rsidRPr="009A7102">
              <w:rPr>
                <w:sz w:val="20"/>
                <w:szCs w:val="20"/>
              </w:rPr>
              <w:t>1 650 686,85</w:t>
            </w:r>
          </w:p>
        </w:tc>
        <w:tc>
          <w:tcPr>
            <w:tcW w:w="1276" w:type="dxa"/>
            <w:tcBorders>
              <w:top w:val="nil"/>
              <w:left w:val="nil"/>
              <w:bottom w:val="single" w:sz="4" w:space="0" w:color="auto"/>
              <w:right w:val="single" w:sz="8" w:space="0" w:color="auto"/>
            </w:tcBorders>
            <w:shd w:val="clear" w:color="auto" w:fill="auto"/>
            <w:vAlign w:val="center"/>
            <w:hideMark/>
          </w:tcPr>
          <w:p w14:paraId="41CAD0DF" w14:textId="77777777" w:rsidR="00F45822" w:rsidRPr="009A7102" w:rsidRDefault="00F45822" w:rsidP="005A499D">
            <w:pPr>
              <w:jc w:val="right"/>
              <w:rPr>
                <w:sz w:val="20"/>
                <w:szCs w:val="20"/>
              </w:rPr>
            </w:pPr>
            <w:r w:rsidRPr="009A7102">
              <w:rPr>
                <w:sz w:val="20"/>
                <w:szCs w:val="20"/>
              </w:rPr>
              <w:t>1 590 788,76</w:t>
            </w:r>
          </w:p>
        </w:tc>
        <w:tc>
          <w:tcPr>
            <w:tcW w:w="1134" w:type="dxa"/>
            <w:tcBorders>
              <w:top w:val="nil"/>
              <w:left w:val="nil"/>
              <w:bottom w:val="single" w:sz="4" w:space="0" w:color="auto"/>
              <w:right w:val="single" w:sz="8" w:space="0" w:color="auto"/>
            </w:tcBorders>
            <w:shd w:val="clear" w:color="auto" w:fill="auto"/>
            <w:vAlign w:val="center"/>
            <w:hideMark/>
          </w:tcPr>
          <w:p w14:paraId="1CBBDF58" w14:textId="77777777" w:rsidR="00F45822" w:rsidRPr="009A7102" w:rsidRDefault="00F45822" w:rsidP="005A499D">
            <w:pPr>
              <w:jc w:val="right"/>
              <w:rPr>
                <w:sz w:val="20"/>
                <w:szCs w:val="20"/>
              </w:rPr>
            </w:pPr>
            <w:r w:rsidRPr="009A7102">
              <w:rPr>
                <w:sz w:val="20"/>
                <w:szCs w:val="20"/>
              </w:rPr>
              <w:t>59 898,09</w:t>
            </w:r>
          </w:p>
        </w:tc>
        <w:tc>
          <w:tcPr>
            <w:tcW w:w="363" w:type="dxa"/>
            <w:vAlign w:val="center"/>
            <w:hideMark/>
          </w:tcPr>
          <w:p w14:paraId="6E73EEC2" w14:textId="77777777" w:rsidR="00F45822" w:rsidRPr="009A7102" w:rsidRDefault="00F45822" w:rsidP="005A499D">
            <w:pPr>
              <w:rPr>
                <w:sz w:val="20"/>
                <w:szCs w:val="20"/>
              </w:rPr>
            </w:pPr>
          </w:p>
        </w:tc>
      </w:tr>
      <w:tr w:rsidR="009A7102" w:rsidRPr="009A7102" w14:paraId="61ADF06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8C9053"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4089724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3F1FB7C" w14:textId="77777777" w:rsidR="00F45822" w:rsidRPr="009A7102" w:rsidRDefault="00F45822" w:rsidP="005A499D">
            <w:pPr>
              <w:rPr>
                <w:sz w:val="20"/>
                <w:szCs w:val="20"/>
              </w:rPr>
            </w:pPr>
            <w:r w:rsidRPr="009A7102">
              <w:rPr>
                <w:sz w:val="20"/>
                <w:szCs w:val="20"/>
              </w:rPr>
              <w:t>000 0702 0710007290 111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549C141" w14:textId="77777777" w:rsidR="00F45822" w:rsidRPr="009A7102" w:rsidRDefault="00F45822" w:rsidP="005A499D">
            <w:pPr>
              <w:jc w:val="right"/>
              <w:rPr>
                <w:sz w:val="20"/>
                <w:szCs w:val="20"/>
              </w:rPr>
            </w:pPr>
            <w:r w:rsidRPr="009A7102">
              <w:rPr>
                <w:sz w:val="20"/>
                <w:szCs w:val="20"/>
              </w:rPr>
              <w:t>1 263 710,92</w:t>
            </w:r>
          </w:p>
        </w:tc>
        <w:tc>
          <w:tcPr>
            <w:tcW w:w="1276" w:type="dxa"/>
            <w:tcBorders>
              <w:top w:val="nil"/>
              <w:left w:val="nil"/>
              <w:bottom w:val="single" w:sz="4" w:space="0" w:color="auto"/>
              <w:right w:val="single" w:sz="8" w:space="0" w:color="auto"/>
            </w:tcBorders>
            <w:shd w:val="clear" w:color="auto" w:fill="auto"/>
            <w:vAlign w:val="center"/>
            <w:hideMark/>
          </w:tcPr>
          <w:p w14:paraId="1987A22C" w14:textId="77777777" w:rsidR="00F45822" w:rsidRPr="009A7102" w:rsidRDefault="00F45822" w:rsidP="005A499D">
            <w:pPr>
              <w:jc w:val="right"/>
              <w:rPr>
                <w:sz w:val="20"/>
                <w:szCs w:val="20"/>
              </w:rPr>
            </w:pPr>
            <w:r w:rsidRPr="009A7102">
              <w:rPr>
                <w:sz w:val="20"/>
                <w:szCs w:val="20"/>
              </w:rPr>
              <w:t>1 218 912,36</w:t>
            </w:r>
          </w:p>
        </w:tc>
        <w:tc>
          <w:tcPr>
            <w:tcW w:w="1134" w:type="dxa"/>
            <w:tcBorders>
              <w:top w:val="nil"/>
              <w:left w:val="nil"/>
              <w:bottom w:val="single" w:sz="4" w:space="0" w:color="auto"/>
              <w:right w:val="single" w:sz="8" w:space="0" w:color="auto"/>
            </w:tcBorders>
            <w:shd w:val="clear" w:color="auto" w:fill="auto"/>
            <w:vAlign w:val="center"/>
            <w:hideMark/>
          </w:tcPr>
          <w:p w14:paraId="0365375F" w14:textId="77777777" w:rsidR="00F45822" w:rsidRPr="009A7102" w:rsidRDefault="00F45822" w:rsidP="005A499D">
            <w:pPr>
              <w:jc w:val="right"/>
              <w:rPr>
                <w:sz w:val="20"/>
                <w:szCs w:val="20"/>
              </w:rPr>
            </w:pPr>
            <w:r w:rsidRPr="009A7102">
              <w:rPr>
                <w:sz w:val="20"/>
                <w:szCs w:val="20"/>
              </w:rPr>
              <w:t>44 798,56</w:t>
            </w:r>
          </w:p>
        </w:tc>
        <w:tc>
          <w:tcPr>
            <w:tcW w:w="363" w:type="dxa"/>
            <w:vAlign w:val="center"/>
            <w:hideMark/>
          </w:tcPr>
          <w:p w14:paraId="5D09F2A1" w14:textId="77777777" w:rsidR="00F45822" w:rsidRPr="009A7102" w:rsidRDefault="00F45822" w:rsidP="005A499D">
            <w:pPr>
              <w:rPr>
                <w:sz w:val="20"/>
                <w:szCs w:val="20"/>
              </w:rPr>
            </w:pPr>
          </w:p>
        </w:tc>
      </w:tr>
      <w:tr w:rsidR="009A7102" w:rsidRPr="009A7102" w14:paraId="74AEC2C6"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8EC075D"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41E36F3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D2EC1E3" w14:textId="77777777" w:rsidR="00F45822" w:rsidRPr="009A7102" w:rsidRDefault="00F45822" w:rsidP="005A499D">
            <w:pPr>
              <w:rPr>
                <w:sz w:val="20"/>
                <w:szCs w:val="20"/>
              </w:rPr>
            </w:pPr>
            <w:r w:rsidRPr="009A7102">
              <w:rPr>
                <w:sz w:val="20"/>
                <w:szCs w:val="20"/>
              </w:rPr>
              <w:t>000 0702 0710007290 119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5D0F5B0" w14:textId="77777777" w:rsidR="00F45822" w:rsidRPr="009A7102" w:rsidRDefault="00F45822" w:rsidP="005A499D">
            <w:pPr>
              <w:jc w:val="right"/>
              <w:rPr>
                <w:sz w:val="20"/>
                <w:szCs w:val="20"/>
              </w:rPr>
            </w:pPr>
            <w:r w:rsidRPr="009A7102">
              <w:rPr>
                <w:sz w:val="20"/>
                <w:szCs w:val="20"/>
              </w:rPr>
              <w:t>386 975,93</w:t>
            </w:r>
          </w:p>
        </w:tc>
        <w:tc>
          <w:tcPr>
            <w:tcW w:w="1276" w:type="dxa"/>
            <w:tcBorders>
              <w:top w:val="nil"/>
              <w:left w:val="nil"/>
              <w:bottom w:val="single" w:sz="4" w:space="0" w:color="auto"/>
              <w:right w:val="single" w:sz="8" w:space="0" w:color="auto"/>
            </w:tcBorders>
            <w:shd w:val="clear" w:color="auto" w:fill="auto"/>
            <w:vAlign w:val="center"/>
            <w:hideMark/>
          </w:tcPr>
          <w:p w14:paraId="0C6E1AB6" w14:textId="77777777" w:rsidR="00F45822" w:rsidRPr="009A7102" w:rsidRDefault="00F45822" w:rsidP="005A499D">
            <w:pPr>
              <w:jc w:val="right"/>
              <w:rPr>
                <w:sz w:val="20"/>
                <w:szCs w:val="20"/>
              </w:rPr>
            </w:pPr>
            <w:r w:rsidRPr="009A7102">
              <w:rPr>
                <w:sz w:val="20"/>
                <w:szCs w:val="20"/>
              </w:rPr>
              <w:t>371 876,40</w:t>
            </w:r>
          </w:p>
        </w:tc>
        <w:tc>
          <w:tcPr>
            <w:tcW w:w="1134" w:type="dxa"/>
            <w:tcBorders>
              <w:top w:val="nil"/>
              <w:left w:val="nil"/>
              <w:bottom w:val="single" w:sz="4" w:space="0" w:color="auto"/>
              <w:right w:val="single" w:sz="8" w:space="0" w:color="auto"/>
            </w:tcBorders>
            <w:shd w:val="clear" w:color="auto" w:fill="auto"/>
            <w:vAlign w:val="center"/>
            <w:hideMark/>
          </w:tcPr>
          <w:p w14:paraId="77036D50" w14:textId="77777777" w:rsidR="00F45822" w:rsidRPr="009A7102" w:rsidRDefault="00F45822" w:rsidP="005A499D">
            <w:pPr>
              <w:jc w:val="right"/>
              <w:rPr>
                <w:sz w:val="20"/>
                <w:szCs w:val="20"/>
              </w:rPr>
            </w:pPr>
            <w:r w:rsidRPr="009A7102">
              <w:rPr>
                <w:sz w:val="20"/>
                <w:szCs w:val="20"/>
              </w:rPr>
              <w:t>15 099,53</w:t>
            </w:r>
          </w:p>
        </w:tc>
        <w:tc>
          <w:tcPr>
            <w:tcW w:w="363" w:type="dxa"/>
            <w:vAlign w:val="center"/>
            <w:hideMark/>
          </w:tcPr>
          <w:p w14:paraId="598594EA" w14:textId="77777777" w:rsidR="00F45822" w:rsidRPr="009A7102" w:rsidRDefault="00F45822" w:rsidP="005A499D">
            <w:pPr>
              <w:rPr>
                <w:sz w:val="20"/>
                <w:szCs w:val="20"/>
              </w:rPr>
            </w:pPr>
          </w:p>
        </w:tc>
      </w:tr>
      <w:tr w:rsidR="009A7102" w:rsidRPr="009A7102" w14:paraId="5CCBDC0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F732A1A"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3023112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C5683D9" w14:textId="77777777" w:rsidR="00F45822" w:rsidRPr="009A7102" w:rsidRDefault="00F45822" w:rsidP="005A499D">
            <w:pPr>
              <w:rPr>
                <w:sz w:val="20"/>
                <w:szCs w:val="20"/>
              </w:rPr>
            </w:pPr>
            <w:r w:rsidRPr="009A7102">
              <w:rPr>
                <w:sz w:val="20"/>
                <w:szCs w:val="20"/>
              </w:rPr>
              <w:t>000 0702 0710007290 200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E0D04E2" w14:textId="77777777" w:rsidR="00F45822" w:rsidRPr="009A7102" w:rsidRDefault="00F45822" w:rsidP="005A499D">
            <w:pPr>
              <w:jc w:val="right"/>
              <w:rPr>
                <w:sz w:val="20"/>
                <w:szCs w:val="20"/>
              </w:rPr>
            </w:pPr>
            <w:r w:rsidRPr="009A7102">
              <w:rPr>
                <w:sz w:val="20"/>
                <w:szCs w:val="20"/>
              </w:rPr>
              <w:t>57 521 429,50</w:t>
            </w:r>
          </w:p>
        </w:tc>
        <w:tc>
          <w:tcPr>
            <w:tcW w:w="1276" w:type="dxa"/>
            <w:tcBorders>
              <w:top w:val="nil"/>
              <w:left w:val="nil"/>
              <w:bottom w:val="single" w:sz="4" w:space="0" w:color="auto"/>
              <w:right w:val="single" w:sz="8" w:space="0" w:color="auto"/>
            </w:tcBorders>
            <w:shd w:val="clear" w:color="auto" w:fill="auto"/>
            <w:vAlign w:val="center"/>
            <w:hideMark/>
          </w:tcPr>
          <w:p w14:paraId="44811EE7" w14:textId="77777777" w:rsidR="00F45822" w:rsidRPr="009A7102" w:rsidRDefault="00F45822" w:rsidP="005A499D">
            <w:pPr>
              <w:jc w:val="right"/>
              <w:rPr>
                <w:sz w:val="20"/>
                <w:szCs w:val="20"/>
              </w:rPr>
            </w:pPr>
            <w:r w:rsidRPr="009A7102">
              <w:rPr>
                <w:sz w:val="20"/>
                <w:szCs w:val="20"/>
              </w:rPr>
              <w:t>52 288 875,04</w:t>
            </w:r>
          </w:p>
        </w:tc>
        <w:tc>
          <w:tcPr>
            <w:tcW w:w="1134" w:type="dxa"/>
            <w:tcBorders>
              <w:top w:val="nil"/>
              <w:left w:val="nil"/>
              <w:bottom w:val="single" w:sz="4" w:space="0" w:color="auto"/>
              <w:right w:val="single" w:sz="8" w:space="0" w:color="auto"/>
            </w:tcBorders>
            <w:shd w:val="clear" w:color="auto" w:fill="auto"/>
            <w:vAlign w:val="center"/>
            <w:hideMark/>
          </w:tcPr>
          <w:p w14:paraId="288B64BA" w14:textId="77777777" w:rsidR="00F45822" w:rsidRPr="009A7102" w:rsidRDefault="00F45822" w:rsidP="005A499D">
            <w:pPr>
              <w:jc w:val="right"/>
              <w:rPr>
                <w:sz w:val="20"/>
                <w:szCs w:val="20"/>
              </w:rPr>
            </w:pPr>
            <w:r w:rsidRPr="009A7102">
              <w:rPr>
                <w:sz w:val="20"/>
                <w:szCs w:val="20"/>
              </w:rPr>
              <w:t>5 232 554,46</w:t>
            </w:r>
          </w:p>
        </w:tc>
        <w:tc>
          <w:tcPr>
            <w:tcW w:w="363" w:type="dxa"/>
            <w:vAlign w:val="center"/>
            <w:hideMark/>
          </w:tcPr>
          <w:p w14:paraId="06A40120" w14:textId="77777777" w:rsidR="00F45822" w:rsidRPr="009A7102" w:rsidRDefault="00F45822" w:rsidP="005A499D">
            <w:pPr>
              <w:rPr>
                <w:sz w:val="20"/>
                <w:szCs w:val="20"/>
              </w:rPr>
            </w:pPr>
          </w:p>
        </w:tc>
      </w:tr>
      <w:tr w:rsidR="009A7102" w:rsidRPr="009A7102" w14:paraId="6544125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3C4C340"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E83256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83E87E9" w14:textId="77777777" w:rsidR="00F45822" w:rsidRPr="009A7102" w:rsidRDefault="00F45822" w:rsidP="005A499D">
            <w:pPr>
              <w:rPr>
                <w:sz w:val="20"/>
                <w:szCs w:val="20"/>
              </w:rPr>
            </w:pPr>
            <w:r w:rsidRPr="009A7102">
              <w:rPr>
                <w:sz w:val="20"/>
                <w:szCs w:val="20"/>
              </w:rPr>
              <w:t>000 0702 0710007290 240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1F09EA1" w14:textId="77777777" w:rsidR="00F45822" w:rsidRPr="009A7102" w:rsidRDefault="00F45822" w:rsidP="005A499D">
            <w:pPr>
              <w:jc w:val="right"/>
              <w:rPr>
                <w:sz w:val="20"/>
                <w:szCs w:val="20"/>
              </w:rPr>
            </w:pPr>
            <w:r w:rsidRPr="009A7102">
              <w:rPr>
                <w:sz w:val="20"/>
                <w:szCs w:val="20"/>
              </w:rPr>
              <w:t>57 521 429,50</w:t>
            </w:r>
          </w:p>
        </w:tc>
        <w:tc>
          <w:tcPr>
            <w:tcW w:w="1276" w:type="dxa"/>
            <w:tcBorders>
              <w:top w:val="nil"/>
              <w:left w:val="nil"/>
              <w:bottom w:val="single" w:sz="4" w:space="0" w:color="auto"/>
              <w:right w:val="single" w:sz="8" w:space="0" w:color="auto"/>
            </w:tcBorders>
            <w:shd w:val="clear" w:color="auto" w:fill="auto"/>
            <w:vAlign w:val="center"/>
            <w:hideMark/>
          </w:tcPr>
          <w:p w14:paraId="67026E0A" w14:textId="77777777" w:rsidR="00F45822" w:rsidRPr="009A7102" w:rsidRDefault="00F45822" w:rsidP="005A499D">
            <w:pPr>
              <w:jc w:val="right"/>
              <w:rPr>
                <w:sz w:val="20"/>
                <w:szCs w:val="20"/>
              </w:rPr>
            </w:pPr>
            <w:r w:rsidRPr="009A7102">
              <w:rPr>
                <w:sz w:val="20"/>
                <w:szCs w:val="20"/>
              </w:rPr>
              <w:t>52 288 875,04</w:t>
            </w:r>
          </w:p>
        </w:tc>
        <w:tc>
          <w:tcPr>
            <w:tcW w:w="1134" w:type="dxa"/>
            <w:tcBorders>
              <w:top w:val="nil"/>
              <w:left w:val="nil"/>
              <w:bottom w:val="single" w:sz="4" w:space="0" w:color="auto"/>
              <w:right w:val="single" w:sz="8" w:space="0" w:color="auto"/>
            </w:tcBorders>
            <w:shd w:val="clear" w:color="auto" w:fill="auto"/>
            <w:vAlign w:val="center"/>
            <w:hideMark/>
          </w:tcPr>
          <w:p w14:paraId="63445085" w14:textId="77777777" w:rsidR="00F45822" w:rsidRPr="009A7102" w:rsidRDefault="00F45822" w:rsidP="005A499D">
            <w:pPr>
              <w:jc w:val="right"/>
              <w:rPr>
                <w:sz w:val="20"/>
                <w:szCs w:val="20"/>
              </w:rPr>
            </w:pPr>
            <w:r w:rsidRPr="009A7102">
              <w:rPr>
                <w:sz w:val="20"/>
                <w:szCs w:val="20"/>
              </w:rPr>
              <w:t>5 232 554,46</w:t>
            </w:r>
          </w:p>
        </w:tc>
        <w:tc>
          <w:tcPr>
            <w:tcW w:w="363" w:type="dxa"/>
            <w:vAlign w:val="center"/>
            <w:hideMark/>
          </w:tcPr>
          <w:p w14:paraId="4ED1E4D1" w14:textId="77777777" w:rsidR="00F45822" w:rsidRPr="009A7102" w:rsidRDefault="00F45822" w:rsidP="005A499D">
            <w:pPr>
              <w:rPr>
                <w:sz w:val="20"/>
                <w:szCs w:val="20"/>
              </w:rPr>
            </w:pPr>
          </w:p>
        </w:tc>
      </w:tr>
      <w:tr w:rsidR="009A7102" w:rsidRPr="009A7102" w14:paraId="0724DF7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F80B3CC"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077EA6A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0CC0CCB" w14:textId="77777777" w:rsidR="00F45822" w:rsidRPr="009A7102" w:rsidRDefault="00F45822" w:rsidP="005A499D">
            <w:pPr>
              <w:rPr>
                <w:sz w:val="20"/>
                <w:szCs w:val="20"/>
              </w:rPr>
            </w:pPr>
            <w:r w:rsidRPr="009A7102">
              <w:rPr>
                <w:sz w:val="20"/>
                <w:szCs w:val="20"/>
              </w:rPr>
              <w:t>000 0702 0710007290 242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F137D18" w14:textId="77777777" w:rsidR="00F45822" w:rsidRPr="009A7102" w:rsidRDefault="00F45822" w:rsidP="005A499D">
            <w:pPr>
              <w:jc w:val="right"/>
              <w:rPr>
                <w:sz w:val="20"/>
                <w:szCs w:val="20"/>
              </w:rPr>
            </w:pPr>
            <w:r w:rsidRPr="009A7102">
              <w:rPr>
                <w:sz w:val="20"/>
                <w:szCs w:val="20"/>
              </w:rPr>
              <w:t>1 005 664,48</w:t>
            </w:r>
          </w:p>
        </w:tc>
        <w:tc>
          <w:tcPr>
            <w:tcW w:w="1276" w:type="dxa"/>
            <w:tcBorders>
              <w:top w:val="nil"/>
              <w:left w:val="nil"/>
              <w:bottom w:val="single" w:sz="4" w:space="0" w:color="auto"/>
              <w:right w:val="single" w:sz="8" w:space="0" w:color="auto"/>
            </w:tcBorders>
            <w:shd w:val="clear" w:color="auto" w:fill="auto"/>
            <w:vAlign w:val="center"/>
            <w:hideMark/>
          </w:tcPr>
          <w:p w14:paraId="39B2E825" w14:textId="77777777" w:rsidR="00F45822" w:rsidRPr="009A7102" w:rsidRDefault="00F45822" w:rsidP="005A499D">
            <w:pPr>
              <w:jc w:val="right"/>
              <w:rPr>
                <w:sz w:val="20"/>
                <w:szCs w:val="20"/>
              </w:rPr>
            </w:pPr>
            <w:r w:rsidRPr="009A7102">
              <w:rPr>
                <w:sz w:val="20"/>
                <w:szCs w:val="20"/>
              </w:rPr>
              <w:t>897 379,00</w:t>
            </w:r>
          </w:p>
        </w:tc>
        <w:tc>
          <w:tcPr>
            <w:tcW w:w="1134" w:type="dxa"/>
            <w:tcBorders>
              <w:top w:val="nil"/>
              <w:left w:val="nil"/>
              <w:bottom w:val="single" w:sz="4" w:space="0" w:color="auto"/>
              <w:right w:val="single" w:sz="8" w:space="0" w:color="auto"/>
            </w:tcBorders>
            <w:shd w:val="clear" w:color="auto" w:fill="auto"/>
            <w:vAlign w:val="center"/>
            <w:hideMark/>
          </w:tcPr>
          <w:p w14:paraId="1F80B8E6" w14:textId="77777777" w:rsidR="00F45822" w:rsidRPr="009A7102" w:rsidRDefault="00F45822" w:rsidP="005A499D">
            <w:pPr>
              <w:jc w:val="right"/>
              <w:rPr>
                <w:sz w:val="20"/>
                <w:szCs w:val="20"/>
              </w:rPr>
            </w:pPr>
            <w:r w:rsidRPr="009A7102">
              <w:rPr>
                <w:sz w:val="20"/>
                <w:szCs w:val="20"/>
              </w:rPr>
              <w:t>108 285,48</w:t>
            </w:r>
          </w:p>
        </w:tc>
        <w:tc>
          <w:tcPr>
            <w:tcW w:w="363" w:type="dxa"/>
            <w:vAlign w:val="center"/>
            <w:hideMark/>
          </w:tcPr>
          <w:p w14:paraId="284200C9" w14:textId="77777777" w:rsidR="00F45822" w:rsidRPr="009A7102" w:rsidRDefault="00F45822" w:rsidP="005A499D">
            <w:pPr>
              <w:rPr>
                <w:sz w:val="20"/>
                <w:szCs w:val="20"/>
              </w:rPr>
            </w:pPr>
          </w:p>
        </w:tc>
      </w:tr>
      <w:tr w:rsidR="009A7102" w:rsidRPr="009A7102" w14:paraId="03BC9953"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C9D6D70" w14:textId="77777777" w:rsidR="00F45822" w:rsidRPr="009A7102" w:rsidRDefault="00F45822" w:rsidP="005A499D">
            <w:pPr>
              <w:rPr>
                <w:sz w:val="20"/>
                <w:szCs w:val="20"/>
              </w:rPr>
            </w:pPr>
            <w:r w:rsidRPr="009A7102">
              <w:rPr>
                <w:sz w:val="20"/>
                <w:szCs w:val="20"/>
              </w:rPr>
              <w:t>Закупка товаров, работ, услуг в целях капитального ремонта государственного (муниципального) имущества</w:t>
            </w:r>
          </w:p>
        </w:tc>
        <w:tc>
          <w:tcPr>
            <w:tcW w:w="756" w:type="dxa"/>
            <w:tcBorders>
              <w:top w:val="nil"/>
              <w:left w:val="nil"/>
              <w:bottom w:val="single" w:sz="4" w:space="0" w:color="auto"/>
              <w:right w:val="single" w:sz="8" w:space="0" w:color="auto"/>
            </w:tcBorders>
            <w:shd w:val="clear" w:color="auto" w:fill="auto"/>
            <w:vAlign w:val="center"/>
            <w:hideMark/>
          </w:tcPr>
          <w:p w14:paraId="2E7C24A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B97C328" w14:textId="77777777" w:rsidR="00F45822" w:rsidRPr="009A7102" w:rsidRDefault="00F45822" w:rsidP="005A499D">
            <w:pPr>
              <w:rPr>
                <w:sz w:val="20"/>
                <w:szCs w:val="20"/>
              </w:rPr>
            </w:pPr>
            <w:r w:rsidRPr="009A7102">
              <w:rPr>
                <w:sz w:val="20"/>
                <w:szCs w:val="20"/>
              </w:rPr>
              <w:t>000 0702 0710007290 243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826CC38" w14:textId="77777777" w:rsidR="00F45822" w:rsidRPr="009A7102" w:rsidRDefault="00F45822" w:rsidP="005A499D">
            <w:pPr>
              <w:jc w:val="right"/>
              <w:rPr>
                <w:sz w:val="20"/>
                <w:szCs w:val="20"/>
              </w:rPr>
            </w:pPr>
            <w:r w:rsidRPr="009A7102">
              <w:rPr>
                <w:sz w:val="20"/>
                <w:szCs w:val="20"/>
              </w:rPr>
              <w:t>3 614 817,27</w:t>
            </w:r>
          </w:p>
        </w:tc>
        <w:tc>
          <w:tcPr>
            <w:tcW w:w="1276" w:type="dxa"/>
            <w:tcBorders>
              <w:top w:val="nil"/>
              <w:left w:val="nil"/>
              <w:bottom w:val="single" w:sz="4" w:space="0" w:color="auto"/>
              <w:right w:val="single" w:sz="8" w:space="0" w:color="auto"/>
            </w:tcBorders>
            <w:shd w:val="clear" w:color="auto" w:fill="auto"/>
            <w:vAlign w:val="center"/>
            <w:hideMark/>
          </w:tcPr>
          <w:p w14:paraId="43754F65" w14:textId="77777777" w:rsidR="00F45822" w:rsidRPr="009A7102" w:rsidRDefault="00F45822" w:rsidP="005A499D">
            <w:pPr>
              <w:jc w:val="right"/>
              <w:rPr>
                <w:sz w:val="20"/>
                <w:szCs w:val="20"/>
              </w:rPr>
            </w:pPr>
            <w:r w:rsidRPr="009A7102">
              <w:rPr>
                <w:sz w:val="20"/>
                <w:szCs w:val="20"/>
              </w:rPr>
              <w:t>3 589 596,13</w:t>
            </w:r>
          </w:p>
        </w:tc>
        <w:tc>
          <w:tcPr>
            <w:tcW w:w="1134" w:type="dxa"/>
            <w:tcBorders>
              <w:top w:val="nil"/>
              <w:left w:val="nil"/>
              <w:bottom w:val="single" w:sz="4" w:space="0" w:color="auto"/>
              <w:right w:val="single" w:sz="8" w:space="0" w:color="auto"/>
            </w:tcBorders>
            <w:shd w:val="clear" w:color="auto" w:fill="auto"/>
            <w:vAlign w:val="center"/>
            <w:hideMark/>
          </w:tcPr>
          <w:p w14:paraId="0673A15F" w14:textId="77777777" w:rsidR="00F45822" w:rsidRPr="009A7102" w:rsidRDefault="00F45822" w:rsidP="005A499D">
            <w:pPr>
              <w:jc w:val="right"/>
              <w:rPr>
                <w:sz w:val="20"/>
                <w:szCs w:val="20"/>
              </w:rPr>
            </w:pPr>
            <w:r w:rsidRPr="009A7102">
              <w:rPr>
                <w:sz w:val="20"/>
                <w:szCs w:val="20"/>
              </w:rPr>
              <w:t>25 221,14</w:t>
            </w:r>
          </w:p>
        </w:tc>
        <w:tc>
          <w:tcPr>
            <w:tcW w:w="363" w:type="dxa"/>
            <w:vAlign w:val="center"/>
            <w:hideMark/>
          </w:tcPr>
          <w:p w14:paraId="1D027E86" w14:textId="77777777" w:rsidR="00F45822" w:rsidRPr="009A7102" w:rsidRDefault="00F45822" w:rsidP="005A499D">
            <w:pPr>
              <w:rPr>
                <w:sz w:val="20"/>
                <w:szCs w:val="20"/>
              </w:rPr>
            </w:pPr>
          </w:p>
        </w:tc>
      </w:tr>
      <w:tr w:rsidR="009A7102" w:rsidRPr="009A7102" w14:paraId="4203E73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552B2EE"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00A753F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E4DF0BF" w14:textId="77777777" w:rsidR="00F45822" w:rsidRPr="009A7102" w:rsidRDefault="00F45822" w:rsidP="005A499D">
            <w:pPr>
              <w:rPr>
                <w:sz w:val="20"/>
                <w:szCs w:val="20"/>
              </w:rPr>
            </w:pPr>
            <w:r w:rsidRPr="009A7102">
              <w:rPr>
                <w:sz w:val="20"/>
                <w:szCs w:val="20"/>
              </w:rPr>
              <w:t>000 0702 0710007290 244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198F13" w14:textId="77777777" w:rsidR="00F45822" w:rsidRPr="009A7102" w:rsidRDefault="00F45822" w:rsidP="005A499D">
            <w:pPr>
              <w:jc w:val="right"/>
              <w:rPr>
                <w:sz w:val="20"/>
                <w:szCs w:val="20"/>
              </w:rPr>
            </w:pPr>
            <w:r w:rsidRPr="009A7102">
              <w:rPr>
                <w:sz w:val="20"/>
                <w:szCs w:val="20"/>
              </w:rPr>
              <w:t>52 900 947,75</w:t>
            </w:r>
          </w:p>
        </w:tc>
        <w:tc>
          <w:tcPr>
            <w:tcW w:w="1276" w:type="dxa"/>
            <w:tcBorders>
              <w:top w:val="nil"/>
              <w:left w:val="nil"/>
              <w:bottom w:val="single" w:sz="4" w:space="0" w:color="auto"/>
              <w:right w:val="single" w:sz="8" w:space="0" w:color="auto"/>
            </w:tcBorders>
            <w:shd w:val="clear" w:color="auto" w:fill="auto"/>
            <w:vAlign w:val="center"/>
            <w:hideMark/>
          </w:tcPr>
          <w:p w14:paraId="1292C062" w14:textId="77777777" w:rsidR="00F45822" w:rsidRPr="009A7102" w:rsidRDefault="00F45822" w:rsidP="005A499D">
            <w:pPr>
              <w:jc w:val="right"/>
              <w:rPr>
                <w:sz w:val="20"/>
                <w:szCs w:val="20"/>
              </w:rPr>
            </w:pPr>
            <w:r w:rsidRPr="009A7102">
              <w:rPr>
                <w:sz w:val="20"/>
                <w:szCs w:val="20"/>
              </w:rPr>
              <w:t>47 801 899,91</w:t>
            </w:r>
          </w:p>
        </w:tc>
        <w:tc>
          <w:tcPr>
            <w:tcW w:w="1134" w:type="dxa"/>
            <w:tcBorders>
              <w:top w:val="nil"/>
              <w:left w:val="nil"/>
              <w:bottom w:val="single" w:sz="4" w:space="0" w:color="auto"/>
              <w:right w:val="single" w:sz="8" w:space="0" w:color="auto"/>
            </w:tcBorders>
            <w:shd w:val="clear" w:color="auto" w:fill="auto"/>
            <w:vAlign w:val="center"/>
            <w:hideMark/>
          </w:tcPr>
          <w:p w14:paraId="22EB1DD6" w14:textId="77777777" w:rsidR="00F45822" w:rsidRPr="009A7102" w:rsidRDefault="00F45822" w:rsidP="005A499D">
            <w:pPr>
              <w:jc w:val="right"/>
              <w:rPr>
                <w:sz w:val="20"/>
                <w:szCs w:val="20"/>
              </w:rPr>
            </w:pPr>
            <w:r w:rsidRPr="009A7102">
              <w:rPr>
                <w:sz w:val="20"/>
                <w:szCs w:val="20"/>
              </w:rPr>
              <w:t>5 099 047,84</w:t>
            </w:r>
          </w:p>
        </w:tc>
        <w:tc>
          <w:tcPr>
            <w:tcW w:w="363" w:type="dxa"/>
            <w:vAlign w:val="center"/>
            <w:hideMark/>
          </w:tcPr>
          <w:p w14:paraId="30E450FE" w14:textId="77777777" w:rsidR="00F45822" w:rsidRPr="009A7102" w:rsidRDefault="00F45822" w:rsidP="005A499D">
            <w:pPr>
              <w:rPr>
                <w:sz w:val="20"/>
                <w:szCs w:val="20"/>
              </w:rPr>
            </w:pPr>
          </w:p>
        </w:tc>
      </w:tr>
      <w:tr w:rsidR="009A7102" w:rsidRPr="009A7102" w14:paraId="4C88638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ACA9CCC"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39EE1A3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E6FD311" w14:textId="77777777" w:rsidR="00F45822" w:rsidRPr="009A7102" w:rsidRDefault="00F45822" w:rsidP="005A499D">
            <w:pPr>
              <w:rPr>
                <w:sz w:val="20"/>
                <w:szCs w:val="20"/>
              </w:rPr>
            </w:pPr>
            <w:r w:rsidRPr="009A7102">
              <w:rPr>
                <w:sz w:val="20"/>
                <w:szCs w:val="20"/>
              </w:rPr>
              <w:t>000 0702 0710007290 600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012A64" w14:textId="77777777" w:rsidR="00F45822" w:rsidRPr="009A7102" w:rsidRDefault="00F45822" w:rsidP="005A499D">
            <w:pPr>
              <w:jc w:val="right"/>
              <w:rPr>
                <w:sz w:val="20"/>
                <w:szCs w:val="20"/>
              </w:rPr>
            </w:pPr>
            <w:r w:rsidRPr="009A7102">
              <w:rPr>
                <w:sz w:val="20"/>
                <w:szCs w:val="20"/>
              </w:rPr>
              <w:t>49 270 509,47</w:t>
            </w:r>
          </w:p>
        </w:tc>
        <w:tc>
          <w:tcPr>
            <w:tcW w:w="1276" w:type="dxa"/>
            <w:tcBorders>
              <w:top w:val="nil"/>
              <w:left w:val="nil"/>
              <w:bottom w:val="single" w:sz="4" w:space="0" w:color="auto"/>
              <w:right w:val="single" w:sz="8" w:space="0" w:color="auto"/>
            </w:tcBorders>
            <w:shd w:val="clear" w:color="auto" w:fill="auto"/>
            <w:vAlign w:val="center"/>
            <w:hideMark/>
          </w:tcPr>
          <w:p w14:paraId="7EC3F180" w14:textId="77777777" w:rsidR="00F45822" w:rsidRPr="009A7102" w:rsidRDefault="00F45822" w:rsidP="005A499D">
            <w:pPr>
              <w:jc w:val="right"/>
              <w:rPr>
                <w:sz w:val="20"/>
                <w:szCs w:val="20"/>
              </w:rPr>
            </w:pPr>
            <w:r w:rsidRPr="009A7102">
              <w:rPr>
                <w:sz w:val="20"/>
                <w:szCs w:val="20"/>
              </w:rPr>
              <w:t>45 582 375,12</w:t>
            </w:r>
          </w:p>
        </w:tc>
        <w:tc>
          <w:tcPr>
            <w:tcW w:w="1134" w:type="dxa"/>
            <w:tcBorders>
              <w:top w:val="nil"/>
              <w:left w:val="nil"/>
              <w:bottom w:val="single" w:sz="4" w:space="0" w:color="auto"/>
              <w:right w:val="single" w:sz="8" w:space="0" w:color="auto"/>
            </w:tcBorders>
            <w:shd w:val="clear" w:color="auto" w:fill="auto"/>
            <w:vAlign w:val="center"/>
            <w:hideMark/>
          </w:tcPr>
          <w:p w14:paraId="3E14BE07" w14:textId="77777777" w:rsidR="00F45822" w:rsidRPr="009A7102" w:rsidRDefault="00F45822" w:rsidP="005A499D">
            <w:pPr>
              <w:jc w:val="right"/>
              <w:rPr>
                <w:sz w:val="20"/>
                <w:szCs w:val="20"/>
              </w:rPr>
            </w:pPr>
            <w:r w:rsidRPr="009A7102">
              <w:rPr>
                <w:sz w:val="20"/>
                <w:szCs w:val="20"/>
              </w:rPr>
              <w:t>3 688 134,35</w:t>
            </w:r>
          </w:p>
        </w:tc>
        <w:tc>
          <w:tcPr>
            <w:tcW w:w="363" w:type="dxa"/>
            <w:vAlign w:val="center"/>
            <w:hideMark/>
          </w:tcPr>
          <w:p w14:paraId="3CCAD634" w14:textId="77777777" w:rsidR="00F45822" w:rsidRPr="009A7102" w:rsidRDefault="00F45822" w:rsidP="005A499D">
            <w:pPr>
              <w:rPr>
                <w:sz w:val="20"/>
                <w:szCs w:val="20"/>
              </w:rPr>
            </w:pPr>
          </w:p>
        </w:tc>
      </w:tr>
      <w:tr w:rsidR="009A7102" w:rsidRPr="009A7102" w14:paraId="28D8BFF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760102F"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2B59AD7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A61B37C" w14:textId="77777777" w:rsidR="00F45822" w:rsidRPr="009A7102" w:rsidRDefault="00F45822" w:rsidP="005A499D">
            <w:pPr>
              <w:rPr>
                <w:sz w:val="20"/>
                <w:szCs w:val="20"/>
              </w:rPr>
            </w:pPr>
            <w:r w:rsidRPr="009A7102">
              <w:rPr>
                <w:sz w:val="20"/>
                <w:szCs w:val="20"/>
              </w:rPr>
              <w:t xml:space="preserve">000 0702 0710007290 </w:t>
            </w:r>
            <w:r w:rsidRPr="009A7102">
              <w:rPr>
                <w:sz w:val="20"/>
                <w:szCs w:val="20"/>
              </w:rPr>
              <w:lastRenderedPageBreak/>
              <w:t>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12F676E" w14:textId="77777777" w:rsidR="00F45822" w:rsidRPr="009A7102" w:rsidRDefault="00F45822" w:rsidP="005A499D">
            <w:pPr>
              <w:jc w:val="right"/>
              <w:rPr>
                <w:sz w:val="20"/>
                <w:szCs w:val="20"/>
              </w:rPr>
            </w:pPr>
            <w:r w:rsidRPr="009A7102">
              <w:rPr>
                <w:sz w:val="20"/>
                <w:szCs w:val="20"/>
              </w:rPr>
              <w:lastRenderedPageBreak/>
              <w:t>49 270 509,47</w:t>
            </w:r>
          </w:p>
        </w:tc>
        <w:tc>
          <w:tcPr>
            <w:tcW w:w="1276" w:type="dxa"/>
            <w:tcBorders>
              <w:top w:val="nil"/>
              <w:left w:val="nil"/>
              <w:bottom w:val="single" w:sz="4" w:space="0" w:color="auto"/>
              <w:right w:val="single" w:sz="8" w:space="0" w:color="auto"/>
            </w:tcBorders>
            <w:shd w:val="clear" w:color="auto" w:fill="auto"/>
            <w:vAlign w:val="center"/>
            <w:hideMark/>
          </w:tcPr>
          <w:p w14:paraId="129F901A" w14:textId="77777777" w:rsidR="00F45822" w:rsidRPr="009A7102" w:rsidRDefault="00F45822" w:rsidP="005A499D">
            <w:pPr>
              <w:jc w:val="right"/>
              <w:rPr>
                <w:sz w:val="20"/>
                <w:szCs w:val="20"/>
              </w:rPr>
            </w:pPr>
            <w:r w:rsidRPr="009A7102">
              <w:rPr>
                <w:sz w:val="20"/>
                <w:szCs w:val="20"/>
              </w:rPr>
              <w:t xml:space="preserve">45 582 </w:t>
            </w:r>
            <w:r w:rsidRPr="009A7102">
              <w:rPr>
                <w:sz w:val="20"/>
                <w:szCs w:val="20"/>
              </w:rPr>
              <w:lastRenderedPageBreak/>
              <w:t>375,12</w:t>
            </w:r>
          </w:p>
        </w:tc>
        <w:tc>
          <w:tcPr>
            <w:tcW w:w="1134" w:type="dxa"/>
            <w:tcBorders>
              <w:top w:val="nil"/>
              <w:left w:val="nil"/>
              <w:bottom w:val="single" w:sz="4" w:space="0" w:color="auto"/>
              <w:right w:val="single" w:sz="8" w:space="0" w:color="auto"/>
            </w:tcBorders>
            <w:shd w:val="clear" w:color="auto" w:fill="auto"/>
            <w:vAlign w:val="center"/>
            <w:hideMark/>
          </w:tcPr>
          <w:p w14:paraId="0E67DE36" w14:textId="77777777" w:rsidR="00F45822" w:rsidRPr="009A7102" w:rsidRDefault="00F45822" w:rsidP="005A499D">
            <w:pPr>
              <w:jc w:val="right"/>
              <w:rPr>
                <w:sz w:val="20"/>
                <w:szCs w:val="20"/>
              </w:rPr>
            </w:pPr>
            <w:r w:rsidRPr="009A7102">
              <w:rPr>
                <w:sz w:val="20"/>
                <w:szCs w:val="20"/>
              </w:rPr>
              <w:lastRenderedPageBreak/>
              <w:t xml:space="preserve">3 688 </w:t>
            </w:r>
            <w:r w:rsidRPr="009A7102">
              <w:rPr>
                <w:sz w:val="20"/>
                <w:szCs w:val="20"/>
              </w:rPr>
              <w:lastRenderedPageBreak/>
              <w:t>134,35</w:t>
            </w:r>
          </w:p>
        </w:tc>
        <w:tc>
          <w:tcPr>
            <w:tcW w:w="363" w:type="dxa"/>
            <w:vAlign w:val="center"/>
            <w:hideMark/>
          </w:tcPr>
          <w:p w14:paraId="41C47567" w14:textId="77777777" w:rsidR="00F45822" w:rsidRPr="009A7102" w:rsidRDefault="00F45822" w:rsidP="005A499D">
            <w:pPr>
              <w:rPr>
                <w:sz w:val="20"/>
                <w:szCs w:val="20"/>
              </w:rPr>
            </w:pPr>
          </w:p>
        </w:tc>
      </w:tr>
      <w:tr w:rsidR="009A7102" w:rsidRPr="009A7102" w14:paraId="391B380D"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E48D965"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6BC8C4C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0327611" w14:textId="77777777" w:rsidR="00F45822" w:rsidRPr="009A7102" w:rsidRDefault="00F45822" w:rsidP="005A499D">
            <w:pPr>
              <w:rPr>
                <w:sz w:val="20"/>
                <w:szCs w:val="20"/>
              </w:rPr>
            </w:pPr>
            <w:r w:rsidRPr="009A7102">
              <w:rPr>
                <w:sz w:val="20"/>
                <w:szCs w:val="20"/>
              </w:rPr>
              <w:t>000 0702 0710007290 611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AE8273D" w14:textId="77777777" w:rsidR="00F45822" w:rsidRPr="009A7102" w:rsidRDefault="00F45822" w:rsidP="005A499D">
            <w:pPr>
              <w:jc w:val="right"/>
              <w:rPr>
                <w:sz w:val="20"/>
                <w:szCs w:val="20"/>
              </w:rPr>
            </w:pPr>
            <w:r w:rsidRPr="009A7102">
              <w:rPr>
                <w:sz w:val="20"/>
                <w:szCs w:val="20"/>
              </w:rPr>
              <w:t>44 293 054,53</w:t>
            </w:r>
          </w:p>
        </w:tc>
        <w:tc>
          <w:tcPr>
            <w:tcW w:w="1276" w:type="dxa"/>
            <w:tcBorders>
              <w:top w:val="nil"/>
              <w:left w:val="nil"/>
              <w:bottom w:val="single" w:sz="4" w:space="0" w:color="auto"/>
              <w:right w:val="single" w:sz="8" w:space="0" w:color="auto"/>
            </w:tcBorders>
            <w:shd w:val="clear" w:color="auto" w:fill="auto"/>
            <w:vAlign w:val="center"/>
            <w:hideMark/>
          </w:tcPr>
          <w:p w14:paraId="373650C9" w14:textId="77777777" w:rsidR="00F45822" w:rsidRPr="009A7102" w:rsidRDefault="00F45822" w:rsidP="005A499D">
            <w:pPr>
              <w:jc w:val="right"/>
              <w:rPr>
                <w:sz w:val="20"/>
                <w:szCs w:val="20"/>
              </w:rPr>
            </w:pPr>
            <w:r w:rsidRPr="009A7102">
              <w:rPr>
                <w:sz w:val="20"/>
                <w:szCs w:val="20"/>
              </w:rPr>
              <w:t>42 451 050,73</w:t>
            </w:r>
          </w:p>
        </w:tc>
        <w:tc>
          <w:tcPr>
            <w:tcW w:w="1134" w:type="dxa"/>
            <w:tcBorders>
              <w:top w:val="nil"/>
              <w:left w:val="nil"/>
              <w:bottom w:val="single" w:sz="4" w:space="0" w:color="auto"/>
              <w:right w:val="single" w:sz="8" w:space="0" w:color="auto"/>
            </w:tcBorders>
            <w:shd w:val="clear" w:color="auto" w:fill="auto"/>
            <w:vAlign w:val="center"/>
            <w:hideMark/>
          </w:tcPr>
          <w:p w14:paraId="39C61226" w14:textId="77777777" w:rsidR="00F45822" w:rsidRPr="009A7102" w:rsidRDefault="00F45822" w:rsidP="005A499D">
            <w:pPr>
              <w:jc w:val="right"/>
              <w:rPr>
                <w:sz w:val="20"/>
                <w:szCs w:val="20"/>
              </w:rPr>
            </w:pPr>
            <w:r w:rsidRPr="009A7102">
              <w:rPr>
                <w:sz w:val="20"/>
                <w:szCs w:val="20"/>
              </w:rPr>
              <w:t>1 842 003,80</w:t>
            </w:r>
          </w:p>
        </w:tc>
        <w:tc>
          <w:tcPr>
            <w:tcW w:w="363" w:type="dxa"/>
            <w:vAlign w:val="center"/>
            <w:hideMark/>
          </w:tcPr>
          <w:p w14:paraId="7EB3218E" w14:textId="77777777" w:rsidR="00F45822" w:rsidRPr="009A7102" w:rsidRDefault="00F45822" w:rsidP="005A499D">
            <w:pPr>
              <w:rPr>
                <w:sz w:val="20"/>
                <w:szCs w:val="20"/>
              </w:rPr>
            </w:pPr>
          </w:p>
        </w:tc>
      </w:tr>
      <w:tr w:rsidR="009A7102" w:rsidRPr="009A7102" w14:paraId="57D48AC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442211D"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57FD3FE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98A8AF8" w14:textId="77777777" w:rsidR="00F45822" w:rsidRPr="009A7102" w:rsidRDefault="00F45822" w:rsidP="005A499D">
            <w:pPr>
              <w:rPr>
                <w:sz w:val="20"/>
                <w:szCs w:val="20"/>
              </w:rPr>
            </w:pPr>
            <w:r w:rsidRPr="009A7102">
              <w:rPr>
                <w:sz w:val="20"/>
                <w:szCs w:val="20"/>
              </w:rPr>
              <w:t>000 0702 0710007290 612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3020916" w14:textId="77777777" w:rsidR="00F45822" w:rsidRPr="009A7102" w:rsidRDefault="00F45822" w:rsidP="005A499D">
            <w:pPr>
              <w:jc w:val="right"/>
              <w:rPr>
                <w:sz w:val="20"/>
                <w:szCs w:val="20"/>
              </w:rPr>
            </w:pPr>
            <w:r w:rsidRPr="009A7102">
              <w:rPr>
                <w:sz w:val="20"/>
                <w:szCs w:val="20"/>
              </w:rPr>
              <w:t>4 977 454,94</w:t>
            </w:r>
          </w:p>
        </w:tc>
        <w:tc>
          <w:tcPr>
            <w:tcW w:w="1276" w:type="dxa"/>
            <w:tcBorders>
              <w:top w:val="nil"/>
              <w:left w:val="nil"/>
              <w:bottom w:val="single" w:sz="4" w:space="0" w:color="auto"/>
              <w:right w:val="single" w:sz="8" w:space="0" w:color="auto"/>
            </w:tcBorders>
            <w:shd w:val="clear" w:color="auto" w:fill="auto"/>
            <w:vAlign w:val="center"/>
            <w:hideMark/>
          </w:tcPr>
          <w:p w14:paraId="40236549" w14:textId="77777777" w:rsidR="00F45822" w:rsidRPr="009A7102" w:rsidRDefault="00F45822" w:rsidP="005A499D">
            <w:pPr>
              <w:jc w:val="right"/>
              <w:rPr>
                <w:sz w:val="20"/>
                <w:szCs w:val="20"/>
              </w:rPr>
            </w:pPr>
            <w:r w:rsidRPr="009A7102">
              <w:rPr>
                <w:sz w:val="20"/>
                <w:szCs w:val="20"/>
              </w:rPr>
              <w:t>3 131 324,39</w:t>
            </w:r>
          </w:p>
        </w:tc>
        <w:tc>
          <w:tcPr>
            <w:tcW w:w="1134" w:type="dxa"/>
            <w:tcBorders>
              <w:top w:val="nil"/>
              <w:left w:val="nil"/>
              <w:bottom w:val="single" w:sz="4" w:space="0" w:color="auto"/>
              <w:right w:val="single" w:sz="8" w:space="0" w:color="auto"/>
            </w:tcBorders>
            <w:shd w:val="clear" w:color="auto" w:fill="auto"/>
            <w:vAlign w:val="center"/>
            <w:hideMark/>
          </w:tcPr>
          <w:p w14:paraId="28F1889F" w14:textId="77777777" w:rsidR="00F45822" w:rsidRPr="009A7102" w:rsidRDefault="00F45822" w:rsidP="005A499D">
            <w:pPr>
              <w:jc w:val="right"/>
              <w:rPr>
                <w:sz w:val="20"/>
                <w:szCs w:val="20"/>
              </w:rPr>
            </w:pPr>
            <w:r w:rsidRPr="009A7102">
              <w:rPr>
                <w:sz w:val="20"/>
                <w:szCs w:val="20"/>
              </w:rPr>
              <w:t>1 846 130,55</w:t>
            </w:r>
          </w:p>
        </w:tc>
        <w:tc>
          <w:tcPr>
            <w:tcW w:w="363" w:type="dxa"/>
            <w:vAlign w:val="center"/>
            <w:hideMark/>
          </w:tcPr>
          <w:p w14:paraId="55131334" w14:textId="77777777" w:rsidR="00F45822" w:rsidRPr="009A7102" w:rsidRDefault="00F45822" w:rsidP="005A499D">
            <w:pPr>
              <w:rPr>
                <w:sz w:val="20"/>
                <w:szCs w:val="20"/>
              </w:rPr>
            </w:pPr>
          </w:p>
        </w:tc>
      </w:tr>
      <w:tr w:rsidR="009A7102" w:rsidRPr="009A7102" w14:paraId="7CE7C1A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FDBF84A"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04D0F12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EBEFB9D" w14:textId="77777777" w:rsidR="00F45822" w:rsidRPr="009A7102" w:rsidRDefault="00F45822" w:rsidP="005A499D">
            <w:pPr>
              <w:rPr>
                <w:sz w:val="20"/>
                <w:szCs w:val="20"/>
              </w:rPr>
            </w:pPr>
            <w:r w:rsidRPr="009A7102">
              <w:rPr>
                <w:sz w:val="20"/>
                <w:szCs w:val="20"/>
              </w:rPr>
              <w:t>000 0702 0710007290 800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FC7AF91" w14:textId="77777777" w:rsidR="00F45822" w:rsidRPr="009A7102" w:rsidRDefault="00F45822" w:rsidP="005A499D">
            <w:pPr>
              <w:jc w:val="right"/>
              <w:rPr>
                <w:sz w:val="20"/>
                <w:szCs w:val="20"/>
              </w:rPr>
            </w:pPr>
            <w:r w:rsidRPr="009A7102">
              <w:rPr>
                <w:sz w:val="20"/>
                <w:szCs w:val="20"/>
              </w:rPr>
              <w:t>1 802 877,53</w:t>
            </w:r>
          </w:p>
        </w:tc>
        <w:tc>
          <w:tcPr>
            <w:tcW w:w="1276" w:type="dxa"/>
            <w:tcBorders>
              <w:top w:val="nil"/>
              <w:left w:val="nil"/>
              <w:bottom w:val="single" w:sz="4" w:space="0" w:color="auto"/>
              <w:right w:val="single" w:sz="8" w:space="0" w:color="auto"/>
            </w:tcBorders>
            <w:shd w:val="clear" w:color="auto" w:fill="auto"/>
            <w:vAlign w:val="center"/>
            <w:hideMark/>
          </w:tcPr>
          <w:p w14:paraId="0AA73F58" w14:textId="77777777" w:rsidR="00F45822" w:rsidRPr="009A7102" w:rsidRDefault="00F45822" w:rsidP="005A499D">
            <w:pPr>
              <w:jc w:val="right"/>
              <w:rPr>
                <w:sz w:val="20"/>
                <w:szCs w:val="20"/>
              </w:rPr>
            </w:pPr>
            <w:r w:rsidRPr="009A7102">
              <w:rPr>
                <w:sz w:val="20"/>
                <w:szCs w:val="20"/>
              </w:rPr>
              <w:t>1 753 435,37</w:t>
            </w:r>
          </w:p>
        </w:tc>
        <w:tc>
          <w:tcPr>
            <w:tcW w:w="1134" w:type="dxa"/>
            <w:tcBorders>
              <w:top w:val="nil"/>
              <w:left w:val="nil"/>
              <w:bottom w:val="single" w:sz="4" w:space="0" w:color="auto"/>
              <w:right w:val="single" w:sz="8" w:space="0" w:color="auto"/>
            </w:tcBorders>
            <w:shd w:val="clear" w:color="auto" w:fill="auto"/>
            <w:vAlign w:val="center"/>
            <w:hideMark/>
          </w:tcPr>
          <w:p w14:paraId="4D35DB80" w14:textId="77777777" w:rsidR="00F45822" w:rsidRPr="009A7102" w:rsidRDefault="00F45822" w:rsidP="005A499D">
            <w:pPr>
              <w:jc w:val="right"/>
              <w:rPr>
                <w:sz w:val="20"/>
                <w:szCs w:val="20"/>
              </w:rPr>
            </w:pPr>
            <w:r w:rsidRPr="009A7102">
              <w:rPr>
                <w:sz w:val="20"/>
                <w:szCs w:val="20"/>
              </w:rPr>
              <w:t>49 442,16</w:t>
            </w:r>
          </w:p>
        </w:tc>
        <w:tc>
          <w:tcPr>
            <w:tcW w:w="363" w:type="dxa"/>
            <w:vAlign w:val="center"/>
            <w:hideMark/>
          </w:tcPr>
          <w:p w14:paraId="263290BF" w14:textId="77777777" w:rsidR="00F45822" w:rsidRPr="009A7102" w:rsidRDefault="00F45822" w:rsidP="005A499D">
            <w:pPr>
              <w:rPr>
                <w:sz w:val="20"/>
                <w:szCs w:val="20"/>
              </w:rPr>
            </w:pPr>
          </w:p>
        </w:tc>
      </w:tr>
      <w:tr w:rsidR="009A7102" w:rsidRPr="009A7102" w14:paraId="6731587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1FD34CD"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49DF968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19EB520" w14:textId="77777777" w:rsidR="00F45822" w:rsidRPr="009A7102" w:rsidRDefault="00F45822" w:rsidP="005A499D">
            <w:pPr>
              <w:rPr>
                <w:sz w:val="20"/>
                <w:szCs w:val="20"/>
              </w:rPr>
            </w:pPr>
            <w:r w:rsidRPr="009A7102">
              <w:rPr>
                <w:sz w:val="20"/>
                <w:szCs w:val="20"/>
              </w:rPr>
              <w:t>000 0702 0710007290 850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0975EAB" w14:textId="77777777" w:rsidR="00F45822" w:rsidRPr="009A7102" w:rsidRDefault="00F45822" w:rsidP="005A499D">
            <w:pPr>
              <w:jc w:val="right"/>
              <w:rPr>
                <w:sz w:val="20"/>
                <w:szCs w:val="20"/>
              </w:rPr>
            </w:pPr>
            <w:r w:rsidRPr="009A7102">
              <w:rPr>
                <w:sz w:val="20"/>
                <w:szCs w:val="20"/>
              </w:rPr>
              <w:t>1 802 877,53</w:t>
            </w:r>
          </w:p>
        </w:tc>
        <w:tc>
          <w:tcPr>
            <w:tcW w:w="1276" w:type="dxa"/>
            <w:tcBorders>
              <w:top w:val="nil"/>
              <w:left w:val="nil"/>
              <w:bottom w:val="single" w:sz="4" w:space="0" w:color="auto"/>
              <w:right w:val="single" w:sz="8" w:space="0" w:color="auto"/>
            </w:tcBorders>
            <w:shd w:val="clear" w:color="auto" w:fill="auto"/>
            <w:vAlign w:val="center"/>
            <w:hideMark/>
          </w:tcPr>
          <w:p w14:paraId="2A17C25B" w14:textId="77777777" w:rsidR="00F45822" w:rsidRPr="009A7102" w:rsidRDefault="00F45822" w:rsidP="005A499D">
            <w:pPr>
              <w:jc w:val="right"/>
              <w:rPr>
                <w:sz w:val="20"/>
                <w:szCs w:val="20"/>
              </w:rPr>
            </w:pPr>
            <w:r w:rsidRPr="009A7102">
              <w:rPr>
                <w:sz w:val="20"/>
                <w:szCs w:val="20"/>
              </w:rPr>
              <w:t>1 753 435,37</w:t>
            </w:r>
          </w:p>
        </w:tc>
        <w:tc>
          <w:tcPr>
            <w:tcW w:w="1134" w:type="dxa"/>
            <w:tcBorders>
              <w:top w:val="nil"/>
              <w:left w:val="nil"/>
              <w:bottom w:val="single" w:sz="4" w:space="0" w:color="auto"/>
              <w:right w:val="single" w:sz="8" w:space="0" w:color="auto"/>
            </w:tcBorders>
            <w:shd w:val="clear" w:color="auto" w:fill="auto"/>
            <w:vAlign w:val="center"/>
            <w:hideMark/>
          </w:tcPr>
          <w:p w14:paraId="6C87D6AD" w14:textId="77777777" w:rsidR="00F45822" w:rsidRPr="009A7102" w:rsidRDefault="00F45822" w:rsidP="005A499D">
            <w:pPr>
              <w:jc w:val="right"/>
              <w:rPr>
                <w:sz w:val="20"/>
                <w:szCs w:val="20"/>
              </w:rPr>
            </w:pPr>
            <w:r w:rsidRPr="009A7102">
              <w:rPr>
                <w:sz w:val="20"/>
                <w:szCs w:val="20"/>
              </w:rPr>
              <w:t>49 442,16</w:t>
            </w:r>
          </w:p>
        </w:tc>
        <w:tc>
          <w:tcPr>
            <w:tcW w:w="363" w:type="dxa"/>
            <w:vAlign w:val="center"/>
            <w:hideMark/>
          </w:tcPr>
          <w:p w14:paraId="32439ED6" w14:textId="77777777" w:rsidR="00F45822" w:rsidRPr="009A7102" w:rsidRDefault="00F45822" w:rsidP="005A499D">
            <w:pPr>
              <w:rPr>
                <w:sz w:val="20"/>
                <w:szCs w:val="20"/>
              </w:rPr>
            </w:pPr>
          </w:p>
        </w:tc>
      </w:tr>
      <w:tr w:rsidR="009A7102" w:rsidRPr="009A7102" w14:paraId="627AA37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B1C06E7" w14:textId="77777777" w:rsidR="00F45822" w:rsidRPr="009A7102" w:rsidRDefault="00F45822" w:rsidP="005A499D">
            <w:pPr>
              <w:rPr>
                <w:sz w:val="20"/>
                <w:szCs w:val="20"/>
              </w:rPr>
            </w:pPr>
            <w:r w:rsidRPr="009A7102">
              <w:rPr>
                <w:sz w:val="20"/>
                <w:szCs w:val="20"/>
              </w:rPr>
              <w:t>Уплата налога на имущество организаций и земельного налога</w:t>
            </w:r>
          </w:p>
        </w:tc>
        <w:tc>
          <w:tcPr>
            <w:tcW w:w="756" w:type="dxa"/>
            <w:tcBorders>
              <w:top w:val="nil"/>
              <w:left w:val="nil"/>
              <w:bottom w:val="single" w:sz="4" w:space="0" w:color="auto"/>
              <w:right w:val="single" w:sz="8" w:space="0" w:color="auto"/>
            </w:tcBorders>
            <w:shd w:val="clear" w:color="auto" w:fill="auto"/>
            <w:vAlign w:val="center"/>
            <w:hideMark/>
          </w:tcPr>
          <w:p w14:paraId="2D41A9C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B1C0E3D" w14:textId="77777777" w:rsidR="00F45822" w:rsidRPr="009A7102" w:rsidRDefault="00F45822" w:rsidP="005A499D">
            <w:pPr>
              <w:rPr>
                <w:sz w:val="20"/>
                <w:szCs w:val="20"/>
              </w:rPr>
            </w:pPr>
            <w:r w:rsidRPr="009A7102">
              <w:rPr>
                <w:sz w:val="20"/>
                <w:szCs w:val="20"/>
              </w:rPr>
              <w:t>000 0702 0710007290 851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E5B222A" w14:textId="77777777" w:rsidR="00F45822" w:rsidRPr="009A7102" w:rsidRDefault="00F45822" w:rsidP="005A499D">
            <w:pPr>
              <w:jc w:val="right"/>
              <w:rPr>
                <w:sz w:val="20"/>
                <w:szCs w:val="20"/>
              </w:rPr>
            </w:pPr>
            <w:r w:rsidRPr="009A7102">
              <w:rPr>
                <w:sz w:val="20"/>
                <w:szCs w:val="20"/>
              </w:rPr>
              <w:t>1 509 189,69</w:t>
            </w:r>
          </w:p>
        </w:tc>
        <w:tc>
          <w:tcPr>
            <w:tcW w:w="1276" w:type="dxa"/>
            <w:tcBorders>
              <w:top w:val="nil"/>
              <w:left w:val="nil"/>
              <w:bottom w:val="single" w:sz="4" w:space="0" w:color="auto"/>
              <w:right w:val="single" w:sz="8" w:space="0" w:color="auto"/>
            </w:tcBorders>
            <w:shd w:val="clear" w:color="auto" w:fill="auto"/>
            <w:vAlign w:val="center"/>
            <w:hideMark/>
          </w:tcPr>
          <w:p w14:paraId="593A5D3A" w14:textId="77777777" w:rsidR="00F45822" w:rsidRPr="009A7102" w:rsidRDefault="00F45822" w:rsidP="005A499D">
            <w:pPr>
              <w:jc w:val="right"/>
              <w:rPr>
                <w:sz w:val="20"/>
                <w:szCs w:val="20"/>
              </w:rPr>
            </w:pPr>
            <w:r w:rsidRPr="009A7102">
              <w:rPr>
                <w:sz w:val="20"/>
                <w:szCs w:val="20"/>
              </w:rPr>
              <w:t>1 487 244,00</w:t>
            </w:r>
          </w:p>
        </w:tc>
        <w:tc>
          <w:tcPr>
            <w:tcW w:w="1134" w:type="dxa"/>
            <w:tcBorders>
              <w:top w:val="nil"/>
              <w:left w:val="nil"/>
              <w:bottom w:val="single" w:sz="4" w:space="0" w:color="auto"/>
              <w:right w:val="single" w:sz="8" w:space="0" w:color="auto"/>
            </w:tcBorders>
            <w:shd w:val="clear" w:color="auto" w:fill="auto"/>
            <w:vAlign w:val="center"/>
            <w:hideMark/>
          </w:tcPr>
          <w:p w14:paraId="2F176E36" w14:textId="77777777" w:rsidR="00F45822" w:rsidRPr="009A7102" w:rsidRDefault="00F45822" w:rsidP="005A499D">
            <w:pPr>
              <w:jc w:val="right"/>
              <w:rPr>
                <w:sz w:val="20"/>
                <w:szCs w:val="20"/>
              </w:rPr>
            </w:pPr>
            <w:r w:rsidRPr="009A7102">
              <w:rPr>
                <w:sz w:val="20"/>
                <w:szCs w:val="20"/>
              </w:rPr>
              <w:t>21 945,69</w:t>
            </w:r>
          </w:p>
        </w:tc>
        <w:tc>
          <w:tcPr>
            <w:tcW w:w="363" w:type="dxa"/>
            <w:vAlign w:val="center"/>
            <w:hideMark/>
          </w:tcPr>
          <w:p w14:paraId="30EBD5ED" w14:textId="77777777" w:rsidR="00F45822" w:rsidRPr="009A7102" w:rsidRDefault="00F45822" w:rsidP="005A499D">
            <w:pPr>
              <w:rPr>
                <w:sz w:val="20"/>
                <w:szCs w:val="20"/>
              </w:rPr>
            </w:pPr>
          </w:p>
        </w:tc>
      </w:tr>
      <w:tr w:rsidR="009A7102" w:rsidRPr="009A7102" w14:paraId="7299E98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5DCDE53" w14:textId="77777777" w:rsidR="00F45822" w:rsidRPr="009A7102" w:rsidRDefault="00F45822" w:rsidP="005A499D">
            <w:pPr>
              <w:rPr>
                <w:sz w:val="20"/>
                <w:szCs w:val="20"/>
              </w:rPr>
            </w:pPr>
            <w:r w:rsidRPr="009A7102">
              <w:rPr>
                <w:sz w:val="20"/>
                <w:szCs w:val="20"/>
              </w:rPr>
              <w:t>Уплата прочих налогов, сборов</w:t>
            </w:r>
          </w:p>
        </w:tc>
        <w:tc>
          <w:tcPr>
            <w:tcW w:w="756" w:type="dxa"/>
            <w:tcBorders>
              <w:top w:val="nil"/>
              <w:left w:val="nil"/>
              <w:bottom w:val="single" w:sz="4" w:space="0" w:color="auto"/>
              <w:right w:val="single" w:sz="8" w:space="0" w:color="auto"/>
            </w:tcBorders>
            <w:shd w:val="clear" w:color="auto" w:fill="auto"/>
            <w:vAlign w:val="center"/>
            <w:hideMark/>
          </w:tcPr>
          <w:p w14:paraId="5549D97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D277BE0" w14:textId="77777777" w:rsidR="00F45822" w:rsidRPr="009A7102" w:rsidRDefault="00F45822" w:rsidP="005A499D">
            <w:pPr>
              <w:rPr>
                <w:sz w:val="20"/>
                <w:szCs w:val="20"/>
              </w:rPr>
            </w:pPr>
            <w:r w:rsidRPr="009A7102">
              <w:rPr>
                <w:sz w:val="20"/>
                <w:szCs w:val="20"/>
              </w:rPr>
              <w:t>000 0702 0710007290 852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EC80037" w14:textId="77777777" w:rsidR="00F45822" w:rsidRPr="009A7102" w:rsidRDefault="00F45822" w:rsidP="005A499D">
            <w:pPr>
              <w:jc w:val="right"/>
              <w:rPr>
                <w:sz w:val="20"/>
                <w:szCs w:val="20"/>
              </w:rPr>
            </w:pPr>
            <w:r w:rsidRPr="009A7102">
              <w:rPr>
                <w:sz w:val="20"/>
                <w:szCs w:val="20"/>
              </w:rPr>
              <w:t>201 889,00</w:t>
            </w:r>
          </w:p>
        </w:tc>
        <w:tc>
          <w:tcPr>
            <w:tcW w:w="1276" w:type="dxa"/>
            <w:tcBorders>
              <w:top w:val="nil"/>
              <w:left w:val="nil"/>
              <w:bottom w:val="single" w:sz="4" w:space="0" w:color="auto"/>
              <w:right w:val="single" w:sz="8" w:space="0" w:color="auto"/>
            </w:tcBorders>
            <w:shd w:val="clear" w:color="auto" w:fill="auto"/>
            <w:vAlign w:val="center"/>
            <w:hideMark/>
          </w:tcPr>
          <w:p w14:paraId="19BD0E88" w14:textId="77777777" w:rsidR="00F45822" w:rsidRPr="009A7102" w:rsidRDefault="00F45822" w:rsidP="005A499D">
            <w:pPr>
              <w:jc w:val="right"/>
              <w:rPr>
                <w:sz w:val="20"/>
                <w:szCs w:val="20"/>
              </w:rPr>
            </w:pPr>
            <w:r w:rsidRPr="009A7102">
              <w:rPr>
                <w:sz w:val="20"/>
                <w:szCs w:val="20"/>
              </w:rPr>
              <w:t>177 087,00</w:t>
            </w:r>
          </w:p>
        </w:tc>
        <w:tc>
          <w:tcPr>
            <w:tcW w:w="1134" w:type="dxa"/>
            <w:tcBorders>
              <w:top w:val="nil"/>
              <w:left w:val="nil"/>
              <w:bottom w:val="single" w:sz="4" w:space="0" w:color="auto"/>
              <w:right w:val="single" w:sz="8" w:space="0" w:color="auto"/>
            </w:tcBorders>
            <w:shd w:val="clear" w:color="auto" w:fill="auto"/>
            <w:vAlign w:val="center"/>
            <w:hideMark/>
          </w:tcPr>
          <w:p w14:paraId="04E33500" w14:textId="77777777" w:rsidR="00F45822" w:rsidRPr="009A7102" w:rsidRDefault="00F45822" w:rsidP="005A499D">
            <w:pPr>
              <w:jc w:val="right"/>
              <w:rPr>
                <w:sz w:val="20"/>
                <w:szCs w:val="20"/>
              </w:rPr>
            </w:pPr>
            <w:r w:rsidRPr="009A7102">
              <w:rPr>
                <w:sz w:val="20"/>
                <w:szCs w:val="20"/>
              </w:rPr>
              <w:t>24 802,00</w:t>
            </w:r>
          </w:p>
        </w:tc>
        <w:tc>
          <w:tcPr>
            <w:tcW w:w="363" w:type="dxa"/>
            <w:vAlign w:val="center"/>
            <w:hideMark/>
          </w:tcPr>
          <w:p w14:paraId="1B750051" w14:textId="77777777" w:rsidR="00F45822" w:rsidRPr="009A7102" w:rsidRDefault="00F45822" w:rsidP="005A499D">
            <w:pPr>
              <w:rPr>
                <w:sz w:val="20"/>
                <w:szCs w:val="20"/>
              </w:rPr>
            </w:pPr>
          </w:p>
        </w:tc>
      </w:tr>
      <w:tr w:rsidR="009A7102" w:rsidRPr="009A7102" w14:paraId="15ABF88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5A1ED64" w14:textId="77777777" w:rsidR="00F45822" w:rsidRPr="009A7102" w:rsidRDefault="00F45822" w:rsidP="005A499D">
            <w:pPr>
              <w:rPr>
                <w:sz w:val="20"/>
                <w:szCs w:val="20"/>
              </w:rPr>
            </w:pPr>
            <w:r w:rsidRPr="009A7102">
              <w:rPr>
                <w:sz w:val="20"/>
                <w:szCs w:val="20"/>
              </w:rPr>
              <w:t>Уплата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001CD21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CB4C878" w14:textId="77777777" w:rsidR="00F45822" w:rsidRPr="009A7102" w:rsidRDefault="00F45822" w:rsidP="005A499D">
            <w:pPr>
              <w:rPr>
                <w:sz w:val="20"/>
                <w:szCs w:val="20"/>
              </w:rPr>
            </w:pPr>
            <w:r w:rsidRPr="009A7102">
              <w:rPr>
                <w:sz w:val="20"/>
                <w:szCs w:val="20"/>
              </w:rPr>
              <w:t>000 0702 0710007290 853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E7B970F" w14:textId="77777777" w:rsidR="00F45822" w:rsidRPr="009A7102" w:rsidRDefault="00F45822" w:rsidP="005A499D">
            <w:pPr>
              <w:jc w:val="right"/>
              <w:rPr>
                <w:sz w:val="20"/>
                <w:szCs w:val="20"/>
              </w:rPr>
            </w:pPr>
            <w:r w:rsidRPr="009A7102">
              <w:rPr>
                <w:sz w:val="20"/>
                <w:szCs w:val="20"/>
              </w:rPr>
              <w:t>91 798,84</w:t>
            </w:r>
          </w:p>
        </w:tc>
        <w:tc>
          <w:tcPr>
            <w:tcW w:w="1276" w:type="dxa"/>
            <w:tcBorders>
              <w:top w:val="nil"/>
              <w:left w:val="nil"/>
              <w:bottom w:val="single" w:sz="4" w:space="0" w:color="auto"/>
              <w:right w:val="single" w:sz="8" w:space="0" w:color="auto"/>
            </w:tcBorders>
            <w:shd w:val="clear" w:color="auto" w:fill="auto"/>
            <w:vAlign w:val="center"/>
            <w:hideMark/>
          </w:tcPr>
          <w:p w14:paraId="165EFF3B" w14:textId="77777777" w:rsidR="00F45822" w:rsidRPr="009A7102" w:rsidRDefault="00F45822" w:rsidP="005A499D">
            <w:pPr>
              <w:jc w:val="right"/>
              <w:rPr>
                <w:sz w:val="20"/>
                <w:szCs w:val="20"/>
              </w:rPr>
            </w:pPr>
            <w:r w:rsidRPr="009A7102">
              <w:rPr>
                <w:sz w:val="20"/>
                <w:szCs w:val="20"/>
              </w:rPr>
              <w:t>89 104,37</w:t>
            </w:r>
          </w:p>
        </w:tc>
        <w:tc>
          <w:tcPr>
            <w:tcW w:w="1134" w:type="dxa"/>
            <w:tcBorders>
              <w:top w:val="nil"/>
              <w:left w:val="nil"/>
              <w:bottom w:val="single" w:sz="4" w:space="0" w:color="auto"/>
              <w:right w:val="single" w:sz="8" w:space="0" w:color="auto"/>
            </w:tcBorders>
            <w:shd w:val="clear" w:color="auto" w:fill="auto"/>
            <w:vAlign w:val="center"/>
            <w:hideMark/>
          </w:tcPr>
          <w:p w14:paraId="557239BF" w14:textId="77777777" w:rsidR="00F45822" w:rsidRPr="009A7102" w:rsidRDefault="00F45822" w:rsidP="005A499D">
            <w:pPr>
              <w:jc w:val="right"/>
              <w:rPr>
                <w:sz w:val="20"/>
                <w:szCs w:val="20"/>
              </w:rPr>
            </w:pPr>
            <w:r w:rsidRPr="009A7102">
              <w:rPr>
                <w:sz w:val="20"/>
                <w:szCs w:val="20"/>
              </w:rPr>
              <w:t>2 694,47</w:t>
            </w:r>
          </w:p>
        </w:tc>
        <w:tc>
          <w:tcPr>
            <w:tcW w:w="363" w:type="dxa"/>
            <w:vAlign w:val="center"/>
            <w:hideMark/>
          </w:tcPr>
          <w:p w14:paraId="1A1E40E3" w14:textId="77777777" w:rsidR="00F45822" w:rsidRPr="009A7102" w:rsidRDefault="00F45822" w:rsidP="005A499D">
            <w:pPr>
              <w:rPr>
                <w:sz w:val="20"/>
                <w:szCs w:val="20"/>
              </w:rPr>
            </w:pPr>
          </w:p>
        </w:tc>
      </w:tr>
      <w:tr w:rsidR="009A7102" w:rsidRPr="009A7102" w14:paraId="49D6C833"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16AA931"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школ-интернатов</w:t>
            </w:r>
          </w:p>
        </w:tc>
        <w:tc>
          <w:tcPr>
            <w:tcW w:w="756" w:type="dxa"/>
            <w:tcBorders>
              <w:top w:val="nil"/>
              <w:left w:val="nil"/>
              <w:bottom w:val="single" w:sz="4" w:space="0" w:color="auto"/>
              <w:right w:val="single" w:sz="8" w:space="0" w:color="auto"/>
            </w:tcBorders>
            <w:shd w:val="clear" w:color="auto" w:fill="auto"/>
            <w:vAlign w:val="center"/>
            <w:hideMark/>
          </w:tcPr>
          <w:p w14:paraId="73E9753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E42DCEE" w14:textId="77777777" w:rsidR="00F45822" w:rsidRPr="009A7102" w:rsidRDefault="00F45822" w:rsidP="005A499D">
            <w:pPr>
              <w:rPr>
                <w:sz w:val="20"/>
                <w:szCs w:val="20"/>
              </w:rPr>
            </w:pPr>
            <w:r w:rsidRPr="009A7102">
              <w:rPr>
                <w:sz w:val="20"/>
                <w:szCs w:val="20"/>
              </w:rPr>
              <w:t>000 0702 0710007390 000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62277F1" w14:textId="77777777" w:rsidR="00F45822" w:rsidRPr="009A7102" w:rsidRDefault="00F45822" w:rsidP="005A499D">
            <w:pPr>
              <w:jc w:val="right"/>
              <w:rPr>
                <w:sz w:val="20"/>
                <w:szCs w:val="20"/>
              </w:rPr>
            </w:pPr>
            <w:r w:rsidRPr="009A7102">
              <w:rPr>
                <w:sz w:val="20"/>
                <w:szCs w:val="20"/>
              </w:rPr>
              <w:t>16 144 431,24</w:t>
            </w:r>
          </w:p>
        </w:tc>
        <w:tc>
          <w:tcPr>
            <w:tcW w:w="1276" w:type="dxa"/>
            <w:tcBorders>
              <w:top w:val="nil"/>
              <w:left w:val="nil"/>
              <w:bottom w:val="single" w:sz="4" w:space="0" w:color="auto"/>
              <w:right w:val="single" w:sz="8" w:space="0" w:color="auto"/>
            </w:tcBorders>
            <w:shd w:val="clear" w:color="auto" w:fill="auto"/>
            <w:vAlign w:val="center"/>
            <w:hideMark/>
          </w:tcPr>
          <w:p w14:paraId="33603E74" w14:textId="77777777" w:rsidR="00F45822" w:rsidRPr="009A7102" w:rsidRDefault="00F45822" w:rsidP="005A499D">
            <w:pPr>
              <w:jc w:val="right"/>
              <w:rPr>
                <w:sz w:val="20"/>
                <w:szCs w:val="20"/>
              </w:rPr>
            </w:pPr>
            <w:r w:rsidRPr="009A7102">
              <w:rPr>
                <w:sz w:val="20"/>
                <w:szCs w:val="20"/>
              </w:rPr>
              <w:t>15 237 570,80</w:t>
            </w:r>
          </w:p>
        </w:tc>
        <w:tc>
          <w:tcPr>
            <w:tcW w:w="1134" w:type="dxa"/>
            <w:tcBorders>
              <w:top w:val="nil"/>
              <w:left w:val="nil"/>
              <w:bottom w:val="single" w:sz="4" w:space="0" w:color="auto"/>
              <w:right w:val="single" w:sz="8" w:space="0" w:color="auto"/>
            </w:tcBorders>
            <w:shd w:val="clear" w:color="auto" w:fill="auto"/>
            <w:vAlign w:val="center"/>
            <w:hideMark/>
          </w:tcPr>
          <w:p w14:paraId="0E48C32F" w14:textId="77777777" w:rsidR="00F45822" w:rsidRPr="009A7102" w:rsidRDefault="00F45822" w:rsidP="005A499D">
            <w:pPr>
              <w:jc w:val="right"/>
              <w:rPr>
                <w:sz w:val="20"/>
                <w:szCs w:val="20"/>
              </w:rPr>
            </w:pPr>
            <w:r w:rsidRPr="009A7102">
              <w:rPr>
                <w:sz w:val="20"/>
                <w:szCs w:val="20"/>
              </w:rPr>
              <w:t>906 860,44</w:t>
            </w:r>
          </w:p>
        </w:tc>
        <w:tc>
          <w:tcPr>
            <w:tcW w:w="363" w:type="dxa"/>
            <w:vAlign w:val="center"/>
            <w:hideMark/>
          </w:tcPr>
          <w:p w14:paraId="187489CA" w14:textId="77777777" w:rsidR="00F45822" w:rsidRPr="009A7102" w:rsidRDefault="00F45822" w:rsidP="005A499D">
            <w:pPr>
              <w:rPr>
                <w:sz w:val="20"/>
                <w:szCs w:val="20"/>
              </w:rPr>
            </w:pPr>
          </w:p>
        </w:tc>
      </w:tr>
      <w:tr w:rsidR="009A7102" w:rsidRPr="009A7102" w14:paraId="55D9ABE2"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FCB20BF"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3EB41F8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F2A0CE2" w14:textId="77777777" w:rsidR="00F45822" w:rsidRPr="009A7102" w:rsidRDefault="00F45822" w:rsidP="005A499D">
            <w:pPr>
              <w:rPr>
                <w:sz w:val="20"/>
                <w:szCs w:val="20"/>
              </w:rPr>
            </w:pPr>
            <w:r w:rsidRPr="009A7102">
              <w:rPr>
                <w:sz w:val="20"/>
                <w:szCs w:val="20"/>
              </w:rPr>
              <w:t>000 0702 0710007390 100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B3CEC3B" w14:textId="77777777" w:rsidR="00F45822" w:rsidRPr="009A7102" w:rsidRDefault="00F45822" w:rsidP="005A499D">
            <w:pPr>
              <w:jc w:val="right"/>
              <w:rPr>
                <w:sz w:val="20"/>
                <w:szCs w:val="20"/>
              </w:rPr>
            </w:pPr>
            <w:r w:rsidRPr="009A7102">
              <w:rPr>
                <w:sz w:val="20"/>
                <w:szCs w:val="20"/>
              </w:rPr>
              <w:t>9 370 617,70</w:t>
            </w:r>
          </w:p>
        </w:tc>
        <w:tc>
          <w:tcPr>
            <w:tcW w:w="1276" w:type="dxa"/>
            <w:tcBorders>
              <w:top w:val="nil"/>
              <w:left w:val="nil"/>
              <w:bottom w:val="single" w:sz="4" w:space="0" w:color="auto"/>
              <w:right w:val="single" w:sz="8" w:space="0" w:color="auto"/>
            </w:tcBorders>
            <w:shd w:val="clear" w:color="auto" w:fill="auto"/>
            <w:vAlign w:val="center"/>
            <w:hideMark/>
          </w:tcPr>
          <w:p w14:paraId="5B3F5AC4" w14:textId="77777777" w:rsidR="00F45822" w:rsidRPr="009A7102" w:rsidRDefault="00F45822" w:rsidP="005A499D">
            <w:pPr>
              <w:jc w:val="right"/>
              <w:rPr>
                <w:sz w:val="20"/>
                <w:szCs w:val="20"/>
              </w:rPr>
            </w:pPr>
            <w:r w:rsidRPr="009A7102">
              <w:rPr>
                <w:sz w:val="20"/>
                <w:szCs w:val="20"/>
              </w:rPr>
              <w:t>9 366 270,43</w:t>
            </w:r>
          </w:p>
        </w:tc>
        <w:tc>
          <w:tcPr>
            <w:tcW w:w="1134" w:type="dxa"/>
            <w:tcBorders>
              <w:top w:val="nil"/>
              <w:left w:val="nil"/>
              <w:bottom w:val="single" w:sz="4" w:space="0" w:color="auto"/>
              <w:right w:val="single" w:sz="8" w:space="0" w:color="auto"/>
            </w:tcBorders>
            <w:shd w:val="clear" w:color="auto" w:fill="auto"/>
            <w:vAlign w:val="center"/>
            <w:hideMark/>
          </w:tcPr>
          <w:p w14:paraId="2889E80C" w14:textId="77777777" w:rsidR="00F45822" w:rsidRPr="009A7102" w:rsidRDefault="00F45822" w:rsidP="005A499D">
            <w:pPr>
              <w:jc w:val="right"/>
              <w:rPr>
                <w:sz w:val="20"/>
                <w:szCs w:val="20"/>
              </w:rPr>
            </w:pPr>
            <w:r w:rsidRPr="009A7102">
              <w:rPr>
                <w:sz w:val="20"/>
                <w:szCs w:val="20"/>
              </w:rPr>
              <w:t>4 347,27</w:t>
            </w:r>
          </w:p>
        </w:tc>
        <w:tc>
          <w:tcPr>
            <w:tcW w:w="363" w:type="dxa"/>
            <w:vAlign w:val="center"/>
            <w:hideMark/>
          </w:tcPr>
          <w:p w14:paraId="4D97DBD7" w14:textId="77777777" w:rsidR="00F45822" w:rsidRPr="009A7102" w:rsidRDefault="00F45822" w:rsidP="005A499D">
            <w:pPr>
              <w:rPr>
                <w:sz w:val="20"/>
                <w:szCs w:val="20"/>
              </w:rPr>
            </w:pPr>
          </w:p>
        </w:tc>
      </w:tr>
      <w:tr w:rsidR="009A7102" w:rsidRPr="009A7102" w14:paraId="32D23B1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AA3E2B5"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1C3CF8E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A262DEE" w14:textId="77777777" w:rsidR="00F45822" w:rsidRPr="009A7102" w:rsidRDefault="00F45822" w:rsidP="005A499D">
            <w:pPr>
              <w:rPr>
                <w:sz w:val="20"/>
                <w:szCs w:val="20"/>
              </w:rPr>
            </w:pPr>
            <w:r w:rsidRPr="009A7102">
              <w:rPr>
                <w:sz w:val="20"/>
                <w:szCs w:val="20"/>
              </w:rPr>
              <w:t>000 0702 0710007390 110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5BCE624" w14:textId="77777777" w:rsidR="00F45822" w:rsidRPr="009A7102" w:rsidRDefault="00F45822" w:rsidP="005A499D">
            <w:pPr>
              <w:jc w:val="right"/>
              <w:rPr>
                <w:sz w:val="20"/>
                <w:szCs w:val="20"/>
              </w:rPr>
            </w:pPr>
            <w:r w:rsidRPr="009A7102">
              <w:rPr>
                <w:sz w:val="20"/>
                <w:szCs w:val="20"/>
              </w:rPr>
              <w:t>9 370 617,70</w:t>
            </w:r>
          </w:p>
        </w:tc>
        <w:tc>
          <w:tcPr>
            <w:tcW w:w="1276" w:type="dxa"/>
            <w:tcBorders>
              <w:top w:val="nil"/>
              <w:left w:val="nil"/>
              <w:bottom w:val="single" w:sz="4" w:space="0" w:color="auto"/>
              <w:right w:val="single" w:sz="8" w:space="0" w:color="auto"/>
            </w:tcBorders>
            <w:shd w:val="clear" w:color="auto" w:fill="auto"/>
            <w:vAlign w:val="center"/>
            <w:hideMark/>
          </w:tcPr>
          <w:p w14:paraId="4AD5D562" w14:textId="77777777" w:rsidR="00F45822" w:rsidRPr="009A7102" w:rsidRDefault="00F45822" w:rsidP="005A499D">
            <w:pPr>
              <w:jc w:val="right"/>
              <w:rPr>
                <w:sz w:val="20"/>
                <w:szCs w:val="20"/>
              </w:rPr>
            </w:pPr>
            <w:r w:rsidRPr="009A7102">
              <w:rPr>
                <w:sz w:val="20"/>
                <w:szCs w:val="20"/>
              </w:rPr>
              <w:t>9 366 270,43</w:t>
            </w:r>
          </w:p>
        </w:tc>
        <w:tc>
          <w:tcPr>
            <w:tcW w:w="1134" w:type="dxa"/>
            <w:tcBorders>
              <w:top w:val="nil"/>
              <w:left w:val="nil"/>
              <w:bottom w:val="single" w:sz="4" w:space="0" w:color="auto"/>
              <w:right w:val="single" w:sz="8" w:space="0" w:color="auto"/>
            </w:tcBorders>
            <w:shd w:val="clear" w:color="auto" w:fill="auto"/>
            <w:vAlign w:val="center"/>
            <w:hideMark/>
          </w:tcPr>
          <w:p w14:paraId="0867F66F" w14:textId="77777777" w:rsidR="00F45822" w:rsidRPr="009A7102" w:rsidRDefault="00F45822" w:rsidP="005A499D">
            <w:pPr>
              <w:jc w:val="right"/>
              <w:rPr>
                <w:sz w:val="20"/>
                <w:szCs w:val="20"/>
              </w:rPr>
            </w:pPr>
            <w:r w:rsidRPr="009A7102">
              <w:rPr>
                <w:sz w:val="20"/>
                <w:szCs w:val="20"/>
              </w:rPr>
              <w:t>4 347,27</w:t>
            </w:r>
          </w:p>
        </w:tc>
        <w:tc>
          <w:tcPr>
            <w:tcW w:w="363" w:type="dxa"/>
            <w:vAlign w:val="center"/>
            <w:hideMark/>
          </w:tcPr>
          <w:p w14:paraId="1765AE09" w14:textId="77777777" w:rsidR="00F45822" w:rsidRPr="009A7102" w:rsidRDefault="00F45822" w:rsidP="005A499D">
            <w:pPr>
              <w:rPr>
                <w:sz w:val="20"/>
                <w:szCs w:val="20"/>
              </w:rPr>
            </w:pPr>
          </w:p>
        </w:tc>
      </w:tr>
      <w:tr w:rsidR="009A7102" w:rsidRPr="009A7102" w14:paraId="6CFB572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6323840"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0FA4C6F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72CCA6" w14:textId="77777777" w:rsidR="00F45822" w:rsidRPr="009A7102" w:rsidRDefault="00F45822" w:rsidP="005A499D">
            <w:pPr>
              <w:rPr>
                <w:sz w:val="20"/>
                <w:szCs w:val="20"/>
              </w:rPr>
            </w:pPr>
            <w:r w:rsidRPr="009A7102">
              <w:rPr>
                <w:sz w:val="20"/>
                <w:szCs w:val="20"/>
              </w:rPr>
              <w:t>000 0702 0710007390 111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221D5FF" w14:textId="77777777" w:rsidR="00F45822" w:rsidRPr="009A7102" w:rsidRDefault="00F45822" w:rsidP="005A499D">
            <w:pPr>
              <w:jc w:val="right"/>
              <w:rPr>
                <w:sz w:val="20"/>
                <w:szCs w:val="20"/>
              </w:rPr>
            </w:pPr>
            <w:r w:rsidRPr="009A7102">
              <w:rPr>
                <w:sz w:val="20"/>
                <w:szCs w:val="20"/>
              </w:rPr>
              <w:t>7 201 608,89</w:t>
            </w:r>
          </w:p>
        </w:tc>
        <w:tc>
          <w:tcPr>
            <w:tcW w:w="1276" w:type="dxa"/>
            <w:tcBorders>
              <w:top w:val="nil"/>
              <w:left w:val="nil"/>
              <w:bottom w:val="single" w:sz="4" w:space="0" w:color="auto"/>
              <w:right w:val="single" w:sz="8" w:space="0" w:color="auto"/>
            </w:tcBorders>
            <w:shd w:val="clear" w:color="auto" w:fill="auto"/>
            <w:vAlign w:val="center"/>
            <w:hideMark/>
          </w:tcPr>
          <w:p w14:paraId="571B5B5F" w14:textId="77777777" w:rsidR="00F45822" w:rsidRPr="009A7102" w:rsidRDefault="00F45822" w:rsidP="005A499D">
            <w:pPr>
              <w:jc w:val="right"/>
              <w:rPr>
                <w:sz w:val="20"/>
                <w:szCs w:val="20"/>
              </w:rPr>
            </w:pPr>
            <w:r w:rsidRPr="009A7102">
              <w:rPr>
                <w:sz w:val="20"/>
                <w:szCs w:val="20"/>
              </w:rPr>
              <w:t>7 198 720,00</w:t>
            </w:r>
          </w:p>
        </w:tc>
        <w:tc>
          <w:tcPr>
            <w:tcW w:w="1134" w:type="dxa"/>
            <w:tcBorders>
              <w:top w:val="nil"/>
              <w:left w:val="nil"/>
              <w:bottom w:val="single" w:sz="4" w:space="0" w:color="auto"/>
              <w:right w:val="single" w:sz="8" w:space="0" w:color="auto"/>
            </w:tcBorders>
            <w:shd w:val="clear" w:color="auto" w:fill="auto"/>
            <w:vAlign w:val="center"/>
            <w:hideMark/>
          </w:tcPr>
          <w:p w14:paraId="4F8D2D25" w14:textId="77777777" w:rsidR="00F45822" w:rsidRPr="009A7102" w:rsidRDefault="00F45822" w:rsidP="005A499D">
            <w:pPr>
              <w:jc w:val="right"/>
              <w:rPr>
                <w:sz w:val="20"/>
                <w:szCs w:val="20"/>
              </w:rPr>
            </w:pPr>
            <w:r w:rsidRPr="009A7102">
              <w:rPr>
                <w:sz w:val="20"/>
                <w:szCs w:val="20"/>
              </w:rPr>
              <w:t>2 888,89</w:t>
            </w:r>
          </w:p>
        </w:tc>
        <w:tc>
          <w:tcPr>
            <w:tcW w:w="363" w:type="dxa"/>
            <w:vAlign w:val="center"/>
            <w:hideMark/>
          </w:tcPr>
          <w:p w14:paraId="7609B1EA" w14:textId="77777777" w:rsidR="00F45822" w:rsidRPr="009A7102" w:rsidRDefault="00F45822" w:rsidP="005A499D">
            <w:pPr>
              <w:rPr>
                <w:sz w:val="20"/>
                <w:szCs w:val="20"/>
              </w:rPr>
            </w:pPr>
          </w:p>
        </w:tc>
      </w:tr>
      <w:tr w:rsidR="009A7102" w:rsidRPr="009A7102" w14:paraId="248D57ED"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14BDB86"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5631617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76195C" w14:textId="77777777" w:rsidR="00F45822" w:rsidRPr="009A7102" w:rsidRDefault="00F45822" w:rsidP="005A499D">
            <w:pPr>
              <w:rPr>
                <w:sz w:val="20"/>
                <w:szCs w:val="20"/>
              </w:rPr>
            </w:pPr>
            <w:r w:rsidRPr="009A7102">
              <w:rPr>
                <w:sz w:val="20"/>
                <w:szCs w:val="20"/>
              </w:rPr>
              <w:t>000 0702 0710007390 119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0B7A3A8" w14:textId="77777777" w:rsidR="00F45822" w:rsidRPr="009A7102" w:rsidRDefault="00F45822" w:rsidP="005A499D">
            <w:pPr>
              <w:jc w:val="right"/>
              <w:rPr>
                <w:sz w:val="20"/>
                <w:szCs w:val="20"/>
              </w:rPr>
            </w:pPr>
            <w:r w:rsidRPr="009A7102">
              <w:rPr>
                <w:sz w:val="20"/>
                <w:szCs w:val="20"/>
              </w:rPr>
              <w:t>2 169 008,81</w:t>
            </w:r>
          </w:p>
        </w:tc>
        <w:tc>
          <w:tcPr>
            <w:tcW w:w="1276" w:type="dxa"/>
            <w:tcBorders>
              <w:top w:val="nil"/>
              <w:left w:val="nil"/>
              <w:bottom w:val="single" w:sz="4" w:space="0" w:color="auto"/>
              <w:right w:val="single" w:sz="8" w:space="0" w:color="auto"/>
            </w:tcBorders>
            <w:shd w:val="clear" w:color="auto" w:fill="auto"/>
            <w:vAlign w:val="center"/>
            <w:hideMark/>
          </w:tcPr>
          <w:p w14:paraId="100E3794" w14:textId="77777777" w:rsidR="00F45822" w:rsidRPr="009A7102" w:rsidRDefault="00F45822" w:rsidP="005A499D">
            <w:pPr>
              <w:jc w:val="right"/>
              <w:rPr>
                <w:sz w:val="20"/>
                <w:szCs w:val="20"/>
              </w:rPr>
            </w:pPr>
            <w:r w:rsidRPr="009A7102">
              <w:rPr>
                <w:sz w:val="20"/>
                <w:szCs w:val="20"/>
              </w:rPr>
              <w:t>2 167 550,43</w:t>
            </w:r>
          </w:p>
        </w:tc>
        <w:tc>
          <w:tcPr>
            <w:tcW w:w="1134" w:type="dxa"/>
            <w:tcBorders>
              <w:top w:val="nil"/>
              <w:left w:val="nil"/>
              <w:bottom w:val="single" w:sz="4" w:space="0" w:color="auto"/>
              <w:right w:val="single" w:sz="8" w:space="0" w:color="auto"/>
            </w:tcBorders>
            <w:shd w:val="clear" w:color="auto" w:fill="auto"/>
            <w:vAlign w:val="center"/>
            <w:hideMark/>
          </w:tcPr>
          <w:p w14:paraId="0C76F08D" w14:textId="77777777" w:rsidR="00F45822" w:rsidRPr="009A7102" w:rsidRDefault="00F45822" w:rsidP="005A499D">
            <w:pPr>
              <w:jc w:val="right"/>
              <w:rPr>
                <w:sz w:val="20"/>
                <w:szCs w:val="20"/>
              </w:rPr>
            </w:pPr>
            <w:r w:rsidRPr="009A7102">
              <w:rPr>
                <w:sz w:val="20"/>
                <w:szCs w:val="20"/>
              </w:rPr>
              <w:t>1 458,38</w:t>
            </w:r>
          </w:p>
        </w:tc>
        <w:tc>
          <w:tcPr>
            <w:tcW w:w="363" w:type="dxa"/>
            <w:vAlign w:val="center"/>
            <w:hideMark/>
          </w:tcPr>
          <w:p w14:paraId="49F70526" w14:textId="77777777" w:rsidR="00F45822" w:rsidRPr="009A7102" w:rsidRDefault="00F45822" w:rsidP="005A499D">
            <w:pPr>
              <w:rPr>
                <w:sz w:val="20"/>
                <w:szCs w:val="20"/>
              </w:rPr>
            </w:pPr>
          </w:p>
        </w:tc>
      </w:tr>
      <w:tr w:rsidR="009A7102" w:rsidRPr="009A7102" w14:paraId="629DB30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D72DFC2"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AFF0C5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588360C" w14:textId="77777777" w:rsidR="00F45822" w:rsidRPr="009A7102" w:rsidRDefault="00F45822" w:rsidP="005A499D">
            <w:pPr>
              <w:rPr>
                <w:sz w:val="20"/>
                <w:szCs w:val="20"/>
              </w:rPr>
            </w:pPr>
            <w:r w:rsidRPr="009A7102">
              <w:rPr>
                <w:sz w:val="20"/>
                <w:szCs w:val="20"/>
              </w:rPr>
              <w:t>000 0702 0710007390 200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58E5429" w14:textId="77777777" w:rsidR="00F45822" w:rsidRPr="009A7102" w:rsidRDefault="00F45822" w:rsidP="005A499D">
            <w:pPr>
              <w:jc w:val="right"/>
              <w:rPr>
                <w:sz w:val="20"/>
                <w:szCs w:val="20"/>
              </w:rPr>
            </w:pPr>
            <w:r w:rsidRPr="009A7102">
              <w:rPr>
                <w:sz w:val="20"/>
                <w:szCs w:val="20"/>
              </w:rPr>
              <w:t>6 160 690,54</w:t>
            </w:r>
          </w:p>
        </w:tc>
        <w:tc>
          <w:tcPr>
            <w:tcW w:w="1276" w:type="dxa"/>
            <w:tcBorders>
              <w:top w:val="nil"/>
              <w:left w:val="nil"/>
              <w:bottom w:val="single" w:sz="4" w:space="0" w:color="auto"/>
              <w:right w:val="single" w:sz="8" w:space="0" w:color="auto"/>
            </w:tcBorders>
            <w:shd w:val="clear" w:color="auto" w:fill="auto"/>
            <w:vAlign w:val="center"/>
            <w:hideMark/>
          </w:tcPr>
          <w:p w14:paraId="103F6EA8" w14:textId="77777777" w:rsidR="00F45822" w:rsidRPr="009A7102" w:rsidRDefault="00F45822" w:rsidP="005A499D">
            <w:pPr>
              <w:jc w:val="right"/>
              <w:rPr>
                <w:sz w:val="20"/>
                <w:szCs w:val="20"/>
              </w:rPr>
            </w:pPr>
            <w:r w:rsidRPr="009A7102">
              <w:rPr>
                <w:sz w:val="20"/>
                <w:szCs w:val="20"/>
              </w:rPr>
              <w:t>5 258 178,10</w:t>
            </w:r>
          </w:p>
        </w:tc>
        <w:tc>
          <w:tcPr>
            <w:tcW w:w="1134" w:type="dxa"/>
            <w:tcBorders>
              <w:top w:val="nil"/>
              <w:left w:val="nil"/>
              <w:bottom w:val="single" w:sz="4" w:space="0" w:color="auto"/>
              <w:right w:val="single" w:sz="8" w:space="0" w:color="auto"/>
            </w:tcBorders>
            <w:shd w:val="clear" w:color="auto" w:fill="auto"/>
            <w:vAlign w:val="center"/>
            <w:hideMark/>
          </w:tcPr>
          <w:p w14:paraId="6C84DAA0" w14:textId="77777777" w:rsidR="00F45822" w:rsidRPr="009A7102" w:rsidRDefault="00F45822" w:rsidP="005A499D">
            <w:pPr>
              <w:jc w:val="right"/>
              <w:rPr>
                <w:sz w:val="20"/>
                <w:szCs w:val="20"/>
              </w:rPr>
            </w:pPr>
            <w:r w:rsidRPr="009A7102">
              <w:rPr>
                <w:sz w:val="20"/>
                <w:szCs w:val="20"/>
              </w:rPr>
              <w:t>902 512,44</w:t>
            </w:r>
          </w:p>
        </w:tc>
        <w:tc>
          <w:tcPr>
            <w:tcW w:w="363" w:type="dxa"/>
            <w:vAlign w:val="center"/>
            <w:hideMark/>
          </w:tcPr>
          <w:p w14:paraId="3FC423C9" w14:textId="77777777" w:rsidR="00F45822" w:rsidRPr="009A7102" w:rsidRDefault="00F45822" w:rsidP="005A499D">
            <w:pPr>
              <w:rPr>
                <w:sz w:val="20"/>
                <w:szCs w:val="20"/>
              </w:rPr>
            </w:pPr>
          </w:p>
        </w:tc>
      </w:tr>
      <w:tr w:rsidR="009A7102" w:rsidRPr="009A7102" w14:paraId="4651B14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6E91729"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72A6C0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17EB36A" w14:textId="77777777" w:rsidR="00F45822" w:rsidRPr="009A7102" w:rsidRDefault="00F45822" w:rsidP="005A499D">
            <w:pPr>
              <w:rPr>
                <w:sz w:val="20"/>
                <w:szCs w:val="20"/>
              </w:rPr>
            </w:pPr>
            <w:r w:rsidRPr="009A7102">
              <w:rPr>
                <w:sz w:val="20"/>
                <w:szCs w:val="20"/>
              </w:rPr>
              <w:t>000 0702 0710007390 240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4B5BACE" w14:textId="77777777" w:rsidR="00F45822" w:rsidRPr="009A7102" w:rsidRDefault="00F45822" w:rsidP="005A499D">
            <w:pPr>
              <w:jc w:val="right"/>
              <w:rPr>
                <w:sz w:val="20"/>
                <w:szCs w:val="20"/>
              </w:rPr>
            </w:pPr>
            <w:r w:rsidRPr="009A7102">
              <w:rPr>
                <w:sz w:val="20"/>
                <w:szCs w:val="20"/>
              </w:rPr>
              <w:t>6 160 690,54</w:t>
            </w:r>
          </w:p>
        </w:tc>
        <w:tc>
          <w:tcPr>
            <w:tcW w:w="1276" w:type="dxa"/>
            <w:tcBorders>
              <w:top w:val="nil"/>
              <w:left w:val="nil"/>
              <w:bottom w:val="single" w:sz="4" w:space="0" w:color="auto"/>
              <w:right w:val="single" w:sz="8" w:space="0" w:color="auto"/>
            </w:tcBorders>
            <w:shd w:val="clear" w:color="auto" w:fill="auto"/>
            <w:vAlign w:val="center"/>
            <w:hideMark/>
          </w:tcPr>
          <w:p w14:paraId="3ACC4DBF" w14:textId="77777777" w:rsidR="00F45822" w:rsidRPr="009A7102" w:rsidRDefault="00F45822" w:rsidP="005A499D">
            <w:pPr>
              <w:jc w:val="right"/>
              <w:rPr>
                <w:sz w:val="20"/>
                <w:szCs w:val="20"/>
              </w:rPr>
            </w:pPr>
            <w:r w:rsidRPr="009A7102">
              <w:rPr>
                <w:sz w:val="20"/>
                <w:szCs w:val="20"/>
              </w:rPr>
              <w:t>5 258 178,10</w:t>
            </w:r>
          </w:p>
        </w:tc>
        <w:tc>
          <w:tcPr>
            <w:tcW w:w="1134" w:type="dxa"/>
            <w:tcBorders>
              <w:top w:val="nil"/>
              <w:left w:val="nil"/>
              <w:bottom w:val="single" w:sz="4" w:space="0" w:color="auto"/>
              <w:right w:val="single" w:sz="8" w:space="0" w:color="auto"/>
            </w:tcBorders>
            <w:shd w:val="clear" w:color="auto" w:fill="auto"/>
            <w:vAlign w:val="center"/>
            <w:hideMark/>
          </w:tcPr>
          <w:p w14:paraId="4ACF7B38" w14:textId="77777777" w:rsidR="00F45822" w:rsidRPr="009A7102" w:rsidRDefault="00F45822" w:rsidP="005A499D">
            <w:pPr>
              <w:jc w:val="right"/>
              <w:rPr>
                <w:sz w:val="20"/>
                <w:szCs w:val="20"/>
              </w:rPr>
            </w:pPr>
            <w:r w:rsidRPr="009A7102">
              <w:rPr>
                <w:sz w:val="20"/>
                <w:szCs w:val="20"/>
              </w:rPr>
              <w:t>902 512,44</w:t>
            </w:r>
          </w:p>
        </w:tc>
        <w:tc>
          <w:tcPr>
            <w:tcW w:w="363" w:type="dxa"/>
            <w:vAlign w:val="center"/>
            <w:hideMark/>
          </w:tcPr>
          <w:p w14:paraId="14B6DD3A" w14:textId="77777777" w:rsidR="00F45822" w:rsidRPr="009A7102" w:rsidRDefault="00F45822" w:rsidP="005A499D">
            <w:pPr>
              <w:rPr>
                <w:sz w:val="20"/>
                <w:szCs w:val="20"/>
              </w:rPr>
            </w:pPr>
          </w:p>
        </w:tc>
      </w:tr>
      <w:tr w:rsidR="009A7102" w:rsidRPr="009A7102" w14:paraId="1DA7EB5D"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70B5F11"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1A4ADA5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4A6A979" w14:textId="77777777" w:rsidR="00F45822" w:rsidRPr="009A7102" w:rsidRDefault="00F45822" w:rsidP="005A499D">
            <w:pPr>
              <w:rPr>
                <w:sz w:val="20"/>
                <w:szCs w:val="20"/>
              </w:rPr>
            </w:pPr>
            <w:r w:rsidRPr="009A7102">
              <w:rPr>
                <w:sz w:val="20"/>
                <w:szCs w:val="20"/>
              </w:rPr>
              <w:t>000 0702 0710007390 242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8C06272" w14:textId="77777777" w:rsidR="00F45822" w:rsidRPr="009A7102" w:rsidRDefault="00F45822" w:rsidP="005A499D">
            <w:pPr>
              <w:jc w:val="right"/>
              <w:rPr>
                <w:sz w:val="20"/>
                <w:szCs w:val="20"/>
              </w:rPr>
            </w:pPr>
            <w:r w:rsidRPr="009A7102">
              <w:rPr>
                <w:sz w:val="20"/>
                <w:szCs w:val="20"/>
              </w:rPr>
              <w:t>109 812,46</w:t>
            </w:r>
          </w:p>
        </w:tc>
        <w:tc>
          <w:tcPr>
            <w:tcW w:w="1276" w:type="dxa"/>
            <w:tcBorders>
              <w:top w:val="nil"/>
              <w:left w:val="nil"/>
              <w:bottom w:val="single" w:sz="4" w:space="0" w:color="auto"/>
              <w:right w:val="single" w:sz="8" w:space="0" w:color="auto"/>
            </w:tcBorders>
            <w:shd w:val="clear" w:color="auto" w:fill="auto"/>
            <w:vAlign w:val="center"/>
            <w:hideMark/>
          </w:tcPr>
          <w:p w14:paraId="178D80F0" w14:textId="77777777" w:rsidR="00F45822" w:rsidRPr="009A7102" w:rsidRDefault="00F45822" w:rsidP="005A499D">
            <w:pPr>
              <w:jc w:val="right"/>
              <w:rPr>
                <w:sz w:val="20"/>
                <w:szCs w:val="20"/>
              </w:rPr>
            </w:pPr>
            <w:r w:rsidRPr="009A7102">
              <w:rPr>
                <w:sz w:val="20"/>
                <w:szCs w:val="20"/>
              </w:rPr>
              <w:t>105 976,00</w:t>
            </w:r>
          </w:p>
        </w:tc>
        <w:tc>
          <w:tcPr>
            <w:tcW w:w="1134" w:type="dxa"/>
            <w:tcBorders>
              <w:top w:val="nil"/>
              <w:left w:val="nil"/>
              <w:bottom w:val="single" w:sz="4" w:space="0" w:color="auto"/>
              <w:right w:val="single" w:sz="8" w:space="0" w:color="auto"/>
            </w:tcBorders>
            <w:shd w:val="clear" w:color="auto" w:fill="auto"/>
            <w:vAlign w:val="center"/>
            <w:hideMark/>
          </w:tcPr>
          <w:p w14:paraId="2A9842A4" w14:textId="77777777" w:rsidR="00F45822" w:rsidRPr="009A7102" w:rsidRDefault="00F45822" w:rsidP="005A499D">
            <w:pPr>
              <w:jc w:val="right"/>
              <w:rPr>
                <w:sz w:val="20"/>
                <w:szCs w:val="20"/>
              </w:rPr>
            </w:pPr>
            <w:r w:rsidRPr="009A7102">
              <w:rPr>
                <w:sz w:val="20"/>
                <w:szCs w:val="20"/>
              </w:rPr>
              <w:t>3 836,46</w:t>
            </w:r>
          </w:p>
        </w:tc>
        <w:tc>
          <w:tcPr>
            <w:tcW w:w="363" w:type="dxa"/>
            <w:vAlign w:val="center"/>
            <w:hideMark/>
          </w:tcPr>
          <w:p w14:paraId="2E41640C" w14:textId="77777777" w:rsidR="00F45822" w:rsidRPr="009A7102" w:rsidRDefault="00F45822" w:rsidP="005A499D">
            <w:pPr>
              <w:rPr>
                <w:sz w:val="20"/>
                <w:szCs w:val="20"/>
              </w:rPr>
            </w:pPr>
          </w:p>
        </w:tc>
      </w:tr>
      <w:tr w:rsidR="009A7102" w:rsidRPr="009A7102" w14:paraId="037602D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DFD21CE" w14:textId="77777777" w:rsidR="00F45822" w:rsidRPr="009A7102" w:rsidRDefault="00F45822" w:rsidP="005A499D">
            <w:pPr>
              <w:rPr>
                <w:sz w:val="20"/>
                <w:szCs w:val="20"/>
              </w:rPr>
            </w:pPr>
            <w:r w:rsidRPr="009A7102">
              <w:rPr>
                <w:sz w:val="20"/>
                <w:szCs w:val="20"/>
              </w:rPr>
              <w:t>Закупка товаров, работ, услуг в целях капитального ремонта государственного (муниципального) имущества</w:t>
            </w:r>
          </w:p>
        </w:tc>
        <w:tc>
          <w:tcPr>
            <w:tcW w:w="756" w:type="dxa"/>
            <w:tcBorders>
              <w:top w:val="nil"/>
              <w:left w:val="nil"/>
              <w:bottom w:val="single" w:sz="4" w:space="0" w:color="auto"/>
              <w:right w:val="single" w:sz="8" w:space="0" w:color="auto"/>
            </w:tcBorders>
            <w:shd w:val="clear" w:color="auto" w:fill="auto"/>
            <w:vAlign w:val="center"/>
            <w:hideMark/>
          </w:tcPr>
          <w:p w14:paraId="0306BF9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4EFEE73" w14:textId="77777777" w:rsidR="00F45822" w:rsidRPr="009A7102" w:rsidRDefault="00F45822" w:rsidP="005A499D">
            <w:pPr>
              <w:rPr>
                <w:sz w:val="20"/>
                <w:szCs w:val="20"/>
              </w:rPr>
            </w:pPr>
            <w:r w:rsidRPr="009A7102">
              <w:rPr>
                <w:sz w:val="20"/>
                <w:szCs w:val="20"/>
              </w:rPr>
              <w:t>000 0702 0710007390 243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9B8446" w14:textId="77777777" w:rsidR="00F45822" w:rsidRPr="009A7102" w:rsidRDefault="00F45822" w:rsidP="005A499D">
            <w:pPr>
              <w:jc w:val="right"/>
              <w:rPr>
                <w:sz w:val="20"/>
                <w:szCs w:val="20"/>
              </w:rPr>
            </w:pPr>
            <w:r w:rsidRPr="009A7102">
              <w:rPr>
                <w:sz w:val="20"/>
                <w:szCs w:val="20"/>
              </w:rPr>
              <w:t>30 000,00</w:t>
            </w:r>
          </w:p>
        </w:tc>
        <w:tc>
          <w:tcPr>
            <w:tcW w:w="1276" w:type="dxa"/>
            <w:tcBorders>
              <w:top w:val="nil"/>
              <w:left w:val="nil"/>
              <w:bottom w:val="single" w:sz="4" w:space="0" w:color="auto"/>
              <w:right w:val="single" w:sz="8" w:space="0" w:color="auto"/>
            </w:tcBorders>
            <w:shd w:val="clear" w:color="auto" w:fill="auto"/>
            <w:vAlign w:val="center"/>
            <w:hideMark/>
          </w:tcPr>
          <w:p w14:paraId="302E61C0" w14:textId="77777777" w:rsidR="00F45822" w:rsidRPr="009A7102" w:rsidRDefault="00F45822" w:rsidP="005A499D">
            <w:pPr>
              <w:jc w:val="right"/>
              <w:rPr>
                <w:sz w:val="20"/>
                <w:szCs w:val="20"/>
              </w:rPr>
            </w:pPr>
            <w:r w:rsidRPr="009A7102">
              <w:rPr>
                <w:sz w:val="20"/>
                <w:szCs w:val="20"/>
              </w:rPr>
              <w:t>30 000,00</w:t>
            </w:r>
          </w:p>
        </w:tc>
        <w:tc>
          <w:tcPr>
            <w:tcW w:w="1134" w:type="dxa"/>
            <w:tcBorders>
              <w:top w:val="nil"/>
              <w:left w:val="nil"/>
              <w:bottom w:val="single" w:sz="4" w:space="0" w:color="auto"/>
              <w:right w:val="single" w:sz="8" w:space="0" w:color="auto"/>
            </w:tcBorders>
            <w:shd w:val="clear" w:color="auto" w:fill="auto"/>
            <w:vAlign w:val="center"/>
            <w:hideMark/>
          </w:tcPr>
          <w:p w14:paraId="7E68C10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3C18E1F" w14:textId="77777777" w:rsidR="00F45822" w:rsidRPr="009A7102" w:rsidRDefault="00F45822" w:rsidP="005A499D">
            <w:pPr>
              <w:rPr>
                <w:sz w:val="20"/>
                <w:szCs w:val="20"/>
              </w:rPr>
            </w:pPr>
          </w:p>
        </w:tc>
      </w:tr>
      <w:tr w:rsidR="009A7102" w:rsidRPr="009A7102" w14:paraId="009AF31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156F7AC"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606862F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FA983A3" w14:textId="77777777" w:rsidR="00F45822" w:rsidRPr="009A7102" w:rsidRDefault="00F45822" w:rsidP="005A499D">
            <w:pPr>
              <w:rPr>
                <w:sz w:val="20"/>
                <w:szCs w:val="20"/>
              </w:rPr>
            </w:pPr>
            <w:r w:rsidRPr="009A7102">
              <w:rPr>
                <w:sz w:val="20"/>
                <w:szCs w:val="20"/>
              </w:rPr>
              <w:t>000 0702 0710007390 244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52BB8E4" w14:textId="77777777" w:rsidR="00F45822" w:rsidRPr="009A7102" w:rsidRDefault="00F45822" w:rsidP="005A499D">
            <w:pPr>
              <w:jc w:val="right"/>
              <w:rPr>
                <w:sz w:val="20"/>
                <w:szCs w:val="20"/>
              </w:rPr>
            </w:pPr>
            <w:r w:rsidRPr="009A7102">
              <w:rPr>
                <w:sz w:val="20"/>
                <w:szCs w:val="20"/>
              </w:rPr>
              <w:t>6 020 878,08</w:t>
            </w:r>
          </w:p>
        </w:tc>
        <w:tc>
          <w:tcPr>
            <w:tcW w:w="1276" w:type="dxa"/>
            <w:tcBorders>
              <w:top w:val="nil"/>
              <w:left w:val="nil"/>
              <w:bottom w:val="single" w:sz="4" w:space="0" w:color="auto"/>
              <w:right w:val="single" w:sz="8" w:space="0" w:color="auto"/>
            </w:tcBorders>
            <w:shd w:val="clear" w:color="auto" w:fill="auto"/>
            <w:vAlign w:val="center"/>
            <w:hideMark/>
          </w:tcPr>
          <w:p w14:paraId="3960D0E7" w14:textId="77777777" w:rsidR="00F45822" w:rsidRPr="009A7102" w:rsidRDefault="00F45822" w:rsidP="005A499D">
            <w:pPr>
              <w:jc w:val="right"/>
              <w:rPr>
                <w:sz w:val="20"/>
                <w:szCs w:val="20"/>
              </w:rPr>
            </w:pPr>
            <w:r w:rsidRPr="009A7102">
              <w:rPr>
                <w:sz w:val="20"/>
                <w:szCs w:val="20"/>
              </w:rPr>
              <w:t>5 122 202,10</w:t>
            </w:r>
          </w:p>
        </w:tc>
        <w:tc>
          <w:tcPr>
            <w:tcW w:w="1134" w:type="dxa"/>
            <w:tcBorders>
              <w:top w:val="nil"/>
              <w:left w:val="nil"/>
              <w:bottom w:val="single" w:sz="4" w:space="0" w:color="auto"/>
              <w:right w:val="single" w:sz="8" w:space="0" w:color="auto"/>
            </w:tcBorders>
            <w:shd w:val="clear" w:color="auto" w:fill="auto"/>
            <w:vAlign w:val="center"/>
            <w:hideMark/>
          </w:tcPr>
          <w:p w14:paraId="523B1219" w14:textId="77777777" w:rsidR="00F45822" w:rsidRPr="009A7102" w:rsidRDefault="00F45822" w:rsidP="005A499D">
            <w:pPr>
              <w:jc w:val="right"/>
              <w:rPr>
                <w:sz w:val="20"/>
                <w:szCs w:val="20"/>
              </w:rPr>
            </w:pPr>
            <w:r w:rsidRPr="009A7102">
              <w:rPr>
                <w:sz w:val="20"/>
                <w:szCs w:val="20"/>
              </w:rPr>
              <w:t>898 675,98</w:t>
            </w:r>
          </w:p>
        </w:tc>
        <w:tc>
          <w:tcPr>
            <w:tcW w:w="363" w:type="dxa"/>
            <w:vAlign w:val="center"/>
            <w:hideMark/>
          </w:tcPr>
          <w:p w14:paraId="3F321D4D" w14:textId="77777777" w:rsidR="00F45822" w:rsidRPr="009A7102" w:rsidRDefault="00F45822" w:rsidP="005A499D">
            <w:pPr>
              <w:rPr>
                <w:sz w:val="20"/>
                <w:szCs w:val="20"/>
              </w:rPr>
            </w:pPr>
          </w:p>
        </w:tc>
      </w:tr>
      <w:tr w:rsidR="009A7102" w:rsidRPr="009A7102" w14:paraId="4F3296F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36D2E5F"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1E98CB0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6B0B828" w14:textId="77777777" w:rsidR="00F45822" w:rsidRPr="009A7102" w:rsidRDefault="00F45822" w:rsidP="005A499D">
            <w:pPr>
              <w:rPr>
                <w:sz w:val="20"/>
                <w:szCs w:val="20"/>
              </w:rPr>
            </w:pPr>
            <w:r w:rsidRPr="009A7102">
              <w:rPr>
                <w:sz w:val="20"/>
                <w:szCs w:val="20"/>
              </w:rPr>
              <w:t>000 0702 0710007390 800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495CBB9" w14:textId="77777777" w:rsidR="00F45822" w:rsidRPr="009A7102" w:rsidRDefault="00F45822" w:rsidP="005A499D">
            <w:pPr>
              <w:jc w:val="right"/>
              <w:rPr>
                <w:sz w:val="20"/>
                <w:szCs w:val="20"/>
              </w:rPr>
            </w:pPr>
            <w:r w:rsidRPr="009A7102">
              <w:rPr>
                <w:sz w:val="20"/>
                <w:szCs w:val="20"/>
              </w:rPr>
              <w:t>613 123,00</w:t>
            </w:r>
          </w:p>
        </w:tc>
        <w:tc>
          <w:tcPr>
            <w:tcW w:w="1276" w:type="dxa"/>
            <w:tcBorders>
              <w:top w:val="nil"/>
              <w:left w:val="nil"/>
              <w:bottom w:val="single" w:sz="4" w:space="0" w:color="auto"/>
              <w:right w:val="single" w:sz="8" w:space="0" w:color="auto"/>
            </w:tcBorders>
            <w:shd w:val="clear" w:color="auto" w:fill="auto"/>
            <w:vAlign w:val="center"/>
            <w:hideMark/>
          </w:tcPr>
          <w:p w14:paraId="21B52EFB" w14:textId="77777777" w:rsidR="00F45822" w:rsidRPr="009A7102" w:rsidRDefault="00F45822" w:rsidP="005A499D">
            <w:pPr>
              <w:jc w:val="right"/>
              <w:rPr>
                <w:sz w:val="20"/>
                <w:szCs w:val="20"/>
              </w:rPr>
            </w:pPr>
            <w:r w:rsidRPr="009A7102">
              <w:rPr>
                <w:sz w:val="20"/>
                <w:szCs w:val="20"/>
              </w:rPr>
              <w:t>613 122,27</w:t>
            </w:r>
          </w:p>
        </w:tc>
        <w:tc>
          <w:tcPr>
            <w:tcW w:w="1134" w:type="dxa"/>
            <w:tcBorders>
              <w:top w:val="nil"/>
              <w:left w:val="nil"/>
              <w:bottom w:val="single" w:sz="4" w:space="0" w:color="auto"/>
              <w:right w:val="single" w:sz="8" w:space="0" w:color="auto"/>
            </w:tcBorders>
            <w:shd w:val="clear" w:color="auto" w:fill="auto"/>
            <w:vAlign w:val="center"/>
            <w:hideMark/>
          </w:tcPr>
          <w:p w14:paraId="3ED8248E" w14:textId="77777777" w:rsidR="00F45822" w:rsidRPr="009A7102" w:rsidRDefault="00F45822" w:rsidP="005A499D">
            <w:pPr>
              <w:jc w:val="right"/>
              <w:rPr>
                <w:sz w:val="20"/>
                <w:szCs w:val="20"/>
              </w:rPr>
            </w:pPr>
            <w:r w:rsidRPr="009A7102">
              <w:rPr>
                <w:sz w:val="20"/>
                <w:szCs w:val="20"/>
              </w:rPr>
              <w:t>0,73</w:t>
            </w:r>
          </w:p>
        </w:tc>
        <w:tc>
          <w:tcPr>
            <w:tcW w:w="363" w:type="dxa"/>
            <w:vAlign w:val="center"/>
            <w:hideMark/>
          </w:tcPr>
          <w:p w14:paraId="04FF3F78" w14:textId="77777777" w:rsidR="00F45822" w:rsidRPr="009A7102" w:rsidRDefault="00F45822" w:rsidP="005A499D">
            <w:pPr>
              <w:rPr>
                <w:sz w:val="20"/>
                <w:szCs w:val="20"/>
              </w:rPr>
            </w:pPr>
          </w:p>
        </w:tc>
      </w:tr>
      <w:tr w:rsidR="009A7102" w:rsidRPr="009A7102" w14:paraId="0DF02AA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2D565CE"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2FAF69E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77E8321" w14:textId="77777777" w:rsidR="00F45822" w:rsidRPr="009A7102" w:rsidRDefault="00F45822" w:rsidP="005A499D">
            <w:pPr>
              <w:rPr>
                <w:sz w:val="20"/>
                <w:szCs w:val="20"/>
              </w:rPr>
            </w:pPr>
            <w:r w:rsidRPr="009A7102">
              <w:rPr>
                <w:sz w:val="20"/>
                <w:szCs w:val="20"/>
              </w:rPr>
              <w:t>000 0702 0710007390 850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B797C61" w14:textId="77777777" w:rsidR="00F45822" w:rsidRPr="009A7102" w:rsidRDefault="00F45822" w:rsidP="005A499D">
            <w:pPr>
              <w:jc w:val="right"/>
              <w:rPr>
                <w:sz w:val="20"/>
                <w:szCs w:val="20"/>
              </w:rPr>
            </w:pPr>
            <w:r w:rsidRPr="009A7102">
              <w:rPr>
                <w:sz w:val="20"/>
                <w:szCs w:val="20"/>
              </w:rPr>
              <w:t>613 123,00</w:t>
            </w:r>
          </w:p>
        </w:tc>
        <w:tc>
          <w:tcPr>
            <w:tcW w:w="1276" w:type="dxa"/>
            <w:tcBorders>
              <w:top w:val="nil"/>
              <w:left w:val="nil"/>
              <w:bottom w:val="single" w:sz="4" w:space="0" w:color="auto"/>
              <w:right w:val="single" w:sz="8" w:space="0" w:color="auto"/>
            </w:tcBorders>
            <w:shd w:val="clear" w:color="auto" w:fill="auto"/>
            <w:vAlign w:val="center"/>
            <w:hideMark/>
          </w:tcPr>
          <w:p w14:paraId="0EA56497" w14:textId="77777777" w:rsidR="00F45822" w:rsidRPr="009A7102" w:rsidRDefault="00F45822" w:rsidP="005A499D">
            <w:pPr>
              <w:jc w:val="right"/>
              <w:rPr>
                <w:sz w:val="20"/>
                <w:szCs w:val="20"/>
              </w:rPr>
            </w:pPr>
            <w:r w:rsidRPr="009A7102">
              <w:rPr>
                <w:sz w:val="20"/>
                <w:szCs w:val="20"/>
              </w:rPr>
              <w:t>613 122,27</w:t>
            </w:r>
          </w:p>
        </w:tc>
        <w:tc>
          <w:tcPr>
            <w:tcW w:w="1134" w:type="dxa"/>
            <w:tcBorders>
              <w:top w:val="nil"/>
              <w:left w:val="nil"/>
              <w:bottom w:val="single" w:sz="4" w:space="0" w:color="auto"/>
              <w:right w:val="single" w:sz="8" w:space="0" w:color="auto"/>
            </w:tcBorders>
            <w:shd w:val="clear" w:color="auto" w:fill="auto"/>
            <w:vAlign w:val="center"/>
            <w:hideMark/>
          </w:tcPr>
          <w:p w14:paraId="7A10B60A" w14:textId="77777777" w:rsidR="00F45822" w:rsidRPr="009A7102" w:rsidRDefault="00F45822" w:rsidP="005A499D">
            <w:pPr>
              <w:jc w:val="right"/>
              <w:rPr>
                <w:sz w:val="20"/>
                <w:szCs w:val="20"/>
              </w:rPr>
            </w:pPr>
            <w:r w:rsidRPr="009A7102">
              <w:rPr>
                <w:sz w:val="20"/>
                <w:szCs w:val="20"/>
              </w:rPr>
              <w:t>0,73</w:t>
            </w:r>
          </w:p>
        </w:tc>
        <w:tc>
          <w:tcPr>
            <w:tcW w:w="363" w:type="dxa"/>
            <w:vAlign w:val="center"/>
            <w:hideMark/>
          </w:tcPr>
          <w:p w14:paraId="6E249EE2" w14:textId="77777777" w:rsidR="00F45822" w:rsidRPr="009A7102" w:rsidRDefault="00F45822" w:rsidP="005A499D">
            <w:pPr>
              <w:rPr>
                <w:sz w:val="20"/>
                <w:szCs w:val="20"/>
              </w:rPr>
            </w:pPr>
          </w:p>
        </w:tc>
      </w:tr>
      <w:tr w:rsidR="009A7102" w:rsidRPr="009A7102" w14:paraId="5BDA378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1A22250" w14:textId="77777777" w:rsidR="00F45822" w:rsidRPr="009A7102" w:rsidRDefault="00F45822" w:rsidP="005A499D">
            <w:pPr>
              <w:rPr>
                <w:sz w:val="20"/>
                <w:szCs w:val="20"/>
              </w:rPr>
            </w:pPr>
            <w:r w:rsidRPr="009A7102">
              <w:rPr>
                <w:sz w:val="20"/>
                <w:szCs w:val="20"/>
              </w:rPr>
              <w:t>Уплата налога на имущество организаций и земельного налога</w:t>
            </w:r>
          </w:p>
        </w:tc>
        <w:tc>
          <w:tcPr>
            <w:tcW w:w="756" w:type="dxa"/>
            <w:tcBorders>
              <w:top w:val="nil"/>
              <w:left w:val="nil"/>
              <w:bottom w:val="single" w:sz="4" w:space="0" w:color="auto"/>
              <w:right w:val="single" w:sz="8" w:space="0" w:color="auto"/>
            </w:tcBorders>
            <w:shd w:val="clear" w:color="auto" w:fill="auto"/>
            <w:vAlign w:val="center"/>
            <w:hideMark/>
          </w:tcPr>
          <w:p w14:paraId="540B2D6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BD8C5AB" w14:textId="77777777" w:rsidR="00F45822" w:rsidRPr="009A7102" w:rsidRDefault="00F45822" w:rsidP="005A499D">
            <w:pPr>
              <w:rPr>
                <w:sz w:val="20"/>
                <w:szCs w:val="20"/>
              </w:rPr>
            </w:pPr>
            <w:r w:rsidRPr="009A7102">
              <w:rPr>
                <w:sz w:val="20"/>
                <w:szCs w:val="20"/>
              </w:rPr>
              <w:t>000 0702 0710007390 851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6240C62" w14:textId="77777777" w:rsidR="00F45822" w:rsidRPr="009A7102" w:rsidRDefault="00F45822" w:rsidP="005A499D">
            <w:pPr>
              <w:jc w:val="right"/>
              <w:rPr>
                <w:sz w:val="20"/>
                <w:szCs w:val="20"/>
              </w:rPr>
            </w:pPr>
            <w:r w:rsidRPr="009A7102">
              <w:rPr>
                <w:sz w:val="20"/>
                <w:szCs w:val="20"/>
              </w:rPr>
              <w:t>593 340,00</w:t>
            </w:r>
          </w:p>
        </w:tc>
        <w:tc>
          <w:tcPr>
            <w:tcW w:w="1276" w:type="dxa"/>
            <w:tcBorders>
              <w:top w:val="nil"/>
              <w:left w:val="nil"/>
              <w:bottom w:val="single" w:sz="4" w:space="0" w:color="auto"/>
              <w:right w:val="single" w:sz="8" w:space="0" w:color="auto"/>
            </w:tcBorders>
            <w:shd w:val="clear" w:color="auto" w:fill="auto"/>
            <w:vAlign w:val="center"/>
            <w:hideMark/>
          </w:tcPr>
          <w:p w14:paraId="3FFBEE95" w14:textId="77777777" w:rsidR="00F45822" w:rsidRPr="009A7102" w:rsidRDefault="00F45822" w:rsidP="005A499D">
            <w:pPr>
              <w:jc w:val="right"/>
              <w:rPr>
                <w:sz w:val="20"/>
                <w:szCs w:val="20"/>
              </w:rPr>
            </w:pPr>
            <w:r w:rsidRPr="009A7102">
              <w:rPr>
                <w:sz w:val="20"/>
                <w:szCs w:val="20"/>
              </w:rPr>
              <w:t>593 340,00</w:t>
            </w:r>
          </w:p>
        </w:tc>
        <w:tc>
          <w:tcPr>
            <w:tcW w:w="1134" w:type="dxa"/>
            <w:tcBorders>
              <w:top w:val="nil"/>
              <w:left w:val="nil"/>
              <w:bottom w:val="single" w:sz="4" w:space="0" w:color="auto"/>
              <w:right w:val="single" w:sz="8" w:space="0" w:color="auto"/>
            </w:tcBorders>
            <w:shd w:val="clear" w:color="auto" w:fill="auto"/>
            <w:vAlign w:val="center"/>
            <w:hideMark/>
          </w:tcPr>
          <w:p w14:paraId="3EFCA1F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CDD9641" w14:textId="77777777" w:rsidR="00F45822" w:rsidRPr="009A7102" w:rsidRDefault="00F45822" w:rsidP="005A499D">
            <w:pPr>
              <w:rPr>
                <w:sz w:val="20"/>
                <w:szCs w:val="20"/>
              </w:rPr>
            </w:pPr>
          </w:p>
        </w:tc>
      </w:tr>
      <w:tr w:rsidR="009A7102" w:rsidRPr="009A7102" w14:paraId="0722542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D91BA1E" w14:textId="77777777" w:rsidR="00F45822" w:rsidRPr="009A7102" w:rsidRDefault="00F45822" w:rsidP="005A499D">
            <w:pPr>
              <w:rPr>
                <w:sz w:val="20"/>
                <w:szCs w:val="20"/>
              </w:rPr>
            </w:pPr>
            <w:r w:rsidRPr="009A7102">
              <w:rPr>
                <w:sz w:val="20"/>
                <w:szCs w:val="20"/>
              </w:rPr>
              <w:t>Уплата прочих налогов, сборов</w:t>
            </w:r>
          </w:p>
        </w:tc>
        <w:tc>
          <w:tcPr>
            <w:tcW w:w="756" w:type="dxa"/>
            <w:tcBorders>
              <w:top w:val="nil"/>
              <w:left w:val="nil"/>
              <w:bottom w:val="single" w:sz="4" w:space="0" w:color="auto"/>
              <w:right w:val="single" w:sz="8" w:space="0" w:color="auto"/>
            </w:tcBorders>
            <w:shd w:val="clear" w:color="auto" w:fill="auto"/>
            <w:vAlign w:val="center"/>
            <w:hideMark/>
          </w:tcPr>
          <w:p w14:paraId="3A9DFCF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9FDA6E8" w14:textId="77777777" w:rsidR="00F45822" w:rsidRPr="009A7102" w:rsidRDefault="00F45822" w:rsidP="005A499D">
            <w:pPr>
              <w:rPr>
                <w:sz w:val="20"/>
                <w:szCs w:val="20"/>
              </w:rPr>
            </w:pPr>
            <w:r w:rsidRPr="009A7102">
              <w:rPr>
                <w:sz w:val="20"/>
                <w:szCs w:val="20"/>
              </w:rPr>
              <w:t>000 0702 0710007390 852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2F8E7B2" w14:textId="77777777" w:rsidR="00F45822" w:rsidRPr="009A7102" w:rsidRDefault="00F45822" w:rsidP="005A499D">
            <w:pPr>
              <w:jc w:val="right"/>
              <w:rPr>
                <w:sz w:val="20"/>
                <w:szCs w:val="20"/>
              </w:rPr>
            </w:pPr>
            <w:r w:rsidRPr="009A7102">
              <w:rPr>
                <w:sz w:val="20"/>
                <w:szCs w:val="20"/>
              </w:rPr>
              <w:t>14 394,00</w:t>
            </w:r>
          </w:p>
        </w:tc>
        <w:tc>
          <w:tcPr>
            <w:tcW w:w="1276" w:type="dxa"/>
            <w:tcBorders>
              <w:top w:val="nil"/>
              <w:left w:val="nil"/>
              <w:bottom w:val="single" w:sz="4" w:space="0" w:color="auto"/>
              <w:right w:val="single" w:sz="8" w:space="0" w:color="auto"/>
            </w:tcBorders>
            <w:shd w:val="clear" w:color="auto" w:fill="auto"/>
            <w:vAlign w:val="center"/>
            <w:hideMark/>
          </w:tcPr>
          <w:p w14:paraId="51DD9A90" w14:textId="77777777" w:rsidR="00F45822" w:rsidRPr="009A7102" w:rsidRDefault="00F45822" w:rsidP="005A499D">
            <w:pPr>
              <w:jc w:val="right"/>
              <w:rPr>
                <w:sz w:val="20"/>
                <w:szCs w:val="20"/>
              </w:rPr>
            </w:pPr>
            <w:r w:rsidRPr="009A7102">
              <w:rPr>
                <w:sz w:val="20"/>
                <w:szCs w:val="20"/>
              </w:rPr>
              <w:t>14 394,00</w:t>
            </w:r>
          </w:p>
        </w:tc>
        <w:tc>
          <w:tcPr>
            <w:tcW w:w="1134" w:type="dxa"/>
            <w:tcBorders>
              <w:top w:val="nil"/>
              <w:left w:val="nil"/>
              <w:bottom w:val="single" w:sz="4" w:space="0" w:color="auto"/>
              <w:right w:val="single" w:sz="8" w:space="0" w:color="auto"/>
            </w:tcBorders>
            <w:shd w:val="clear" w:color="auto" w:fill="auto"/>
            <w:vAlign w:val="center"/>
            <w:hideMark/>
          </w:tcPr>
          <w:p w14:paraId="3D7F6CB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C7B741D" w14:textId="77777777" w:rsidR="00F45822" w:rsidRPr="009A7102" w:rsidRDefault="00F45822" w:rsidP="005A499D">
            <w:pPr>
              <w:rPr>
                <w:sz w:val="20"/>
                <w:szCs w:val="20"/>
              </w:rPr>
            </w:pPr>
          </w:p>
        </w:tc>
      </w:tr>
      <w:tr w:rsidR="009A7102" w:rsidRPr="009A7102" w14:paraId="300128D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B02366D" w14:textId="77777777" w:rsidR="00F45822" w:rsidRPr="009A7102" w:rsidRDefault="00F45822" w:rsidP="005A499D">
            <w:pPr>
              <w:rPr>
                <w:sz w:val="20"/>
                <w:szCs w:val="20"/>
              </w:rPr>
            </w:pPr>
            <w:r w:rsidRPr="009A7102">
              <w:rPr>
                <w:sz w:val="20"/>
                <w:szCs w:val="20"/>
              </w:rPr>
              <w:lastRenderedPageBreak/>
              <w:t>Уплата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2EEED58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B828565" w14:textId="77777777" w:rsidR="00F45822" w:rsidRPr="009A7102" w:rsidRDefault="00F45822" w:rsidP="005A499D">
            <w:pPr>
              <w:rPr>
                <w:sz w:val="20"/>
                <w:szCs w:val="20"/>
              </w:rPr>
            </w:pPr>
            <w:r w:rsidRPr="009A7102">
              <w:rPr>
                <w:sz w:val="20"/>
                <w:szCs w:val="20"/>
              </w:rPr>
              <w:t>000 0702 0710007390 853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9443600" w14:textId="77777777" w:rsidR="00F45822" w:rsidRPr="009A7102" w:rsidRDefault="00F45822" w:rsidP="005A499D">
            <w:pPr>
              <w:jc w:val="right"/>
              <w:rPr>
                <w:sz w:val="20"/>
                <w:szCs w:val="20"/>
              </w:rPr>
            </w:pPr>
            <w:r w:rsidRPr="009A7102">
              <w:rPr>
                <w:sz w:val="20"/>
                <w:szCs w:val="20"/>
              </w:rPr>
              <w:t>5 389,00</w:t>
            </w:r>
          </w:p>
        </w:tc>
        <w:tc>
          <w:tcPr>
            <w:tcW w:w="1276" w:type="dxa"/>
            <w:tcBorders>
              <w:top w:val="nil"/>
              <w:left w:val="nil"/>
              <w:bottom w:val="single" w:sz="4" w:space="0" w:color="auto"/>
              <w:right w:val="single" w:sz="8" w:space="0" w:color="auto"/>
            </w:tcBorders>
            <w:shd w:val="clear" w:color="auto" w:fill="auto"/>
            <w:vAlign w:val="center"/>
            <w:hideMark/>
          </w:tcPr>
          <w:p w14:paraId="48D894B0" w14:textId="77777777" w:rsidR="00F45822" w:rsidRPr="009A7102" w:rsidRDefault="00F45822" w:rsidP="005A499D">
            <w:pPr>
              <w:jc w:val="right"/>
              <w:rPr>
                <w:sz w:val="20"/>
                <w:szCs w:val="20"/>
              </w:rPr>
            </w:pPr>
            <w:r w:rsidRPr="009A7102">
              <w:rPr>
                <w:sz w:val="20"/>
                <w:szCs w:val="20"/>
              </w:rPr>
              <w:t>5 388,27</w:t>
            </w:r>
          </w:p>
        </w:tc>
        <w:tc>
          <w:tcPr>
            <w:tcW w:w="1134" w:type="dxa"/>
            <w:tcBorders>
              <w:top w:val="nil"/>
              <w:left w:val="nil"/>
              <w:bottom w:val="single" w:sz="4" w:space="0" w:color="auto"/>
              <w:right w:val="single" w:sz="8" w:space="0" w:color="auto"/>
            </w:tcBorders>
            <w:shd w:val="clear" w:color="auto" w:fill="auto"/>
            <w:vAlign w:val="center"/>
            <w:hideMark/>
          </w:tcPr>
          <w:p w14:paraId="37CCF2FD" w14:textId="77777777" w:rsidR="00F45822" w:rsidRPr="009A7102" w:rsidRDefault="00F45822" w:rsidP="005A499D">
            <w:pPr>
              <w:jc w:val="right"/>
              <w:rPr>
                <w:sz w:val="20"/>
                <w:szCs w:val="20"/>
              </w:rPr>
            </w:pPr>
            <w:r w:rsidRPr="009A7102">
              <w:rPr>
                <w:sz w:val="20"/>
                <w:szCs w:val="20"/>
              </w:rPr>
              <w:t>0,73</w:t>
            </w:r>
          </w:p>
        </w:tc>
        <w:tc>
          <w:tcPr>
            <w:tcW w:w="363" w:type="dxa"/>
            <w:vAlign w:val="center"/>
            <w:hideMark/>
          </w:tcPr>
          <w:p w14:paraId="4C929F96" w14:textId="77777777" w:rsidR="00F45822" w:rsidRPr="009A7102" w:rsidRDefault="00F45822" w:rsidP="005A499D">
            <w:pPr>
              <w:rPr>
                <w:sz w:val="20"/>
                <w:szCs w:val="20"/>
              </w:rPr>
            </w:pPr>
          </w:p>
        </w:tc>
      </w:tr>
      <w:tr w:rsidR="009A7102" w:rsidRPr="009A7102" w14:paraId="36E13593"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7898B4A" w14:textId="77777777" w:rsidR="00F45822" w:rsidRPr="009A7102" w:rsidRDefault="00F45822" w:rsidP="005A499D">
            <w:pPr>
              <w:rPr>
                <w:sz w:val="20"/>
                <w:szCs w:val="20"/>
              </w:rPr>
            </w:pPr>
            <w:r w:rsidRPr="009A7102">
              <w:rPr>
                <w:sz w:val="20"/>
                <w:szCs w:val="20"/>
              </w:rPr>
              <w:t>Средства, передаваемые местным бюджетам из резервного фонда Правительства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32B16A0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B3D67B5" w14:textId="77777777" w:rsidR="00F45822" w:rsidRPr="009A7102" w:rsidRDefault="00F45822" w:rsidP="005A499D">
            <w:pPr>
              <w:rPr>
                <w:sz w:val="20"/>
                <w:szCs w:val="20"/>
              </w:rPr>
            </w:pPr>
            <w:r w:rsidRPr="009A7102">
              <w:rPr>
                <w:sz w:val="20"/>
                <w:szCs w:val="20"/>
              </w:rPr>
              <w:t>000 0702 0710020540 000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DC06A70" w14:textId="77777777" w:rsidR="00F45822" w:rsidRPr="009A7102" w:rsidRDefault="00F45822" w:rsidP="005A499D">
            <w:pPr>
              <w:jc w:val="right"/>
              <w:rPr>
                <w:sz w:val="20"/>
                <w:szCs w:val="20"/>
              </w:rPr>
            </w:pPr>
            <w:r w:rsidRPr="009A7102">
              <w:rPr>
                <w:sz w:val="20"/>
                <w:szCs w:val="20"/>
              </w:rPr>
              <w:t>3 691 890,00</w:t>
            </w:r>
          </w:p>
        </w:tc>
        <w:tc>
          <w:tcPr>
            <w:tcW w:w="1276" w:type="dxa"/>
            <w:tcBorders>
              <w:top w:val="nil"/>
              <w:left w:val="nil"/>
              <w:bottom w:val="single" w:sz="4" w:space="0" w:color="auto"/>
              <w:right w:val="single" w:sz="8" w:space="0" w:color="auto"/>
            </w:tcBorders>
            <w:shd w:val="clear" w:color="auto" w:fill="auto"/>
            <w:vAlign w:val="center"/>
            <w:hideMark/>
          </w:tcPr>
          <w:p w14:paraId="39C022CE" w14:textId="77777777" w:rsidR="00F45822" w:rsidRPr="009A7102" w:rsidRDefault="00F45822" w:rsidP="005A499D">
            <w:pPr>
              <w:jc w:val="right"/>
              <w:rPr>
                <w:sz w:val="20"/>
                <w:szCs w:val="20"/>
              </w:rPr>
            </w:pPr>
            <w:r w:rsidRPr="009A7102">
              <w:rPr>
                <w:sz w:val="20"/>
                <w:szCs w:val="20"/>
              </w:rPr>
              <w:t>3 663 104,86</w:t>
            </w:r>
          </w:p>
        </w:tc>
        <w:tc>
          <w:tcPr>
            <w:tcW w:w="1134" w:type="dxa"/>
            <w:tcBorders>
              <w:top w:val="nil"/>
              <w:left w:val="nil"/>
              <w:bottom w:val="single" w:sz="4" w:space="0" w:color="auto"/>
              <w:right w:val="single" w:sz="8" w:space="0" w:color="auto"/>
            </w:tcBorders>
            <w:shd w:val="clear" w:color="auto" w:fill="auto"/>
            <w:vAlign w:val="center"/>
            <w:hideMark/>
          </w:tcPr>
          <w:p w14:paraId="1B0403B1" w14:textId="77777777" w:rsidR="00F45822" w:rsidRPr="009A7102" w:rsidRDefault="00F45822" w:rsidP="005A499D">
            <w:pPr>
              <w:jc w:val="right"/>
              <w:rPr>
                <w:sz w:val="20"/>
                <w:szCs w:val="20"/>
              </w:rPr>
            </w:pPr>
            <w:r w:rsidRPr="009A7102">
              <w:rPr>
                <w:sz w:val="20"/>
                <w:szCs w:val="20"/>
              </w:rPr>
              <w:t>28 785,14</w:t>
            </w:r>
          </w:p>
        </w:tc>
        <w:tc>
          <w:tcPr>
            <w:tcW w:w="363" w:type="dxa"/>
            <w:vAlign w:val="center"/>
            <w:hideMark/>
          </w:tcPr>
          <w:p w14:paraId="040E6263" w14:textId="77777777" w:rsidR="00F45822" w:rsidRPr="009A7102" w:rsidRDefault="00F45822" w:rsidP="005A499D">
            <w:pPr>
              <w:rPr>
                <w:sz w:val="20"/>
                <w:szCs w:val="20"/>
              </w:rPr>
            </w:pPr>
          </w:p>
        </w:tc>
      </w:tr>
      <w:tr w:rsidR="009A7102" w:rsidRPr="009A7102" w14:paraId="3FA284E1"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8D1186C"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08A2E72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C8A05F3" w14:textId="77777777" w:rsidR="00F45822" w:rsidRPr="009A7102" w:rsidRDefault="00F45822" w:rsidP="005A499D">
            <w:pPr>
              <w:rPr>
                <w:sz w:val="20"/>
                <w:szCs w:val="20"/>
              </w:rPr>
            </w:pPr>
            <w:r w:rsidRPr="009A7102">
              <w:rPr>
                <w:sz w:val="20"/>
                <w:szCs w:val="20"/>
              </w:rPr>
              <w:t>000 0702 0710020540 100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6132C20" w14:textId="77777777" w:rsidR="00F45822" w:rsidRPr="009A7102" w:rsidRDefault="00F45822" w:rsidP="005A499D">
            <w:pPr>
              <w:jc w:val="right"/>
              <w:rPr>
                <w:sz w:val="20"/>
                <w:szCs w:val="20"/>
              </w:rPr>
            </w:pPr>
            <w:r w:rsidRPr="009A7102">
              <w:rPr>
                <w:sz w:val="20"/>
                <w:szCs w:val="20"/>
              </w:rPr>
              <w:t>298 110,00</w:t>
            </w:r>
          </w:p>
        </w:tc>
        <w:tc>
          <w:tcPr>
            <w:tcW w:w="1276" w:type="dxa"/>
            <w:tcBorders>
              <w:top w:val="nil"/>
              <w:left w:val="nil"/>
              <w:bottom w:val="single" w:sz="4" w:space="0" w:color="auto"/>
              <w:right w:val="single" w:sz="8" w:space="0" w:color="auto"/>
            </w:tcBorders>
            <w:shd w:val="clear" w:color="auto" w:fill="auto"/>
            <w:vAlign w:val="center"/>
            <w:hideMark/>
          </w:tcPr>
          <w:p w14:paraId="28906A05" w14:textId="77777777" w:rsidR="00F45822" w:rsidRPr="009A7102" w:rsidRDefault="00F45822" w:rsidP="005A499D">
            <w:pPr>
              <w:jc w:val="right"/>
              <w:rPr>
                <w:sz w:val="20"/>
                <w:szCs w:val="20"/>
              </w:rPr>
            </w:pPr>
            <w:r w:rsidRPr="009A7102">
              <w:rPr>
                <w:sz w:val="20"/>
                <w:szCs w:val="20"/>
              </w:rPr>
              <w:t>276 383,92</w:t>
            </w:r>
          </w:p>
        </w:tc>
        <w:tc>
          <w:tcPr>
            <w:tcW w:w="1134" w:type="dxa"/>
            <w:tcBorders>
              <w:top w:val="nil"/>
              <w:left w:val="nil"/>
              <w:bottom w:val="single" w:sz="4" w:space="0" w:color="auto"/>
              <w:right w:val="single" w:sz="8" w:space="0" w:color="auto"/>
            </w:tcBorders>
            <w:shd w:val="clear" w:color="auto" w:fill="auto"/>
            <w:vAlign w:val="center"/>
            <w:hideMark/>
          </w:tcPr>
          <w:p w14:paraId="4740039A" w14:textId="77777777" w:rsidR="00F45822" w:rsidRPr="009A7102" w:rsidRDefault="00F45822" w:rsidP="005A499D">
            <w:pPr>
              <w:jc w:val="right"/>
              <w:rPr>
                <w:sz w:val="20"/>
                <w:szCs w:val="20"/>
              </w:rPr>
            </w:pPr>
            <w:r w:rsidRPr="009A7102">
              <w:rPr>
                <w:sz w:val="20"/>
                <w:szCs w:val="20"/>
              </w:rPr>
              <w:t>21 726,08</w:t>
            </w:r>
          </w:p>
        </w:tc>
        <w:tc>
          <w:tcPr>
            <w:tcW w:w="363" w:type="dxa"/>
            <w:vAlign w:val="center"/>
            <w:hideMark/>
          </w:tcPr>
          <w:p w14:paraId="7DD71737" w14:textId="77777777" w:rsidR="00F45822" w:rsidRPr="009A7102" w:rsidRDefault="00F45822" w:rsidP="005A499D">
            <w:pPr>
              <w:rPr>
                <w:sz w:val="20"/>
                <w:szCs w:val="20"/>
              </w:rPr>
            </w:pPr>
          </w:p>
        </w:tc>
      </w:tr>
      <w:tr w:rsidR="009A7102" w:rsidRPr="009A7102" w14:paraId="4C8C7FC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8D074CB"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501D6D6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FB0A92" w14:textId="77777777" w:rsidR="00F45822" w:rsidRPr="009A7102" w:rsidRDefault="00F45822" w:rsidP="005A499D">
            <w:pPr>
              <w:rPr>
                <w:sz w:val="20"/>
                <w:szCs w:val="20"/>
              </w:rPr>
            </w:pPr>
            <w:r w:rsidRPr="009A7102">
              <w:rPr>
                <w:sz w:val="20"/>
                <w:szCs w:val="20"/>
              </w:rPr>
              <w:t>000 0702 0710020540 110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0D14A13" w14:textId="77777777" w:rsidR="00F45822" w:rsidRPr="009A7102" w:rsidRDefault="00F45822" w:rsidP="005A499D">
            <w:pPr>
              <w:jc w:val="right"/>
              <w:rPr>
                <w:sz w:val="20"/>
                <w:szCs w:val="20"/>
              </w:rPr>
            </w:pPr>
            <w:r w:rsidRPr="009A7102">
              <w:rPr>
                <w:sz w:val="20"/>
                <w:szCs w:val="20"/>
              </w:rPr>
              <w:t>298 110,00</w:t>
            </w:r>
          </w:p>
        </w:tc>
        <w:tc>
          <w:tcPr>
            <w:tcW w:w="1276" w:type="dxa"/>
            <w:tcBorders>
              <w:top w:val="nil"/>
              <w:left w:val="nil"/>
              <w:bottom w:val="single" w:sz="4" w:space="0" w:color="auto"/>
              <w:right w:val="single" w:sz="8" w:space="0" w:color="auto"/>
            </w:tcBorders>
            <w:shd w:val="clear" w:color="auto" w:fill="auto"/>
            <w:vAlign w:val="center"/>
            <w:hideMark/>
          </w:tcPr>
          <w:p w14:paraId="181375E0" w14:textId="77777777" w:rsidR="00F45822" w:rsidRPr="009A7102" w:rsidRDefault="00F45822" w:rsidP="005A499D">
            <w:pPr>
              <w:jc w:val="right"/>
              <w:rPr>
                <w:sz w:val="20"/>
                <w:szCs w:val="20"/>
              </w:rPr>
            </w:pPr>
            <w:r w:rsidRPr="009A7102">
              <w:rPr>
                <w:sz w:val="20"/>
                <w:szCs w:val="20"/>
              </w:rPr>
              <w:t>276 383,92</w:t>
            </w:r>
          </w:p>
        </w:tc>
        <w:tc>
          <w:tcPr>
            <w:tcW w:w="1134" w:type="dxa"/>
            <w:tcBorders>
              <w:top w:val="nil"/>
              <w:left w:val="nil"/>
              <w:bottom w:val="single" w:sz="4" w:space="0" w:color="auto"/>
              <w:right w:val="single" w:sz="8" w:space="0" w:color="auto"/>
            </w:tcBorders>
            <w:shd w:val="clear" w:color="auto" w:fill="auto"/>
            <w:vAlign w:val="center"/>
            <w:hideMark/>
          </w:tcPr>
          <w:p w14:paraId="3D9DC3FA" w14:textId="77777777" w:rsidR="00F45822" w:rsidRPr="009A7102" w:rsidRDefault="00F45822" w:rsidP="005A499D">
            <w:pPr>
              <w:jc w:val="right"/>
              <w:rPr>
                <w:sz w:val="20"/>
                <w:szCs w:val="20"/>
              </w:rPr>
            </w:pPr>
            <w:r w:rsidRPr="009A7102">
              <w:rPr>
                <w:sz w:val="20"/>
                <w:szCs w:val="20"/>
              </w:rPr>
              <w:t>21 726,08</w:t>
            </w:r>
          </w:p>
        </w:tc>
        <w:tc>
          <w:tcPr>
            <w:tcW w:w="363" w:type="dxa"/>
            <w:vAlign w:val="center"/>
            <w:hideMark/>
          </w:tcPr>
          <w:p w14:paraId="68743119" w14:textId="77777777" w:rsidR="00F45822" w:rsidRPr="009A7102" w:rsidRDefault="00F45822" w:rsidP="005A499D">
            <w:pPr>
              <w:rPr>
                <w:sz w:val="20"/>
                <w:szCs w:val="20"/>
              </w:rPr>
            </w:pPr>
          </w:p>
        </w:tc>
      </w:tr>
      <w:tr w:rsidR="009A7102" w:rsidRPr="009A7102" w14:paraId="6093AE1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50E93CA"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5B48837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7E7AF2B" w14:textId="77777777" w:rsidR="00F45822" w:rsidRPr="009A7102" w:rsidRDefault="00F45822" w:rsidP="005A499D">
            <w:pPr>
              <w:rPr>
                <w:sz w:val="20"/>
                <w:szCs w:val="20"/>
              </w:rPr>
            </w:pPr>
            <w:r w:rsidRPr="009A7102">
              <w:rPr>
                <w:sz w:val="20"/>
                <w:szCs w:val="20"/>
              </w:rPr>
              <w:t>000 0702 0710020540 111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E37B6AC" w14:textId="77777777" w:rsidR="00F45822" w:rsidRPr="009A7102" w:rsidRDefault="00F45822" w:rsidP="005A499D">
            <w:pPr>
              <w:jc w:val="right"/>
              <w:rPr>
                <w:sz w:val="20"/>
                <w:szCs w:val="20"/>
              </w:rPr>
            </w:pPr>
            <w:r w:rsidRPr="009A7102">
              <w:rPr>
                <w:sz w:val="20"/>
                <w:szCs w:val="20"/>
              </w:rPr>
              <w:t>228 963,00</w:t>
            </w:r>
          </w:p>
        </w:tc>
        <w:tc>
          <w:tcPr>
            <w:tcW w:w="1276" w:type="dxa"/>
            <w:tcBorders>
              <w:top w:val="nil"/>
              <w:left w:val="nil"/>
              <w:bottom w:val="single" w:sz="4" w:space="0" w:color="auto"/>
              <w:right w:val="single" w:sz="8" w:space="0" w:color="auto"/>
            </w:tcBorders>
            <w:shd w:val="clear" w:color="auto" w:fill="auto"/>
            <w:vAlign w:val="center"/>
            <w:hideMark/>
          </w:tcPr>
          <w:p w14:paraId="1A67CB37" w14:textId="77777777" w:rsidR="00F45822" w:rsidRPr="009A7102" w:rsidRDefault="00F45822" w:rsidP="005A499D">
            <w:pPr>
              <w:jc w:val="right"/>
              <w:rPr>
                <w:sz w:val="20"/>
                <w:szCs w:val="20"/>
              </w:rPr>
            </w:pPr>
            <w:r w:rsidRPr="009A7102">
              <w:rPr>
                <w:sz w:val="20"/>
                <w:szCs w:val="20"/>
              </w:rPr>
              <w:t>212 278,31</w:t>
            </w:r>
          </w:p>
        </w:tc>
        <w:tc>
          <w:tcPr>
            <w:tcW w:w="1134" w:type="dxa"/>
            <w:tcBorders>
              <w:top w:val="nil"/>
              <w:left w:val="nil"/>
              <w:bottom w:val="single" w:sz="4" w:space="0" w:color="auto"/>
              <w:right w:val="single" w:sz="8" w:space="0" w:color="auto"/>
            </w:tcBorders>
            <w:shd w:val="clear" w:color="auto" w:fill="auto"/>
            <w:vAlign w:val="center"/>
            <w:hideMark/>
          </w:tcPr>
          <w:p w14:paraId="1AEBB195" w14:textId="77777777" w:rsidR="00F45822" w:rsidRPr="009A7102" w:rsidRDefault="00F45822" w:rsidP="005A499D">
            <w:pPr>
              <w:jc w:val="right"/>
              <w:rPr>
                <w:sz w:val="20"/>
                <w:szCs w:val="20"/>
              </w:rPr>
            </w:pPr>
            <w:r w:rsidRPr="009A7102">
              <w:rPr>
                <w:sz w:val="20"/>
                <w:szCs w:val="20"/>
              </w:rPr>
              <w:t>16 684,69</w:t>
            </w:r>
          </w:p>
        </w:tc>
        <w:tc>
          <w:tcPr>
            <w:tcW w:w="363" w:type="dxa"/>
            <w:vAlign w:val="center"/>
            <w:hideMark/>
          </w:tcPr>
          <w:p w14:paraId="5F08683C" w14:textId="77777777" w:rsidR="00F45822" w:rsidRPr="009A7102" w:rsidRDefault="00F45822" w:rsidP="005A499D">
            <w:pPr>
              <w:rPr>
                <w:sz w:val="20"/>
                <w:szCs w:val="20"/>
              </w:rPr>
            </w:pPr>
          </w:p>
        </w:tc>
      </w:tr>
      <w:tr w:rsidR="009A7102" w:rsidRPr="009A7102" w14:paraId="428E5ACF"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8AC8EE"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134B0FC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1A828EB" w14:textId="77777777" w:rsidR="00F45822" w:rsidRPr="009A7102" w:rsidRDefault="00F45822" w:rsidP="005A499D">
            <w:pPr>
              <w:rPr>
                <w:sz w:val="20"/>
                <w:szCs w:val="20"/>
              </w:rPr>
            </w:pPr>
            <w:r w:rsidRPr="009A7102">
              <w:rPr>
                <w:sz w:val="20"/>
                <w:szCs w:val="20"/>
              </w:rPr>
              <w:t>000 0702 0710020540 119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B3695FC" w14:textId="77777777" w:rsidR="00F45822" w:rsidRPr="009A7102" w:rsidRDefault="00F45822" w:rsidP="005A499D">
            <w:pPr>
              <w:jc w:val="right"/>
              <w:rPr>
                <w:sz w:val="20"/>
                <w:szCs w:val="20"/>
              </w:rPr>
            </w:pPr>
            <w:r w:rsidRPr="009A7102">
              <w:rPr>
                <w:sz w:val="20"/>
                <w:szCs w:val="20"/>
              </w:rPr>
              <w:t>69 147,00</w:t>
            </w:r>
          </w:p>
        </w:tc>
        <w:tc>
          <w:tcPr>
            <w:tcW w:w="1276" w:type="dxa"/>
            <w:tcBorders>
              <w:top w:val="nil"/>
              <w:left w:val="nil"/>
              <w:bottom w:val="single" w:sz="4" w:space="0" w:color="auto"/>
              <w:right w:val="single" w:sz="8" w:space="0" w:color="auto"/>
            </w:tcBorders>
            <w:shd w:val="clear" w:color="auto" w:fill="auto"/>
            <w:vAlign w:val="center"/>
            <w:hideMark/>
          </w:tcPr>
          <w:p w14:paraId="2824E3DA" w14:textId="77777777" w:rsidR="00F45822" w:rsidRPr="009A7102" w:rsidRDefault="00F45822" w:rsidP="005A499D">
            <w:pPr>
              <w:jc w:val="right"/>
              <w:rPr>
                <w:sz w:val="20"/>
                <w:szCs w:val="20"/>
              </w:rPr>
            </w:pPr>
            <w:r w:rsidRPr="009A7102">
              <w:rPr>
                <w:sz w:val="20"/>
                <w:szCs w:val="20"/>
              </w:rPr>
              <w:t>64 105,61</w:t>
            </w:r>
          </w:p>
        </w:tc>
        <w:tc>
          <w:tcPr>
            <w:tcW w:w="1134" w:type="dxa"/>
            <w:tcBorders>
              <w:top w:val="nil"/>
              <w:left w:val="nil"/>
              <w:bottom w:val="single" w:sz="4" w:space="0" w:color="auto"/>
              <w:right w:val="single" w:sz="8" w:space="0" w:color="auto"/>
            </w:tcBorders>
            <w:shd w:val="clear" w:color="auto" w:fill="auto"/>
            <w:vAlign w:val="center"/>
            <w:hideMark/>
          </w:tcPr>
          <w:p w14:paraId="2A45ED0D" w14:textId="77777777" w:rsidR="00F45822" w:rsidRPr="009A7102" w:rsidRDefault="00F45822" w:rsidP="005A499D">
            <w:pPr>
              <w:jc w:val="right"/>
              <w:rPr>
                <w:sz w:val="20"/>
                <w:szCs w:val="20"/>
              </w:rPr>
            </w:pPr>
            <w:r w:rsidRPr="009A7102">
              <w:rPr>
                <w:sz w:val="20"/>
                <w:szCs w:val="20"/>
              </w:rPr>
              <w:t>5 041,39</w:t>
            </w:r>
          </w:p>
        </w:tc>
        <w:tc>
          <w:tcPr>
            <w:tcW w:w="363" w:type="dxa"/>
            <w:vAlign w:val="center"/>
            <w:hideMark/>
          </w:tcPr>
          <w:p w14:paraId="57A3D0CE" w14:textId="77777777" w:rsidR="00F45822" w:rsidRPr="009A7102" w:rsidRDefault="00F45822" w:rsidP="005A499D">
            <w:pPr>
              <w:rPr>
                <w:sz w:val="20"/>
                <w:szCs w:val="20"/>
              </w:rPr>
            </w:pPr>
          </w:p>
        </w:tc>
      </w:tr>
      <w:tr w:rsidR="009A7102" w:rsidRPr="009A7102" w14:paraId="265CAB3E"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3E8738"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BD66F3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C76A00C" w14:textId="77777777" w:rsidR="00F45822" w:rsidRPr="009A7102" w:rsidRDefault="00F45822" w:rsidP="005A499D">
            <w:pPr>
              <w:rPr>
                <w:sz w:val="20"/>
                <w:szCs w:val="20"/>
              </w:rPr>
            </w:pPr>
            <w:r w:rsidRPr="009A7102">
              <w:rPr>
                <w:sz w:val="20"/>
                <w:szCs w:val="20"/>
              </w:rPr>
              <w:t>000 0702 0710020540 200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DE6D663" w14:textId="77777777" w:rsidR="00F45822" w:rsidRPr="009A7102" w:rsidRDefault="00F45822" w:rsidP="005A499D">
            <w:pPr>
              <w:jc w:val="right"/>
              <w:rPr>
                <w:sz w:val="20"/>
                <w:szCs w:val="20"/>
              </w:rPr>
            </w:pPr>
            <w:r w:rsidRPr="009A7102">
              <w:rPr>
                <w:sz w:val="20"/>
                <w:szCs w:val="20"/>
              </w:rPr>
              <w:t>2 043 350,00</w:t>
            </w:r>
          </w:p>
        </w:tc>
        <w:tc>
          <w:tcPr>
            <w:tcW w:w="1276" w:type="dxa"/>
            <w:tcBorders>
              <w:top w:val="nil"/>
              <w:left w:val="nil"/>
              <w:bottom w:val="single" w:sz="4" w:space="0" w:color="auto"/>
              <w:right w:val="single" w:sz="8" w:space="0" w:color="auto"/>
            </w:tcBorders>
            <w:shd w:val="clear" w:color="auto" w:fill="auto"/>
            <w:vAlign w:val="center"/>
            <w:hideMark/>
          </w:tcPr>
          <w:p w14:paraId="3BBB4857" w14:textId="77777777" w:rsidR="00F45822" w:rsidRPr="009A7102" w:rsidRDefault="00F45822" w:rsidP="005A499D">
            <w:pPr>
              <w:jc w:val="right"/>
              <w:rPr>
                <w:sz w:val="20"/>
                <w:szCs w:val="20"/>
              </w:rPr>
            </w:pPr>
            <w:r w:rsidRPr="009A7102">
              <w:rPr>
                <w:sz w:val="20"/>
                <w:szCs w:val="20"/>
              </w:rPr>
              <w:t>2 043 350,00</w:t>
            </w:r>
          </w:p>
        </w:tc>
        <w:tc>
          <w:tcPr>
            <w:tcW w:w="1134" w:type="dxa"/>
            <w:tcBorders>
              <w:top w:val="nil"/>
              <w:left w:val="nil"/>
              <w:bottom w:val="single" w:sz="4" w:space="0" w:color="auto"/>
              <w:right w:val="single" w:sz="8" w:space="0" w:color="auto"/>
            </w:tcBorders>
            <w:shd w:val="clear" w:color="auto" w:fill="auto"/>
            <w:vAlign w:val="center"/>
            <w:hideMark/>
          </w:tcPr>
          <w:p w14:paraId="1AD30A2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D3A0849" w14:textId="77777777" w:rsidR="00F45822" w:rsidRPr="009A7102" w:rsidRDefault="00F45822" w:rsidP="005A499D">
            <w:pPr>
              <w:rPr>
                <w:sz w:val="20"/>
                <w:szCs w:val="20"/>
              </w:rPr>
            </w:pPr>
          </w:p>
        </w:tc>
      </w:tr>
      <w:tr w:rsidR="009A7102" w:rsidRPr="009A7102" w14:paraId="6057497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C223161"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6CD377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9D6D423" w14:textId="77777777" w:rsidR="00F45822" w:rsidRPr="009A7102" w:rsidRDefault="00F45822" w:rsidP="005A499D">
            <w:pPr>
              <w:rPr>
                <w:sz w:val="20"/>
                <w:szCs w:val="20"/>
              </w:rPr>
            </w:pPr>
            <w:r w:rsidRPr="009A7102">
              <w:rPr>
                <w:sz w:val="20"/>
                <w:szCs w:val="20"/>
              </w:rPr>
              <w:t>000 0702 0710020540 240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19503C0" w14:textId="77777777" w:rsidR="00F45822" w:rsidRPr="009A7102" w:rsidRDefault="00F45822" w:rsidP="005A499D">
            <w:pPr>
              <w:jc w:val="right"/>
              <w:rPr>
                <w:sz w:val="20"/>
                <w:szCs w:val="20"/>
              </w:rPr>
            </w:pPr>
            <w:r w:rsidRPr="009A7102">
              <w:rPr>
                <w:sz w:val="20"/>
                <w:szCs w:val="20"/>
              </w:rPr>
              <w:t>2 043 350,00</w:t>
            </w:r>
          </w:p>
        </w:tc>
        <w:tc>
          <w:tcPr>
            <w:tcW w:w="1276" w:type="dxa"/>
            <w:tcBorders>
              <w:top w:val="nil"/>
              <w:left w:val="nil"/>
              <w:bottom w:val="single" w:sz="4" w:space="0" w:color="auto"/>
              <w:right w:val="single" w:sz="8" w:space="0" w:color="auto"/>
            </w:tcBorders>
            <w:shd w:val="clear" w:color="auto" w:fill="auto"/>
            <w:vAlign w:val="center"/>
            <w:hideMark/>
          </w:tcPr>
          <w:p w14:paraId="2CBDD011" w14:textId="77777777" w:rsidR="00F45822" w:rsidRPr="009A7102" w:rsidRDefault="00F45822" w:rsidP="005A499D">
            <w:pPr>
              <w:jc w:val="right"/>
              <w:rPr>
                <w:sz w:val="20"/>
                <w:szCs w:val="20"/>
              </w:rPr>
            </w:pPr>
            <w:r w:rsidRPr="009A7102">
              <w:rPr>
                <w:sz w:val="20"/>
                <w:szCs w:val="20"/>
              </w:rPr>
              <w:t>2 043 350,00</w:t>
            </w:r>
          </w:p>
        </w:tc>
        <w:tc>
          <w:tcPr>
            <w:tcW w:w="1134" w:type="dxa"/>
            <w:tcBorders>
              <w:top w:val="nil"/>
              <w:left w:val="nil"/>
              <w:bottom w:val="single" w:sz="4" w:space="0" w:color="auto"/>
              <w:right w:val="single" w:sz="8" w:space="0" w:color="auto"/>
            </w:tcBorders>
            <w:shd w:val="clear" w:color="auto" w:fill="auto"/>
            <w:vAlign w:val="center"/>
            <w:hideMark/>
          </w:tcPr>
          <w:p w14:paraId="08E3E48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9C40742" w14:textId="77777777" w:rsidR="00F45822" w:rsidRPr="009A7102" w:rsidRDefault="00F45822" w:rsidP="005A499D">
            <w:pPr>
              <w:rPr>
                <w:sz w:val="20"/>
                <w:szCs w:val="20"/>
              </w:rPr>
            </w:pPr>
          </w:p>
        </w:tc>
      </w:tr>
      <w:tr w:rsidR="009A7102" w:rsidRPr="009A7102" w14:paraId="254CFC0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FAB2A70"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3487BEF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6B6C182" w14:textId="77777777" w:rsidR="00F45822" w:rsidRPr="009A7102" w:rsidRDefault="00F45822" w:rsidP="005A499D">
            <w:pPr>
              <w:rPr>
                <w:sz w:val="20"/>
                <w:szCs w:val="20"/>
              </w:rPr>
            </w:pPr>
            <w:r w:rsidRPr="009A7102">
              <w:rPr>
                <w:sz w:val="20"/>
                <w:szCs w:val="20"/>
              </w:rPr>
              <w:t>000 0702 0710020540 244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C2A6AA6" w14:textId="77777777" w:rsidR="00F45822" w:rsidRPr="009A7102" w:rsidRDefault="00F45822" w:rsidP="005A499D">
            <w:pPr>
              <w:jc w:val="right"/>
              <w:rPr>
                <w:sz w:val="20"/>
                <w:szCs w:val="20"/>
              </w:rPr>
            </w:pPr>
            <w:r w:rsidRPr="009A7102">
              <w:rPr>
                <w:sz w:val="20"/>
                <w:szCs w:val="20"/>
              </w:rPr>
              <w:t>2 043 350,00</w:t>
            </w:r>
          </w:p>
        </w:tc>
        <w:tc>
          <w:tcPr>
            <w:tcW w:w="1276" w:type="dxa"/>
            <w:tcBorders>
              <w:top w:val="nil"/>
              <w:left w:val="nil"/>
              <w:bottom w:val="single" w:sz="4" w:space="0" w:color="auto"/>
              <w:right w:val="single" w:sz="8" w:space="0" w:color="auto"/>
            </w:tcBorders>
            <w:shd w:val="clear" w:color="auto" w:fill="auto"/>
            <w:vAlign w:val="center"/>
            <w:hideMark/>
          </w:tcPr>
          <w:p w14:paraId="424A34A7" w14:textId="77777777" w:rsidR="00F45822" w:rsidRPr="009A7102" w:rsidRDefault="00F45822" w:rsidP="005A499D">
            <w:pPr>
              <w:jc w:val="right"/>
              <w:rPr>
                <w:sz w:val="20"/>
                <w:szCs w:val="20"/>
              </w:rPr>
            </w:pPr>
            <w:r w:rsidRPr="009A7102">
              <w:rPr>
                <w:sz w:val="20"/>
                <w:szCs w:val="20"/>
              </w:rPr>
              <w:t>2 043 350,00</w:t>
            </w:r>
          </w:p>
        </w:tc>
        <w:tc>
          <w:tcPr>
            <w:tcW w:w="1134" w:type="dxa"/>
            <w:tcBorders>
              <w:top w:val="nil"/>
              <w:left w:val="nil"/>
              <w:bottom w:val="single" w:sz="4" w:space="0" w:color="auto"/>
              <w:right w:val="single" w:sz="8" w:space="0" w:color="auto"/>
            </w:tcBorders>
            <w:shd w:val="clear" w:color="auto" w:fill="auto"/>
            <w:vAlign w:val="center"/>
            <w:hideMark/>
          </w:tcPr>
          <w:p w14:paraId="33D2B60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59EB9DC" w14:textId="77777777" w:rsidR="00F45822" w:rsidRPr="009A7102" w:rsidRDefault="00F45822" w:rsidP="005A499D">
            <w:pPr>
              <w:rPr>
                <w:sz w:val="20"/>
                <w:szCs w:val="20"/>
              </w:rPr>
            </w:pPr>
          </w:p>
        </w:tc>
      </w:tr>
      <w:tr w:rsidR="009A7102" w:rsidRPr="009A7102" w14:paraId="3C172FF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56E2B02"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3E74AC9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D0EE86A" w14:textId="77777777" w:rsidR="00F45822" w:rsidRPr="009A7102" w:rsidRDefault="00F45822" w:rsidP="005A499D">
            <w:pPr>
              <w:rPr>
                <w:sz w:val="20"/>
                <w:szCs w:val="20"/>
              </w:rPr>
            </w:pPr>
            <w:r w:rsidRPr="009A7102">
              <w:rPr>
                <w:sz w:val="20"/>
                <w:szCs w:val="20"/>
              </w:rPr>
              <w:t>000 0702 0710020540 600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FF6FB21" w14:textId="77777777" w:rsidR="00F45822" w:rsidRPr="009A7102" w:rsidRDefault="00F45822" w:rsidP="005A499D">
            <w:pPr>
              <w:jc w:val="right"/>
              <w:rPr>
                <w:sz w:val="20"/>
                <w:szCs w:val="20"/>
              </w:rPr>
            </w:pPr>
            <w:r w:rsidRPr="009A7102">
              <w:rPr>
                <w:sz w:val="20"/>
                <w:szCs w:val="20"/>
              </w:rPr>
              <w:t>1 350 430,00</w:t>
            </w:r>
          </w:p>
        </w:tc>
        <w:tc>
          <w:tcPr>
            <w:tcW w:w="1276" w:type="dxa"/>
            <w:tcBorders>
              <w:top w:val="nil"/>
              <w:left w:val="nil"/>
              <w:bottom w:val="single" w:sz="4" w:space="0" w:color="auto"/>
              <w:right w:val="single" w:sz="8" w:space="0" w:color="auto"/>
            </w:tcBorders>
            <w:shd w:val="clear" w:color="auto" w:fill="auto"/>
            <w:vAlign w:val="center"/>
            <w:hideMark/>
          </w:tcPr>
          <w:p w14:paraId="210D0BEA" w14:textId="77777777" w:rsidR="00F45822" w:rsidRPr="009A7102" w:rsidRDefault="00F45822" w:rsidP="005A499D">
            <w:pPr>
              <w:jc w:val="right"/>
              <w:rPr>
                <w:sz w:val="20"/>
                <w:szCs w:val="20"/>
              </w:rPr>
            </w:pPr>
            <w:r w:rsidRPr="009A7102">
              <w:rPr>
                <w:sz w:val="20"/>
                <w:szCs w:val="20"/>
              </w:rPr>
              <w:t>1 343 370,94</w:t>
            </w:r>
          </w:p>
        </w:tc>
        <w:tc>
          <w:tcPr>
            <w:tcW w:w="1134" w:type="dxa"/>
            <w:tcBorders>
              <w:top w:val="nil"/>
              <w:left w:val="nil"/>
              <w:bottom w:val="single" w:sz="4" w:space="0" w:color="auto"/>
              <w:right w:val="single" w:sz="8" w:space="0" w:color="auto"/>
            </w:tcBorders>
            <w:shd w:val="clear" w:color="auto" w:fill="auto"/>
            <w:vAlign w:val="center"/>
            <w:hideMark/>
          </w:tcPr>
          <w:p w14:paraId="0C8ECB34" w14:textId="77777777" w:rsidR="00F45822" w:rsidRPr="009A7102" w:rsidRDefault="00F45822" w:rsidP="005A499D">
            <w:pPr>
              <w:jc w:val="right"/>
              <w:rPr>
                <w:sz w:val="20"/>
                <w:szCs w:val="20"/>
              </w:rPr>
            </w:pPr>
            <w:r w:rsidRPr="009A7102">
              <w:rPr>
                <w:sz w:val="20"/>
                <w:szCs w:val="20"/>
              </w:rPr>
              <w:t>7 059,06</w:t>
            </w:r>
          </w:p>
        </w:tc>
        <w:tc>
          <w:tcPr>
            <w:tcW w:w="363" w:type="dxa"/>
            <w:vAlign w:val="center"/>
            <w:hideMark/>
          </w:tcPr>
          <w:p w14:paraId="5D165066" w14:textId="77777777" w:rsidR="00F45822" w:rsidRPr="009A7102" w:rsidRDefault="00F45822" w:rsidP="005A499D">
            <w:pPr>
              <w:rPr>
                <w:sz w:val="20"/>
                <w:szCs w:val="20"/>
              </w:rPr>
            </w:pPr>
          </w:p>
        </w:tc>
      </w:tr>
      <w:tr w:rsidR="009A7102" w:rsidRPr="009A7102" w14:paraId="0208FC5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09831E8"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49BF71F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082EA2A" w14:textId="77777777" w:rsidR="00F45822" w:rsidRPr="009A7102" w:rsidRDefault="00F45822" w:rsidP="005A499D">
            <w:pPr>
              <w:rPr>
                <w:sz w:val="20"/>
                <w:szCs w:val="20"/>
              </w:rPr>
            </w:pPr>
            <w:r w:rsidRPr="009A7102">
              <w:rPr>
                <w:sz w:val="20"/>
                <w:szCs w:val="20"/>
              </w:rPr>
              <w:t>000 0702 0710020540 610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95E2F44" w14:textId="77777777" w:rsidR="00F45822" w:rsidRPr="009A7102" w:rsidRDefault="00F45822" w:rsidP="005A499D">
            <w:pPr>
              <w:jc w:val="right"/>
              <w:rPr>
                <w:sz w:val="20"/>
                <w:szCs w:val="20"/>
              </w:rPr>
            </w:pPr>
            <w:r w:rsidRPr="009A7102">
              <w:rPr>
                <w:sz w:val="20"/>
                <w:szCs w:val="20"/>
              </w:rPr>
              <w:t>1 350 430,00</w:t>
            </w:r>
          </w:p>
        </w:tc>
        <w:tc>
          <w:tcPr>
            <w:tcW w:w="1276" w:type="dxa"/>
            <w:tcBorders>
              <w:top w:val="nil"/>
              <w:left w:val="nil"/>
              <w:bottom w:val="single" w:sz="4" w:space="0" w:color="auto"/>
              <w:right w:val="single" w:sz="8" w:space="0" w:color="auto"/>
            </w:tcBorders>
            <w:shd w:val="clear" w:color="auto" w:fill="auto"/>
            <w:vAlign w:val="center"/>
            <w:hideMark/>
          </w:tcPr>
          <w:p w14:paraId="3D480DA8" w14:textId="77777777" w:rsidR="00F45822" w:rsidRPr="009A7102" w:rsidRDefault="00F45822" w:rsidP="005A499D">
            <w:pPr>
              <w:jc w:val="right"/>
              <w:rPr>
                <w:sz w:val="20"/>
                <w:szCs w:val="20"/>
              </w:rPr>
            </w:pPr>
            <w:r w:rsidRPr="009A7102">
              <w:rPr>
                <w:sz w:val="20"/>
                <w:szCs w:val="20"/>
              </w:rPr>
              <w:t>1 343 370,94</w:t>
            </w:r>
          </w:p>
        </w:tc>
        <w:tc>
          <w:tcPr>
            <w:tcW w:w="1134" w:type="dxa"/>
            <w:tcBorders>
              <w:top w:val="nil"/>
              <w:left w:val="nil"/>
              <w:bottom w:val="single" w:sz="4" w:space="0" w:color="auto"/>
              <w:right w:val="single" w:sz="8" w:space="0" w:color="auto"/>
            </w:tcBorders>
            <w:shd w:val="clear" w:color="auto" w:fill="auto"/>
            <w:vAlign w:val="center"/>
            <w:hideMark/>
          </w:tcPr>
          <w:p w14:paraId="1040CA97" w14:textId="77777777" w:rsidR="00F45822" w:rsidRPr="009A7102" w:rsidRDefault="00F45822" w:rsidP="005A499D">
            <w:pPr>
              <w:jc w:val="right"/>
              <w:rPr>
                <w:sz w:val="20"/>
                <w:szCs w:val="20"/>
              </w:rPr>
            </w:pPr>
            <w:r w:rsidRPr="009A7102">
              <w:rPr>
                <w:sz w:val="20"/>
                <w:szCs w:val="20"/>
              </w:rPr>
              <w:t>7 059,06</w:t>
            </w:r>
          </w:p>
        </w:tc>
        <w:tc>
          <w:tcPr>
            <w:tcW w:w="363" w:type="dxa"/>
            <w:vAlign w:val="center"/>
            <w:hideMark/>
          </w:tcPr>
          <w:p w14:paraId="20A8AD31" w14:textId="77777777" w:rsidR="00F45822" w:rsidRPr="009A7102" w:rsidRDefault="00F45822" w:rsidP="005A499D">
            <w:pPr>
              <w:rPr>
                <w:sz w:val="20"/>
                <w:szCs w:val="20"/>
              </w:rPr>
            </w:pPr>
          </w:p>
        </w:tc>
      </w:tr>
      <w:tr w:rsidR="009A7102" w:rsidRPr="009A7102" w14:paraId="0E5DAE68"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DC4FFF4"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799BFA8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E6D113" w14:textId="77777777" w:rsidR="00F45822" w:rsidRPr="009A7102" w:rsidRDefault="00F45822" w:rsidP="005A499D">
            <w:pPr>
              <w:rPr>
                <w:sz w:val="20"/>
                <w:szCs w:val="20"/>
              </w:rPr>
            </w:pPr>
            <w:r w:rsidRPr="009A7102">
              <w:rPr>
                <w:sz w:val="20"/>
                <w:szCs w:val="20"/>
              </w:rPr>
              <w:t>000 0702 0710020540 611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4EFC369" w14:textId="77777777" w:rsidR="00F45822" w:rsidRPr="009A7102" w:rsidRDefault="00F45822" w:rsidP="005A499D">
            <w:pPr>
              <w:jc w:val="right"/>
              <w:rPr>
                <w:sz w:val="20"/>
                <w:szCs w:val="20"/>
              </w:rPr>
            </w:pPr>
            <w:r w:rsidRPr="009A7102">
              <w:rPr>
                <w:sz w:val="20"/>
                <w:szCs w:val="20"/>
              </w:rPr>
              <w:t>188 790,00</w:t>
            </w:r>
          </w:p>
        </w:tc>
        <w:tc>
          <w:tcPr>
            <w:tcW w:w="1276" w:type="dxa"/>
            <w:tcBorders>
              <w:top w:val="nil"/>
              <w:left w:val="nil"/>
              <w:bottom w:val="single" w:sz="4" w:space="0" w:color="auto"/>
              <w:right w:val="single" w:sz="8" w:space="0" w:color="auto"/>
            </w:tcBorders>
            <w:shd w:val="clear" w:color="auto" w:fill="auto"/>
            <w:vAlign w:val="center"/>
            <w:hideMark/>
          </w:tcPr>
          <w:p w14:paraId="7D285035" w14:textId="77777777" w:rsidR="00F45822" w:rsidRPr="009A7102" w:rsidRDefault="00F45822" w:rsidP="005A499D">
            <w:pPr>
              <w:jc w:val="right"/>
              <w:rPr>
                <w:sz w:val="20"/>
                <w:szCs w:val="20"/>
              </w:rPr>
            </w:pPr>
            <w:r w:rsidRPr="009A7102">
              <w:rPr>
                <w:sz w:val="20"/>
                <w:szCs w:val="20"/>
              </w:rPr>
              <w:t>181 730,94</w:t>
            </w:r>
          </w:p>
        </w:tc>
        <w:tc>
          <w:tcPr>
            <w:tcW w:w="1134" w:type="dxa"/>
            <w:tcBorders>
              <w:top w:val="nil"/>
              <w:left w:val="nil"/>
              <w:bottom w:val="single" w:sz="4" w:space="0" w:color="auto"/>
              <w:right w:val="single" w:sz="8" w:space="0" w:color="auto"/>
            </w:tcBorders>
            <w:shd w:val="clear" w:color="auto" w:fill="auto"/>
            <w:vAlign w:val="center"/>
            <w:hideMark/>
          </w:tcPr>
          <w:p w14:paraId="0E9A02E2" w14:textId="77777777" w:rsidR="00F45822" w:rsidRPr="009A7102" w:rsidRDefault="00F45822" w:rsidP="005A499D">
            <w:pPr>
              <w:jc w:val="right"/>
              <w:rPr>
                <w:sz w:val="20"/>
                <w:szCs w:val="20"/>
              </w:rPr>
            </w:pPr>
            <w:r w:rsidRPr="009A7102">
              <w:rPr>
                <w:sz w:val="20"/>
                <w:szCs w:val="20"/>
              </w:rPr>
              <w:t>7 059,06</w:t>
            </w:r>
          </w:p>
        </w:tc>
        <w:tc>
          <w:tcPr>
            <w:tcW w:w="363" w:type="dxa"/>
            <w:vAlign w:val="center"/>
            <w:hideMark/>
          </w:tcPr>
          <w:p w14:paraId="456D54DE" w14:textId="77777777" w:rsidR="00F45822" w:rsidRPr="009A7102" w:rsidRDefault="00F45822" w:rsidP="005A499D">
            <w:pPr>
              <w:rPr>
                <w:sz w:val="20"/>
                <w:szCs w:val="20"/>
              </w:rPr>
            </w:pPr>
          </w:p>
        </w:tc>
      </w:tr>
      <w:tr w:rsidR="009A7102" w:rsidRPr="009A7102" w14:paraId="287590C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AF87285"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684E2EA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A5FE049" w14:textId="77777777" w:rsidR="00F45822" w:rsidRPr="009A7102" w:rsidRDefault="00F45822" w:rsidP="005A499D">
            <w:pPr>
              <w:rPr>
                <w:sz w:val="20"/>
                <w:szCs w:val="20"/>
              </w:rPr>
            </w:pPr>
            <w:r w:rsidRPr="009A7102">
              <w:rPr>
                <w:sz w:val="20"/>
                <w:szCs w:val="20"/>
              </w:rPr>
              <w:t>000 0702 0710020540 612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B2C056B" w14:textId="77777777" w:rsidR="00F45822" w:rsidRPr="009A7102" w:rsidRDefault="00F45822" w:rsidP="005A499D">
            <w:pPr>
              <w:jc w:val="right"/>
              <w:rPr>
                <w:sz w:val="20"/>
                <w:szCs w:val="20"/>
              </w:rPr>
            </w:pPr>
            <w:r w:rsidRPr="009A7102">
              <w:rPr>
                <w:sz w:val="20"/>
                <w:szCs w:val="20"/>
              </w:rPr>
              <w:t>1 161 640,00</w:t>
            </w:r>
          </w:p>
        </w:tc>
        <w:tc>
          <w:tcPr>
            <w:tcW w:w="1276" w:type="dxa"/>
            <w:tcBorders>
              <w:top w:val="nil"/>
              <w:left w:val="nil"/>
              <w:bottom w:val="single" w:sz="4" w:space="0" w:color="auto"/>
              <w:right w:val="single" w:sz="8" w:space="0" w:color="auto"/>
            </w:tcBorders>
            <w:shd w:val="clear" w:color="auto" w:fill="auto"/>
            <w:vAlign w:val="center"/>
            <w:hideMark/>
          </w:tcPr>
          <w:p w14:paraId="12D8BCDB" w14:textId="77777777" w:rsidR="00F45822" w:rsidRPr="009A7102" w:rsidRDefault="00F45822" w:rsidP="005A499D">
            <w:pPr>
              <w:jc w:val="right"/>
              <w:rPr>
                <w:sz w:val="20"/>
                <w:szCs w:val="20"/>
              </w:rPr>
            </w:pPr>
            <w:r w:rsidRPr="009A7102">
              <w:rPr>
                <w:sz w:val="20"/>
                <w:szCs w:val="20"/>
              </w:rPr>
              <w:t>1 161 640,00</w:t>
            </w:r>
          </w:p>
        </w:tc>
        <w:tc>
          <w:tcPr>
            <w:tcW w:w="1134" w:type="dxa"/>
            <w:tcBorders>
              <w:top w:val="nil"/>
              <w:left w:val="nil"/>
              <w:bottom w:val="single" w:sz="4" w:space="0" w:color="auto"/>
              <w:right w:val="single" w:sz="8" w:space="0" w:color="auto"/>
            </w:tcBorders>
            <w:shd w:val="clear" w:color="auto" w:fill="auto"/>
            <w:vAlign w:val="center"/>
            <w:hideMark/>
          </w:tcPr>
          <w:p w14:paraId="1FD1CF1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F025B4E" w14:textId="77777777" w:rsidR="00F45822" w:rsidRPr="009A7102" w:rsidRDefault="00F45822" w:rsidP="005A499D">
            <w:pPr>
              <w:rPr>
                <w:sz w:val="20"/>
                <w:szCs w:val="20"/>
              </w:rPr>
            </w:pPr>
          </w:p>
        </w:tc>
      </w:tr>
      <w:tr w:rsidR="009A7102" w:rsidRPr="009A7102" w14:paraId="278AD893"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1403381" w14:textId="77777777" w:rsidR="00F45822" w:rsidRPr="009A7102" w:rsidRDefault="00F45822" w:rsidP="005A499D">
            <w:pPr>
              <w:rPr>
                <w:sz w:val="20"/>
                <w:szCs w:val="20"/>
              </w:rPr>
            </w:pPr>
            <w:r w:rsidRPr="009A7102">
              <w:rPr>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w:t>
            </w:r>
          </w:p>
        </w:tc>
        <w:tc>
          <w:tcPr>
            <w:tcW w:w="756" w:type="dxa"/>
            <w:tcBorders>
              <w:top w:val="nil"/>
              <w:left w:val="nil"/>
              <w:bottom w:val="single" w:sz="4" w:space="0" w:color="auto"/>
              <w:right w:val="single" w:sz="8" w:space="0" w:color="auto"/>
            </w:tcBorders>
            <w:shd w:val="clear" w:color="auto" w:fill="auto"/>
            <w:vAlign w:val="center"/>
            <w:hideMark/>
          </w:tcPr>
          <w:p w14:paraId="5704B67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AD84AC4" w14:textId="77777777" w:rsidR="00F45822" w:rsidRPr="009A7102" w:rsidRDefault="00F45822" w:rsidP="005A499D">
            <w:pPr>
              <w:rPr>
                <w:sz w:val="20"/>
                <w:szCs w:val="20"/>
              </w:rPr>
            </w:pPr>
            <w:r w:rsidRPr="009A7102">
              <w:rPr>
                <w:sz w:val="20"/>
                <w:szCs w:val="20"/>
              </w:rPr>
              <w:t>000 0702 0710053030 000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6B93E1D" w14:textId="77777777" w:rsidR="00F45822" w:rsidRPr="009A7102" w:rsidRDefault="00F45822" w:rsidP="005A499D">
            <w:pPr>
              <w:jc w:val="right"/>
              <w:rPr>
                <w:sz w:val="20"/>
                <w:szCs w:val="20"/>
              </w:rPr>
            </w:pPr>
            <w:r w:rsidRPr="009A7102">
              <w:rPr>
                <w:sz w:val="20"/>
                <w:szCs w:val="20"/>
              </w:rPr>
              <w:t>11 686 800,00</w:t>
            </w:r>
          </w:p>
        </w:tc>
        <w:tc>
          <w:tcPr>
            <w:tcW w:w="1276" w:type="dxa"/>
            <w:tcBorders>
              <w:top w:val="nil"/>
              <w:left w:val="nil"/>
              <w:bottom w:val="single" w:sz="4" w:space="0" w:color="auto"/>
              <w:right w:val="single" w:sz="8" w:space="0" w:color="auto"/>
            </w:tcBorders>
            <w:shd w:val="clear" w:color="auto" w:fill="auto"/>
            <w:vAlign w:val="center"/>
            <w:hideMark/>
          </w:tcPr>
          <w:p w14:paraId="0B908A39" w14:textId="77777777" w:rsidR="00F45822" w:rsidRPr="009A7102" w:rsidRDefault="00F45822" w:rsidP="005A499D">
            <w:pPr>
              <w:jc w:val="right"/>
              <w:rPr>
                <w:sz w:val="20"/>
                <w:szCs w:val="20"/>
              </w:rPr>
            </w:pPr>
            <w:r w:rsidRPr="009A7102">
              <w:rPr>
                <w:sz w:val="20"/>
                <w:szCs w:val="20"/>
              </w:rPr>
              <w:t>11 041 594,45</w:t>
            </w:r>
          </w:p>
        </w:tc>
        <w:tc>
          <w:tcPr>
            <w:tcW w:w="1134" w:type="dxa"/>
            <w:tcBorders>
              <w:top w:val="nil"/>
              <w:left w:val="nil"/>
              <w:bottom w:val="single" w:sz="4" w:space="0" w:color="auto"/>
              <w:right w:val="single" w:sz="8" w:space="0" w:color="auto"/>
            </w:tcBorders>
            <w:shd w:val="clear" w:color="auto" w:fill="auto"/>
            <w:vAlign w:val="center"/>
            <w:hideMark/>
          </w:tcPr>
          <w:p w14:paraId="43135C36" w14:textId="77777777" w:rsidR="00F45822" w:rsidRPr="009A7102" w:rsidRDefault="00F45822" w:rsidP="005A499D">
            <w:pPr>
              <w:jc w:val="right"/>
              <w:rPr>
                <w:sz w:val="20"/>
                <w:szCs w:val="20"/>
              </w:rPr>
            </w:pPr>
            <w:r w:rsidRPr="009A7102">
              <w:rPr>
                <w:sz w:val="20"/>
                <w:szCs w:val="20"/>
              </w:rPr>
              <w:t>645 205,55</w:t>
            </w:r>
          </w:p>
        </w:tc>
        <w:tc>
          <w:tcPr>
            <w:tcW w:w="363" w:type="dxa"/>
            <w:vAlign w:val="center"/>
            <w:hideMark/>
          </w:tcPr>
          <w:p w14:paraId="58C56399" w14:textId="77777777" w:rsidR="00F45822" w:rsidRPr="009A7102" w:rsidRDefault="00F45822" w:rsidP="005A499D">
            <w:pPr>
              <w:rPr>
                <w:sz w:val="20"/>
                <w:szCs w:val="20"/>
              </w:rPr>
            </w:pPr>
          </w:p>
        </w:tc>
      </w:tr>
      <w:tr w:rsidR="009A7102" w:rsidRPr="009A7102" w14:paraId="1999EA3A"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4A339C6"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54EC278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2B4AA7B" w14:textId="77777777" w:rsidR="00F45822" w:rsidRPr="009A7102" w:rsidRDefault="00F45822" w:rsidP="005A499D">
            <w:pPr>
              <w:rPr>
                <w:sz w:val="20"/>
                <w:szCs w:val="20"/>
              </w:rPr>
            </w:pPr>
            <w:r w:rsidRPr="009A7102">
              <w:rPr>
                <w:sz w:val="20"/>
                <w:szCs w:val="20"/>
              </w:rPr>
              <w:t>000 0702 0710053030 100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7FCD4A6" w14:textId="77777777" w:rsidR="00F45822" w:rsidRPr="009A7102" w:rsidRDefault="00F45822" w:rsidP="005A499D">
            <w:pPr>
              <w:jc w:val="right"/>
              <w:rPr>
                <w:sz w:val="20"/>
                <w:szCs w:val="20"/>
              </w:rPr>
            </w:pPr>
            <w:r w:rsidRPr="009A7102">
              <w:rPr>
                <w:sz w:val="20"/>
                <w:szCs w:val="20"/>
              </w:rPr>
              <w:t>7 093 296,00</w:t>
            </w:r>
          </w:p>
        </w:tc>
        <w:tc>
          <w:tcPr>
            <w:tcW w:w="1276" w:type="dxa"/>
            <w:tcBorders>
              <w:top w:val="nil"/>
              <w:left w:val="nil"/>
              <w:bottom w:val="single" w:sz="4" w:space="0" w:color="auto"/>
              <w:right w:val="single" w:sz="8" w:space="0" w:color="auto"/>
            </w:tcBorders>
            <w:shd w:val="clear" w:color="auto" w:fill="auto"/>
            <w:vAlign w:val="center"/>
            <w:hideMark/>
          </w:tcPr>
          <w:p w14:paraId="6976C556" w14:textId="77777777" w:rsidR="00F45822" w:rsidRPr="009A7102" w:rsidRDefault="00F45822" w:rsidP="005A499D">
            <w:pPr>
              <w:jc w:val="right"/>
              <w:rPr>
                <w:sz w:val="20"/>
                <w:szCs w:val="20"/>
              </w:rPr>
            </w:pPr>
            <w:r w:rsidRPr="009A7102">
              <w:rPr>
                <w:sz w:val="20"/>
                <w:szCs w:val="20"/>
              </w:rPr>
              <w:t>6 663 417,56</w:t>
            </w:r>
          </w:p>
        </w:tc>
        <w:tc>
          <w:tcPr>
            <w:tcW w:w="1134" w:type="dxa"/>
            <w:tcBorders>
              <w:top w:val="nil"/>
              <w:left w:val="nil"/>
              <w:bottom w:val="single" w:sz="4" w:space="0" w:color="auto"/>
              <w:right w:val="single" w:sz="8" w:space="0" w:color="auto"/>
            </w:tcBorders>
            <w:shd w:val="clear" w:color="auto" w:fill="auto"/>
            <w:vAlign w:val="center"/>
            <w:hideMark/>
          </w:tcPr>
          <w:p w14:paraId="0C7D6DB4" w14:textId="77777777" w:rsidR="00F45822" w:rsidRPr="009A7102" w:rsidRDefault="00F45822" w:rsidP="005A499D">
            <w:pPr>
              <w:jc w:val="right"/>
              <w:rPr>
                <w:sz w:val="20"/>
                <w:szCs w:val="20"/>
              </w:rPr>
            </w:pPr>
            <w:r w:rsidRPr="009A7102">
              <w:rPr>
                <w:sz w:val="20"/>
                <w:szCs w:val="20"/>
              </w:rPr>
              <w:t>429 878,44</w:t>
            </w:r>
          </w:p>
        </w:tc>
        <w:tc>
          <w:tcPr>
            <w:tcW w:w="363" w:type="dxa"/>
            <w:vAlign w:val="center"/>
            <w:hideMark/>
          </w:tcPr>
          <w:p w14:paraId="42E656BA" w14:textId="77777777" w:rsidR="00F45822" w:rsidRPr="009A7102" w:rsidRDefault="00F45822" w:rsidP="005A499D">
            <w:pPr>
              <w:rPr>
                <w:sz w:val="20"/>
                <w:szCs w:val="20"/>
              </w:rPr>
            </w:pPr>
          </w:p>
        </w:tc>
      </w:tr>
      <w:tr w:rsidR="009A7102" w:rsidRPr="009A7102" w14:paraId="6B42F90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0BB5F94"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6F4E868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28CF4F7" w14:textId="77777777" w:rsidR="00F45822" w:rsidRPr="009A7102" w:rsidRDefault="00F45822" w:rsidP="005A499D">
            <w:pPr>
              <w:rPr>
                <w:sz w:val="20"/>
                <w:szCs w:val="20"/>
              </w:rPr>
            </w:pPr>
            <w:r w:rsidRPr="009A7102">
              <w:rPr>
                <w:sz w:val="20"/>
                <w:szCs w:val="20"/>
              </w:rPr>
              <w:t>000 0702 0710053030 110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49E797A" w14:textId="77777777" w:rsidR="00F45822" w:rsidRPr="009A7102" w:rsidRDefault="00F45822" w:rsidP="005A499D">
            <w:pPr>
              <w:jc w:val="right"/>
              <w:rPr>
                <w:sz w:val="20"/>
                <w:szCs w:val="20"/>
              </w:rPr>
            </w:pPr>
            <w:r w:rsidRPr="009A7102">
              <w:rPr>
                <w:sz w:val="20"/>
                <w:szCs w:val="20"/>
              </w:rPr>
              <w:t>7 093 296,00</w:t>
            </w:r>
          </w:p>
        </w:tc>
        <w:tc>
          <w:tcPr>
            <w:tcW w:w="1276" w:type="dxa"/>
            <w:tcBorders>
              <w:top w:val="nil"/>
              <w:left w:val="nil"/>
              <w:bottom w:val="single" w:sz="4" w:space="0" w:color="auto"/>
              <w:right w:val="single" w:sz="8" w:space="0" w:color="auto"/>
            </w:tcBorders>
            <w:shd w:val="clear" w:color="auto" w:fill="auto"/>
            <w:vAlign w:val="center"/>
            <w:hideMark/>
          </w:tcPr>
          <w:p w14:paraId="2EA71DAE" w14:textId="77777777" w:rsidR="00F45822" w:rsidRPr="009A7102" w:rsidRDefault="00F45822" w:rsidP="005A499D">
            <w:pPr>
              <w:jc w:val="right"/>
              <w:rPr>
                <w:sz w:val="20"/>
                <w:szCs w:val="20"/>
              </w:rPr>
            </w:pPr>
            <w:r w:rsidRPr="009A7102">
              <w:rPr>
                <w:sz w:val="20"/>
                <w:szCs w:val="20"/>
              </w:rPr>
              <w:t>6 663 417,56</w:t>
            </w:r>
          </w:p>
        </w:tc>
        <w:tc>
          <w:tcPr>
            <w:tcW w:w="1134" w:type="dxa"/>
            <w:tcBorders>
              <w:top w:val="nil"/>
              <w:left w:val="nil"/>
              <w:bottom w:val="single" w:sz="4" w:space="0" w:color="auto"/>
              <w:right w:val="single" w:sz="8" w:space="0" w:color="auto"/>
            </w:tcBorders>
            <w:shd w:val="clear" w:color="auto" w:fill="auto"/>
            <w:vAlign w:val="center"/>
            <w:hideMark/>
          </w:tcPr>
          <w:p w14:paraId="5C2A6650" w14:textId="77777777" w:rsidR="00F45822" w:rsidRPr="009A7102" w:rsidRDefault="00F45822" w:rsidP="005A499D">
            <w:pPr>
              <w:jc w:val="right"/>
              <w:rPr>
                <w:sz w:val="20"/>
                <w:szCs w:val="20"/>
              </w:rPr>
            </w:pPr>
            <w:r w:rsidRPr="009A7102">
              <w:rPr>
                <w:sz w:val="20"/>
                <w:szCs w:val="20"/>
              </w:rPr>
              <w:t>429 878,44</w:t>
            </w:r>
          </w:p>
        </w:tc>
        <w:tc>
          <w:tcPr>
            <w:tcW w:w="363" w:type="dxa"/>
            <w:vAlign w:val="center"/>
            <w:hideMark/>
          </w:tcPr>
          <w:p w14:paraId="61A3FD8D" w14:textId="77777777" w:rsidR="00F45822" w:rsidRPr="009A7102" w:rsidRDefault="00F45822" w:rsidP="005A499D">
            <w:pPr>
              <w:rPr>
                <w:sz w:val="20"/>
                <w:szCs w:val="20"/>
              </w:rPr>
            </w:pPr>
          </w:p>
        </w:tc>
      </w:tr>
      <w:tr w:rsidR="009A7102" w:rsidRPr="009A7102" w14:paraId="28DE8A3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358E747" w14:textId="77777777" w:rsidR="00F45822" w:rsidRPr="009A7102" w:rsidRDefault="00F45822" w:rsidP="005A499D">
            <w:pPr>
              <w:rPr>
                <w:sz w:val="20"/>
                <w:szCs w:val="20"/>
              </w:rPr>
            </w:pPr>
            <w:r w:rsidRPr="009A7102">
              <w:rPr>
                <w:sz w:val="20"/>
                <w:szCs w:val="20"/>
              </w:rPr>
              <w:lastRenderedPageBreak/>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04AD3EF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555A86F" w14:textId="77777777" w:rsidR="00F45822" w:rsidRPr="009A7102" w:rsidRDefault="00F45822" w:rsidP="005A499D">
            <w:pPr>
              <w:rPr>
                <w:sz w:val="20"/>
                <w:szCs w:val="20"/>
              </w:rPr>
            </w:pPr>
            <w:r w:rsidRPr="009A7102">
              <w:rPr>
                <w:sz w:val="20"/>
                <w:szCs w:val="20"/>
              </w:rPr>
              <w:t>000 0702 0710053030 111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22B52DC" w14:textId="77777777" w:rsidR="00F45822" w:rsidRPr="009A7102" w:rsidRDefault="00F45822" w:rsidP="005A499D">
            <w:pPr>
              <w:jc w:val="right"/>
              <w:rPr>
                <w:sz w:val="20"/>
                <w:szCs w:val="20"/>
              </w:rPr>
            </w:pPr>
            <w:r w:rsidRPr="009A7102">
              <w:rPr>
                <w:sz w:val="20"/>
                <w:szCs w:val="20"/>
              </w:rPr>
              <w:t>5 447 982,00</w:t>
            </w:r>
          </w:p>
        </w:tc>
        <w:tc>
          <w:tcPr>
            <w:tcW w:w="1276" w:type="dxa"/>
            <w:tcBorders>
              <w:top w:val="nil"/>
              <w:left w:val="nil"/>
              <w:bottom w:val="single" w:sz="4" w:space="0" w:color="auto"/>
              <w:right w:val="single" w:sz="8" w:space="0" w:color="auto"/>
            </w:tcBorders>
            <w:shd w:val="clear" w:color="auto" w:fill="auto"/>
            <w:vAlign w:val="center"/>
            <w:hideMark/>
          </w:tcPr>
          <w:p w14:paraId="1316A607" w14:textId="77777777" w:rsidR="00F45822" w:rsidRPr="009A7102" w:rsidRDefault="00F45822" w:rsidP="005A499D">
            <w:pPr>
              <w:jc w:val="right"/>
              <w:rPr>
                <w:sz w:val="20"/>
                <w:szCs w:val="20"/>
              </w:rPr>
            </w:pPr>
            <w:r w:rsidRPr="009A7102">
              <w:rPr>
                <w:sz w:val="20"/>
                <w:szCs w:val="20"/>
              </w:rPr>
              <w:t>5 117 892,18</w:t>
            </w:r>
          </w:p>
        </w:tc>
        <w:tc>
          <w:tcPr>
            <w:tcW w:w="1134" w:type="dxa"/>
            <w:tcBorders>
              <w:top w:val="nil"/>
              <w:left w:val="nil"/>
              <w:bottom w:val="single" w:sz="4" w:space="0" w:color="auto"/>
              <w:right w:val="single" w:sz="8" w:space="0" w:color="auto"/>
            </w:tcBorders>
            <w:shd w:val="clear" w:color="auto" w:fill="auto"/>
            <w:vAlign w:val="center"/>
            <w:hideMark/>
          </w:tcPr>
          <w:p w14:paraId="66EC27CB" w14:textId="77777777" w:rsidR="00F45822" w:rsidRPr="009A7102" w:rsidRDefault="00F45822" w:rsidP="005A499D">
            <w:pPr>
              <w:jc w:val="right"/>
              <w:rPr>
                <w:sz w:val="20"/>
                <w:szCs w:val="20"/>
              </w:rPr>
            </w:pPr>
            <w:r w:rsidRPr="009A7102">
              <w:rPr>
                <w:sz w:val="20"/>
                <w:szCs w:val="20"/>
              </w:rPr>
              <w:t>330 089,82</w:t>
            </w:r>
          </w:p>
        </w:tc>
        <w:tc>
          <w:tcPr>
            <w:tcW w:w="363" w:type="dxa"/>
            <w:vAlign w:val="center"/>
            <w:hideMark/>
          </w:tcPr>
          <w:p w14:paraId="0CBF7B01" w14:textId="77777777" w:rsidR="00F45822" w:rsidRPr="009A7102" w:rsidRDefault="00F45822" w:rsidP="005A499D">
            <w:pPr>
              <w:rPr>
                <w:sz w:val="20"/>
                <w:szCs w:val="20"/>
              </w:rPr>
            </w:pPr>
          </w:p>
        </w:tc>
      </w:tr>
      <w:tr w:rsidR="009A7102" w:rsidRPr="009A7102" w14:paraId="0021A6E9"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682F72"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43F12AB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6008387" w14:textId="77777777" w:rsidR="00F45822" w:rsidRPr="009A7102" w:rsidRDefault="00F45822" w:rsidP="005A499D">
            <w:pPr>
              <w:rPr>
                <w:sz w:val="20"/>
                <w:szCs w:val="20"/>
              </w:rPr>
            </w:pPr>
            <w:r w:rsidRPr="009A7102">
              <w:rPr>
                <w:sz w:val="20"/>
                <w:szCs w:val="20"/>
              </w:rPr>
              <w:t>000 0702 0710053030 119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CC28BBD" w14:textId="77777777" w:rsidR="00F45822" w:rsidRPr="009A7102" w:rsidRDefault="00F45822" w:rsidP="005A499D">
            <w:pPr>
              <w:jc w:val="right"/>
              <w:rPr>
                <w:sz w:val="20"/>
                <w:szCs w:val="20"/>
              </w:rPr>
            </w:pPr>
            <w:r w:rsidRPr="009A7102">
              <w:rPr>
                <w:sz w:val="20"/>
                <w:szCs w:val="20"/>
              </w:rPr>
              <w:t>1 645 314,00</w:t>
            </w:r>
          </w:p>
        </w:tc>
        <w:tc>
          <w:tcPr>
            <w:tcW w:w="1276" w:type="dxa"/>
            <w:tcBorders>
              <w:top w:val="nil"/>
              <w:left w:val="nil"/>
              <w:bottom w:val="single" w:sz="4" w:space="0" w:color="auto"/>
              <w:right w:val="single" w:sz="8" w:space="0" w:color="auto"/>
            </w:tcBorders>
            <w:shd w:val="clear" w:color="auto" w:fill="auto"/>
            <w:vAlign w:val="center"/>
            <w:hideMark/>
          </w:tcPr>
          <w:p w14:paraId="3E77A641" w14:textId="77777777" w:rsidR="00F45822" w:rsidRPr="009A7102" w:rsidRDefault="00F45822" w:rsidP="005A499D">
            <w:pPr>
              <w:jc w:val="right"/>
              <w:rPr>
                <w:sz w:val="20"/>
                <w:szCs w:val="20"/>
              </w:rPr>
            </w:pPr>
            <w:r w:rsidRPr="009A7102">
              <w:rPr>
                <w:sz w:val="20"/>
                <w:szCs w:val="20"/>
              </w:rPr>
              <w:t>1 545 525,38</w:t>
            </w:r>
          </w:p>
        </w:tc>
        <w:tc>
          <w:tcPr>
            <w:tcW w:w="1134" w:type="dxa"/>
            <w:tcBorders>
              <w:top w:val="nil"/>
              <w:left w:val="nil"/>
              <w:bottom w:val="single" w:sz="4" w:space="0" w:color="auto"/>
              <w:right w:val="single" w:sz="8" w:space="0" w:color="auto"/>
            </w:tcBorders>
            <w:shd w:val="clear" w:color="auto" w:fill="auto"/>
            <w:vAlign w:val="center"/>
            <w:hideMark/>
          </w:tcPr>
          <w:p w14:paraId="0F31E83A" w14:textId="77777777" w:rsidR="00F45822" w:rsidRPr="009A7102" w:rsidRDefault="00F45822" w:rsidP="005A499D">
            <w:pPr>
              <w:jc w:val="right"/>
              <w:rPr>
                <w:sz w:val="20"/>
                <w:szCs w:val="20"/>
              </w:rPr>
            </w:pPr>
            <w:r w:rsidRPr="009A7102">
              <w:rPr>
                <w:sz w:val="20"/>
                <w:szCs w:val="20"/>
              </w:rPr>
              <w:t>99 788,62</w:t>
            </w:r>
          </w:p>
        </w:tc>
        <w:tc>
          <w:tcPr>
            <w:tcW w:w="363" w:type="dxa"/>
            <w:vAlign w:val="center"/>
            <w:hideMark/>
          </w:tcPr>
          <w:p w14:paraId="08A6C008" w14:textId="77777777" w:rsidR="00F45822" w:rsidRPr="009A7102" w:rsidRDefault="00F45822" w:rsidP="005A499D">
            <w:pPr>
              <w:rPr>
                <w:sz w:val="20"/>
                <w:szCs w:val="20"/>
              </w:rPr>
            </w:pPr>
          </w:p>
        </w:tc>
      </w:tr>
      <w:tr w:rsidR="009A7102" w:rsidRPr="009A7102" w14:paraId="1B7E2F1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60CEE5F"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59216F0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2AE4B51" w14:textId="77777777" w:rsidR="00F45822" w:rsidRPr="009A7102" w:rsidRDefault="00F45822" w:rsidP="005A499D">
            <w:pPr>
              <w:rPr>
                <w:sz w:val="20"/>
                <w:szCs w:val="20"/>
              </w:rPr>
            </w:pPr>
            <w:r w:rsidRPr="009A7102">
              <w:rPr>
                <w:sz w:val="20"/>
                <w:szCs w:val="20"/>
              </w:rPr>
              <w:t>000 0702 0710053030 600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8C5D76" w14:textId="77777777" w:rsidR="00F45822" w:rsidRPr="009A7102" w:rsidRDefault="00F45822" w:rsidP="005A499D">
            <w:pPr>
              <w:jc w:val="right"/>
              <w:rPr>
                <w:sz w:val="20"/>
                <w:szCs w:val="20"/>
              </w:rPr>
            </w:pPr>
            <w:r w:rsidRPr="009A7102">
              <w:rPr>
                <w:sz w:val="20"/>
                <w:szCs w:val="20"/>
              </w:rPr>
              <w:t>4 593 504,00</w:t>
            </w:r>
          </w:p>
        </w:tc>
        <w:tc>
          <w:tcPr>
            <w:tcW w:w="1276" w:type="dxa"/>
            <w:tcBorders>
              <w:top w:val="nil"/>
              <w:left w:val="nil"/>
              <w:bottom w:val="single" w:sz="4" w:space="0" w:color="auto"/>
              <w:right w:val="single" w:sz="8" w:space="0" w:color="auto"/>
            </w:tcBorders>
            <w:shd w:val="clear" w:color="auto" w:fill="auto"/>
            <w:vAlign w:val="center"/>
            <w:hideMark/>
          </w:tcPr>
          <w:p w14:paraId="5AEA353B" w14:textId="77777777" w:rsidR="00F45822" w:rsidRPr="009A7102" w:rsidRDefault="00F45822" w:rsidP="005A499D">
            <w:pPr>
              <w:jc w:val="right"/>
              <w:rPr>
                <w:sz w:val="20"/>
                <w:szCs w:val="20"/>
              </w:rPr>
            </w:pPr>
            <w:r w:rsidRPr="009A7102">
              <w:rPr>
                <w:sz w:val="20"/>
                <w:szCs w:val="20"/>
              </w:rPr>
              <w:t>4 378 176,89</w:t>
            </w:r>
          </w:p>
        </w:tc>
        <w:tc>
          <w:tcPr>
            <w:tcW w:w="1134" w:type="dxa"/>
            <w:tcBorders>
              <w:top w:val="nil"/>
              <w:left w:val="nil"/>
              <w:bottom w:val="single" w:sz="4" w:space="0" w:color="auto"/>
              <w:right w:val="single" w:sz="8" w:space="0" w:color="auto"/>
            </w:tcBorders>
            <w:shd w:val="clear" w:color="auto" w:fill="auto"/>
            <w:vAlign w:val="center"/>
            <w:hideMark/>
          </w:tcPr>
          <w:p w14:paraId="66090F91" w14:textId="77777777" w:rsidR="00F45822" w:rsidRPr="009A7102" w:rsidRDefault="00F45822" w:rsidP="005A499D">
            <w:pPr>
              <w:jc w:val="right"/>
              <w:rPr>
                <w:sz w:val="20"/>
                <w:szCs w:val="20"/>
              </w:rPr>
            </w:pPr>
            <w:r w:rsidRPr="009A7102">
              <w:rPr>
                <w:sz w:val="20"/>
                <w:szCs w:val="20"/>
              </w:rPr>
              <w:t>215 327,11</w:t>
            </w:r>
          </w:p>
        </w:tc>
        <w:tc>
          <w:tcPr>
            <w:tcW w:w="363" w:type="dxa"/>
            <w:vAlign w:val="center"/>
            <w:hideMark/>
          </w:tcPr>
          <w:p w14:paraId="04A7268A" w14:textId="77777777" w:rsidR="00F45822" w:rsidRPr="009A7102" w:rsidRDefault="00F45822" w:rsidP="005A499D">
            <w:pPr>
              <w:rPr>
                <w:sz w:val="20"/>
                <w:szCs w:val="20"/>
              </w:rPr>
            </w:pPr>
          </w:p>
        </w:tc>
      </w:tr>
      <w:tr w:rsidR="009A7102" w:rsidRPr="009A7102" w14:paraId="7749CCB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2E12640"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2285352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B53D83A" w14:textId="77777777" w:rsidR="00F45822" w:rsidRPr="009A7102" w:rsidRDefault="00F45822" w:rsidP="005A499D">
            <w:pPr>
              <w:rPr>
                <w:sz w:val="20"/>
                <w:szCs w:val="20"/>
              </w:rPr>
            </w:pPr>
            <w:r w:rsidRPr="009A7102">
              <w:rPr>
                <w:sz w:val="20"/>
                <w:szCs w:val="20"/>
              </w:rPr>
              <w:t>000 0702 0710053030 610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A9B0D7A" w14:textId="77777777" w:rsidR="00F45822" w:rsidRPr="009A7102" w:rsidRDefault="00F45822" w:rsidP="005A499D">
            <w:pPr>
              <w:jc w:val="right"/>
              <w:rPr>
                <w:sz w:val="20"/>
                <w:szCs w:val="20"/>
              </w:rPr>
            </w:pPr>
            <w:r w:rsidRPr="009A7102">
              <w:rPr>
                <w:sz w:val="20"/>
                <w:szCs w:val="20"/>
              </w:rPr>
              <w:t>4 593 504,00</w:t>
            </w:r>
          </w:p>
        </w:tc>
        <w:tc>
          <w:tcPr>
            <w:tcW w:w="1276" w:type="dxa"/>
            <w:tcBorders>
              <w:top w:val="nil"/>
              <w:left w:val="nil"/>
              <w:bottom w:val="single" w:sz="4" w:space="0" w:color="auto"/>
              <w:right w:val="single" w:sz="8" w:space="0" w:color="auto"/>
            </w:tcBorders>
            <w:shd w:val="clear" w:color="auto" w:fill="auto"/>
            <w:vAlign w:val="center"/>
            <w:hideMark/>
          </w:tcPr>
          <w:p w14:paraId="7960C414" w14:textId="77777777" w:rsidR="00F45822" w:rsidRPr="009A7102" w:rsidRDefault="00F45822" w:rsidP="005A499D">
            <w:pPr>
              <w:jc w:val="right"/>
              <w:rPr>
                <w:sz w:val="20"/>
                <w:szCs w:val="20"/>
              </w:rPr>
            </w:pPr>
            <w:r w:rsidRPr="009A7102">
              <w:rPr>
                <w:sz w:val="20"/>
                <w:szCs w:val="20"/>
              </w:rPr>
              <w:t>4 378 176,89</w:t>
            </w:r>
          </w:p>
        </w:tc>
        <w:tc>
          <w:tcPr>
            <w:tcW w:w="1134" w:type="dxa"/>
            <w:tcBorders>
              <w:top w:val="nil"/>
              <w:left w:val="nil"/>
              <w:bottom w:val="single" w:sz="4" w:space="0" w:color="auto"/>
              <w:right w:val="single" w:sz="8" w:space="0" w:color="auto"/>
            </w:tcBorders>
            <w:shd w:val="clear" w:color="auto" w:fill="auto"/>
            <w:vAlign w:val="center"/>
            <w:hideMark/>
          </w:tcPr>
          <w:p w14:paraId="104F2D67" w14:textId="77777777" w:rsidR="00F45822" w:rsidRPr="009A7102" w:rsidRDefault="00F45822" w:rsidP="005A499D">
            <w:pPr>
              <w:jc w:val="right"/>
              <w:rPr>
                <w:sz w:val="20"/>
                <w:szCs w:val="20"/>
              </w:rPr>
            </w:pPr>
            <w:r w:rsidRPr="009A7102">
              <w:rPr>
                <w:sz w:val="20"/>
                <w:szCs w:val="20"/>
              </w:rPr>
              <w:t>215 327,11</w:t>
            </w:r>
          </w:p>
        </w:tc>
        <w:tc>
          <w:tcPr>
            <w:tcW w:w="363" w:type="dxa"/>
            <w:vAlign w:val="center"/>
            <w:hideMark/>
          </w:tcPr>
          <w:p w14:paraId="488D7EE4" w14:textId="77777777" w:rsidR="00F45822" w:rsidRPr="009A7102" w:rsidRDefault="00F45822" w:rsidP="005A499D">
            <w:pPr>
              <w:rPr>
                <w:sz w:val="20"/>
                <w:szCs w:val="20"/>
              </w:rPr>
            </w:pPr>
          </w:p>
        </w:tc>
      </w:tr>
      <w:tr w:rsidR="009A7102" w:rsidRPr="009A7102" w14:paraId="6DC77EA9"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53E704D"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2767174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F41E49" w14:textId="77777777" w:rsidR="00F45822" w:rsidRPr="009A7102" w:rsidRDefault="00F45822" w:rsidP="005A499D">
            <w:pPr>
              <w:rPr>
                <w:sz w:val="20"/>
                <w:szCs w:val="20"/>
              </w:rPr>
            </w:pPr>
            <w:r w:rsidRPr="009A7102">
              <w:rPr>
                <w:sz w:val="20"/>
                <w:szCs w:val="20"/>
              </w:rPr>
              <w:t>000 0702 0710053030 611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83AB229" w14:textId="77777777" w:rsidR="00F45822" w:rsidRPr="009A7102" w:rsidRDefault="00F45822" w:rsidP="005A499D">
            <w:pPr>
              <w:jc w:val="right"/>
              <w:rPr>
                <w:sz w:val="20"/>
                <w:szCs w:val="20"/>
              </w:rPr>
            </w:pPr>
            <w:r w:rsidRPr="009A7102">
              <w:rPr>
                <w:sz w:val="20"/>
                <w:szCs w:val="20"/>
              </w:rPr>
              <w:t>4 593 504,00</w:t>
            </w:r>
          </w:p>
        </w:tc>
        <w:tc>
          <w:tcPr>
            <w:tcW w:w="1276" w:type="dxa"/>
            <w:tcBorders>
              <w:top w:val="nil"/>
              <w:left w:val="nil"/>
              <w:bottom w:val="single" w:sz="4" w:space="0" w:color="auto"/>
              <w:right w:val="single" w:sz="8" w:space="0" w:color="auto"/>
            </w:tcBorders>
            <w:shd w:val="clear" w:color="auto" w:fill="auto"/>
            <w:vAlign w:val="center"/>
            <w:hideMark/>
          </w:tcPr>
          <w:p w14:paraId="4ED187FD" w14:textId="77777777" w:rsidR="00F45822" w:rsidRPr="009A7102" w:rsidRDefault="00F45822" w:rsidP="005A499D">
            <w:pPr>
              <w:jc w:val="right"/>
              <w:rPr>
                <w:sz w:val="20"/>
                <w:szCs w:val="20"/>
              </w:rPr>
            </w:pPr>
            <w:r w:rsidRPr="009A7102">
              <w:rPr>
                <w:sz w:val="20"/>
                <w:szCs w:val="20"/>
              </w:rPr>
              <w:t>4 378 176,89</w:t>
            </w:r>
          </w:p>
        </w:tc>
        <w:tc>
          <w:tcPr>
            <w:tcW w:w="1134" w:type="dxa"/>
            <w:tcBorders>
              <w:top w:val="nil"/>
              <w:left w:val="nil"/>
              <w:bottom w:val="single" w:sz="4" w:space="0" w:color="auto"/>
              <w:right w:val="single" w:sz="8" w:space="0" w:color="auto"/>
            </w:tcBorders>
            <w:shd w:val="clear" w:color="auto" w:fill="auto"/>
            <w:vAlign w:val="center"/>
            <w:hideMark/>
          </w:tcPr>
          <w:p w14:paraId="575ADE7C" w14:textId="77777777" w:rsidR="00F45822" w:rsidRPr="009A7102" w:rsidRDefault="00F45822" w:rsidP="005A499D">
            <w:pPr>
              <w:jc w:val="right"/>
              <w:rPr>
                <w:sz w:val="20"/>
                <w:szCs w:val="20"/>
              </w:rPr>
            </w:pPr>
            <w:r w:rsidRPr="009A7102">
              <w:rPr>
                <w:sz w:val="20"/>
                <w:szCs w:val="20"/>
              </w:rPr>
              <w:t>215 327,11</w:t>
            </w:r>
          </w:p>
        </w:tc>
        <w:tc>
          <w:tcPr>
            <w:tcW w:w="363" w:type="dxa"/>
            <w:vAlign w:val="center"/>
            <w:hideMark/>
          </w:tcPr>
          <w:p w14:paraId="54161243" w14:textId="77777777" w:rsidR="00F45822" w:rsidRPr="009A7102" w:rsidRDefault="00F45822" w:rsidP="005A499D">
            <w:pPr>
              <w:rPr>
                <w:sz w:val="20"/>
                <w:szCs w:val="20"/>
              </w:rPr>
            </w:pPr>
          </w:p>
        </w:tc>
      </w:tr>
      <w:tr w:rsidR="009A7102" w:rsidRPr="009A7102" w14:paraId="036ADB3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530FEF" w14:textId="77777777" w:rsidR="00F45822" w:rsidRPr="009A7102" w:rsidRDefault="00F45822" w:rsidP="005A499D">
            <w:pPr>
              <w:rPr>
                <w:sz w:val="20"/>
                <w:szCs w:val="20"/>
              </w:rPr>
            </w:pPr>
            <w:r w:rsidRPr="009A7102">
              <w:rPr>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756" w:type="dxa"/>
            <w:tcBorders>
              <w:top w:val="nil"/>
              <w:left w:val="nil"/>
              <w:bottom w:val="single" w:sz="4" w:space="0" w:color="auto"/>
              <w:right w:val="single" w:sz="8" w:space="0" w:color="auto"/>
            </w:tcBorders>
            <w:shd w:val="clear" w:color="auto" w:fill="auto"/>
            <w:vAlign w:val="center"/>
            <w:hideMark/>
          </w:tcPr>
          <w:p w14:paraId="2297051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6AAFEDA" w14:textId="77777777" w:rsidR="00F45822" w:rsidRPr="009A7102" w:rsidRDefault="00F45822" w:rsidP="005A499D">
            <w:pPr>
              <w:rPr>
                <w:sz w:val="20"/>
                <w:szCs w:val="20"/>
              </w:rPr>
            </w:pPr>
            <w:r w:rsidRPr="009A7102">
              <w:rPr>
                <w:sz w:val="20"/>
                <w:szCs w:val="20"/>
              </w:rPr>
              <w:t>000 0702 0710070110 000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8FFAD37" w14:textId="77777777" w:rsidR="00F45822" w:rsidRPr="009A7102" w:rsidRDefault="00F45822" w:rsidP="005A499D">
            <w:pPr>
              <w:jc w:val="right"/>
              <w:rPr>
                <w:sz w:val="20"/>
                <w:szCs w:val="20"/>
              </w:rPr>
            </w:pPr>
            <w:r w:rsidRPr="009A7102">
              <w:rPr>
                <w:sz w:val="20"/>
                <w:szCs w:val="20"/>
              </w:rPr>
              <w:t>23 739 800,00</w:t>
            </w:r>
          </w:p>
        </w:tc>
        <w:tc>
          <w:tcPr>
            <w:tcW w:w="1276" w:type="dxa"/>
            <w:tcBorders>
              <w:top w:val="nil"/>
              <w:left w:val="nil"/>
              <w:bottom w:val="single" w:sz="4" w:space="0" w:color="auto"/>
              <w:right w:val="single" w:sz="8" w:space="0" w:color="auto"/>
            </w:tcBorders>
            <w:shd w:val="clear" w:color="auto" w:fill="auto"/>
            <w:vAlign w:val="center"/>
            <w:hideMark/>
          </w:tcPr>
          <w:p w14:paraId="43A4DD6A" w14:textId="77777777" w:rsidR="00F45822" w:rsidRPr="009A7102" w:rsidRDefault="00F45822" w:rsidP="005A499D">
            <w:pPr>
              <w:jc w:val="right"/>
              <w:rPr>
                <w:sz w:val="20"/>
                <w:szCs w:val="20"/>
              </w:rPr>
            </w:pPr>
            <w:r w:rsidRPr="009A7102">
              <w:rPr>
                <w:sz w:val="20"/>
                <w:szCs w:val="20"/>
              </w:rPr>
              <w:t>22 163 757,93</w:t>
            </w:r>
          </w:p>
        </w:tc>
        <w:tc>
          <w:tcPr>
            <w:tcW w:w="1134" w:type="dxa"/>
            <w:tcBorders>
              <w:top w:val="nil"/>
              <w:left w:val="nil"/>
              <w:bottom w:val="single" w:sz="4" w:space="0" w:color="auto"/>
              <w:right w:val="single" w:sz="8" w:space="0" w:color="auto"/>
            </w:tcBorders>
            <w:shd w:val="clear" w:color="auto" w:fill="auto"/>
            <w:vAlign w:val="center"/>
            <w:hideMark/>
          </w:tcPr>
          <w:p w14:paraId="26CEFB75" w14:textId="77777777" w:rsidR="00F45822" w:rsidRPr="009A7102" w:rsidRDefault="00F45822" w:rsidP="005A499D">
            <w:pPr>
              <w:jc w:val="right"/>
              <w:rPr>
                <w:sz w:val="20"/>
                <w:szCs w:val="20"/>
              </w:rPr>
            </w:pPr>
            <w:r w:rsidRPr="009A7102">
              <w:rPr>
                <w:sz w:val="20"/>
                <w:szCs w:val="20"/>
              </w:rPr>
              <w:t>1 576 042,07</w:t>
            </w:r>
          </w:p>
        </w:tc>
        <w:tc>
          <w:tcPr>
            <w:tcW w:w="363" w:type="dxa"/>
            <w:vAlign w:val="center"/>
            <w:hideMark/>
          </w:tcPr>
          <w:p w14:paraId="6D918A13" w14:textId="77777777" w:rsidR="00F45822" w:rsidRPr="009A7102" w:rsidRDefault="00F45822" w:rsidP="005A499D">
            <w:pPr>
              <w:rPr>
                <w:sz w:val="20"/>
                <w:szCs w:val="20"/>
              </w:rPr>
            </w:pPr>
          </w:p>
        </w:tc>
      </w:tr>
      <w:tr w:rsidR="009A7102" w:rsidRPr="009A7102" w14:paraId="2A0DBF74"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56783A6"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5F324E8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7FB2EA4" w14:textId="77777777" w:rsidR="00F45822" w:rsidRPr="009A7102" w:rsidRDefault="00F45822" w:rsidP="005A499D">
            <w:pPr>
              <w:rPr>
                <w:sz w:val="20"/>
                <w:szCs w:val="20"/>
              </w:rPr>
            </w:pPr>
            <w:r w:rsidRPr="009A7102">
              <w:rPr>
                <w:sz w:val="20"/>
                <w:szCs w:val="20"/>
              </w:rPr>
              <w:t>000 0702 0710070110 100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A3919C0" w14:textId="77777777" w:rsidR="00F45822" w:rsidRPr="009A7102" w:rsidRDefault="00F45822" w:rsidP="005A499D">
            <w:pPr>
              <w:jc w:val="right"/>
              <w:rPr>
                <w:sz w:val="20"/>
                <w:szCs w:val="20"/>
              </w:rPr>
            </w:pPr>
            <w:r w:rsidRPr="009A7102">
              <w:rPr>
                <w:sz w:val="20"/>
                <w:szCs w:val="20"/>
              </w:rPr>
              <w:t>23 447 000,00</w:t>
            </w:r>
          </w:p>
        </w:tc>
        <w:tc>
          <w:tcPr>
            <w:tcW w:w="1276" w:type="dxa"/>
            <w:tcBorders>
              <w:top w:val="nil"/>
              <w:left w:val="nil"/>
              <w:bottom w:val="single" w:sz="4" w:space="0" w:color="auto"/>
              <w:right w:val="single" w:sz="8" w:space="0" w:color="auto"/>
            </w:tcBorders>
            <w:shd w:val="clear" w:color="auto" w:fill="auto"/>
            <w:vAlign w:val="center"/>
            <w:hideMark/>
          </w:tcPr>
          <w:p w14:paraId="2B9DC23A" w14:textId="77777777" w:rsidR="00F45822" w:rsidRPr="009A7102" w:rsidRDefault="00F45822" w:rsidP="005A499D">
            <w:pPr>
              <w:jc w:val="right"/>
              <w:rPr>
                <w:sz w:val="20"/>
                <w:szCs w:val="20"/>
              </w:rPr>
            </w:pPr>
            <w:r w:rsidRPr="009A7102">
              <w:rPr>
                <w:sz w:val="20"/>
                <w:szCs w:val="20"/>
              </w:rPr>
              <w:t>21 870 957,93</w:t>
            </w:r>
          </w:p>
        </w:tc>
        <w:tc>
          <w:tcPr>
            <w:tcW w:w="1134" w:type="dxa"/>
            <w:tcBorders>
              <w:top w:val="nil"/>
              <w:left w:val="nil"/>
              <w:bottom w:val="single" w:sz="4" w:space="0" w:color="auto"/>
              <w:right w:val="single" w:sz="8" w:space="0" w:color="auto"/>
            </w:tcBorders>
            <w:shd w:val="clear" w:color="auto" w:fill="auto"/>
            <w:vAlign w:val="center"/>
            <w:hideMark/>
          </w:tcPr>
          <w:p w14:paraId="5E30FEFD" w14:textId="77777777" w:rsidR="00F45822" w:rsidRPr="009A7102" w:rsidRDefault="00F45822" w:rsidP="005A499D">
            <w:pPr>
              <w:jc w:val="right"/>
              <w:rPr>
                <w:sz w:val="20"/>
                <w:szCs w:val="20"/>
              </w:rPr>
            </w:pPr>
            <w:r w:rsidRPr="009A7102">
              <w:rPr>
                <w:sz w:val="20"/>
                <w:szCs w:val="20"/>
              </w:rPr>
              <w:t>1 576 042,07</w:t>
            </w:r>
          </w:p>
        </w:tc>
        <w:tc>
          <w:tcPr>
            <w:tcW w:w="363" w:type="dxa"/>
            <w:vAlign w:val="center"/>
            <w:hideMark/>
          </w:tcPr>
          <w:p w14:paraId="18B31A89" w14:textId="77777777" w:rsidR="00F45822" w:rsidRPr="009A7102" w:rsidRDefault="00F45822" w:rsidP="005A499D">
            <w:pPr>
              <w:rPr>
                <w:sz w:val="20"/>
                <w:szCs w:val="20"/>
              </w:rPr>
            </w:pPr>
          </w:p>
        </w:tc>
      </w:tr>
      <w:tr w:rsidR="009A7102" w:rsidRPr="009A7102" w14:paraId="552D6BC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769C21"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1D5099C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27F71B" w14:textId="77777777" w:rsidR="00F45822" w:rsidRPr="009A7102" w:rsidRDefault="00F45822" w:rsidP="005A499D">
            <w:pPr>
              <w:rPr>
                <w:sz w:val="20"/>
                <w:szCs w:val="20"/>
              </w:rPr>
            </w:pPr>
            <w:r w:rsidRPr="009A7102">
              <w:rPr>
                <w:sz w:val="20"/>
                <w:szCs w:val="20"/>
              </w:rPr>
              <w:t>000 0702 0710070110 110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3F86CB" w14:textId="77777777" w:rsidR="00F45822" w:rsidRPr="009A7102" w:rsidRDefault="00F45822" w:rsidP="005A499D">
            <w:pPr>
              <w:jc w:val="right"/>
              <w:rPr>
                <w:sz w:val="20"/>
                <w:szCs w:val="20"/>
              </w:rPr>
            </w:pPr>
            <w:r w:rsidRPr="009A7102">
              <w:rPr>
                <w:sz w:val="20"/>
                <w:szCs w:val="20"/>
              </w:rPr>
              <w:t>23 447 000,00</w:t>
            </w:r>
          </w:p>
        </w:tc>
        <w:tc>
          <w:tcPr>
            <w:tcW w:w="1276" w:type="dxa"/>
            <w:tcBorders>
              <w:top w:val="nil"/>
              <w:left w:val="nil"/>
              <w:bottom w:val="single" w:sz="4" w:space="0" w:color="auto"/>
              <w:right w:val="single" w:sz="8" w:space="0" w:color="auto"/>
            </w:tcBorders>
            <w:shd w:val="clear" w:color="auto" w:fill="auto"/>
            <w:vAlign w:val="center"/>
            <w:hideMark/>
          </w:tcPr>
          <w:p w14:paraId="50231E98" w14:textId="77777777" w:rsidR="00F45822" w:rsidRPr="009A7102" w:rsidRDefault="00F45822" w:rsidP="005A499D">
            <w:pPr>
              <w:jc w:val="right"/>
              <w:rPr>
                <w:sz w:val="20"/>
                <w:szCs w:val="20"/>
              </w:rPr>
            </w:pPr>
            <w:r w:rsidRPr="009A7102">
              <w:rPr>
                <w:sz w:val="20"/>
                <w:szCs w:val="20"/>
              </w:rPr>
              <w:t>21 870 957,93</w:t>
            </w:r>
          </w:p>
        </w:tc>
        <w:tc>
          <w:tcPr>
            <w:tcW w:w="1134" w:type="dxa"/>
            <w:tcBorders>
              <w:top w:val="nil"/>
              <w:left w:val="nil"/>
              <w:bottom w:val="single" w:sz="4" w:space="0" w:color="auto"/>
              <w:right w:val="single" w:sz="8" w:space="0" w:color="auto"/>
            </w:tcBorders>
            <w:shd w:val="clear" w:color="auto" w:fill="auto"/>
            <w:vAlign w:val="center"/>
            <w:hideMark/>
          </w:tcPr>
          <w:p w14:paraId="6E598901" w14:textId="77777777" w:rsidR="00F45822" w:rsidRPr="009A7102" w:rsidRDefault="00F45822" w:rsidP="005A499D">
            <w:pPr>
              <w:jc w:val="right"/>
              <w:rPr>
                <w:sz w:val="20"/>
                <w:szCs w:val="20"/>
              </w:rPr>
            </w:pPr>
            <w:r w:rsidRPr="009A7102">
              <w:rPr>
                <w:sz w:val="20"/>
                <w:szCs w:val="20"/>
              </w:rPr>
              <w:t>1 576 042,07</w:t>
            </w:r>
          </w:p>
        </w:tc>
        <w:tc>
          <w:tcPr>
            <w:tcW w:w="363" w:type="dxa"/>
            <w:vAlign w:val="center"/>
            <w:hideMark/>
          </w:tcPr>
          <w:p w14:paraId="7BE9D8C1" w14:textId="77777777" w:rsidR="00F45822" w:rsidRPr="009A7102" w:rsidRDefault="00F45822" w:rsidP="005A499D">
            <w:pPr>
              <w:rPr>
                <w:sz w:val="20"/>
                <w:szCs w:val="20"/>
              </w:rPr>
            </w:pPr>
          </w:p>
        </w:tc>
      </w:tr>
      <w:tr w:rsidR="009A7102" w:rsidRPr="009A7102" w14:paraId="4ABDA41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A8DBC3D"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3A7B5A6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948375A" w14:textId="77777777" w:rsidR="00F45822" w:rsidRPr="009A7102" w:rsidRDefault="00F45822" w:rsidP="005A499D">
            <w:pPr>
              <w:rPr>
                <w:sz w:val="20"/>
                <w:szCs w:val="20"/>
              </w:rPr>
            </w:pPr>
            <w:r w:rsidRPr="009A7102">
              <w:rPr>
                <w:sz w:val="20"/>
                <w:szCs w:val="20"/>
              </w:rPr>
              <w:t>000 0702 0710070110 111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2803CEE" w14:textId="77777777" w:rsidR="00F45822" w:rsidRPr="009A7102" w:rsidRDefault="00F45822" w:rsidP="005A499D">
            <w:pPr>
              <w:jc w:val="right"/>
              <w:rPr>
                <w:sz w:val="20"/>
                <w:szCs w:val="20"/>
              </w:rPr>
            </w:pPr>
            <w:r w:rsidRPr="009A7102">
              <w:rPr>
                <w:sz w:val="20"/>
                <w:szCs w:val="20"/>
              </w:rPr>
              <w:t>18 036 268,61</w:t>
            </w:r>
          </w:p>
        </w:tc>
        <w:tc>
          <w:tcPr>
            <w:tcW w:w="1276" w:type="dxa"/>
            <w:tcBorders>
              <w:top w:val="nil"/>
              <w:left w:val="nil"/>
              <w:bottom w:val="single" w:sz="4" w:space="0" w:color="auto"/>
              <w:right w:val="single" w:sz="8" w:space="0" w:color="auto"/>
            </w:tcBorders>
            <w:shd w:val="clear" w:color="auto" w:fill="auto"/>
            <w:vAlign w:val="center"/>
            <w:hideMark/>
          </w:tcPr>
          <w:p w14:paraId="1CAE4A02" w14:textId="77777777" w:rsidR="00F45822" w:rsidRPr="009A7102" w:rsidRDefault="00F45822" w:rsidP="005A499D">
            <w:pPr>
              <w:jc w:val="right"/>
              <w:rPr>
                <w:sz w:val="20"/>
                <w:szCs w:val="20"/>
              </w:rPr>
            </w:pPr>
            <w:r w:rsidRPr="009A7102">
              <w:rPr>
                <w:sz w:val="20"/>
                <w:szCs w:val="20"/>
              </w:rPr>
              <w:t>16 821 971,63</w:t>
            </w:r>
          </w:p>
        </w:tc>
        <w:tc>
          <w:tcPr>
            <w:tcW w:w="1134" w:type="dxa"/>
            <w:tcBorders>
              <w:top w:val="nil"/>
              <w:left w:val="nil"/>
              <w:bottom w:val="single" w:sz="4" w:space="0" w:color="auto"/>
              <w:right w:val="single" w:sz="8" w:space="0" w:color="auto"/>
            </w:tcBorders>
            <w:shd w:val="clear" w:color="auto" w:fill="auto"/>
            <w:vAlign w:val="center"/>
            <w:hideMark/>
          </w:tcPr>
          <w:p w14:paraId="6559F682" w14:textId="77777777" w:rsidR="00F45822" w:rsidRPr="009A7102" w:rsidRDefault="00F45822" w:rsidP="005A499D">
            <w:pPr>
              <w:jc w:val="right"/>
              <w:rPr>
                <w:sz w:val="20"/>
                <w:szCs w:val="20"/>
              </w:rPr>
            </w:pPr>
            <w:r w:rsidRPr="009A7102">
              <w:rPr>
                <w:sz w:val="20"/>
                <w:szCs w:val="20"/>
              </w:rPr>
              <w:t>1 214 296,98</w:t>
            </w:r>
          </w:p>
        </w:tc>
        <w:tc>
          <w:tcPr>
            <w:tcW w:w="363" w:type="dxa"/>
            <w:vAlign w:val="center"/>
            <w:hideMark/>
          </w:tcPr>
          <w:p w14:paraId="4752B384" w14:textId="77777777" w:rsidR="00F45822" w:rsidRPr="009A7102" w:rsidRDefault="00F45822" w:rsidP="005A499D">
            <w:pPr>
              <w:rPr>
                <w:sz w:val="20"/>
                <w:szCs w:val="20"/>
              </w:rPr>
            </w:pPr>
          </w:p>
        </w:tc>
      </w:tr>
      <w:tr w:rsidR="009A7102" w:rsidRPr="009A7102" w14:paraId="3A73A6D4"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84C2D90"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4D7CE42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B4962CA" w14:textId="77777777" w:rsidR="00F45822" w:rsidRPr="009A7102" w:rsidRDefault="00F45822" w:rsidP="005A499D">
            <w:pPr>
              <w:rPr>
                <w:sz w:val="20"/>
                <w:szCs w:val="20"/>
              </w:rPr>
            </w:pPr>
            <w:r w:rsidRPr="009A7102">
              <w:rPr>
                <w:sz w:val="20"/>
                <w:szCs w:val="20"/>
              </w:rPr>
              <w:t>000 0702 0710070110 119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95FC92E" w14:textId="77777777" w:rsidR="00F45822" w:rsidRPr="009A7102" w:rsidRDefault="00F45822" w:rsidP="005A499D">
            <w:pPr>
              <w:jc w:val="right"/>
              <w:rPr>
                <w:sz w:val="20"/>
                <w:szCs w:val="20"/>
              </w:rPr>
            </w:pPr>
            <w:r w:rsidRPr="009A7102">
              <w:rPr>
                <w:sz w:val="20"/>
                <w:szCs w:val="20"/>
              </w:rPr>
              <w:t>5 410 731,39</w:t>
            </w:r>
          </w:p>
        </w:tc>
        <w:tc>
          <w:tcPr>
            <w:tcW w:w="1276" w:type="dxa"/>
            <w:tcBorders>
              <w:top w:val="nil"/>
              <w:left w:val="nil"/>
              <w:bottom w:val="single" w:sz="4" w:space="0" w:color="auto"/>
              <w:right w:val="single" w:sz="8" w:space="0" w:color="auto"/>
            </w:tcBorders>
            <w:shd w:val="clear" w:color="auto" w:fill="auto"/>
            <w:vAlign w:val="center"/>
            <w:hideMark/>
          </w:tcPr>
          <w:p w14:paraId="4AB5D5D5" w14:textId="77777777" w:rsidR="00F45822" w:rsidRPr="009A7102" w:rsidRDefault="00F45822" w:rsidP="005A499D">
            <w:pPr>
              <w:jc w:val="right"/>
              <w:rPr>
                <w:sz w:val="20"/>
                <w:szCs w:val="20"/>
              </w:rPr>
            </w:pPr>
            <w:r w:rsidRPr="009A7102">
              <w:rPr>
                <w:sz w:val="20"/>
                <w:szCs w:val="20"/>
              </w:rPr>
              <w:t>5 048 986,30</w:t>
            </w:r>
          </w:p>
        </w:tc>
        <w:tc>
          <w:tcPr>
            <w:tcW w:w="1134" w:type="dxa"/>
            <w:tcBorders>
              <w:top w:val="nil"/>
              <w:left w:val="nil"/>
              <w:bottom w:val="single" w:sz="4" w:space="0" w:color="auto"/>
              <w:right w:val="single" w:sz="8" w:space="0" w:color="auto"/>
            </w:tcBorders>
            <w:shd w:val="clear" w:color="auto" w:fill="auto"/>
            <w:vAlign w:val="center"/>
            <w:hideMark/>
          </w:tcPr>
          <w:p w14:paraId="3CD92A57" w14:textId="77777777" w:rsidR="00F45822" w:rsidRPr="009A7102" w:rsidRDefault="00F45822" w:rsidP="005A499D">
            <w:pPr>
              <w:jc w:val="right"/>
              <w:rPr>
                <w:sz w:val="20"/>
                <w:szCs w:val="20"/>
              </w:rPr>
            </w:pPr>
            <w:r w:rsidRPr="009A7102">
              <w:rPr>
                <w:sz w:val="20"/>
                <w:szCs w:val="20"/>
              </w:rPr>
              <w:t>361 745,09</w:t>
            </w:r>
          </w:p>
        </w:tc>
        <w:tc>
          <w:tcPr>
            <w:tcW w:w="363" w:type="dxa"/>
            <w:vAlign w:val="center"/>
            <w:hideMark/>
          </w:tcPr>
          <w:p w14:paraId="723A1CE6" w14:textId="77777777" w:rsidR="00F45822" w:rsidRPr="009A7102" w:rsidRDefault="00F45822" w:rsidP="005A499D">
            <w:pPr>
              <w:rPr>
                <w:sz w:val="20"/>
                <w:szCs w:val="20"/>
              </w:rPr>
            </w:pPr>
          </w:p>
        </w:tc>
      </w:tr>
      <w:tr w:rsidR="009A7102" w:rsidRPr="009A7102" w14:paraId="65B2595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1D3F5DA"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3B8B4FB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A7DD6B4" w14:textId="77777777" w:rsidR="00F45822" w:rsidRPr="009A7102" w:rsidRDefault="00F45822" w:rsidP="005A499D">
            <w:pPr>
              <w:rPr>
                <w:sz w:val="20"/>
                <w:szCs w:val="20"/>
              </w:rPr>
            </w:pPr>
            <w:r w:rsidRPr="009A7102">
              <w:rPr>
                <w:sz w:val="20"/>
                <w:szCs w:val="20"/>
              </w:rPr>
              <w:t>000 0702 0710070110 200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8A2A336" w14:textId="77777777" w:rsidR="00F45822" w:rsidRPr="009A7102" w:rsidRDefault="00F45822" w:rsidP="005A499D">
            <w:pPr>
              <w:jc w:val="right"/>
              <w:rPr>
                <w:sz w:val="20"/>
                <w:szCs w:val="20"/>
              </w:rPr>
            </w:pPr>
            <w:r w:rsidRPr="009A7102">
              <w:rPr>
                <w:sz w:val="20"/>
                <w:szCs w:val="20"/>
              </w:rPr>
              <w:t>292 800,00</w:t>
            </w:r>
          </w:p>
        </w:tc>
        <w:tc>
          <w:tcPr>
            <w:tcW w:w="1276" w:type="dxa"/>
            <w:tcBorders>
              <w:top w:val="nil"/>
              <w:left w:val="nil"/>
              <w:bottom w:val="single" w:sz="4" w:space="0" w:color="auto"/>
              <w:right w:val="single" w:sz="8" w:space="0" w:color="auto"/>
            </w:tcBorders>
            <w:shd w:val="clear" w:color="auto" w:fill="auto"/>
            <w:vAlign w:val="center"/>
            <w:hideMark/>
          </w:tcPr>
          <w:p w14:paraId="125C3712" w14:textId="77777777" w:rsidR="00F45822" w:rsidRPr="009A7102" w:rsidRDefault="00F45822" w:rsidP="005A499D">
            <w:pPr>
              <w:jc w:val="right"/>
              <w:rPr>
                <w:sz w:val="20"/>
                <w:szCs w:val="20"/>
              </w:rPr>
            </w:pPr>
            <w:r w:rsidRPr="009A7102">
              <w:rPr>
                <w:sz w:val="20"/>
                <w:szCs w:val="20"/>
              </w:rPr>
              <w:t>292 800,00</w:t>
            </w:r>
          </w:p>
        </w:tc>
        <w:tc>
          <w:tcPr>
            <w:tcW w:w="1134" w:type="dxa"/>
            <w:tcBorders>
              <w:top w:val="nil"/>
              <w:left w:val="nil"/>
              <w:bottom w:val="single" w:sz="4" w:space="0" w:color="auto"/>
              <w:right w:val="single" w:sz="8" w:space="0" w:color="auto"/>
            </w:tcBorders>
            <w:shd w:val="clear" w:color="auto" w:fill="auto"/>
            <w:vAlign w:val="center"/>
            <w:hideMark/>
          </w:tcPr>
          <w:p w14:paraId="76B9691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2021A28" w14:textId="77777777" w:rsidR="00F45822" w:rsidRPr="009A7102" w:rsidRDefault="00F45822" w:rsidP="005A499D">
            <w:pPr>
              <w:rPr>
                <w:sz w:val="20"/>
                <w:szCs w:val="20"/>
              </w:rPr>
            </w:pPr>
          </w:p>
        </w:tc>
      </w:tr>
      <w:tr w:rsidR="009A7102" w:rsidRPr="009A7102" w14:paraId="2818F3F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1AD652"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E9CCE9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0AE9002" w14:textId="77777777" w:rsidR="00F45822" w:rsidRPr="009A7102" w:rsidRDefault="00F45822" w:rsidP="005A499D">
            <w:pPr>
              <w:rPr>
                <w:sz w:val="20"/>
                <w:szCs w:val="20"/>
              </w:rPr>
            </w:pPr>
            <w:r w:rsidRPr="009A7102">
              <w:rPr>
                <w:sz w:val="20"/>
                <w:szCs w:val="20"/>
              </w:rPr>
              <w:t>000 0702 0710070110 240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D7810D" w14:textId="77777777" w:rsidR="00F45822" w:rsidRPr="009A7102" w:rsidRDefault="00F45822" w:rsidP="005A499D">
            <w:pPr>
              <w:jc w:val="right"/>
              <w:rPr>
                <w:sz w:val="20"/>
                <w:szCs w:val="20"/>
              </w:rPr>
            </w:pPr>
            <w:r w:rsidRPr="009A7102">
              <w:rPr>
                <w:sz w:val="20"/>
                <w:szCs w:val="20"/>
              </w:rPr>
              <w:t>292 800,00</w:t>
            </w:r>
          </w:p>
        </w:tc>
        <w:tc>
          <w:tcPr>
            <w:tcW w:w="1276" w:type="dxa"/>
            <w:tcBorders>
              <w:top w:val="nil"/>
              <w:left w:val="nil"/>
              <w:bottom w:val="single" w:sz="4" w:space="0" w:color="auto"/>
              <w:right w:val="single" w:sz="8" w:space="0" w:color="auto"/>
            </w:tcBorders>
            <w:shd w:val="clear" w:color="auto" w:fill="auto"/>
            <w:vAlign w:val="center"/>
            <w:hideMark/>
          </w:tcPr>
          <w:p w14:paraId="2D7ED852" w14:textId="77777777" w:rsidR="00F45822" w:rsidRPr="009A7102" w:rsidRDefault="00F45822" w:rsidP="005A499D">
            <w:pPr>
              <w:jc w:val="right"/>
              <w:rPr>
                <w:sz w:val="20"/>
                <w:szCs w:val="20"/>
              </w:rPr>
            </w:pPr>
            <w:r w:rsidRPr="009A7102">
              <w:rPr>
                <w:sz w:val="20"/>
                <w:szCs w:val="20"/>
              </w:rPr>
              <w:t>292 800,00</w:t>
            </w:r>
          </w:p>
        </w:tc>
        <w:tc>
          <w:tcPr>
            <w:tcW w:w="1134" w:type="dxa"/>
            <w:tcBorders>
              <w:top w:val="nil"/>
              <w:left w:val="nil"/>
              <w:bottom w:val="single" w:sz="4" w:space="0" w:color="auto"/>
              <w:right w:val="single" w:sz="8" w:space="0" w:color="auto"/>
            </w:tcBorders>
            <w:shd w:val="clear" w:color="auto" w:fill="auto"/>
            <w:vAlign w:val="center"/>
            <w:hideMark/>
          </w:tcPr>
          <w:p w14:paraId="763D7A5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F8BFA95" w14:textId="77777777" w:rsidR="00F45822" w:rsidRPr="009A7102" w:rsidRDefault="00F45822" w:rsidP="005A499D">
            <w:pPr>
              <w:rPr>
                <w:sz w:val="20"/>
                <w:szCs w:val="20"/>
              </w:rPr>
            </w:pPr>
          </w:p>
        </w:tc>
      </w:tr>
      <w:tr w:rsidR="009A7102" w:rsidRPr="009A7102" w14:paraId="0C577C1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054B375"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2C75701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059DB01" w14:textId="77777777" w:rsidR="00F45822" w:rsidRPr="009A7102" w:rsidRDefault="00F45822" w:rsidP="005A499D">
            <w:pPr>
              <w:rPr>
                <w:sz w:val="20"/>
                <w:szCs w:val="20"/>
              </w:rPr>
            </w:pPr>
            <w:r w:rsidRPr="009A7102">
              <w:rPr>
                <w:sz w:val="20"/>
                <w:szCs w:val="20"/>
              </w:rPr>
              <w:t>000 0702 0710070110 244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2337522" w14:textId="77777777" w:rsidR="00F45822" w:rsidRPr="009A7102" w:rsidRDefault="00F45822" w:rsidP="005A499D">
            <w:pPr>
              <w:jc w:val="right"/>
              <w:rPr>
                <w:sz w:val="20"/>
                <w:szCs w:val="20"/>
              </w:rPr>
            </w:pPr>
            <w:r w:rsidRPr="009A7102">
              <w:rPr>
                <w:sz w:val="20"/>
                <w:szCs w:val="20"/>
              </w:rPr>
              <w:t>292 800,00</w:t>
            </w:r>
          </w:p>
        </w:tc>
        <w:tc>
          <w:tcPr>
            <w:tcW w:w="1276" w:type="dxa"/>
            <w:tcBorders>
              <w:top w:val="nil"/>
              <w:left w:val="nil"/>
              <w:bottom w:val="single" w:sz="4" w:space="0" w:color="auto"/>
              <w:right w:val="single" w:sz="8" w:space="0" w:color="auto"/>
            </w:tcBorders>
            <w:shd w:val="clear" w:color="auto" w:fill="auto"/>
            <w:vAlign w:val="center"/>
            <w:hideMark/>
          </w:tcPr>
          <w:p w14:paraId="0B213C92" w14:textId="77777777" w:rsidR="00F45822" w:rsidRPr="009A7102" w:rsidRDefault="00F45822" w:rsidP="005A499D">
            <w:pPr>
              <w:jc w:val="right"/>
              <w:rPr>
                <w:sz w:val="20"/>
                <w:szCs w:val="20"/>
              </w:rPr>
            </w:pPr>
            <w:r w:rsidRPr="009A7102">
              <w:rPr>
                <w:sz w:val="20"/>
                <w:szCs w:val="20"/>
              </w:rPr>
              <w:t>292 800,00</w:t>
            </w:r>
          </w:p>
        </w:tc>
        <w:tc>
          <w:tcPr>
            <w:tcW w:w="1134" w:type="dxa"/>
            <w:tcBorders>
              <w:top w:val="nil"/>
              <w:left w:val="nil"/>
              <w:bottom w:val="single" w:sz="4" w:space="0" w:color="auto"/>
              <w:right w:val="single" w:sz="8" w:space="0" w:color="auto"/>
            </w:tcBorders>
            <w:shd w:val="clear" w:color="auto" w:fill="auto"/>
            <w:vAlign w:val="center"/>
            <w:hideMark/>
          </w:tcPr>
          <w:p w14:paraId="151D6EC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52EB80C" w14:textId="77777777" w:rsidR="00F45822" w:rsidRPr="009A7102" w:rsidRDefault="00F45822" w:rsidP="005A499D">
            <w:pPr>
              <w:rPr>
                <w:sz w:val="20"/>
                <w:szCs w:val="20"/>
              </w:rPr>
            </w:pPr>
          </w:p>
        </w:tc>
      </w:tr>
      <w:tr w:rsidR="009A7102" w:rsidRPr="009A7102" w14:paraId="5D4000F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33F4FE3" w14:textId="77777777" w:rsidR="00F45822" w:rsidRPr="009A7102" w:rsidRDefault="00F45822" w:rsidP="005A499D">
            <w:pPr>
              <w:rPr>
                <w:sz w:val="20"/>
                <w:szCs w:val="20"/>
              </w:rPr>
            </w:pPr>
            <w:r w:rsidRPr="009A7102">
              <w:rPr>
                <w:sz w:val="20"/>
                <w:szCs w:val="20"/>
              </w:rPr>
              <w:t>Реализация основных общеобразовательных программ в муниципальных общеобразовательных организациях</w:t>
            </w:r>
          </w:p>
        </w:tc>
        <w:tc>
          <w:tcPr>
            <w:tcW w:w="756" w:type="dxa"/>
            <w:tcBorders>
              <w:top w:val="nil"/>
              <w:left w:val="nil"/>
              <w:bottom w:val="single" w:sz="4" w:space="0" w:color="auto"/>
              <w:right w:val="single" w:sz="8" w:space="0" w:color="auto"/>
            </w:tcBorders>
            <w:shd w:val="clear" w:color="auto" w:fill="auto"/>
            <w:vAlign w:val="center"/>
            <w:hideMark/>
          </w:tcPr>
          <w:p w14:paraId="7EE8800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849CD1" w14:textId="77777777" w:rsidR="00F45822" w:rsidRPr="009A7102" w:rsidRDefault="00F45822" w:rsidP="005A499D">
            <w:pPr>
              <w:rPr>
                <w:sz w:val="20"/>
                <w:szCs w:val="20"/>
              </w:rPr>
            </w:pPr>
            <w:r w:rsidRPr="009A7102">
              <w:rPr>
                <w:sz w:val="20"/>
                <w:szCs w:val="20"/>
              </w:rPr>
              <w:t>000 0702 0710070120 000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280E15B" w14:textId="77777777" w:rsidR="00F45822" w:rsidRPr="009A7102" w:rsidRDefault="00F45822" w:rsidP="005A499D">
            <w:pPr>
              <w:jc w:val="right"/>
              <w:rPr>
                <w:sz w:val="20"/>
                <w:szCs w:val="20"/>
              </w:rPr>
            </w:pPr>
            <w:r w:rsidRPr="009A7102">
              <w:rPr>
                <w:sz w:val="20"/>
                <w:szCs w:val="20"/>
              </w:rPr>
              <w:t>355 633 300,00</w:t>
            </w:r>
          </w:p>
        </w:tc>
        <w:tc>
          <w:tcPr>
            <w:tcW w:w="1276" w:type="dxa"/>
            <w:tcBorders>
              <w:top w:val="nil"/>
              <w:left w:val="nil"/>
              <w:bottom w:val="single" w:sz="4" w:space="0" w:color="auto"/>
              <w:right w:val="single" w:sz="8" w:space="0" w:color="auto"/>
            </w:tcBorders>
            <w:shd w:val="clear" w:color="auto" w:fill="auto"/>
            <w:vAlign w:val="center"/>
            <w:hideMark/>
          </w:tcPr>
          <w:p w14:paraId="35523B52" w14:textId="77777777" w:rsidR="00F45822" w:rsidRPr="009A7102" w:rsidRDefault="00F45822" w:rsidP="005A499D">
            <w:pPr>
              <w:jc w:val="right"/>
              <w:rPr>
                <w:sz w:val="20"/>
                <w:szCs w:val="20"/>
              </w:rPr>
            </w:pPr>
            <w:r w:rsidRPr="009A7102">
              <w:rPr>
                <w:sz w:val="20"/>
                <w:szCs w:val="20"/>
              </w:rPr>
              <w:t>334 142 074,93</w:t>
            </w:r>
          </w:p>
        </w:tc>
        <w:tc>
          <w:tcPr>
            <w:tcW w:w="1134" w:type="dxa"/>
            <w:tcBorders>
              <w:top w:val="nil"/>
              <w:left w:val="nil"/>
              <w:bottom w:val="single" w:sz="4" w:space="0" w:color="auto"/>
              <w:right w:val="single" w:sz="8" w:space="0" w:color="auto"/>
            </w:tcBorders>
            <w:shd w:val="clear" w:color="auto" w:fill="auto"/>
            <w:vAlign w:val="center"/>
            <w:hideMark/>
          </w:tcPr>
          <w:p w14:paraId="2EBA9BC5" w14:textId="77777777" w:rsidR="00F45822" w:rsidRPr="009A7102" w:rsidRDefault="00F45822" w:rsidP="005A499D">
            <w:pPr>
              <w:jc w:val="right"/>
              <w:rPr>
                <w:sz w:val="20"/>
                <w:szCs w:val="20"/>
              </w:rPr>
            </w:pPr>
            <w:r w:rsidRPr="009A7102">
              <w:rPr>
                <w:sz w:val="20"/>
                <w:szCs w:val="20"/>
              </w:rPr>
              <w:t>21 491 225,07</w:t>
            </w:r>
          </w:p>
        </w:tc>
        <w:tc>
          <w:tcPr>
            <w:tcW w:w="363" w:type="dxa"/>
            <w:vAlign w:val="center"/>
            <w:hideMark/>
          </w:tcPr>
          <w:p w14:paraId="47F6AC62" w14:textId="77777777" w:rsidR="00F45822" w:rsidRPr="009A7102" w:rsidRDefault="00F45822" w:rsidP="005A499D">
            <w:pPr>
              <w:rPr>
                <w:sz w:val="20"/>
                <w:szCs w:val="20"/>
              </w:rPr>
            </w:pPr>
          </w:p>
        </w:tc>
      </w:tr>
      <w:tr w:rsidR="009A7102" w:rsidRPr="009A7102" w14:paraId="2C15596B"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B71197B"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3CEB6E2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EEDD2B8" w14:textId="77777777" w:rsidR="00F45822" w:rsidRPr="009A7102" w:rsidRDefault="00F45822" w:rsidP="005A499D">
            <w:pPr>
              <w:rPr>
                <w:sz w:val="20"/>
                <w:szCs w:val="20"/>
              </w:rPr>
            </w:pPr>
            <w:r w:rsidRPr="009A7102">
              <w:rPr>
                <w:sz w:val="20"/>
                <w:szCs w:val="20"/>
              </w:rPr>
              <w:t>000 0702 0710070120 100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4B99CAE" w14:textId="77777777" w:rsidR="00F45822" w:rsidRPr="009A7102" w:rsidRDefault="00F45822" w:rsidP="005A499D">
            <w:pPr>
              <w:jc w:val="right"/>
              <w:rPr>
                <w:sz w:val="20"/>
                <w:szCs w:val="20"/>
              </w:rPr>
            </w:pPr>
            <w:r w:rsidRPr="009A7102">
              <w:rPr>
                <w:sz w:val="20"/>
                <w:szCs w:val="20"/>
              </w:rPr>
              <w:t>201 990 611,81</w:t>
            </w:r>
          </w:p>
        </w:tc>
        <w:tc>
          <w:tcPr>
            <w:tcW w:w="1276" w:type="dxa"/>
            <w:tcBorders>
              <w:top w:val="nil"/>
              <w:left w:val="nil"/>
              <w:bottom w:val="single" w:sz="4" w:space="0" w:color="auto"/>
              <w:right w:val="single" w:sz="8" w:space="0" w:color="auto"/>
            </w:tcBorders>
            <w:shd w:val="clear" w:color="auto" w:fill="auto"/>
            <w:vAlign w:val="center"/>
            <w:hideMark/>
          </w:tcPr>
          <w:p w14:paraId="0FBCB620" w14:textId="77777777" w:rsidR="00F45822" w:rsidRPr="009A7102" w:rsidRDefault="00F45822" w:rsidP="005A499D">
            <w:pPr>
              <w:jc w:val="right"/>
              <w:rPr>
                <w:sz w:val="20"/>
                <w:szCs w:val="20"/>
              </w:rPr>
            </w:pPr>
            <w:r w:rsidRPr="009A7102">
              <w:rPr>
                <w:sz w:val="20"/>
                <w:szCs w:val="20"/>
              </w:rPr>
              <w:t>183 214 934,08</w:t>
            </w:r>
          </w:p>
        </w:tc>
        <w:tc>
          <w:tcPr>
            <w:tcW w:w="1134" w:type="dxa"/>
            <w:tcBorders>
              <w:top w:val="nil"/>
              <w:left w:val="nil"/>
              <w:bottom w:val="single" w:sz="4" w:space="0" w:color="auto"/>
              <w:right w:val="single" w:sz="8" w:space="0" w:color="auto"/>
            </w:tcBorders>
            <w:shd w:val="clear" w:color="auto" w:fill="auto"/>
            <w:vAlign w:val="center"/>
            <w:hideMark/>
          </w:tcPr>
          <w:p w14:paraId="55A3A74A" w14:textId="77777777" w:rsidR="00F45822" w:rsidRPr="009A7102" w:rsidRDefault="00F45822" w:rsidP="005A499D">
            <w:pPr>
              <w:jc w:val="right"/>
              <w:rPr>
                <w:sz w:val="20"/>
                <w:szCs w:val="20"/>
              </w:rPr>
            </w:pPr>
            <w:r w:rsidRPr="009A7102">
              <w:rPr>
                <w:sz w:val="20"/>
                <w:szCs w:val="20"/>
              </w:rPr>
              <w:t>18 775 677,73</w:t>
            </w:r>
          </w:p>
        </w:tc>
        <w:tc>
          <w:tcPr>
            <w:tcW w:w="363" w:type="dxa"/>
            <w:vAlign w:val="center"/>
            <w:hideMark/>
          </w:tcPr>
          <w:p w14:paraId="0255AE88" w14:textId="77777777" w:rsidR="00F45822" w:rsidRPr="009A7102" w:rsidRDefault="00F45822" w:rsidP="005A499D">
            <w:pPr>
              <w:rPr>
                <w:sz w:val="20"/>
                <w:szCs w:val="20"/>
              </w:rPr>
            </w:pPr>
          </w:p>
        </w:tc>
      </w:tr>
      <w:tr w:rsidR="009A7102" w:rsidRPr="009A7102" w14:paraId="03BE8AC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A1438B0"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04CF881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8A581A6" w14:textId="77777777" w:rsidR="00F45822" w:rsidRPr="009A7102" w:rsidRDefault="00F45822" w:rsidP="005A499D">
            <w:pPr>
              <w:rPr>
                <w:sz w:val="20"/>
                <w:szCs w:val="20"/>
              </w:rPr>
            </w:pPr>
            <w:r w:rsidRPr="009A7102">
              <w:rPr>
                <w:sz w:val="20"/>
                <w:szCs w:val="20"/>
              </w:rPr>
              <w:t>000 0702 0710070120 110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6B9139" w14:textId="77777777" w:rsidR="00F45822" w:rsidRPr="009A7102" w:rsidRDefault="00F45822" w:rsidP="005A499D">
            <w:pPr>
              <w:jc w:val="right"/>
              <w:rPr>
                <w:sz w:val="20"/>
                <w:szCs w:val="20"/>
              </w:rPr>
            </w:pPr>
            <w:r w:rsidRPr="009A7102">
              <w:rPr>
                <w:sz w:val="20"/>
                <w:szCs w:val="20"/>
              </w:rPr>
              <w:t>201 990 611,81</w:t>
            </w:r>
          </w:p>
        </w:tc>
        <w:tc>
          <w:tcPr>
            <w:tcW w:w="1276" w:type="dxa"/>
            <w:tcBorders>
              <w:top w:val="nil"/>
              <w:left w:val="nil"/>
              <w:bottom w:val="single" w:sz="4" w:space="0" w:color="auto"/>
              <w:right w:val="single" w:sz="8" w:space="0" w:color="auto"/>
            </w:tcBorders>
            <w:shd w:val="clear" w:color="auto" w:fill="auto"/>
            <w:vAlign w:val="center"/>
            <w:hideMark/>
          </w:tcPr>
          <w:p w14:paraId="69AF2254" w14:textId="77777777" w:rsidR="00F45822" w:rsidRPr="009A7102" w:rsidRDefault="00F45822" w:rsidP="005A499D">
            <w:pPr>
              <w:jc w:val="right"/>
              <w:rPr>
                <w:sz w:val="20"/>
                <w:szCs w:val="20"/>
              </w:rPr>
            </w:pPr>
            <w:r w:rsidRPr="009A7102">
              <w:rPr>
                <w:sz w:val="20"/>
                <w:szCs w:val="20"/>
              </w:rPr>
              <w:t>183 214 934,08</w:t>
            </w:r>
          </w:p>
        </w:tc>
        <w:tc>
          <w:tcPr>
            <w:tcW w:w="1134" w:type="dxa"/>
            <w:tcBorders>
              <w:top w:val="nil"/>
              <w:left w:val="nil"/>
              <w:bottom w:val="single" w:sz="4" w:space="0" w:color="auto"/>
              <w:right w:val="single" w:sz="8" w:space="0" w:color="auto"/>
            </w:tcBorders>
            <w:shd w:val="clear" w:color="auto" w:fill="auto"/>
            <w:vAlign w:val="center"/>
            <w:hideMark/>
          </w:tcPr>
          <w:p w14:paraId="7EC4DCA2" w14:textId="77777777" w:rsidR="00F45822" w:rsidRPr="009A7102" w:rsidRDefault="00F45822" w:rsidP="005A499D">
            <w:pPr>
              <w:jc w:val="right"/>
              <w:rPr>
                <w:sz w:val="20"/>
                <w:szCs w:val="20"/>
              </w:rPr>
            </w:pPr>
            <w:r w:rsidRPr="009A7102">
              <w:rPr>
                <w:sz w:val="20"/>
                <w:szCs w:val="20"/>
              </w:rPr>
              <w:t>18 775 677,73</w:t>
            </w:r>
          </w:p>
        </w:tc>
        <w:tc>
          <w:tcPr>
            <w:tcW w:w="363" w:type="dxa"/>
            <w:vAlign w:val="center"/>
            <w:hideMark/>
          </w:tcPr>
          <w:p w14:paraId="6151372C" w14:textId="77777777" w:rsidR="00F45822" w:rsidRPr="009A7102" w:rsidRDefault="00F45822" w:rsidP="005A499D">
            <w:pPr>
              <w:rPr>
                <w:sz w:val="20"/>
                <w:szCs w:val="20"/>
              </w:rPr>
            </w:pPr>
          </w:p>
        </w:tc>
      </w:tr>
      <w:tr w:rsidR="009A7102" w:rsidRPr="009A7102" w14:paraId="59B4065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FDF7898" w14:textId="77777777" w:rsidR="00F45822" w:rsidRPr="009A7102" w:rsidRDefault="00F45822" w:rsidP="005A499D">
            <w:pPr>
              <w:rPr>
                <w:sz w:val="20"/>
                <w:szCs w:val="20"/>
              </w:rPr>
            </w:pPr>
            <w:r w:rsidRPr="009A7102">
              <w:rPr>
                <w:sz w:val="20"/>
                <w:szCs w:val="20"/>
              </w:rPr>
              <w:lastRenderedPageBreak/>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7B2239C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B1084D3" w14:textId="77777777" w:rsidR="00F45822" w:rsidRPr="009A7102" w:rsidRDefault="00F45822" w:rsidP="005A499D">
            <w:pPr>
              <w:rPr>
                <w:sz w:val="20"/>
                <w:szCs w:val="20"/>
              </w:rPr>
            </w:pPr>
            <w:r w:rsidRPr="009A7102">
              <w:rPr>
                <w:sz w:val="20"/>
                <w:szCs w:val="20"/>
              </w:rPr>
              <w:t>000 0702 0710070120 111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C48F8E" w14:textId="77777777" w:rsidR="00F45822" w:rsidRPr="009A7102" w:rsidRDefault="00F45822" w:rsidP="005A499D">
            <w:pPr>
              <w:jc w:val="right"/>
              <w:rPr>
                <w:sz w:val="20"/>
                <w:szCs w:val="20"/>
              </w:rPr>
            </w:pPr>
            <w:r w:rsidRPr="009A7102">
              <w:rPr>
                <w:sz w:val="20"/>
                <w:szCs w:val="20"/>
              </w:rPr>
              <w:t>155 668 559,67</w:t>
            </w:r>
          </w:p>
        </w:tc>
        <w:tc>
          <w:tcPr>
            <w:tcW w:w="1276" w:type="dxa"/>
            <w:tcBorders>
              <w:top w:val="nil"/>
              <w:left w:val="nil"/>
              <w:bottom w:val="single" w:sz="4" w:space="0" w:color="auto"/>
              <w:right w:val="single" w:sz="8" w:space="0" w:color="auto"/>
            </w:tcBorders>
            <w:shd w:val="clear" w:color="auto" w:fill="auto"/>
            <w:vAlign w:val="center"/>
            <w:hideMark/>
          </w:tcPr>
          <w:p w14:paraId="56C432FF" w14:textId="77777777" w:rsidR="00F45822" w:rsidRPr="009A7102" w:rsidRDefault="00F45822" w:rsidP="005A499D">
            <w:pPr>
              <w:jc w:val="right"/>
              <w:rPr>
                <w:sz w:val="20"/>
                <w:szCs w:val="20"/>
              </w:rPr>
            </w:pPr>
            <w:r w:rsidRPr="009A7102">
              <w:rPr>
                <w:sz w:val="20"/>
                <w:szCs w:val="20"/>
              </w:rPr>
              <w:t>140 854 574,20</w:t>
            </w:r>
          </w:p>
        </w:tc>
        <w:tc>
          <w:tcPr>
            <w:tcW w:w="1134" w:type="dxa"/>
            <w:tcBorders>
              <w:top w:val="nil"/>
              <w:left w:val="nil"/>
              <w:bottom w:val="single" w:sz="4" w:space="0" w:color="auto"/>
              <w:right w:val="single" w:sz="8" w:space="0" w:color="auto"/>
            </w:tcBorders>
            <w:shd w:val="clear" w:color="auto" w:fill="auto"/>
            <w:vAlign w:val="center"/>
            <w:hideMark/>
          </w:tcPr>
          <w:p w14:paraId="3FE53694" w14:textId="77777777" w:rsidR="00F45822" w:rsidRPr="009A7102" w:rsidRDefault="00F45822" w:rsidP="005A499D">
            <w:pPr>
              <w:jc w:val="right"/>
              <w:rPr>
                <w:sz w:val="20"/>
                <w:szCs w:val="20"/>
              </w:rPr>
            </w:pPr>
            <w:r w:rsidRPr="009A7102">
              <w:rPr>
                <w:sz w:val="20"/>
                <w:szCs w:val="20"/>
              </w:rPr>
              <w:t>14 813 985,47</w:t>
            </w:r>
          </w:p>
        </w:tc>
        <w:tc>
          <w:tcPr>
            <w:tcW w:w="363" w:type="dxa"/>
            <w:vAlign w:val="center"/>
            <w:hideMark/>
          </w:tcPr>
          <w:p w14:paraId="576BB2B7" w14:textId="77777777" w:rsidR="00F45822" w:rsidRPr="009A7102" w:rsidRDefault="00F45822" w:rsidP="005A499D">
            <w:pPr>
              <w:rPr>
                <w:sz w:val="20"/>
                <w:szCs w:val="20"/>
              </w:rPr>
            </w:pPr>
          </w:p>
        </w:tc>
      </w:tr>
      <w:tr w:rsidR="009A7102" w:rsidRPr="009A7102" w14:paraId="202C008F"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646570"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2894631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FAB18D0" w14:textId="77777777" w:rsidR="00F45822" w:rsidRPr="009A7102" w:rsidRDefault="00F45822" w:rsidP="005A499D">
            <w:pPr>
              <w:rPr>
                <w:sz w:val="20"/>
                <w:szCs w:val="20"/>
              </w:rPr>
            </w:pPr>
            <w:r w:rsidRPr="009A7102">
              <w:rPr>
                <w:sz w:val="20"/>
                <w:szCs w:val="20"/>
              </w:rPr>
              <w:t>000 0702 0710070120 119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1E3D621" w14:textId="77777777" w:rsidR="00F45822" w:rsidRPr="009A7102" w:rsidRDefault="00F45822" w:rsidP="005A499D">
            <w:pPr>
              <w:jc w:val="right"/>
              <w:rPr>
                <w:sz w:val="20"/>
                <w:szCs w:val="20"/>
              </w:rPr>
            </w:pPr>
            <w:r w:rsidRPr="009A7102">
              <w:rPr>
                <w:sz w:val="20"/>
                <w:szCs w:val="20"/>
              </w:rPr>
              <w:t>46 322 052,14</w:t>
            </w:r>
          </w:p>
        </w:tc>
        <w:tc>
          <w:tcPr>
            <w:tcW w:w="1276" w:type="dxa"/>
            <w:tcBorders>
              <w:top w:val="nil"/>
              <w:left w:val="nil"/>
              <w:bottom w:val="single" w:sz="4" w:space="0" w:color="auto"/>
              <w:right w:val="single" w:sz="8" w:space="0" w:color="auto"/>
            </w:tcBorders>
            <w:shd w:val="clear" w:color="auto" w:fill="auto"/>
            <w:vAlign w:val="center"/>
            <w:hideMark/>
          </w:tcPr>
          <w:p w14:paraId="5C9A7F69" w14:textId="77777777" w:rsidR="00F45822" w:rsidRPr="009A7102" w:rsidRDefault="00F45822" w:rsidP="005A499D">
            <w:pPr>
              <w:jc w:val="right"/>
              <w:rPr>
                <w:sz w:val="20"/>
                <w:szCs w:val="20"/>
              </w:rPr>
            </w:pPr>
            <w:r w:rsidRPr="009A7102">
              <w:rPr>
                <w:sz w:val="20"/>
                <w:szCs w:val="20"/>
              </w:rPr>
              <w:t>42 360 359,88</w:t>
            </w:r>
          </w:p>
        </w:tc>
        <w:tc>
          <w:tcPr>
            <w:tcW w:w="1134" w:type="dxa"/>
            <w:tcBorders>
              <w:top w:val="nil"/>
              <w:left w:val="nil"/>
              <w:bottom w:val="single" w:sz="4" w:space="0" w:color="auto"/>
              <w:right w:val="single" w:sz="8" w:space="0" w:color="auto"/>
            </w:tcBorders>
            <w:shd w:val="clear" w:color="auto" w:fill="auto"/>
            <w:vAlign w:val="center"/>
            <w:hideMark/>
          </w:tcPr>
          <w:p w14:paraId="2E16CDAA" w14:textId="77777777" w:rsidR="00F45822" w:rsidRPr="009A7102" w:rsidRDefault="00F45822" w:rsidP="005A499D">
            <w:pPr>
              <w:jc w:val="right"/>
              <w:rPr>
                <w:sz w:val="20"/>
                <w:szCs w:val="20"/>
              </w:rPr>
            </w:pPr>
            <w:r w:rsidRPr="009A7102">
              <w:rPr>
                <w:sz w:val="20"/>
                <w:szCs w:val="20"/>
              </w:rPr>
              <w:t>3 961 692,26</w:t>
            </w:r>
          </w:p>
        </w:tc>
        <w:tc>
          <w:tcPr>
            <w:tcW w:w="363" w:type="dxa"/>
            <w:vAlign w:val="center"/>
            <w:hideMark/>
          </w:tcPr>
          <w:p w14:paraId="3BDCC986" w14:textId="77777777" w:rsidR="00F45822" w:rsidRPr="009A7102" w:rsidRDefault="00F45822" w:rsidP="005A499D">
            <w:pPr>
              <w:rPr>
                <w:sz w:val="20"/>
                <w:szCs w:val="20"/>
              </w:rPr>
            </w:pPr>
          </w:p>
        </w:tc>
      </w:tr>
      <w:tr w:rsidR="009A7102" w:rsidRPr="009A7102" w14:paraId="15D4A41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31E307C"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836EA4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DC6687A" w14:textId="77777777" w:rsidR="00F45822" w:rsidRPr="009A7102" w:rsidRDefault="00F45822" w:rsidP="005A499D">
            <w:pPr>
              <w:rPr>
                <w:sz w:val="20"/>
                <w:szCs w:val="20"/>
              </w:rPr>
            </w:pPr>
            <w:r w:rsidRPr="009A7102">
              <w:rPr>
                <w:sz w:val="20"/>
                <w:szCs w:val="20"/>
              </w:rPr>
              <w:t>000 0702 0710070120 200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FA3037C" w14:textId="77777777" w:rsidR="00F45822" w:rsidRPr="009A7102" w:rsidRDefault="00F45822" w:rsidP="005A499D">
            <w:pPr>
              <w:jc w:val="right"/>
              <w:rPr>
                <w:sz w:val="20"/>
                <w:szCs w:val="20"/>
              </w:rPr>
            </w:pPr>
            <w:r w:rsidRPr="009A7102">
              <w:rPr>
                <w:sz w:val="20"/>
                <w:szCs w:val="20"/>
              </w:rPr>
              <w:t>4 880 488,19</w:t>
            </w:r>
          </w:p>
        </w:tc>
        <w:tc>
          <w:tcPr>
            <w:tcW w:w="1276" w:type="dxa"/>
            <w:tcBorders>
              <w:top w:val="nil"/>
              <w:left w:val="nil"/>
              <w:bottom w:val="single" w:sz="4" w:space="0" w:color="auto"/>
              <w:right w:val="single" w:sz="8" w:space="0" w:color="auto"/>
            </w:tcBorders>
            <w:shd w:val="clear" w:color="auto" w:fill="auto"/>
            <w:vAlign w:val="center"/>
            <w:hideMark/>
          </w:tcPr>
          <w:p w14:paraId="6BC98CED" w14:textId="77777777" w:rsidR="00F45822" w:rsidRPr="009A7102" w:rsidRDefault="00F45822" w:rsidP="005A499D">
            <w:pPr>
              <w:jc w:val="right"/>
              <w:rPr>
                <w:sz w:val="20"/>
                <w:szCs w:val="20"/>
              </w:rPr>
            </w:pPr>
            <w:r w:rsidRPr="009A7102">
              <w:rPr>
                <w:sz w:val="20"/>
                <w:szCs w:val="20"/>
              </w:rPr>
              <w:t>4 871 890,58</w:t>
            </w:r>
          </w:p>
        </w:tc>
        <w:tc>
          <w:tcPr>
            <w:tcW w:w="1134" w:type="dxa"/>
            <w:tcBorders>
              <w:top w:val="nil"/>
              <w:left w:val="nil"/>
              <w:bottom w:val="single" w:sz="4" w:space="0" w:color="auto"/>
              <w:right w:val="single" w:sz="8" w:space="0" w:color="auto"/>
            </w:tcBorders>
            <w:shd w:val="clear" w:color="auto" w:fill="auto"/>
            <w:vAlign w:val="center"/>
            <w:hideMark/>
          </w:tcPr>
          <w:p w14:paraId="2E305AFB" w14:textId="77777777" w:rsidR="00F45822" w:rsidRPr="009A7102" w:rsidRDefault="00F45822" w:rsidP="005A499D">
            <w:pPr>
              <w:jc w:val="right"/>
              <w:rPr>
                <w:sz w:val="20"/>
                <w:szCs w:val="20"/>
              </w:rPr>
            </w:pPr>
            <w:r w:rsidRPr="009A7102">
              <w:rPr>
                <w:sz w:val="20"/>
                <w:szCs w:val="20"/>
              </w:rPr>
              <w:t>8 597,61</w:t>
            </w:r>
          </w:p>
        </w:tc>
        <w:tc>
          <w:tcPr>
            <w:tcW w:w="363" w:type="dxa"/>
            <w:vAlign w:val="center"/>
            <w:hideMark/>
          </w:tcPr>
          <w:p w14:paraId="101F24D4" w14:textId="77777777" w:rsidR="00F45822" w:rsidRPr="009A7102" w:rsidRDefault="00F45822" w:rsidP="005A499D">
            <w:pPr>
              <w:rPr>
                <w:sz w:val="20"/>
                <w:szCs w:val="20"/>
              </w:rPr>
            </w:pPr>
          </w:p>
        </w:tc>
      </w:tr>
      <w:tr w:rsidR="009A7102" w:rsidRPr="009A7102" w14:paraId="135E31FC"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A806B6"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E162D5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D719EF" w14:textId="77777777" w:rsidR="00F45822" w:rsidRPr="009A7102" w:rsidRDefault="00F45822" w:rsidP="005A499D">
            <w:pPr>
              <w:rPr>
                <w:sz w:val="20"/>
                <w:szCs w:val="20"/>
              </w:rPr>
            </w:pPr>
            <w:r w:rsidRPr="009A7102">
              <w:rPr>
                <w:sz w:val="20"/>
                <w:szCs w:val="20"/>
              </w:rPr>
              <w:t>000 0702 0710070120 240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E0AB4CD" w14:textId="77777777" w:rsidR="00F45822" w:rsidRPr="009A7102" w:rsidRDefault="00F45822" w:rsidP="005A499D">
            <w:pPr>
              <w:jc w:val="right"/>
              <w:rPr>
                <w:sz w:val="20"/>
                <w:szCs w:val="20"/>
              </w:rPr>
            </w:pPr>
            <w:r w:rsidRPr="009A7102">
              <w:rPr>
                <w:sz w:val="20"/>
                <w:szCs w:val="20"/>
              </w:rPr>
              <w:t>4 880 488,19</w:t>
            </w:r>
          </w:p>
        </w:tc>
        <w:tc>
          <w:tcPr>
            <w:tcW w:w="1276" w:type="dxa"/>
            <w:tcBorders>
              <w:top w:val="nil"/>
              <w:left w:val="nil"/>
              <w:bottom w:val="single" w:sz="4" w:space="0" w:color="auto"/>
              <w:right w:val="single" w:sz="8" w:space="0" w:color="auto"/>
            </w:tcBorders>
            <w:shd w:val="clear" w:color="auto" w:fill="auto"/>
            <w:vAlign w:val="center"/>
            <w:hideMark/>
          </w:tcPr>
          <w:p w14:paraId="3BC6E12F" w14:textId="77777777" w:rsidR="00F45822" w:rsidRPr="009A7102" w:rsidRDefault="00F45822" w:rsidP="005A499D">
            <w:pPr>
              <w:jc w:val="right"/>
              <w:rPr>
                <w:sz w:val="20"/>
                <w:szCs w:val="20"/>
              </w:rPr>
            </w:pPr>
            <w:r w:rsidRPr="009A7102">
              <w:rPr>
                <w:sz w:val="20"/>
                <w:szCs w:val="20"/>
              </w:rPr>
              <w:t>4 871 890,58</w:t>
            </w:r>
          </w:p>
        </w:tc>
        <w:tc>
          <w:tcPr>
            <w:tcW w:w="1134" w:type="dxa"/>
            <w:tcBorders>
              <w:top w:val="nil"/>
              <w:left w:val="nil"/>
              <w:bottom w:val="single" w:sz="4" w:space="0" w:color="auto"/>
              <w:right w:val="single" w:sz="8" w:space="0" w:color="auto"/>
            </w:tcBorders>
            <w:shd w:val="clear" w:color="auto" w:fill="auto"/>
            <w:vAlign w:val="center"/>
            <w:hideMark/>
          </w:tcPr>
          <w:p w14:paraId="57B99134" w14:textId="77777777" w:rsidR="00F45822" w:rsidRPr="009A7102" w:rsidRDefault="00F45822" w:rsidP="005A499D">
            <w:pPr>
              <w:jc w:val="right"/>
              <w:rPr>
                <w:sz w:val="20"/>
                <w:szCs w:val="20"/>
              </w:rPr>
            </w:pPr>
            <w:r w:rsidRPr="009A7102">
              <w:rPr>
                <w:sz w:val="20"/>
                <w:szCs w:val="20"/>
              </w:rPr>
              <w:t>8 597,61</w:t>
            </w:r>
          </w:p>
        </w:tc>
        <w:tc>
          <w:tcPr>
            <w:tcW w:w="363" w:type="dxa"/>
            <w:vAlign w:val="center"/>
            <w:hideMark/>
          </w:tcPr>
          <w:p w14:paraId="05045C86" w14:textId="77777777" w:rsidR="00F45822" w:rsidRPr="009A7102" w:rsidRDefault="00F45822" w:rsidP="005A499D">
            <w:pPr>
              <w:rPr>
                <w:sz w:val="20"/>
                <w:szCs w:val="20"/>
              </w:rPr>
            </w:pPr>
          </w:p>
        </w:tc>
      </w:tr>
      <w:tr w:rsidR="009A7102" w:rsidRPr="009A7102" w14:paraId="3DF3B35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FB057F5"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4B2B097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D166A80" w14:textId="77777777" w:rsidR="00F45822" w:rsidRPr="009A7102" w:rsidRDefault="00F45822" w:rsidP="005A499D">
            <w:pPr>
              <w:rPr>
                <w:sz w:val="20"/>
                <w:szCs w:val="20"/>
              </w:rPr>
            </w:pPr>
            <w:r w:rsidRPr="009A7102">
              <w:rPr>
                <w:sz w:val="20"/>
                <w:szCs w:val="20"/>
              </w:rPr>
              <w:t>000 0702 0710070120 242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0095A7" w14:textId="77777777" w:rsidR="00F45822" w:rsidRPr="009A7102" w:rsidRDefault="00F45822" w:rsidP="005A499D">
            <w:pPr>
              <w:jc w:val="right"/>
              <w:rPr>
                <w:sz w:val="20"/>
                <w:szCs w:val="20"/>
              </w:rPr>
            </w:pPr>
            <w:r w:rsidRPr="009A7102">
              <w:rPr>
                <w:sz w:val="20"/>
                <w:szCs w:val="20"/>
              </w:rPr>
              <w:t>958 823,97</w:t>
            </w:r>
          </w:p>
        </w:tc>
        <w:tc>
          <w:tcPr>
            <w:tcW w:w="1276" w:type="dxa"/>
            <w:tcBorders>
              <w:top w:val="nil"/>
              <w:left w:val="nil"/>
              <w:bottom w:val="single" w:sz="4" w:space="0" w:color="auto"/>
              <w:right w:val="single" w:sz="8" w:space="0" w:color="auto"/>
            </w:tcBorders>
            <w:shd w:val="clear" w:color="auto" w:fill="auto"/>
            <w:vAlign w:val="center"/>
            <w:hideMark/>
          </w:tcPr>
          <w:p w14:paraId="617A09BF" w14:textId="77777777" w:rsidR="00F45822" w:rsidRPr="009A7102" w:rsidRDefault="00F45822" w:rsidP="005A499D">
            <w:pPr>
              <w:jc w:val="right"/>
              <w:rPr>
                <w:sz w:val="20"/>
                <w:szCs w:val="20"/>
              </w:rPr>
            </w:pPr>
            <w:r w:rsidRPr="009A7102">
              <w:rPr>
                <w:sz w:val="20"/>
                <w:szCs w:val="20"/>
              </w:rPr>
              <w:t>958 651,22</w:t>
            </w:r>
          </w:p>
        </w:tc>
        <w:tc>
          <w:tcPr>
            <w:tcW w:w="1134" w:type="dxa"/>
            <w:tcBorders>
              <w:top w:val="nil"/>
              <w:left w:val="nil"/>
              <w:bottom w:val="single" w:sz="4" w:space="0" w:color="auto"/>
              <w:right w:val="single" w:sz="8" w:space="0" w:color="auto"/>
            </w:tcBorders>
            <w:shd w:val="clear" w:color="auto" w:fill="auto"/>
            <w:vAlign w:val="center"/>
            <w:hideMark/>
          </w:tcPr>
          <w:p w14:paraId="21D4DBC0" w14:textId="77777777" w:rsidR="00F45822" w:rsidRPr="009A7102" w:rsidRDefault="00F45822" w:rsidP="005A499D">
            <w:pPr>
              <w:jc w:val="right"/>
              <w:rPr>
                <w:sz w:val="20"/>
                <w:szCs w:val="20"/>
              </w:rPr>
            </w:pPr>
            <w:r w:rsidRPr="009A7102">
              <w:rPr>
                <w:sz w:val="20"/>
                <w:szCs w:val="20"/>
              </w:rPr>
              <w:t>172,75</w:t>
            </w:r>
          </w:p>
        </w:tc>
        <w:tc>
          <w:tcPr>
            <w:tcW w:w="363" w:type="dxa"/>
            <w:vAlign w:val="center"/>
            <w:hideMark/>
          </w:tcPr>
          <w:p w14:paraId="7DFF15C9" w14:textId="77777777" w:rsidR="00F45822" w:rsidRPr="009A7102" w:rsidRDefault="00F45822" w:rsidP="005A499D">
            <w:pPr>
              <w:rPr>
                <w:sz w:val="20"/>
                <w:szCs w:val="20"/>
              </w:rPr>
            </w:pPr>
          </w:p>
        </w:tc>
      </w:tr>
      <w:tr w:rsidR="009A7102" w:rsidRPr="009A7102" w14:paraId="35FD07F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933B2B3"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5F5B494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C180BBA" w14:textId="77777777" w:rsidR="00F45822" w:rsidRPr="009A7102" w:rsidRDefault="00F45822" w:rsidP="005A499D">
            <w:pPr>
              <w:rPr>
                <w:sz w:val="20"/>
                <w:szCs w:val="20"/>
              </w:rPr>
            </w:pPr>
            <w:r w:rsidRPr="009A7102">
              <w:rPr>
                <w:sz w:val="20"/>
                <w:szCs w:val="20"/>
              </w:rPr>
              <w:t>000 0702 0710070120 244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186C8F8" w14:textId="77777777" w:rsidR="00F45822" w:rsidRPr="009A7102" w:rsidRDefault="00F45822" w:rsidP="005A499D">
            <w:pPr>
              <w:jc w:val="right"/>
              <w:rPr>
                <w:sz w:val="20"/>
                <w:szCs w:val="20"/>
              </w:rPr>
            </w:pPr>
            <w:r w:rsidRPr="009A7102">
              <w:rPr>
                <w:sz w:val="20"/>
                <w:szCs w:val="20"/>
              </w:rPr>
              <w:t>3 921 664,22</w:t>
            </w:r>
          </w:p>
        </w:tc>
        <w:tc>
          <w:tcPr>
            <w:tcW w:w="1276" w:type="dxa"/>
            <w:tcBorders>
              <w:top w:val="nil"/>
              <w:left w:val="nil"/>
              <w:bottom w:val="single" w:sz="4" w:space="0" w:color="auto"/>
              <w:right w:val="single" w:sz="8" w:space="0" w:color="auto"/>
            </w:tcBorders>
            <w:shd w:val="clear" w:color="auto" w:fill="auto"/>
            <w:vAlign w:val="center"/>
            <w:hideMark/>
          </w:tcPr>
          <w:p w14:paraId="3AD8A93C" w14:textId="77777777" w:rsidR="00F45822" w:rsidRPr="009A7102" w:rsidRDefault="00F45822" w:rsidP="005A499D">
            <w:pPr>
              <w:jc w:val="right"/>
              <w:rPr>
                <w:sz w:val="20"/>
                <w:szCs w:val="20"/>
              </w:rPr>
            </w:pPr>
            <w:r w:rsidRPr="009A7102">
              <w:rPr>
                <w:sz w:val="20"/>
                <w:szCs w:val="20"/>
              </w:rPr>
              <w:t>3 913 239,36</w:t>
            </w:r>
          </w:p>
        </w:tc>
        <w:tc>
          <w:tcPr>
            <w:tcW w:w="1134" w:type="dxa"/>
            <w:tcBorders>
              <w:top w:val="nil"/>
              <w:left w:val="nil"/>
              <w:bottom w:val="single" w:sz="4" w:space="0" w:color="auto"/>
              <w:right w:val="single" w:sz="8" w:space="0" w:color="auto"/>
            </w:tcBorders>
            <w:shd w:val="clear" w:color="auto" w:fill="auto"/>
            <w:vAlign w:val="center"/>
            <w:hideMark/>
          </w:tcPr>
          <w:p w14:paraId="24E14627" w14:textId="77777777" w:rsidR="00F45822" w:rsidRPr="009A7102" w:rsidRDefault="00F45822" w:rsidP="005A499D">
            <w:pPr>
              <w:jc w:val="right"/>
              <w:rPr>
                <w:sz w:val="20"/>
                <w:szCs w:val="20"/>
              </w:rPr>
            </w:pPr>
            <w:r w:rsidRPr="009A7102">
              <w:rPr>
                <w:sz w:val="20"/>
                <w:szCs w:val="20"/>
              </w:rPr>
              <w:t>8 424,86</w:t>
            </w:r>
          </w:p>
        </w:tc>
        <w:tc>
          <w:tcPr>
            <w:tcW w:w="363" w:type="dxa"/>
            <w:vAlign w:val="center"/>
            <w:hideMark/>
          </w:tcPr>
          <w:p w14:paraId="714D1A76" w14:textId="77777777" w:rsidR="00F45822" w:rsidRPr="009A7102" w:rsidRDefault="00F45822" w:rsidP="005A499D">
            <w:pPr>
              <w:rPr>
                <w:sz w:val="20"/>
                <w:szCs w:val="20"/>
              </w:rPr>
            </w:pPr>
          </w:p>
        </w:tc>
      </w:tr>
      <w:tr w:rsidR="009A7102" w:rsidRPr="009A7102" w14:paraId="41D50A7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7278C89"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53473CA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EEDFD06" w14:textId="77777777" w:rsidR="00F45822" w:rsidRPr="009A7102" w:rsidRDefault="00F45822" w:rsidP="005A499D">
            <w:pPr>
              <w:rPr>
                <w:sz w:val="20"/>
                <w:szCs w:val="20"/>
              </w:rPr>
            </w:pPr>
            <w:r w:rsidRPr="009A7102">
              <w:rPr>
                <w:sz w:val="20"/>
                <w:szCs w:val="20"/>
              </w:rPr>
              <w:t>000 0702 0710070120 600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B10B7C8" w14:textId="77777777" w:rsidR="00F45822" w:rsidRPr="009A7102" w:rsidRDefault="00F45822" w:rsidP="005A499D">
            <w:pPr>
              <w:jc w:val="right"/>
              <w:rPr>
                <w:sz w:val="20"/>
                <w:szCs w:val="20"/>
              </w:rPr>
            </w:pPr>
            <w:r w:rsidRPr="009A7102">
              <w:rPr>
                <w:sz w:val="20"/>
                <w:szCs w:val="20"/>
              </w:rPr>
              <w:t>148 762 200,00</w:t>
            </w:r>
          </w:p>
        </w:tc>
        <w:tc>
          <w:tcPr>
            <w:tcW w:w="1276" w:type="dxa"/>
            <w:tcBorders>
              <w:top w:val="nil"/>
              <w:left w:val="nil"/>
              <w:bottom w:val="single" w:sz="4" w:space="0" w:color="auto"/>
              <w:right w:val="single" w:sz="8" w:space="0" w:color="auto"/>
            </w:tcBorders>
            <w:shd w:val="clear" w:color="auto" w:fill="auto"/>
            <w:vAlign w:val="center"/>
            <w:hideMark/>
          </w:tcPr>
          <w:p w14:paraId="0B673D04" w14:textId="77777777" w:rsidR="00F45822" w:rsidRPr="009A7102" w:rsidRDefault="00F45822" w:rsidP="005A499D">
            <w:pPr>
              <w:jc w:val="right"/>
              <w:rPr>
                <w:sz w:val="20"/>
                <w:szCs w:val="20"/>
              </w:rPr>
            </w:pPr>
            <w:r w:rsidRPr="009A7102">
              <w:rPr>
                <w:sz w:val="20"/>
                <w:szCs w:val="20"/>
              </w:rPr>
              <w:t>146 055 250,27</w:t>
            </w:r>
          </w:p>
        </w:tc>
        <w:tc>
          <w:tcPr>
            <w:tcW w:w="1134" w:type="dxa"/>
            <w:tcBorders>
              <w:top w:val="nil"/>
              <w:left w:val="nil"/>
              <w:bottom w:val="single" w:sz="4" w:space="0" w:color="auto"/>
              <w:right w:val="single" w:sz="8" w:space="0" w:color="auto"/>
            </w:tcBorders>
            <w:shd w:val="clear" w:color="auto" w:fill="auto"/>
            <w:vAlign w:val="center"/>
            <w:hideMark/>
          </w:tcPr>
          <w:p w14:paraId="129C6F43" w14:textId="77777777" w:rsidR="00F45822" w:rsidRPr="009A7102" w:rsidRDefault="00F45822" w:rsidP="005A499D">
            <w:pPr>
              <w:jc w:val="right"/>
              <w:rPr>
                <w:sz w:val="20"/>
                <w:szCs w:val="20"/>
              </w:rPr>
            </w:pPr>
            <w:r w:rsidRPr="009A7102">
              <w:rPr>
                <w:sz w:val="20"/>
                <w:szCs w:val="20"/>
              </w:rPr>
              <w:t>2 706 949,73</w:t>
            </w:r>
          </w:p>
        </w:tc>
        <w:tc>
          <w:tcPr>
            <w:tcW w:w="363" w:type="dxa"/>
            <w:vAlign w:val="center"/>
            <w:hideMark/>
          </w:tcPr>
          <w:p w14:paraId="166528A5" w14:textId="77777777" w:rsidR="00F45822" w:rsidRPr="009A7102" w:rsidRDefault="00F45822" w:rsidP="005A499D">
            <w:pPr>
              <w:rPr>
                <w:sz w:val="20"/>
                <w:szCs w:val="20"/>
              </w:rPr>
            </w:pPr>
          </w:p>
        </w:tc>
      </w:tr>
      <w:tr w:rsidR="009A7102" w:rsidRPr="009A7102" w14:paraId="0FD7796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4FF9734"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7C58782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906A7AA" w14:textId="77777777" w:rsidR="00F45822" w:rsidRPr="009A7102" w:rsidRDefault="00F45822" w:rsidP="005A499D">
            <w:pPr>
              <w:rPr>
                <w:sz w:val="20"/>
                <w:szCs w:val="20"/>
              </w:rPr>
            </w:pPr>
            <w:r w:rsidRPr="009A7102">
              <w:rPr>
                <w:sz w:val="20"/>
                <w:szCs w:val="20"/>
              </w:rPr>
              <w:t>000 0702 0710070120 610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F5B1ED1" w14:textId="77777777" w:rsidR="00F45822" w:rsidRPr="009A7102" w:rsidRDefault="00F45822" w:rsidP="005A499D">
            <w:pPr>
              <w:jc w:val="right"/>
              <w:rPr>
                <w:sz w:val="20"/>
                <w:szCs w:val="20"/>
              </w:rPr>
            </w:pPr>
            <w:r w:rsidRPr="009A7102">
              <w:rPr>
                <w:sz w:val="20"/>
                <w:szCs w:val="20"/>
              </w:rPr>
              <w:t>148 762 200,00</w:t>
            </w:r>
          </w:p>
        </w:tc>
        <w:tc>
          <w:tcPr>
            <w:tcW w:w="1276" w:type="dxa"/>
            <w:tcBorders>
              <w:top w:val="nil"/>
              <w:left w:val="nil"/>
              <w:bottom w:val="single" w:sz="4" w:space="0" w:color="auto"/>
              <w:right w:val="single" w:sz="8" w:space="0" w:color="auto"/>
            </w:tcBorders>
            <w:shd w:val="clear" w:color="auto" w:fill="auto"/>
            <w:vAlign w:val="center"/>
            <w:hideMark/>
          </w:tcPr>
          <w:p w14:paraId="25BA0DA5" w14:textId="77777777" w:rsidR="00F45822" w:rsidRPr="009A7102" w:rsidRDefault="00F45822" w:rsidP="005A499D">
            <w:pPr>
              <w:jc w:val="right"/>
              <w:rPr>
                <w:sz w:val="20"/>
                <w:szCs w:val="20"/>
              </w:rPr>
            </w:pPr>
            <w:r w:rsidRPr="009A7102">
              <w:rPr>
                <w:sz w:val="20"/>
                <w:szCs w:val="20"/>
              </w:rPr>
              <w:t>146 055 250,27</w:t>
            </w:r>
          </w:p>
        </w:tc>
        <w:tc>
          <w:tcPr>
            <w:tcW w:w="1134" w:type="dxa"/>
            <w:tcBorders>
              <w:top w:val="nil"/>
              <w:left w:val="nil"/>
              <w:bottom w:val="single" w:sz="4" w:space="0" w:color="auto"/>
              <w:right w:val="single" w:sz="8" w:space="0" w:color="auto"/>
            </w:tcBorders>
            <w:shd w:val="clear" w:color="auto" w:fill="auto"/>
            <w:vAlign w:val="center"/>
            <w:hideMark/>
          </w:tcPr>
          <w:p w14:paraId="6DAA44FC" w14:textId="77777777" w:rsidR="00F45822" w:rsidRPr="009A7102" w:rsidRDefault="00F45822" w:rsidP="005A499D">
            <w:pPr>
              <w:jc w:val="right"/>
              <w:rPr>
                <w:sz w:val="20"/>
                <w:szCs w:val="20"/>
              </w:rPr>
            </w:pPr>
            <w:r w:rsidRPr="009A7102">
              <w:rPr>
                <w:sz w:val="20"/>
                <w:szCs w:val="20"/>
              </w:rPr>
              <w:t>2 706 949,73</w:t>
            </w:r>
          </w:p>
        </w:tc>
        <w:tc>
          <w:tcPr>
            <w:tcW w:w="363" w:type="dxa"/>
            <w:vAlign w:val="center"/>
            <w:hideMark/>
          </w:tcPr>
          <w:p w14:paraId="382573C7" w14:textId="77777777" w:rsidR="00F45822" w:rsidRPr="009A7102" w:rsidRDefault="00F45822" w:rsidP="005A499D">
            <w:pPr>
              <w:rPr>
                <w:sz w:val="20"/>
                <w:szCs w:val="20"/>
              </w:rPr>
            </w:pPr>
          </w:p>
        </w:tc>
      </w:tr>
      <w:tr w:rsidR="009A7102" w:rsidRPr="009A7102" w14:paraId="50FC43D3"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85A2629"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1576CB6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9655C4D" w14:textId="77777777" w:rsidR="00F45822" w:rsidRPr="009A7102" w:rsidRDefault="00F45822" w:rsidP="005A499D">
            <w:pPr>
              <w:rPr>
                <w:sz w:val="20"/>
                <w:szCs w:val="20"/>
              </w:rPr>
            </w:pPr>
            <w:r w:rsidRPr="009A7102">
              <w:rPr>
                <w:sz w:val="20"/>
                <w:szCs w:val="20"/>
              </w:rPr>
              <w:t>000 0702 0710070120 611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092A674" w14:textId="77777777" w:rsidR="00F45822" w:rsidRPr="009A7102" w:rsidRDefault="00F45822" w:rsidP="005A499D">
            <w:pPr>
              <w:jc w:val="right"/>
              <w:rPr>
                <w:sz w:val="20"/>
                <w:szCs w:val="20"/>
              </w:rPr>
            </w:pPr>
            <w:r w:rsidRPr="009A7102">
              <w:rPr>
                <w:sz w:val="20"/>
                <w:szCs w:val="20"/>
              </w:rPr>
              <w:t>148 762 200,00</w:t>
            </w:r>
          </w:p>
        </w:tc>
        <w:tc>
          <w:tcPr>
            <w:tcW w:w="1276" w:type="dxa"/>
            <w:tcBorders>
              <w:top w:val="nil"/>
              <w:left w:val="nil"/>
              <w:bottom w:val="single" w:sz="4" w:space="0" w:color="auto"/>
              <w:right w:val="single" w:sz="8" w:space="0" w:color="auto"/>
            </w:tcBorders>
            <w:shd w:val="clear" w:color="auto" w:fill="auto"/>
            <w:vAlign w:val="center"/>
            <w:hideMark/>
          </w:tcPr>
          <w:p w14:paraId="6508779F" w14:textId="77777777" w:rsidR="00F45822" w:rsidRPr="009A7102" w:rsidRDefault="00F45822" w:rsidP="005A499D">
            <w:pPr>
              <w:jc w:val="right"/>
              <w:rPr>
                <w:sz w:val="20"/>
                <w:szCs w:val="20"/>
              </w:rPr>
            </w:pPr>
            <w:r w:rsidRPr="009A7102">
              <w:rPr>
                <w:sz w:val="20"/>
                <w:szCs w:val="20"/>
              </w:rPr>
              <w:t>146 055 250,27</w:t>
            </w:r>
          </w:p>
        </w:tc>
        <w:tc>
          <w:tcPr>
            <w:tcW w:w="1134" w:type="dxa"/>
            <w:tcBorders>
              <w:top w:val="nil"/>
              <w:left w:val="nil"/>
              <w:bottom w:val="single" w:sz="4" w:space="0" w:color="auto"/>
              <w:right w:val="single" w:sz="8" w:space="0" w:color="auto"/>
            </w:tcBorders>
            <w:shd w:val="clear" w:color="auto" w:fill="auto"/>
            <w:vAlign w:val="center"/>
            <w:hideMark/>
          </w:tcPr>
          <w:p w14:paraId="10E1F38B" w14:textId="77777777" w:rsidR="00F45822" w:rsidRPr="009A7102" w:rsidRDefault="00F45822" w:rsidP="005A499D">
            <w:pPr>
              <w:jc w:val="right"/>
              <w:rPr>
                <w:sz w:val="20"/>
                <w:szCs w:val="20"/>
              </w:rPr>
            </w:pPr>
            <w:r w:rsidRPr="009A7102">
              <w:rPr>
                <w:sz w:val="20"/>
                <w:szCs w:val="20"/>
              </w:rPr>
              <w:t>2 706 949,73</w:t>
            </w:r>
          </w:p>
        </w:tc>
        <w:tc>
          <w:tcPr>
            <w:tcW w:w="363" w:type="dxa"/>
            <w:vAlign w:val="center"/>
            <w:hideMark/>
          </w:tcPr>
          <w:p w14:paraId="4748DABC" w14:textId="77777777" w:rsidR="00F45822" w:rsidRPr="009A7102" w:rsidRDefault="00F45822" w:rsidP="005A499D">
            <w:pPr>
              <w:rPr>
                <w:sz w:val="20"/>
                <w:szCs w:val="20"/>
              </w:rPr>
            </w:pPr>
          </w:p>
        </w:tc>
      </w:tr>
      <w:tr w:rsidR="009A7102" w:rsidRPr="009A7102" w14:paraId="0E34E5C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8C2D435" w14:textId="77777777" w:rsidR="00F45822" w:rsidRPr="009A7102" w:rsidRDefault="00F45822" w:rsidP="005A499D">
            <w:pPr>
              <w:rPr>
                <w:sz w:val="20"/>
                <w:szCs w:val="20"/>
              </w:rPr>
            </w:pPr>
            <w:r w:rsidRPr="009A7102">
              <w:rPr>
                <w:sz w:val="20"/>
                <w:szCs w:val="20"/>
              </w:rPr>
              <w:t>Деятельность по адаптированным основным общеобразовательным программам</w:t>
            </w:r>
          </w:p>
        </w:tc>
        <w:tc>
          <w:tcPr>
            <w:tcW w:w="756" w:type="dxa"/>
            <w:tcBorders>
              <w:top w:val="nil"/>
              <w:left w:val="nil"/>
              <w:bottom w:val="single" w:sz="4" w:space="0" w:color="auto"/>
              <w:right w:val="single" w:sz="8" w:space="0" w:color="auto"/>
            </w:tcBorders>
            <w:shd w:val="clear" w:color="auto" w:fill="auto"/>
            <w:vAlign w:val="center"/>
            <w:hideMark/>
          </w:tcPr>
          <w:p w14:paraId="6553FE4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24F8BFD" w14:textId="77777777" w:rsidR="00F45822" w:rsidRPr="009A7102" w:rsidRDefault="00F45822" w:rsidP="005A499D">
            <w:pPr>
              <w:rPr>
                <w:sz w:val="20"/>
                <w:szCs w:val="20"/>
              </w:rPr>
            </w:pPr>
            <w:r w:rsidRPr="009A7102">
              <w:rPr>
                <w:sz w:val="20"/>
                <w:szCs w:val="20"/>
              </w:rPr>
              <w:t>000 0702 0710070140 000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0BA55B5" w14:textId="77777777" w:rsidR="00F45822" w:rsidRPr="009A7102" w:rsidRDefault="00F45822" w:rsidP="005A499D">
            <w:pPr>
              <w:jc w:val="right"/>
              <w:rPr>
                <w:sz w:val="20"/>
                <w:szCs w:val="20"/>
              </w:rPr>
            </w:pPr>
            <w:r w:rsidRPr="009A7102">
              <w:rPr>
                <w:sz w:val="20"/>
                <w:szCs w:val="20"/>
              </w:rPr>
              <w:t>48 942 300,00</w:t>
            </w:r>
          </w:p>
        </w:tc>
        <w:tc>
          <w:tcPr>
            <w:tcW w:w="1276" w:type="dxa"/>
            <w:tcBorders>
              <w:top w:val="nil"/>
              <w:left w:val="nil"/>
              <w:bottom w:val="single" w:sz="4" w:space="0" w:color="auto"/>
              <w:right w:val="single" w:sz="8" w:space="0" w:color="auto"/>
            </w:tcBorders>
            <w:shd w:val="clear" w:color="auto" w:fill="auto"/>
            <w:vAlign w:val="center"/>
            <w:hideMark/>
          </w:tcPr>
          <w:p w14:paraId="2776D0B4" w14:textId="77777777" w:rsidR="00F45822" w:rsidRPr="009A7102" w:rsidRDefault="00F45822" w:rsidP="005A499D">
            <w:pPr>
              <w:jc w:val="right"/>
              <w:rPr>
                <w:sz w:val="20"/>
                <w:szCs w:val="20"/>
              </w:rPr>
            </w:pPr>
            <w:r w:rsidRPr="009A7102">
              <w:rPr>
                <w:sz w:val="20"/>
                <w:szCs w:val="20"/>
              </w:rPr>
              <w:t>48 843 100,00</w:t>
            </w:r>
          </w:p>
        </w:tc>
        <w:tc>
          <w:tcPr>
            <w:tcW w:w="1134" w:type="dxa"/>
            <w:tcBorders>
              <w:top w:val="nil"/>
              <w:left w:val="nil"/>
              <w:bottom w:val="single" w:sz="4" w:space="0" w:color="auto"/>
              <w:right w:val="single" w:sz="8" w:space="0" w:color="auto"/>
            </w:tcBorders>
            <w:shd w:val="clear" w:color="auto" w:fill="auto"/>
            <w:vAlign w:val="center"/>
            <w:hideMark/>
          </w:tcPr>
          <w:p w14:paraId="14315BF7" w14:textId="77777777" w:rsidR="00F45822" w:rsidRPr="009A7102" w:rsidRDefault="00F45822" w:rsidP="005A499D">
            <w:pPr>
              <w:jc w:val="right"/>
              <w:rPr>
                <w:sz w:val="20"/>
                <w:szCs w:val="20"/>
              </w:rPr>
            </w:pPr>
            <w:r w:rsidRPr="009A7102">
              <w:rPr>
                <w:sz w:val="20"/>
                <w:szCs w:val="20"/>
              </w:rPr>
              <w:t>99 200,00</w:t>
            </w:r>
          </w:p>
        </w:tc>
        <w:tc>
          <w:tcPr>
            <w:tcW w:w="363" w:type="dxa"/>
            <w:vAlign w:val="center"/>
            <w:hideMark/>
          </w:tcPr>
          <w:p w14:paraId="44A1CCA6" w14:textId="77777777" w:rsidR="00F45822" w:rsidRPr="009A7102" w:rsidRDefault="00F45822" w:rsidP="005A499D">
            <w:pPr>
              <w:rPr>
                <w:sz w:val="20"/>
                <w:szCs w:val="20"/>
              </w:rPr>
            </w:pPr>
          </w:p>
        </w:tc>
      </w:tr>
      <w:tr w:rsidR="009A7102" w:rsidRPr="009A7102" w14:paraId="43A94571"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E60E016"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0581741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24ECCB3" w14:textId="77777777" w:rsidR="00F45822" w:rsidRPr="009A7102" w:rsidRDefault="00F45822" w:rsidP="005A499D">
            <w:pPr>
              <w:rPr>
                <w:sz w:val="20"/>
                <w:szCs w:val="20"/>
              </w:rPr>
            </w:pPr>
            <w:r w:rsidRPr="009A7102">
              <w:rPr>
                <w:sz w:val="20"/>
                <w:szCs w:val="20"/>
              </w:rPr>
              <w:t>000 0702 0710070140 100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40FDA07" w14:textId="77777777" w:rsidR="00F45822" w:rsidRPr="009A7102" w:rsidRDefault="00F45822" w:rsidP="005A499D">
            <w:pPr>
              <w:jc w:val="right"/>
              <w:rPr>
                <w:sz w:val="20"/>
                <w:szCs w:val="20"/>
              </w:rPr>
            </w:pPr>
            <w:r w:rsidRPr="009A7102">
              <w:rPr>
                <w:sz w:val="20"/>
                <w:szCs w:val="20"/>
              </w:rPr>
              <w:t>38 753 352,67</w:t>
            </w:r>
          </w:p>
        </w:tc>
        <w:tc>
          <w:tcPr>
            <w:tcW w:w="1276" w:type="dxa"/>
            <w:tcBorders>
              <w:top w:val="nil"/>
              <w:left w:val="nil"/>
              <w:bottom w:val="single" w:sz="4" w:space="0" w:color="auto"/>
              <w:right w:val="single" w:sz="8" w:space="0" w:color="auto"/>
            </w:tcBorders>
            <w:shd w:val="clear" w:color="auto" w:fill="auto"/>
            <w:vAlign w:val="center"/>
            <w:hideMark/>
          </w:tcPr>
          <w:p w14:paraId="5F2C00B4" w14:textId="77777777" w:rsidR="00F45822" w:rsidRPr="009A7102" w:rsidRDefault="00F45822" w:rsidP="005A499D">
            <w:pPr>
              <w:jc w:val="right"/>
              <w:rPr>
                <w:sz w:val="20"/>
                <w:szCs w:val="20"/>
              </w:rPr>
            </w:pPr>
            <w:r w:rsidRPr="009A7102">
              <w:rPr>
                <w:sz w:val="20"/>
                <w:szCs w:val="20"/>
              </w:rPr>
              <w:t>38 654 152,67</w:t>
            </w:r>
          </w:p>
        </w:tc>
        <w:tc>
          <w:tcPr>
            <w:tcW w:w="1134" w:type="dxa"/>
            <w:tcBorders>
              <w:top w:val="nil"/>
              <w:left w:val="nil"/>
              <w:bottom w:val="single" w:sz="4" w:space="0" w:color="auto"/>
              <w:right w:val="single" w:sz="8" w:space="0" w:color="auto"/>
            </w:tcBorders>
            <w:shd w:val="clear" w:color="auto" w:fill="auto"/>
            <w:vAlign w:val="center"/>
            <w:hideMark/>
          </w:tcPr>
          <w:p w14:paraId="3623E224" w14:textId="77777777" w:rsidR="00F45822" w:rsidRPr="009A7102" w:rsidRDefault="00F45822" w:rsidP="005A499D">
            <w:pPr>
              <w:jc w:val="right"/>
              <w:rPr>
                <w:sz w:val="20"/>
                <w:szCs w:val="20"/>
              </w:rPr>
            </w:pPr>
            <w:r w:rsidRPr="009A7102">
              <w:rPr>
                <w:sz w:val="20"/>
                <w:szCs w:val="20"/>
              </w:rPr>
              <w:t>99 200,00</w:t>
            </w:r>
          </w:p>
        </w:tc>
        <w:tc>
          <w:tcPr>
            <w:tcW w:w="363" w:type="dxa"/>
            <w:vAlign w:val="center"/>
            <w:hideMark/>
          </w:tcPr>
          <w:p w14:paraId="19A7565F" w14:textId="77777777" w:rsidR="00F45822" w:rsidRPr="009A7102" w:rsidRDefault="00F45822" w:rsidP="005A499D">
            <w:pPr>
              <w:rPr>
                <w:sz w:val="20"/>
                <w:szCs w:val="20"/>
              </w:rPr>
            </w:pPr>
          </w:p>
        </w:tc>
      </w:tr>
      <w:tr w:rsidR="009A7102" w:rsidRPr="009A7102" w14:paraId="2A68F6A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FD9CC1A"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7177E94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03DD902" w14:textId="77777777" w:rsidR="00F45822" w:rsidRPr="009A7102" w:rsidRDefault="00F45822" w:rsidP="005A499D">
            <w:pPr>
              <w:rPr>
                <w:sz w:val="20"/>
                <w:szCs w:val="20"/>
              </w:rPr>
            </w:pPr>
            <w:r w:rsidRPr="009A7102">
              <w:rPr>
                <w:sz w:val="20"/>
                <w:szCs w:val="20"/>
              </w:rPr>
              <w:t>000 0702 0710070140 110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BAF7D1" w14:textId="77777777" w:rsidR="00F45822" w:rsidRPr="009A7102" w:rsidRDefault="00F45822" w:rsidP="005A499D">
            <w:pPr>
              <w:jc w:val="right"/>
              <w:rPr>
                <w:sz w:val="20"/>
                <w:szCs w:val="20"/>
              </w:rPr>
            </w:pPr>
            <w:r w:rsidRPr="009A7102">
              <w:rPr>
                <w:sz w:val="20"/>
                <w:szCs w:val="20"/>
              </w:rPr>
              <w:t>38 753 352,67</w:t>
            </w:r>
          </w:p>
        </w:tc>
        <w:tc>
          <w:tcPr>
            <w:tcW w:w="1276" w:type="dxa"/>
            <w:tcBorders>
              <w:top w:val="nil"/>
              <w:left w:val="nil"/>
              <w:bottom w:val="single" w:sz="4" w:space="0" w:color="auto"/>
              <w:right w:val="single" w:sz="8" w:space="0" w:color="auto"/>
            </w:tcBorders>
            <w:shd w:val="clear" w:color="auto" w:fill="auto"/>
            <w:vAlign w:val="center"/>
            <w:hideMark/>
          </w:tcPr>
          <w:p w14:paraId="42C201D0" w14:textId="77777777" w:rsidR="00F45822" w:rsidRPr="009A7102" w:rsidRDefault="00F45822" w:rsidP="005A499D">
            <w:pPr>
              <w:jc w:val="right"/>
              <w:rPr>
                <w:sz w:val="20"/>
                <w:szCs w:val="20"/>
              </w:rPr>
            </w:pPr>
            <w:r w:rsidRPr="009A7102">
              <w:rPr>
                <w:sz w:val="20"/>
                <w:szCs w:val="20"/>
              </w:rPr>
              <w:t>38 654 152,67</w:t>
            </w:r>
          </w:p>
        </w:tc>
        <w:tc>
          <w:tcPr>
            <w:tcW w:w="1134" w:type="dxa"/>
            <w:tcBorders>
              <w:top w:val="nil"/>
              <w:left w:val="nil"/>
              <w:bottom w:val="single" w:sz="4" w:space="0" w:color="auto"/>
              <w:right w:val="single" w:sz="8" w:space="0" w:color="auto"/>
            </w:tcBorders>
            <w:shd w:val="clear" w:color="auto" w:fill="auto"/>
            <w:vAlign w:val="center"/>
            <w:hideMark/>
          </w:tcPr>
          <w:p w14:paraId="27CC7031" w14:textId="77777777" w:rsidR="00F45822" w:rsidRPr="009A7102" w:rsidRDefault="00F45822" w:rsidP="005A499D">
            <w:pPr>
              <w:jc w:val="right"/>
              <w:rPr>
                <w:sz w:val="20"/>
                <w:szCs w:val="20"/>
              </w:rPr>
            </w:pPr>
            <w:r w:rsidRPr="009A7102">
              <w:rPr>
                <w:sz w:val="20"/>
                <w:szCs w:val="20"/>
              </w:rPr>
              <w:t>99 200,00</w:t>
            </w:r>
          </w:p>
        </w:tc>
        <w:tc>
          <w:tcPr>
            <w:tcW w:w="363" w:type="dxa"/>
            <w:vAlign w:val="center"/>
            <w:hideMark/>
          </w:tcPr>
          <w:p w14:paraId="68F8C34B" w14:textId="77777777" w:rsidR="00F45822" w:rsidRPr="009A7102" w:rsidRDefault="00F45822" w:rsidP="005A499D">
            <w:pPr>
              <w:rPr>
                <w:sz w:val="20"/>
                <w:szCs w:val="20"/>
              </w:rPr>
            </w:pPr>
          </w:p>
        </w:tc>
      </w:tr>
      <w:tr w:rsidR="009A7102" w:rsidRPr="009A7102" w14:paraId="6BEF653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7CA44EC"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45C2E1A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058C925" w14:textId="77777777" w:rsidR="00F45822" w:rsidRPr="009A7102" w:rsidRDefault="00F45822" w:rsidP="005A499D">
            <w:pPr>
              <w:rPr>
                <w:sz w:val="20"/>
                <w:szCs w:val="20"/>
              </w:rPr>
            </w:pPr>
            <w:r w:rsidRPr="009A7102">
              <w:rPr>
                <w:sz w:val="20"/>
                <w:szCs w:val="20"/>
              </w:rPr>
              <w:t>000 0702 0710070140 111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92970B9" w14:textId="77777777" w:rsidR="00F45822" w:rsidRPr="009A7102" w:rsidRDefault="00F45822" w:rsidP="005A499D">
            <w:pPr>
              <w:jc w:val="right"/>
              <w:rPr>
                <w:sz w:val="20"/>
                <w:szCs w:val="20"/>
              </w:rPr>
            </w:pPr>
            <w:r w:rsidRPr="009A7102">
              <w:rPr>
                <w:sz w:val="20"/>
                <w:szCs w:val="20"/>
              </w:rPr>
              <w:t>29 855 960,00</w:t>
            </w:r>
          </w:p>
        </w:tc>
        <w:tc>
          <w:tcPr>
            <w:tcW w:w="1276" w:type="dxa"/>
            <w:tcBorders>
              <w:top w:val="nil"/>
              <w:left w:val="nil"/>
              <w:bottom w:val="single" w:sz="4" w:space="0" w:color="auto"/>
              <w:right w:val="single" w:sz="8" w:space="0" w:color="auto"/>
            </w:tcBorders>
            <w:shd w:val="clear" w:color="auto" w:fill="auto"/>
            <w:vAlign w:val="center"/>
            <w:hideMark/>
          </w:tcPr>
          <w:p w14:paraId="55D652B4" w14:textId="77777777" w:rsidR="00F45822" w:rsidRPr="009A7102" w:rsidRDefault="00F45822" w:rsidP="005A499D">
            <w:pPr>
              <w:jc w:val="right"/>
              <w:rPr>
                <w:sz w:val="20"/>
                <w:szCs w:val="20"/>
              </w:rPr>
            </w:pPr>
            <w:r w:rsidRPr="009A7102">
              <w:rPr>
                <w:sz w:val="20"/>
                <w:szCs w:val="20"/>
              </w:rPr>
              <w:t>29 773 841,97</w:t>
            </w:r>
          </w:p>
        </w:tc>
        <w:tc>
          <w:tcPr>
            <w:tcW w:w="1134" w:type="dxa"/>
            <w:tcBorders>
              <w:top w:val="nil"/>
              <w:left w:val="nil"/>
              <w:bottom w:val="single" w:sz="4" w:space="0" w:color="auto"/>
              <w:right w:val="single" w:sz="8" w:space="0" w:color="auto"/>
            </w:tcBorders>
            <w:shd w:val="clear" w:color="auto" w:fill="auto"/>
            <w:vAlign w:val="center"/>
            <w:hideMark/>
          </w:tcPr>
          <w:p w14:paraId="1A2FBA01" w14:textId="77777777" w:rsidR="00F45822" w:rsidRPr="009A7102" w:rsidRDefault="00F45822" w:rsidP="005A499D">
            <w:pPr>
              <w:jc w:val="right"/>
              <w:rPr>
                <w:sz w:val="20"/>
                <w:szCs w:val="20"/>
              </w:rPr>
            </w:pPr>
            <w:r w:rsidRPr="009A7102">
              <w:rPr>
                <w:sz w:val="20"/>
                <w:szCs w:val="20"/>
              </w:rPr>
              <w:t>82 118,03</w:t>
            </w:r>
          </w:p>
        </w:tc>
        <w:tc>
          <w:tcPr>
            <w:tcW w:w="363" w:type="dxa"/>
            <w:vAlign w:val="center"/>
            <w:hideMark/>
          </w:tcPr>
          <w:p w14:paraId="33FF8072" w14:textId="77777777" w:rsidR="00F45822" w:rsidRPr="009A7102" w:rsidRDefault="00F45822" w:rsidP="005A499D">
            <w:pPr>
              <w:rPr>
                <w:sz w:val="20"/>
                <w:szCs w:val="20"/>
              </w:rPr>
            </w:pPr>
          </w:p>
        </w:tc>
      </w:tr>
      <w:tr w:rsidR="009A7102" w:rsidRPr="009A7102" w14:paraId="21774B8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A0AB39D" w14:textId="77777777" w:rsidR="00F45822" w:rsidRPr="009A7102" w:rsidRDefault="00F45822" w:rsidP="005A499D">
            <w:pPr>
              <w:rPr>
                <w:sz w:val="20"/>
                <w:szCs w:val="20"/>
              </w:rPr>
            </w:pPr>
            <w:r w:rsidRPr="009A7102">
              <w:rPr>
                <w:sz w:val="20"/>
                <w:szCs w:val="20"/>
              </w:rPr>
              <w:t>Иные выплаты персоналу учреждений, за исключением фонда оплаты труда</w:t>
            </w:r>
          </w:p>
        </w:tc>
        <w:tc>
          <w:tcPr>
            <w:tcW w:w="756" w:type="dxa"/>
            <w:tcBorders>
              <w:top w:val="nil"/>
              <w:left w:val="nil"/>
              <w:bottom w:val="single" w:sz="4" w:space="0" w:color="auto"/>
              <w:right w:val="single" w:sz="8" w:space="0" w:color="auto"/>
            </w:tcBorders>
            <w:shd w:val="clear" w:color="auto" w:fill="auto"/>
            <w:vAlign w:val="center"/>
            <w:hideMark/>
          </w:tcPr>
          <w:p w14:paraId="6799768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56634B4" w14:textId="77777777" w:rsidR="00F45822" w:rsidRPr="009A7102" w:rsidRDefault="00F45822" w:rsidP="005A499D">
            <w:pPr>
              <w:rPr>
                <w:sz w:val="20"/>
                <w:szCs w:val="20"/>
              </w:rPr>
            </w:pPr>
            <w:r w:rsidRPr="009A7102">
              <w:rPr>
                <w:sz w:val="20"/>
                <w:szCs w:val="20"/>
              </w:rPr>
              <w:t>000 0702 0710070140 112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D008E52" w14:textId="77777777" w:rsidR="00F45822" w:rsidRPr="009A7102" w:rsidRDefault="00F45822" w:rsidP="005A499D">
            <w:pPr>
              <w:jc w:val="right"/>
              <w:rPr>
                <w:sz w:val="20"/>
                <w:szCs w:val="20"/>
              </w:rPr>
            </w:pPr>
            <w:r w:rsidRPr="009A7102">
              <w:rPr>
                <w:sz w:val="20"/>
                <w:szCs w:val="20"/>
              </w:rPr>
              <w:t>21 852,67</w:t>
            </w:r>
          </w:p>
        </w:tc>
        <w:tc>
          <w:tcPr>
            <w:tcW w:w="1276" w:type="dxa"/>
            <w:tcBorders>
              <w:top w:val="nil"/>
              <w:left w:val="nil"/>
              <w:bottom w:val="single" w:sz="4" w:space="0" w:color="auto"/>
              <w:right w:val="single" w:sz="8" w:space="0" w:color="auto"/>
            </w:tcBorders>
            <w:shd w:val="clear" w:color="auto" w:fill="auto"/>
            <w:vAlign w:val="center"/>
            <w:hideMark/>
          </w:tcPr>
          <w:p w14:paraId="5960AAB7" w14:textId="77777777" w:rsidR="00F45822" w:rsidRPr="009A7102" w:rsidRDefault="00F45822" w:rsidP="005A499D">
            <w:pPr>
              <w:jc w:val="right"/>
              <w:rPr>
                <w:sz w:val="20"/>
                <w:szCs w:val="20"/>
              </w:rPr>
            </w:pPr>
            <w:r w:rsidRPr="009A7102">
              <w:rPr>
                <w:sz w:val="20"/>
                <w:szCs w:val="20"/>
              </w:rPr>
              <w:t>21 852,67</w:t>
            </w:r>
          </w:p>
        </w:tc>
        <w:tc>
          <w:tcPr>
            <w:tcW w:w="1134" w:type="dxa"/>
            <w:tcBorders>
              <w:top w:val="nil"/>
              <w:left w:val="nil"/>
              <w:bottom w:val="single" w:sz="4" w:space="0" w:color="auto"/>
              <w:right w:val="single" w:sz="8" w:space="0" w:color="auto"/>
            </w:tcBorders>
            <w:shd w:val="clear" w:color="auto" w:fill="auto"/>
            <w:vAlign w:val="center"/>
            <w:hideMark/>
          </w:tcPr>
          <w:p w14:paraId="6C8220E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734D90A" w14:textId="77777777" w:rsidR="00F45822" w:rsidRPr="009A7102" w:rsidRDefault="00F45822" w:rsidP="005A499D">
            <w:pPr>
              <w:rPr>
                <w:sz w:val="20"/>
                <w:szCs w:val="20"/>
              </w:rPr>
            </w:pPr>
          </w:p>
        </w:tc>
      </w:tr>
      <w:tr w:rsidR="009A7102" w:rsidRPr="009A7102" w14:paraId="0D78A2FD"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899F773"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45B6DC7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343AB7" w14:textId="77777777" w:rsidR="00F45822" w:rsidRPr="009A7102" w:rsidRDefault="00F45822" w:rsidP="005A499D">
            <w:pPr>
              <w:rPr>
                <w:sz w:val="20"/>
                <w:szCs w:val="20"/>
              </w:rPr>
            </w:pPr>
            <w:r w:rsidRPr="009A7102">
              <w:rPr>
                <w:sz w:val="20"/>
                <w:szCs w:val="20"/>
              </w:rPr>
              <w:t>000 0702 0710070140 119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5BD3986" w14:textId="77777777" w:rsidR="00F45822" w:rsidRPr="009A7102" w:rsidRDefault="00F45822" w:rsidP="005A499D">
            <w:pPr>
              <w:jc w:val="right"/>
              <w:rPr>
                <w:sz w:val="20"/>
                <w:szCs w:val="20"/>
              </w:rPr>
            </w:pPr>
            <w:r w:rsidRPr="009A7102">
              <w:rPr>
                <w:sz w:val="20"/>
                <w:szCs w:val="20"/>
              </w:rPr>
              <w:t>8 875 540,00</w:t>
            </w:r>
          </w:p>
        </w:tc>
        <w:tc>
          <w:tcPr>
            <w:tcW w:w="1276" w:type="dxa"/>
            <w:tcBorders>
              <w:top w:val="nil"/>
              <w:left w:val="nil"/>
              <w:bottom w:val="single" w:sz="4" w:space="0" w:color="auto"/>
              <w:right w:val="single" w:sz="8" w:space="0" w:color="auto"/>
            </w:tcBorders>
            <w:shd w:val="clear" w:color="auto" w:fill="auto"/>
            <w:vAlign w:val="center"/>
            <w:hideMark/>
          </w:tcPr>
          <w:p w14:paraId="5754A89D" w14:textId="77777777" w:rsidR="00F45822" w:rsidRPr="009A7102" w:rsidRDefault="00F45822" w:rsidP="005A499D">
            <w:pPr>
              <w:jc w:val="right"/>
              <w:rPr>
                <w:sz w:val="20"/>
                <w:szCs w:val="20"/>
              </w:rPr>
            </w:pPr>
            <w:r w:rsidRPr="009A7102">
              <w:rPr>
                <w:sz w:val="20"/>
                <w:szCs w:val="20"/>
              </w:rPr>
              <w:t>8 858 458,03</w:t>
            </w:r>
          </w:p>
        </w:tc>
        <w:tc>
          <w:tcPr>
            <w:tcW w:w="1134" w:type="dxa"/>
            <w:tcBorders>
              <w:top w:val="nil"/>
              <w:left w:val="nil"/>
              <w:bottom w:val="single" w:sz="4" w:space="0" w:color="auto"/>
              <w:right w:val="single" w:sz="8" w:space="0" w:color="auto"/>
            </w:tcBorders>
            <w:shd w:val="clear" w:color="auto" w:fill="auto"/>
            <w:vAlign w:val="center"/>
            <w:hideMark/>
          </w:tcPr>
          <w:p w14:paraId="65D56E31" w14:textId="77777777" w:rsidR="00F45822" w:rsidRPr="009A7102" w:rsidRDefault="00F45822" w:rsidP="005A499D">
            <w:pPr>
              <w:jc w:val="right"/>
              <w:rPr>
                <w:sz w:val="20"/>
                <w:szCs w:val="20"/>
              </w:rPr>
            </w:pPr>
            <w:r w:rsidRPr="009A7102">
              <w:rPr>
                <w:sz w:val="20"/>
                <w:szCs w:val="20"/>
              </w:rPr>
              <w:t>17 081,97</w:t>
            </w:r>
          </w:p>
        </w:tc>
        <w:tc>
          <w:tcPr>
            <w:tcW w:w="363" w:type="dxa"/>
            <w:vAlign w:val="center"/>
            <w:hideMark/>
          </w:tcPr>
          <w:p w14:paraId="47F141DD" w14:textId="77777777" w:rsidR="00F45822" w:rsidRPr="009A7102" w:rsidRDefault="00F45822" w:rsidP="005A499D">
            <w:pPr>
              <w:rPr>
                <w:sz w:val="20"/>
                <w:szCs w:val="20"/>
              </w:rPr>
            </w:pPr>
          </w:p>
        </w:tc>
      </w:tr>
      <w:tr w:rsidR="009A7102" w:rsidRPr="009A7102" w14:paraId="77F59E2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811865F"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035CC8C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98F1ABD" w14:textId="77777777" w:rsidR="00F45822" w:rsidRPr="009A7102" w:rsidRDefault="00F45822" w:rsidP="005A499D">
            <w:pPr>
              <w:rPr>
                <w:sz w:val="20"/>
                <w:szCs w:val="20"/>
              </w:rPr>
            </w:pPr>
            <w:r w:rsidRPr="009A7102">
              <w:rPr>
                <w:sz w:val="20"/>
                <w:szCs w:val="20"/>
              </w:rPr>
              <w:t>000 0702 0710070140 200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2019117" w14:textId="77777777" w:rsidR="00F45822" w:rsidRPr="009A7102" w:rsidRDefault="00F45822" w:rsidP="005A499D">
            <w:pPr>
              <w:jc w:val="right"/>
              <w:rPr>
                <w:sz w:val="20"/>
                <w:szCs w:val="20"/>
              </w:rPr>
            </w:pPr>
            <w:r w:rsidRPr="009A7102">
              <w:rPr>
                <w:sz w:val="20"/>
                <w:szCs w:val="20"/>
              </w:rPr>
              <w:t>8 626 808,33</w:t>
            </w:r>
          </w:p>
        </w:tc>
        <w:tc>
          <w:tcPr>
            <w:tcW w:w="1276" w:type="dxa"/>
            <w:tcBorders>
              <w:top w:val="nil"/>
              <w:left w:val="nil"/>
              <w:bottom w:val="single" w:sz="4" w:space="0" w:color="auto"/>
              <w:right w:val="single" w:sz="8" w:space="0" w:color="auto"/>
            </w:tcBorders>
            <w:shd w:val="clear" w:color="auto" w:fill="auto"/>
            <w:vAlign w:val="center"/>
            <w:hideMark/>
          </w:tcPr>
          <w:p w14:paraId="3127DD53" w14:textId="77777777" w:rsidR="00F45822" w:rsidRPr="009A7102" w:rsidRDefault="00F45822" w:rsidP="005A499D">
            <w:pPr>
              <w:jc w:val="right"/>
              <w:rPr>
                <w:sz w:val="20"/>
                <w:szCs w:val="20"/>
              </w:rPr>
            </w:pPr>
            <w:r w:rsidRPr="009A7102">
              <w:rPr>
                <w:sz w:val="20"/>
                <w:szCs w:val="20"/>
              </w:rPr>
              <w:t>8 626 808,33</w:t>
            </w:r>
          </w:p>
        </w:tc>
        <w:tc>
          <w:tcPr>
            <w:tcW w:w="1134" w:type="dxa"/>
            <w:tcBorders>
              <w:top w:val="nil"/>
              <w:left w:val="nil"/>
              <w:bottom w:val="single" w:sz="4" w:space="0" w:color="auto"/>
              <w:right w:val="single" w:sz="8" w:space="0" w:color="auto"/>
            </w:tcBorders>
            <w:shd w:val="clear" w:color="auto" w:fill="auto"/>
            <w:vAlign w:val="center"/>
            <w:hideMark/>
          </w:tcPr>
          <w:p w14:paraId="616274F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92D3FCF" w14:textId="77777777" w:rsidR="00F45822" w:rsidRPr="009A7102" w:rsidRDefault="00F45822" w:rsidP="005A499D">
            <w:pPr>
              <w:rPr>
                <w:sz w:val="20"/>
                <w:szCs w:val="20"/>
              </w:rPr>
            </w:pPr>
          </w:p>
        </w:tc>
      </w:tr>
      <w:tr w:rsidR="009A7102" w:rsidRPr="009A7102" w14:paraId="4C0F03B5"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4C0E941"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7C1272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08A48A" w14:textId="77777777" w:rsidR="00F45822" w:rsidRPr="009A7102" w:rsidRDefault="00F45822" w:rsidP="005A499D">
            <w:pPr>
              <w:rPr>
                <w:sz w:val="20"/>
                <w:szCs w:val="20"/>
              </w:rPr>
            </w:pPr>
            <w:r w:rsidRPr="009A7102">
              <w:rPr>
                <w:sz w:val="20"/>
                <w:szCs w:val="20"/>
              </w:rPr>
              <w:t>000 0702 0710070140 240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E9D2F01" w14:textId="77777777" w:rsidR="00F45822" w:rsidRPr="009A7102" w:rsidRDefault="00F45822" w:rsidP="005A499D">
            <w:pPr>
              <w:jc w:val="right"/>
              <w:rPr>
                <w:sz w:val="20"/>
                <w:szCs w:val="20"/>
              </w:rPr>
            </w:pPr>
            <w:r w:rsidRPr="009A7102">
              <w:rPr>
                <w:sz w:val="20"/>
                <w:szCs w:val="20"/>
              </w:rPr>
              <w:t>8 626 808,33</w:t>
            </w:r>
          </w:p>
        </w:tc>
        <w:tc>
          <w:tcPr>
            <w:tcW w:w="1276" w:type="dxa"/>
            <w:tcBorders>
              <w:top w:val="nil"/>
              <w:left w:val="nil"/>
              <w:bottom w:val="single" w:sz="4" w:space="0" w:color="auto"/>
              <w:right w:val="single" w:sz="8" w:space="0" w:color="auto"/>
            </w:tcBorders>
            <w:shd w:val="clear" w:color="auto" w:fill="auto"/>
            <w:vAlign w:val="center"/>
            <w:hideMark/>
          </w:tcPr>
          <w:p w14:paraId="5F211047" w14:textId="77777777" w:rsidR="00F45822" w:rsidRPr="009A7102" w:rsidRDefault="00F45822" w:rsidP="005A499D">
            <w:pPr>
              <w:jc w:val="right"/>
              <w:rPr>
                <w:sz w:val="20"/>
                <w:szCs w:val="20"/>
              </w:rPr>
            </w:pPr>
            <w:r w:rsidRPr="009A7102">
              <w:rPr>
                <w:sz w:val="20"/>
                <w:szCs w:val="20"/>
              </w:rPr>
              <w:t>8 626 808,33</w:t>
            </w:r>
          </w:p>
        </w:tc>
        <w:tc>
          <w:tcPr>
            <w:tcW w:w="1134" w:type="dxa"/>
            <w:tcBorders>
              <w:top w:val="nil"/>
              <w:left w:val="nil"/>
              <w:bottom w:val="single" w:sz="4" w:space="0" w:color="auto"/>
              <w:right w:val="single" w:sz="8" w:space="0" w:color="auto"/>
            </w:tcBorders>
            <w:shd w:val="clear" w:color="auto" w:fill="auto"/>
            <w:vAlign w:val="center"/>
            <w:hideMark/>
          </w:tcPr>
          <w:p w14:paraId="127A689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D0BE2F6" w14:textId="77777777" w:rsidR="00F45822" w:rsidRPr="009A7102" w:rsidRDefault="00F45822" w:rsidP="005A499D">
            <w:pPr>
              <w:rPr>
                <w:sz w:val="20"/>
                <w:szCs w:val="20"/>
              </w:rPr>
            </w:pPr>
          </w:p>
        </w:tc>
      </w:tr>
      <w:tr w:rsidR="009A7102" w:rsidRPr="009A7102" w14:paraId="63E5A6B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70E18D5"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72DB9AA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DC94C30" w14:textId="77777777" w:rsidR="00F45822" w:rsidRPr="009A7102" w:rsidRDefault="00F45822" w:rsidP="005A499D">
            <w:pPr>
              <w:rPr>
                <w:sz w:val="20"/>
                <w:szCs w:val="20"/>
              </w:rPr>
            </w:pPr>
            <w:r w:rsidRPr="009A7102">
              <w:rPr>
                <w:sz w:val="20"/>
                <w:szCs w:val="20"/>
              </w:rPr>
              <w:t>000 0702 0710070140 242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E7CC4F2" w14:textId="77777777" w:rsidR="00F45822" w:rsidRPr="009A7102" w:rsidRDefault="00F45822" w:rsidP="005A499D">
            <w:pPr>
              <w:jc w:val="right"/>
              <w:rPr>
                <w:sz w:val="20"/>
                <w:szCs w:val="20"/>
              </w:rPr>
            </w:pPr>
            <w:r w:rsidRPr="009A7102">
              <w:rPr>
                <w:sz w:val="20"/>
                <w:szCs w:val="20"/>
              </w:rPr>
              <w:t>210 300,00</w:t>
            </w:r>
          </w:p>
        </w:tc>
        <w:tc>
          <w:tcPr>
            <w:tcW w:w="1276" w:type="dxa"/>
            <w:tcBorders>
              <w:top w:val="nil"/>
              <w:left w:val="nil"/>
              <w:bottom w:val="single" w:sz="4" w:space="0" w:color="auto"/>
              <w:right w:val="single" w:sz="8" w:space="0" w:color="auto"/>
            </w:tcBorders>
            <w:shd w:val="clear" w:color="auto" w:fill="auto"/>
            <w:vAlign w:val="center"/>
            <w:hideMark/>
          </w:tcPr>
          <w:p w14:paraId="739C6D53" w14:textId="77777777" w:rsidR="00F45822" w:rsidRPr="009A7102" w:rsidRDefault="00F45822" w:rsidP="005A499D">
            <w:pPr>
              <w:jc w:val="right"/>
              <w:rPr>
                <w:sz w:val="20"/>
                <w:szCs w:val="20"/>
              </w:rPr>
            </w:pPr>
            <w:r w:rsidRPr="009A7102">
              <w:rPr>
                <w:sz w:val="20"/>
                <w:szCs w:val="20"/>
              </w:rPr>
              <w:t>210 300,00</w:t>
            </w:r>
          </w:p>
        </w:tc>
        <w:tc>
          <w:tcPr>
            <w:tcW w:w="1134" w:type="dxa"/>
            <w:tcBorders>
              <w:top w:val="nil"/>
              <w:left w:val="nil"/>
              <w:bottom w:val="single" w:sz="4" w:space="0" w:color="auto"/>
              <w:right w:val="single" w:sz="8" w:space="0" w:color="auto"/>
            </w:tcBorders>
            <w:shd w:val="clear" w:color="auto" w:fill="auto"/>
            <w:vAlign w:val="center"/>
            <w:hideMark/>
          </w:tcPr>
          <w:p w14:paraId="531AFB3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D237253" w14:textId="77777777" w:rsidR="00F45822" w:rsidRPr="009A7102" w:rsidRDefault="00F45822" w:rsidP="005A499D">
            <w:pPr>
              <w:rPr>
                <w:sz w:val="20"/>
                <w:szCs w:val="20"/>
              </w:rPr>
            </w:pPr>
          </w:p>
        </w:tc>
      </w:tr>
      <w:tr w:rsidR="009A7102" w:rsidRPr="009A7102" w14:paraId="0E7264F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3A1FD5" w14:textId="77777777" w:rsidR="00F45822" w:rsidRPr="009A7102" w:rsidRDefault="00F45822" w:rsidP="005A499D">
            <w:pPr>
              <w:rPr>
                <w:sz w:val="20"/>
                <w:szCs w:val="20"/>
              </w:rPr>
            </w:pPr>
            <w:r w:rsidRPr="009A7102">
              <w:rPr>
                <w:sz w:val="20"/>
                <w:szCs w:val="20"/>
              </w:rPr>
              <w:lastRenderedPageBreak/>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5CE42EA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DEBBAC" w14:textId="77777777" w:rsidR="00F45822" w:rsidRPr="009A7102" w:rsidRDefault="00F45822" w:rsidP="005A499D">
            <w:pPr>
              <w:rPr>
                <w:sz w:val="20"/>
                <w:szCs w:val="20"/>
              </w:rPr>
            </w:pPr>
            <w:r w:rsidRPr="009A7102">
              <w:rPr>
                <w:sz w:val="20"/>
                <w:szCs w:val="20"/>
              </w:rPr>
              <w:t>000 0702 0710070140 244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3D28AC0" w14:textId="77777777" w:rsidR="00F45822" w:rsidRPr="009A7102" w:rsidRDefault="00F45822" w:rsidP="005A499D">
            <w:pPr>
              <w:jc w:val="right"/>
              <w:rPr>
                <w:sz w:val="20"/>
                <w:szCs w:val="20"/>
              </w:rPr>
            </w:pPr>
            <w:r w:rsidRPr="009A7102">
              <w:rPr>
                <w:sz w:val="20"/>
                <w:szCs w:val="20"/>
              </w:rPr>
              <w:t>8 416 508,33</w:t>
            </w:r>
          </w:p>
        </w:tc>
        <w:tc>
          <w:tcPr>
            <w:tcW w:w="1276" w:type="dxa"/>
            <w:tcBorders>
              <w:top w:val="nil"/>
              <w:left w:val="nil"/>
              <w:bottom w:val="single" w:sz="4" w:space="0" w:color="auto"/>
              <w:right w:val="single" w:sz="8" w:space="0" w:color="auto"/>
            </w:tcBorders>
            <w:shd w:val="clear" w:color="auto" w:fill="auto"/>
            <w:vAlign w:val="center"/>
            <w:hideMark/>
          </w:tcPr>
          <w:p w14:paraId="4F21DCB6" w14:textId="77777777" w:rsidR="00F45822" w:rsidRPr="009A7102" w:rsidRDefault="00F45822" w:rsidP="005A499D">
            <w:pPr>
              <w:jc w:val="right"/>
              <w:rPr>
                <w:sz w:val="20"/>
                <w:szCs w:val="20"/>
              </w:rPr>
            </w:pPr>
            <w:r w:rsidRPr="009A7102">
              <w:rPr>
                <w:sz w:val="20"/>
                <w:szCs w:val="20"/>
              </w:rPr>
              <w:t>8 416 508,33</w:t>
            </w:r>
          </w:p>
        </w:tc>
        <w:tc>
          <w:tcPr>
            <w:tcW w:w="1134" w:type="dxa"/>
            <w:tcBorders>
              <w:top w:val="nil"/>
              <w:left w:val="nil"/>
              <w:bottom w:val="single" w:sz="4" w:space="0" w:color="auto"/>
              <w:right w:val="single" w:sz="8" w:space="0" w:color="auto"/>
            </w:tcBorders>
            <w:shd w:val="clear" w:color="auto" w:fill="auto"/>
            <w:vAlign w:val="center"/>
            <w:hideMark/>
          </w:tcPr>
          <w:p w14:paraId="611D20B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57CC3DA" w14:textId="77777777" w:rsidR="00F45822" w:rsidRPr="009A7102" w:rsidRDefault="00F45822" w:rsidP="005A499D">
            <w:pPr>
              <w:rPr>
                <w:sz w:val="20"/>
                <w:szCs w:val="20"/>
              </w:rPr>
            </w:pPr>
          </w:p>
        </w:tc>
      </w:tr>
      <w:tr w:rsidR="009A7102" w:rsidRPr="009A7102" w14:paraId="6AEE100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97A78D"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3603ADE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63457E8" w14:textId="77777777" w:rsidR="00F45822" w:rsidRPr="009A7102" w:rsidRDefault="00F45822" w:rsidP="005A499D">
            <w:pPr>
              <w:rPr>
                <w:sz w:val="20"/>
                <w:szCs w:val="20"/>
              </w:rPr>
            </w:pPr>
            <w:r w:rsidRPr="009A7102">
              <w:rPr>
                <w:sz w:val="20"/>
                <w:szCs w:val="20"/>
              </w:rPr>
              <w:t>000 0702 0710070140 800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11D2DF4" w14:textId="77777777" w:rsidR="00F45822" w:rsidRPr="009A7102" w:rsidRDefault="00F45822" w:rsidP="005A499D">
            <w:pPr>
              <w:jc w:val="right"/>
              <w:rPr>
                <w:sz w:val="20"/>
                <w:szCs w:val="20"/>
              </w:rPr>
            </w:pPr>
            <w:r w:rsidRPr="009A7102">
              <w:rPr>
                <w:sz w:val="20"/>
                <w:szCs w:val="20"/>
              </w:rPr>
              <w:t>1 562 139,00</w:t>
            </w:r>
          </w:p>
        </w:tc>
        <w:tc>
          <w:tcPr>
            <w:tcW w:w="1276" w:type="dxa"/>
            <w:tcBorders>
              <w:top w:val="nil"/>
              <w:left w:val="nil"/>
              <w:bottom w:val="single" w:sz="4" w:space="0" w:color="auto"/>
              <w:right w:val="single" w:sz="8" w:space="0" w:color="auto"/>
            </w:tcBorders>
            <w:shd w:val="clear" w:color="auto" w:fill="auto"/>
            <w:vAlign w:val="center"/>
            <w:hideMark/>
          </w:tcPr>
          <w:p w14:paraId="3778DF34" w14:textId="77777777" w:rsidR="00F45822" w:rsidRPr="009A7102" w:rsidRDefault="00F45822" w:rsidP="005A499D">
            <w:pPr>
              <w:jc w:val="right"/>
              <w:rPr>
                <w:sz w:val="20"/>
                <w:szCs w:val="20"/>
              </w:rPr>
            </w:pPr>
            <w:r w:rsidRPr="009A7102">
              <w:rPr>
                <w:sz w:val="20"/>
                <w:szCs w:val="20"/>
              </w:rPr>
              <w:t>1 562 139,00</w:t>
            </w:r>
          </w:p>
        </w:tc>
        <w:tc>
          <w:tcPr>
            <w:tcW w:w="1134" w:type="dxa"/>
            <w:tcBorders>
              <w:top w:val="nil"/>
              <w:left w:val="nil"/>
              <w:bottom w:val="single" w:sz="4" w:space="0" w:color="auto"/>
              <w:right w:val="single" w:sz="8" w:space="0" w:color="auto"/>
            </w:tcBorders>
            <w:shd w:val="clear" w:color="auto" w:fill="auto"/>
            <w:vAlign w:val="center"/>
            <w:hideMark/>
          </w:tcPr>
          <w:p w14:paraId="3317A78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D81E2FF" w14:textId="77777777" w:rsidR="00F45822" w:rsidRPr="009A7102" w:rsidRDefault="00F45822" w:rsidP="005A499D">
            <w:pPr>
              <w:rPr>
                <w:sz w:val="20"/>
                <w:szCs w:val="20"/>
              </w:rPr>
            </w:pPr>
          </w:p>
        </w:tc>
      </w:tr>
      <w:tr w:rsidR="009A7102" w:rsidRPr="009A7102" w14:paraId="0F104CA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9E9A9A5"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241DF55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C59A847" w14:textId="77777777" w:rsidR="00F45822" w:rsidRPr="009A7102" w:rsidRDefault="00F45822" w:rsidP="005A499D">
            <w:pPr>
              <w:rPr>
                <w:sz w:val="20"/>
                <w:szCs w:val="20"/>
              </w:rPr>
            </w:pPr>
            <w:r w:rsidRPr="009A7102">
              <w:rPr>
                <w:sz w:val="20"/>
                <w:szCs w:val="20"/>
              </w:rPr>
              <w:t>000 0702 0710070140 850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69982F0" w14:textId="77777777" w:rsidR="00F45822" w:rsidRPr="009A7102" w:rsidRDefault="00F45822" w:rsidP="005A499D">
            <w:pPr>
              <w:jc w:val="right"/>
              <w:rPr>
                <w:sz w:val="20"/>
                <w:szCs w:val="20"/>
              </w:rPr>
            </w:pPr>
            <w:r w:rsidRPr="009A7102">
              <w:rPr>
                <w:sz w:val="20"/>
                <w:szCs w:val="20"/>
              </w:rPr>
              <w:t>1 562 139,00</w:t>
            </w:r>
          </w:p>
        </w:tc>
        <w:tc>
          <w:tcPr>
            <w:tcW w:w="1276" w:type="dxa"/>
            <w:tcBorders>
              <w:top w:val="nil"/>
              <w:left w:val="nil"/>
              <w:bottom w:val="single" w:sz="4" w:space="0" w:color="auto"/>
              <w:right w:val="single" w:sz="8" w:space="0" w:color="auto"/>
            </w:tcBorders>
            <w:shd w:val="clear" w:color="auto" w:fill="auto"/>
            <w:vAlign w:val="center"/>
            <w:hideMark/>
          </w:tcPr>
          <w:p w14:paraId="4A40EE2E" w14:textId="77777777" w:rsidR="00F45822" w:rsidRPr="009A7102" w:rsidRDefault="00F45822" w:rsidP="005A499D">
            <w:pPr>
              <w:jc w:val="right"/>
              <w:rPr>
                <w:sz w:val="20"/>
                <w:szCs w:val="20"/>
              </w:rPr>
            </w:pPr>
            <w:r w:rsidRPr="009A7102">
              <w:rPr>
                <w:sz w:val="20"/>
                <w:szCs w:val="20"/>
              </w:rPr>
              <w:t>1 562 139,00</w:t>
            </w:r>
          </w:p>
        </w:tc>
        <w:tc>
          <w:tcPr>
            <w:tcW w:w="1134" w:type="dxa"/>
            <w:tcBorders>
              <w:top w:val="nil"/>
              <w:left w:val="nil"/>
              <w:bottom w:val="single" w:sz="4" w:space="0" w:color="auto"/>
              <w:right w:val="single" w:sz="8" w:space="0" w:color="auto"/>
            </w:tcBorders>
            <w:shd w:val="clear" w:color="auto" w:fill="auto"/>
            <w:vAlign w:val="center"/>
            <w:hideMark/>
          </w:tcPr>
          <w:p w14:paraId="37FE2F0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D5E2077" w14:textId="77777777" w:rsidR="00F45822" w:rsidRPr="009A7102" w:rsidRDefault="00F45822" w:rsidP="005A499D">
            <w:pPr>
              <w:rPr>
                <w:sz w:val="20"/>
                <w:szCs w:val="20"/>
              </w:rPr>
            </w:pPr>
          </w:p>
        </w:tc>
      </w:tr>
      <w:tr w:rsidR="009A7102" w:rsidRPr="009A7102" w14:paraId="1214F7F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F5A3B59" w14:textId="77777777" w:rsidR="00F45822" w:rsidRPr="009A7102" w:rsidRDefault="00F45822" w:rsidP="005A499D">
            <w:pPr>
              <w:rPr>
                <w:sz w:val="20"/>
                <w:szCs w:val="20"/>
              </w:rPr>
            </w:pPr>
            <w:r w:rsidRPr="009A7102">
              <w:rPr>
                <w:sz w:val="20"/>
                <w:szCs w:val="20"/>
              </w:rPr>
              <w:t>Уплата налога на имущество организаций и земельного налога</w:t>
            </w:r>
          </w:p>
        </w:tc>
        <w:tc>
          <w:tcPr>
            <w:tcW w:w="756" w:type="dxa"/>
            <w:tcBorders>
              <w:top w:val="nil"/>
              <w:left w:val="nil"/>
              <w:bottom w:val="single" w:sz="4" w:space="0" w:color="auto"/>
              <w:right w:val="single" w:sz="8" w:space="0" w:color="auto"/>
            </w:tcBorders>
            <w:shd w:val="clear" w:color="auto" w:fill="auto"/>
            <w:vAlign w:val="center"/>
            <w:hideMark/>
          </w:tcPr>
          <w:p w14:paraId="43A3AF8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990D089" w14:textId="77777777" w:rsidR="00F45822" w:rsidRPr="009A7102" w:rsidRDefault="00F45822" w:rsidP="005A499D">
            <w:pPr>
              <w:rPr>
                <w:sz w:val="20"/>
                <w:szCs w:val="20"/>
              </w:rPr>
            </w:pPr>
            <w:r w:rsidRPr="009A7102">
              <w:rPr>
                <w:sz w:val="20"/>
                <w:szCs w:val="20"/>
              </w:rPr>
              <w:t>000 0702 0710070140 851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39D0E75" w14:textId="77777777" w:rsidR="00F45822" w:rsidRPr="009A7102" w:rsidRDefault="00F45822" w:rsidP="005A499D">
            <w:pPr>
              <w:jc w:val="right"/>
              <w:rPr>
                <w:sz w:val="20"/>
                <w:szCs w:val="20"/>
              </w:rPr>
            </w:pPr>
            <w:r w:rsidRPr="009A7102">
              <w:rPr>
                <w:sz w:val="20"/>
                <w:szCs w:val="20"/>
              </w:rPr>
              <w:t>1 533 219,00</w:t>
            </w:r>
          </w:p>
        </w:tc>
        <w:tc>
          <w:tcPr>
            <w:tcW w:w="1276" w:type="dxa"/>
            <w:tcBorders>
              <w:top w:val="nil"/>
              <w:left w:val="nil"/>
              <w:bottom w:val="single" w:sz="4" w:space="0" w:color="auto"/>
              <w:right w:val="single" w:sz="8" w:space="0" w:color="auto"/>
            </w:tcBorders>
            <w:shd w:val="clear" w:color="auto" w:fill="auto"/>
            <w:vAlign w:val="center"/>
            <w:hideMark/>
          </w:tcPr>
          <w:p w14:paraId="7B406D8D" w14:textId="77777777" w:rsidR="00F45822" w:rsidRPr="009A7102" w:rsidRDefault="00F45822" w:rsidP="005A499D">
            <w:pPr>
              <w:jc w:val="right"/>
              <w:rPr>
                <w:sz w:val="20"/>
                <w:szCs w:val="20"/>
              </w:rPr>
            </w:pPr>
            <w:r w:rsidRPr="009A7102">
              <w:rPr>
                <w:sz w:val="20"/>
                <w:szCs w:val="20"/>
              </w:rPr>
              <w:t>1 533 219,00</w:t>
            </w:r>
          </w:p>
        </w:tc>
        <w:tc>
          <w:tcPr>
            <w:tcW w:w="1134" w:type="dxa"/>
            <w:tcBorders>
              <w:top w:val="nil"/>
              <w:left w:val="nil"/>
              <w:bottom w:val="single" w:sz="4" w:space="0" w:color="auto"/>
              <w:right w:val="single" w:sz="8" w:space="0" w:color="auto"/>
            </w:tcBorders>
            <w:shd w:val="clear" w:color="auto" w:fill="auto"/>
            <w:vAlign w:val="center"/>
            <w:hideMark/>
          </w:tcPr>
          <w:p w14:paraId="71B7AC4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E5871DD" w14:textId="77777777" w:rsidR="00F45822" w:rsidRPr="009A7102" w:rsidRDefault="00F45822" w:rsidP="005A499D">
            <w:pPr>
              <w:rPr>
                <w:sz w:val="20"/>
                <w:szCs w:val="20"/>
              </w:rPr>
            </w:pPr>
          </w:p>
        </w:tc>
      </w:tr>
      <w:tr w:rsidR="009A7102" w:rsidRPr="009A7102" w14:paraId="4E64D4E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978850F" w14:textId="77777777" w:rsidR="00F45822" w:rsidRPr="009A7102" w:rsidRDefault="00F45822" w:rsidP="005A499D">
            <w:pPr>
              <w:rPr>
                <w:sz w:val="20"/>
                <w:szCs w:val="20"/>
              </w:rPr>
            </w:pPr>
            <w:r w:rsidRPr="009A7102">
              <w:rPr>
                <w:sz w:val="20"/>
                <w:szCs w:val="20"/>
              </w:rPr>
              <w:t>Уплата прочих налогов, сборов</w:t>
            </w:r>
          </w:p>
        </w:tc>
        <w:tc>
          <w:tcPr>
            <w:tcW w:w="756" w:type="dxa"/>
            <w:tcBorders>
              <w:top w:val="nil"/>
              <w:left w:val="nil"/>
              <w:bottom w:val="single" w:sz="4" w:space="0" w:color="auto"/>
              <w:right w:val="single" w:sz="8" w:space="0" w:color="auto"/>
            </w:tcBorders>
            <w:shd w:val="clear" w:color="auto" w:fill="auto"/>
            <w:vAlign w:val="center"/>
            <w:hideMark/>
          </w:tcPr>
          <w:p w14:paraId="2F95663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180318B" w14:textId="77777777" w:rsidR="00F45822" w:rsidRPr="009A7102" w:rsidRDefault="00F45822" w:rsidP="005A499D">
            <w:pPr>
              <w:rPr>
                <w:sz w:val="20"/>
                <w:szCs w:val="20"/>
              </w:rPr>
            </w:pPr>
            <w:r w:rsidRPr="009A7102">
              <w:rPr>
                <w:sz w:val="20"/>
                <w:szCs w:val="20"/>
              </w:rPr>
              <w:t>000 0702 0710070140 852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DF94CE0" w14:textId="77777777" w:rsidR="00F45822" w:rsidRPr="009A7102" w:rsidRDefault="00F45822" w:rsidP="005A499D">
            <w:pPr>
              <w:jc w:val="right"/>
              <w:rPr>
                <w:sz w:val="20"/>
                <w:szCs w:val="20"/>
              </w:rPr>
            </w:pPr>
            <w:r w:rsidRPr="009A7102">
              <w:rPr>
                <w:sz w:val="20"/>
                <w:szCs w:val="20"/>
              </w:rPr>
              <w:t>28 920,00</w:t>
            </w:r>
          </w:p>
        </w:tc>
        <w:tc>
          <w:tcPr>
            <w:tcW w:w="1276" w:type="dxa"/>
            <w:tcBorders>
              <w:top w:val="nil"/>
              <w:left w:val="nil"/>
              <w:bottom w:val="single" w:sz="4" w:space="0" w:color="auto"/>
              <w:right w:val="single" w:sz="8" w:space="0" w:color="auto"/>
            </w:tcBorders>
            <w:shd w:val="clear" w:color="auto" w:fill="auto"/>
            <w:vAlign w:val="center"/>
            <w:hideMark/>
          </w:tcPr>
          <w:p w14:paraId="60073418" w14:textId="77777777" w:rsidR="00F45822" w:rsidRPr="009A7102" w:rsidRDefault="00F45822" w:rsidP="005A499D">
            <w:pPr>
              <w:jc w:val="right"/>
              <w:rPr>
                <w:sz w:val="20"/>
                <w:szCs w:val="20"/>
              </w:rPr>
            </w:pPr>
            <w:r w:rsidRPr="009A7102">
              <w:rPr>
                <w:sz w:val="20"/>
                <w:szCs w:val="20"/>
              </w:rPr>
              <w:t>28 920,00</w:t>
            </w:r>
          </w:p>
        </w:tc>
        <w:tc>
          <w:tcPr>
            <w:tcW w:w="1134" w:type="dxa"/>
            <w:tcBorders>
              <w:top w:val="nil"/>
              <w:left w:val="nil"/>
              <w:bottom w:val="single" w:sz="4" w:space="0" w:color="auto"/>
              <w:right w:val="single" w:sz="8" w:space="0" w:color="auto"/>
            </w:tcBorders>
            <w:shd w:val="clear" w:color="auto" w:fill="auto"/>
            <w:vAlign w:val="center"/>
            <w:hideMark/>
          </w:tcPr>
          <w:p w14:paraId="0F666D5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77D564E" w14:textId="77777777" w:rsidR="00F45822" w:rsidRPr="009A7102" w:rsidRDefault="00F45822" w:rsidP="005A499D">
            <w:pPr>
              <w:rPr>
                <w:sz w:val="20"/>
                <w:szCs w:val="20"/>
              </w:rPr>
            </w:pPr>
          </w:p>
        </w:tc>
      </w:tr>
      <w:tr w:rsidR="009A7102" w:rsidRPr="009A7102" w14:paraId="7CA8515B"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D48E20A" w14:textId="77777777" w:rsidR="00F45822" w:rsidRPr="009A7102" w:rsidRDefault="00F45822" w:rsidP="005A499D">
            <w:pPr>
              <w:rPr>
                <w:sz w:val="20"/>
                <w:szCs w:val="20"/>
              </w:rPr>
            </w:pPr>
            <w:r w:rsidRPr="009A7102">
              <w:rPr>
                <w:sz w:val="20"/>
                <w:szCs w:val="20"/>
              </w:rPr>
              <w:t xml:space="preserve">Реализация мероприятий по ресурсному обеспечению модернизации образования Новосибирской </w:t>
            </w:r>
            <w:proofErr w:type="gramStart"/>
            <w:r w:rsidRPr="009A7102">
              <w:rPr>
                <w:sz w:val="20"/>
                <w:szCs w:val="20"/>
              </w:rPr>
              <w:t>области  подпрограммы</w:t>
            </w:r>
            <w:proofErr w:type="gramEnd"/>
            <w:r w:rsidRPr="009A7102">
              <w:rPr>
                <w:sz w:val="20"/>
                <w:szCs w:val="20"/>
              </w:rPr>
              <w:t xml:space="preserve"> "Развитие дошкольного, общего и дополнительного образования детей" государственной программы Новосибирской области "Развитие образования, создан</w:t>
            </w:r>
          </w:p>
        </w:tc>
        <w:tc>
          <w:tcPr>
            <w:tcW w:w="756" w:type="dxa"/>
            <w:tcBorders>
              <w:top w:val="nil"/>
              <w:left w:val="nil"/>
              <w:bottom w:val="single" w:sz="4" w:space="0" w:color="auto"/>
              <w:right w:val="single" w:sz="8" w:space="0" w:color="auto"/>
            </w:tcBorders>
            <w:shd w:val="clear" w:color="auto" w:fill="auto"/>
            <w:vAlign w:val="center"/>
            <w:hideMark/>
          </w:tcPr>
          <w:p w14:paraId="4014429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44C8EF3" w14:textId="77777777" w:rsidR="00F45822" w:rsidRPr="009A7102" w:rsidRDefault="00F45822" w:rsidP="005A499D">
            <w:pPr>
              <w:rPr>
                <w:sz w:val="20"/>
                <w:szCs w:val="20"/>
              </w:rPr>
            </w:pPr>
            <w:r w:rsidRPr="009A7102">
              <w:rPr>
                <w:sz w:val="20"/>
                <w:szCs w:val="20"/>
              </w:rPr>
              <w:t>000 0702 0710070380 000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814DB2A" w14:textId="77777777" w:rsidR="00F45822" w:rsidRPr="009A7102" w:rsidRDefault="00F45822" w:rsidP="005A499D">
            <w:pPr>
              <w:jc w:val="right"/>
              <w:rPr>
                <w:sz w:val="20"/>
                <w:szCs w:val="20"/>
              </w:rPr>
            </w:pPr>
            <w:r w:rsidRPr="009A7102">
              <w:rPr>
                <w:sz w:val="20"/>
                <w:szCs w:val="20"/>
              </w:rPr>
              <w:t>5 671 963,71</w:t>
            </w:r>
          </w:p>
        </w:tc>
        <w:tc>
          <w:tcPr>
            <w:tcW w:w="1276" w:type="dxa"/>
            <w:tcBorders>
              <w:top w:val="nil"/>
              <w:left w:val="nil"/>
              <w:bottom w:val="single" w:sz="4" w:space="0" w:color="auto"/>
              <w:right w:val="single" w:sz="8" w:space="0" w:color="auto"/>
            </w:tcBorders>
            <w:shd w:val="clear" w:color="auto" w:fill="auto"/>
            <w:vAlign w:val="center"/>
            <w:hideMark/>
          </w:tcPr>
          <w:p w14:paraId="0328C0C4" w14:textId="77777777" w:rsidR="00F45822" w:rsidRPr="009A7102" w:rsidRDefault="00F45822" w:rsidP="005A499D">
            <w:pPr>
              <w:jc w:val="right"/>
              <w:rPr>
                <w:sz w:val="20"/>
                <w:szCs w:val="20"/>
              </w:rPr>
            </w:pPr>
            <w:r w:rsidRPr="009A7102">
              <w:rPr>
                <w:sz w:val="20"/>
                <w:szCs w:val="20"/>
              </w:rPr>
              <w:t>5 671 963,71</w:t>
            </w:r>
          </w:p>
        </w:tc>
        <w:tc>
          <w:tcPr>
            <w:tcW w:w="1134" w:type="dxa"/>
            <w:tcBorders>
              <w:top w:val="nil"/>
              <w:left w:val="nil"/>
              <w:bottom w:val="single" w:sz="4" w:space="0" w:color="auto"/>
              <w:right w:val="single" w:sz="8" w:space="0" w:color="auto"/>
            </w:tcBorders>
            <w:shd w:val="clear" w:color="auto" w:fill="auto"/>
            <w:vAlign w:val="center"/>
            <w:hideMark/>
          </w:tcPr>
          <w:p w14:paraId="4D77BEE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5E35108" w14:textId="77777777" w:rsidR="00F45822" w:rsidRPr="009A7102" w:rsidRDefault="00F45822" w:rsidP="005A499D">
            <w:pPr>
              <w:rPr>
                <w:sz w:val="20"/>
                <w:szCs w:val="20"/>
              </w:rPr>
            </w:pPr>
          </w:p>
        </w:tc>
      </w:tr>
      <w:tr w:rsidR="009A7102" w:rsidRPr="009A7102" w14:paraId="2BDE176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0460BC3"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A3E33D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57D6E9" w14:textId="77777777" w:rsidR="00F45822" w:rsidRPr="009A7102" w:rsidRDefault="00F45822" w:rsidP="005A499D">
            <w:pPr>
              <w:rPr>
                <w:sz w:val="20"/>
                <w:szCs w:val="20"/>
              </w:rPr>
            </w:pPr>
            <w:r w:rsidRPr="009A7102">
              <w:rPr>
                <w:sz w:val="20"/>
                <w:szCs w:val="20"/>
              </w:rPr>
              <w:t>000 0702 0710070380 200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7DC82C9" w14:textId="77777777" w:rsidR="00F45822" w:rsidRPr="009A7102" w:rsidRDefault="00F45822" w:rsidP="005A499D">
            <w:pPr>
              <w:jc w:val="right"/>
              <w:rPr>
                <w:sz w:val="20"/>
                <w:szCs w:val="20"/>
              </w:rPr>
            </w:pPr>
            <w:r w:rsidRPr="009A7102">
              <w:rPr>
                <w:sz w:val="20"/>
                <w:szCs w:val="20"/>
              </w:rPr>
              <w:t>1 311 684,90</w:t>
            </w:r>
          </w:p>
        </w:tc>
        <w:tc>
          <w:tcPr>
            <w:tcW w:w="1276" w:type="dxa"/>
            <w:tcBorders>
              <w:top w:val="nil"/>
              <w:left w:val="nil"/>
              <w:bottom w:val="single" w:sz="4" w:space="0" w:color="auto"/>
              <w:right w:val="single" w:sz="8" w:space="0" w:color="auto"/>
            </w:tcBorders>
            <w:shd w:val="clear" w:color="auto" w:fill="auto"/>
            <w:vAlign w:val="center"/>
            <w:hideMark/>
          </w:tcPr>
          <w:p w14:paraId="51922033" w14:textId="77777777" w:rsidR="00F45822" w:rsidRPr="009A7102" w:rsidRDefault="00F45822" w:rsidP="005A499D">
            <w:pPr>
              <w:jc w:val="right"/>
              <w:rPr>
                <w:sz w:val="20"/>
                <w:szCs w:val="20"/>
              </w:rPr>
            </w:pPr>
            <w:r w:rsidRPr="009A7102">
              <w:rPr>
                <w:sz w:val="20"/>
                <w:szCs w:val="20"/>
              </w:rPr>
              <w:t>1 311 684,90</w:t>
            </w:r>
          </w:p>
        </w:tc>
        <w:tc>
          <w:tcPr>
            <w:tcW w:w="1134" w:type="dxa"/>
            <w:tcBorders>
              <w:top w:val="nil"/>
              <w:left w:val="nil"/>
              <w:bottom w:val="single" w:sz="4" w:space="0" w:color="auto"/>
              <w:right w:val="single" w:sz="8" w:space="0" w:color="auto"/>
            </w:tcBorders>
            <w:shd w:val="clear" w:color="auto" w:fill="auto"/>
            <w:vAlign w:val="center"/>
            <w:hideMark/>
          </w:tcPr>
          <w:p w14:paraId="6DEA33C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CD1E8D5" w14:textId="77777777" w:rsidR="00F45822" w:rsidRPr="009A7102" w:rsidRDefault="00F45822" w:rsidP="005A499D">
            <w:pPr>
              <w:rPr>
                <w:sz w:val="20"/>
                <w:szCs w:val="20"/>
              </w:rPr>
            </w:pPr>
          </w:p>
        </w:tc>
      </w:tr>
      <w:tr w:rsidR="009A7102" w:rsidRPr="009A7102" w14:paraId="2B254FE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234DD6E"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11F86F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89D945" w14:textId="77777777" w:rsidR="00F45822" w:rsidRPr="009A7102" w:rsidRDefault="00F45822" w:rsidP="005A499D">
            <w:pPr>
              <w:rPr>
                <w:sz w:val="20"/>
                <w:szCs w:val="20"/>
              </w:rPr>
            </w:pPr>
            <w:r w:rsidRPr="009A7102">
              <w:rPr>
                <w:sz w:val="20"/>
                <w:szCs w:val="20"/>
              </w:rPr>
              <w:t>000 0702 0710070380 240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061229A" w14:textId="77777777" w:rsidR="00F45822" w:rsidRPr="009A7102" w:rsidRDefault="00F45822" w:rsidP="005A499D">
            <w:pPr>
              <w:jc w:val="right"/>
              <w:rPr>
                <w:sz w:val="20"/>
                <w:szCs w:val="20"/>
              </w:rPr>
            </w:pPr>
            <w:r w:rsidRPr="009A7102">
              <w:rPr>
                <w:sz w:val="20"/>
                <w:szCs w:val="20"/>
              </w:rPr>
              <w:t>1 311 684,90</w:t>
            </w:r>
          </w:p>
        </w:tc>
        <w:tc>
          <w:tcPr>
            <w:tcW w:w="1276" w:type="dxa"/>
            <w:tcBorders>
              <w:top w:val="nil"/>
              <w:left w:val="nil"/>
              <w:bottom w:val="single" w:sz="4" w:space="0" w:color="auto"/>
              <w:right w:val="single" w:sz="8" w:space="0" w:color="auto"/>
            </w:tcBorders>
            <w:shd w:val="clear" w:color="auto" w:fill="auto"/>
            <w:vAlign w:val="center"/>
            <w:hideMark/>
          </w:tcPr>
          <w:p w14:paraId="39795592" w14:textId="77777777" w:rsidR="00F45822" w:rsidRPr="009A7102" w:rsidRDefault="00F45822" w:rsidP="005A499D">
            <w:pPr>
              <w:jc w:val="right"/>
              <w:rPr>
                <w:sz w:val="20"/>
                <w:szCs w:val="20"/>
              </w:rPr>
            </w:pPr>
            <w:r w:rsidRPr="009A7102">
              <w:rPr>
                <w:sz w:val="20"/>
                <w:szCs w:val="20"/>
              </w:rPr>
              <w:t>1 311 684,90</w:t>
            </w:r>
          </w:p>
        </w:tc>
        <w:tc>
          <w:tcPr>
            <w:tcW w:w="1134" w:type="dxa"/>
            <w:tcBorders>
              <w:top w:val="nil"/>
              <w:left w:val="nil"/>
              <w:bottom w:val="single" w:sz="4" w:space="0" w:color="auto"/>
              <w:right w:val="single" w:sz="8" w:space="0" w:color="auto"/>
            </w:tcBorders>
            <w:shd w:val="clear" w:color="auto" w:fill="auto"/>
            <w:vAlign w:val="center"/>
            <w:hideMark/>
          </w:tcPr>
          <w:p w14:paraId="7ED4A3E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EA06A93" w14:textId="77777777" w:rsidR="00F45822" w:rsidRPr="009A7102" w:rsidRDefault="00F45822" w:rsidP="005A499D">
            <w:pPr>
              <w:rPr>
                <w:sz w:val="20"/>
                <w:szCs w:val="20"/>
              </w:rPr>
            </w:pPr>
          </w:p>
        </w:tc>
      </w:tr>
      <w:tr w:rsidR="009A7102" w:rsidRPr="009A7102" w14:paraId="1E7D753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1777490" w14:textId="77777777" w:rsidR="00F45822" w:rsidRPr="009A7102" w:rsidRDefault="00F45822" w:rsidP="005A499D">
            <w:pPr>
              <w:rPr>
                <w:sz w:val="20"/>
                <w:szCs w:val="20"/>
              </w:rPr>
            </w:pPr>
            <w:r w:rsidRPr="009A7102">
              <w:rPr>
                <w:sz w:val="20"/>
                <w:szCs w:val="20"/>
              </w:rPr>
              <w:t>Закупка товаров, работ, услуг в целях капитального ремонта государственного (муниципального) имущества</w:t>
            </w:r>
          </w:p>
        </w:tc>
        <w:tc>
          <w:tcPr>
            <w:tcW w:w="756" w:type="dxa"/>
            <w:tcBorders>
              <w:top w:val="nil"/>
              <w:left w:val="nil"/>
              <w:bottom w:val="single" w:sz="4" w:space="0" w:color="auto"/>
              <w:right w:val="single" w:sz="8" w:space="0" w:color="auto"/>
            </w:tcBorders>
            <w:shd w:val="clear" w:color="auto" w:fill="auto"/>
            <w:vAlign w:val="center"/>
            <w:hideMark/>
          </w:tcPr>
          <w:p w14:paraId="6EBF86C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4A1C77F" w14:textId="77777777" w:rsidR="00F45822" w:rsidRPr="009A7102" w:rsidRDefault="00F45822" w:rsidP="005A499D">
            <w:pPr>
              <w:rPr>
                <w:sz w:val="20"/>
                <w:szCs w:val="20"/>
              </w:rPr>
            </w:pPr>
            <w:r w:rsidRPr="009A7102">
              <w:rPr>
                <w:sz w:val="20"/>
                <w:szCs w:val="20"/>
              </w:rPr>
              <w:t>000 0702 0710070380 243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D6F3944" w14:textId="77777777" w:rsidR="00F45822" w:rsidRPr="009A7102" w:rsidRDefault="00F45822" w:rsidP="005A499D">
            <w:pPr>
              <w:jc w:val="right"/>
              <w:rPr>
                <w:sz w:val="20"/>
                <w:szCs w:val="20"/>
              </w:rPr>
            </w:pPr>
            <w:r w:rsidRPr="009A7102">
              <w:rPr>
                <w:sz w:val="20"/>
                <w:szCs w:val="20"/>
              </w:rPr>
              <w:t>1 311 684,90</w:t>
            </w:r>
          </w:p>
        </w:tc>
        <w:tc>
          <w:tcPr>
            <w:tcW w:w="1276" w:type="dxa"/>
            <w:tcBorders>
              <w:top w:val="nil"/>
              <w:left w:val="nil"/>
              <w:bottom w:val="single" w:sz="4" w:space="0" w:color="auto"/>
              <w:right w:val="single" w:sz="8" w:space="0" w:color="auto"/>
            </w:tcBorders>
            <w:shd w:val="clear" w:color="auto" w:fill="auto"/>
            <w:vAlign w:val="center"/>
            <w:hideMark/>
          </w:tcPr>
          <w:p w14:paraId="7EF4AF47" w14:textId="77777777" w:rsidR="00F45822" w:rsidRPr="009A7102" w:rsidRDefault="00F45822" w:rsidP="005A499D">
            <w:pPr>
              <w:jc w:val="right"/>
              <w:rPr>
                <w:sz w:val="20"/>
                <w:szCs w:val="20"/>
              </w:rPr>
            </w:pPr>
            <w:r w:rsidRPr="009A7102">
              <w:rPr>
                <w:sz w:val="20"/>
                <w:szCs w:val="20"/>
              </w:rPr>
              <w:t>1 311 684,90</w:t>
            </w:r>
          </w:p>
        </w:tc>
        <w:tc>
          <w:tcPr>
            <w:tcW w:w="1134" w:type="dxa"/>
            <w:tcBorders>
              <w:top w:val="nil"/>
              <w:left w:val="nil"/>
              <w:bottom w:val="single" w:sz="4" w:space="0" w:color="auto"/>
              <w:right w:val="single" w:sz="8" w:space="0" w:color="auto"/>
            </w:tcBorders>
            <w:shd w:val="clear" w:color="auto" w:fill="auto"/>
            <w:vAlign w:val="center"/>
            <w:hideMark/>
          </w:tcPr>
          <w:p w14:paraId="0BF5453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B6DCDCF" w14:textId="77777777" w:rsidR="00F45822" w:rsidRPr="009A7102" w:rsidRDefault="00F45822" w:rsidP="005A499D">
            <w:pPr>
              <w:rPr>
                <w:sz w:val="20"/>
                <w:szCs w:val="20"/>
              </w:rPr>
            </w:pPr>
          </w:p>
        </w:tc>
      </w:tr>
      <w:tr w:rsidR="009A7102" w:rsidRPr="009A7102" w14:paraId="22112BF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E0576FF"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2B2F63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69BA2AB" w14:textId="77777777" w:rsidR="00F45822" w:rsidRPr="009A7102" w:rsidRDefault="00F45822" w:rsidP="005A499D">
            <w:pPr>
              <w:rPr>
                <w:sz w:val="20"/>
                <w:szCs w:val="20"/>
              </w:rPr>
            </w:pPr>
            <w:r w:rsidRPr="009A7102">
              <w:rPr>
                <w:sz w:val="20"/>
                <w:szCs w:val="20"/>
              </w:rPr>
              <w:t>000 0702 0710070380 600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BBC7766" w14:textId="77777777" w:rsidR="00F45822" w:rsidRPr="009A7102" w:rsidRDefault="00F45822" w:rsidP="005A499D">
            <w:pPr>
              <w:jc w:val="right"/>
              <w:rPr>
                <w:sz w:val="20"/>
                <w:szCs w:val="20"/>
              </w:rPr>
            </w:pPr>
            <w:r w:rsidRPr="009A7102">
              <w:rPr>
                <w:sz w:val="20"/>
                <w:szCs w:val="20"/>
              </w:rPr>
              <w:t>4 360 278,81</w:t>
            </w:r>
          </w:p>
        </w:tc>
        <w:tc>
          <w:tcPr>
            <w:tcW w:w="1276" w:type="dxa"/>
            <w:tcBorders>
              <w:top w:val="nil"/>
              <w:left w:val="nil"/>
              <w:bottom w:val="single" w:sz="4" w:space="0" w:color="auto"/>
              <w:right w:val="single" w:sz="8" w:space="0" w:color="auto"/>
            </w:tcBorders>
            <w:shd w:val="clear" w:color="auto" w:fill="auto"/>
            <w:vAlign w:val="center"/>
            <w:hideMark/>
          </w:tcPr>
          <w:p w14:paraId="083D78DF" w14:textId="77777777" w:rsidR="00F45822" w:rsidRPr="009A7102" w:rsidRDefault="00F45822" w:rsidP="005A499D">
            <w:pPr>
              <w:jc w:val="right"/>
              <w:rPr>
                <w:sz w:val="20"/>
                <w:szCs w:val="20"/>
              </w:rPr>
            </w:pPr>
            <w:r w:rsidRPr="009A7102">
              <w:rPr>
                <w:sz w:val="20"/>
                <w:szCs w:val="20"/>
              </w:rPr>
              <w:t>4 360 278,81</w:t>
            </w:r>
          </w:p>
        </w:tc>
        <w:tc>
          <w:tcPr>
            <w:tcW w:w="1134" w:type="dxa"/>
            <w:tcBorders>
              <w:top w:val="nil"/>
              <w:left w:val="nil"/>
              <w:bottom w:val="single" w:sz="4" w:space="0" w:color="auto"/>
              <w:right w:val="single" w:sz="8" w:space="0" w:color="auto"/>
            </w:tcBorders>
            <w:shd w:val="clear" w:color="auto" w:fill="auto"/>
            <w:vAlign w:val="center"/>
            <w:hideMark/>
          </w:tcPr>
          <w:p w14:paraId="3952BD6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6381F2F" w14:textId="77777777" w:rsidR="00F45822" w:rsidRPr="009A7102" w:rsidRDefault="00F45822" w:rsidP="005A499D">
            <w:pPr>
              <w:rPr>
                <w:sz w:val="20"/>
                <w:szCs w:val="20"/>
              </w:rPr>
            </w:pPr>
          </w:p>
        </w:tc>
      </w:tr>
      <w:tr w:rsidR="009A7102" w:rsidRPr="009A7102" w14:paraId="31C117E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D046B3"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5C34FBB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7A8BE1E" w14:textId="77777777" w:rsidR="00F45822" w:rsidRPr="009A7102" w:rsidRDefault="00F45822" w:rsidP="005A499D">
            <w:pPr>
              <w:rPr>
                <w:sz w:val="20"/>
                <w:szCs w:val="20"/>
              </w:rPr>
            </w:pPr>
            <w:r w:rsidRPr="009A7102">
              <w:rPr>
                <w:sz w:val="20"/>
                <w:szCs w:val="20"/>
              </w:rPr>
              <w:t>000 0702 0710070380 610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F9278AA" w14:textId="77777777" w:rsidR="00F45822" w:rsidRPr="009A7102" w:rsidRDefault="00F45822" w:rsidP="005A499D">
            <w:pPr>
              <w:jc w:val="right"/>
              <w:rPr>
                <w:sz w:val="20"/>
                <w:szCs w:val="20"/>
              </w:rPr>
            </w:pPr>
            <w:r w:rsidRPr="009A7102">
              <w:rPr>
                <w:sz w:val="20"/>
                <w:szCs w:val="20"/>
              </w:rPr>
              <w:t>4 360 278,81</w:t>
            </w:r>
          </w:p>
        </w:tc>
        <w:tc>
          <w:tcPr>
            <w:tcW w:w="1276" w:type="dxa"/>
            <w:tcBorders>
              <w:top w:val="nil"/>
              <w:left w:val="nil"/>
              <w:bottom w:val="single" w:sz="4" w:space="0" w:color="auto"/>
              <w:right w:val="single" w:sz="8" w:space="0" w:color="auto"/>
            </w:tcBorders>
            <w:shd w:val="clear" w:color="auto" w:fill="auto"/>
            <w:vAlign w:val="center"/>
            <w:hideMark/>
          </w:tcPr>
          <w:p w14:paraId="512BDDA9" w14:textId="77777777" w:rsidR="00F45822" w:rsidRPr="009A7102" w:rsidRDefault="00F45822" w:rsidP="005A499D">
            <w:pPr>
              <w:jc w:val="right"/>
              <w:rPr>
                <w:sz w:val="20"/>
                <w:szCs w:val="20"/>
              </w:rPr>
            </w:pPr>
            <w:r w:rsidRPr="009A7102">
              <w:rPr>
                <w:sz w:val="20"/>
                <w:szCs w:val="20"/>
              </w:rPr>
              <w:t>4 360 278,81</w:t>
            </w:r>
          </w:p>
        </w:tc>
        <w:tc>
          <w:tcPr>
            <w:tcW w:w="1134" w:type="dxa"/>
            <w:tcBorders>
              <w:top w:val="nil"/>
              <w:left w:val="nil"/>
              <w:bottom w:val="single" w:sz="4" w:space="0" w:color="auto"/>
              <w:right w:val="single" w:sz="8" w:space="0" w:color="auto"/>
            </w:tcBorders>
            <w:shd w:val="clear" w:color="auto" w:fill="auto"/>
            <w:vAlign w:val="center"/>
            <w:hideMark/>
          </w:tcPr>
          <w:p w14:paraId="1AE3765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33E8D57" w14:textId="77777777" w:rsidR="00F45822" w:rsidRPr="009A7102" w:rsidRDefault="00F45822" w:rsidP="005A499D">
            <w:pPr>
              <w:rPr>
                <w:sz w:val="20"/>
                <w:szCs w:val="20"/>
              </w:rPr>
            </w:pPr>
          </w:p>
        </w:tc>
      </w:tr>
      <w:tr w:rsidR="009A7102" w:rsidRPr="009A7102" w14:paraId="0BFD167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7BDBAF9"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24BAD10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DF2BD76" w14:textId="77777777" w:rsidR="00F45822" w:rsidRPr="009A7102" w:rsidRDefault="00F45822" w:rsidP="005A499D">
            <w:pPr>
              <w:rPr>
                <w:sz w:val="20"/>
                <w:szCs w:val="20"/>
              </w:rPr>
            </w:pPr>
            <w:r w:rsidRPr="009A7102">
              <w:rPr>
                <w:sz w:val="20"/>
                <w:szCs w:val="20"/>
              </w:rPr>
              <w:t>000 0702 0710070380 612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45B1442" w14:textId="77777777" w:rsidR="00F45822" w:rsidRPr="009A7102" w:rsidRDefault="00F45822" w:rsidP="005A499D">
            <w:pPr>
              <w:jc w:val="right"/>
              <w:rPr>
                <w:sz w:val="20"/>
                <w:szCs w:val="20"/>
              </w:rPr>
            </w:pPr>
            <w:r w:rsidRPr="009A7102">
              <w:rPr>
                <w:sz w:val="20"/>
                <w:szCs w:val="20"/>
              </w:rPr>
              <w:t>4 360 278,81</w:t>
            </w:r>
          </w:p>
        </w:tc>
        <w:tc>
          <w:tcPr>
            <w:tcW w:w="1276" w:type="dxa"/>
            <w:tcBorders>
              <w:top w:val="nil"/>
              <w:left w:val="nil"/>
              <w:bottom w:val="single" w:sz="4" w:space="0" w:color="auto"/>
              <w:right w:val="single" w:sz="8" w:space="0" w:color="auto"/>
            </w:tcBorders>
            <w:shd w:val="clear" w:color="auto" w:fill="auto"/>
            <w:vAlign w:val="center"/>
            <w:hideMark/>
          </w:tcPr>
          <w:p w14:paraId="45251140" w14:textId="77777777" w:rsidR="00F45822" w:rsidRPr="009A7102" w:rsidRDefault="00F45822" w:rsidP="005A499D">
            <w:pPr>
              <w:jc w:val="right"/>
              <w:rPr>
                <w:sz w:val="20"/>
                <w:szCs w:val="20"/>
              </w:rPr>
            </w:pPr>
            <w:r w:rsidRPr="009A7102">
              <w:rPr>
                <w:sz w:val="20"/>
                <w:szCs w:val="20"/>
              </w:rPr>
              <w:t>4 360 278,81</w:t>
            </w:r>
          </w:p>
        </w:tc>
        <w:tc>
          <w:tcPr>
            <w:tcW w:w="1134" w:type="dxa"/>
            <w:tcBorders>
              <w:top w:val="nil"/>
              <w:left w:val="nil"/>
              <w:bottom w:val="single" w:sz="4" w:space="0" w:color="auto"/>
              <w:right w:val="single" w:sz="8" w:space="0" w:color="auto"/>
            </w:tcBorders>
            <w:shd w:val="clear" w:color="auto" w:fill="auto"/>
            <w:vAlign w:val="center"/>
            <w:hideMark/>
          </w:tcPr>
          <w:p w14:paraId="3A13A5F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ED27C73" w14:textId="77777777" w:rsidR="00F45822" w:rsidRPr="009A7102" w:rsidRDefault="00F45822" w:rsidP="005A499D">
            <w:pPr>
              <w:rPr>
                <w:sz w:val="20"/>
                <w:szCs w:val="20"/>
              </w:rPr>
            </w:pPr>
          </w:p>
        </w:tc>
      </w:tr>
      <w:tr w:rsidR="009A7102" w:rsidRPr="009A7102" w14:paraId="307678EB"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532F58" w14:textId="77777777" w:rsidR="00F45822" w:rsidRPr="009A7102" w:rsidRDefault="00F45822" w:rsidP="005A499D">
            <w:pPr>
              <w:rPr>
                <w:sz w:val="20"/>
                <w:szCs w:val="20"/>
              </w:rPr>
            </w:pPr>
            <w:r w:rsidRPr="009A7102">
              <w:rPr>
                <w:sz w:val="20"/>
                <w:szCs w:val="20"/>
              </w:rPr>
              <w:t xml:space="preserve">Реализация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Новосибирской области "Управление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1D4BF63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631A57A" w14:textId="77777777" w:rsidR="00F45822" w:rsidRPr="009A7102" w:rsidRDefault="00F45822" w:rsidP="005A499D">
            <w:pPr>
              <w:rPr>
                <w:sz w:val="20"/>
                <w:szCs w:val="20"/>
              </w:rPr>
            </w:pPr>
            <w:r w:rsidRPr="009A7102">
              <w:rPr>
                <w:sz w:val="20"/>
                <w:szCs w:val="20"/>
              </w:rPr>
              <w:t>000 0702 0710070510 000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9A5F8B6" w14:textId="77777777" w:rsidR="00F45822" w:rsidRPr="009A7102" w:rsidRDefault="00F45822" w:rsidP="005A499D">
            <w:pPr>
              <w:jc w:val="right"/>
              <w:rPr>
                <w:sz w:val="20"/>
                <w:szCs w:val="20"/>
              </w:rPr>
            </w:pPr>
            <w:r w:rsidRPr="009A7102">
              <w:rPr>
                <w:sz w:val="20"/>
                <w:szCs w:val="20"/>
              </w:rPr>
              <w:t>76 206 164,51</w:t>
            </w:r>
          </w:p>
        </w:tc>
        <w:tc>
          <w:tcPr>
            <w:tcW w:w="1276" w:type="dxa"/>
            <w:tcBorders>
              <w:top w:val="nil"/>
              <w:left w:val="nil"/>
              <w:bottom w:val="single" w:sz="4" w:space="0" w:color="auto"/>
              <w:right w:val="single" w:sz="8" w:space="0" w:color="auto"/>
            </w:tcBorders>
            <w:shd w:val="clear" w:color="auto" w:fill="auto"/>
            <w:vAlign w:val="center"/>
            <w:hideMark/>
          </w:tcPr>
          <w:p w14:paraId="2F432B38" w14:textId="77777777" w:rsidR="00F45822" w:rsidRPr="009A7102" w:rsidRDefault="00F45822" w:rsidP="005A499D">
            <w:pPr>
              <w:jc w:val="right"/>
              <w:rPr>
                <w:sz w:val="20"/>
                <w:szCs w:val="20"/>
              </w:rPr>
            </w:pPr>
            <w:r w:rsidRPr="009A7102">
              <w:rPr>
                <w:sz w:val="20"/>
                <w:szCs w:val="20"/>
              </w:rPr>
              <w:t>76 203 850,51</w:t>
            </w:r>
          </w:p>
        </w:tc>
        <w:tc>
          <w:tcPr>
            <w:tcW w:w="1134" w:type="dxa"/>
            <w:tcBorders>
              <w:top w:val="nil"/>
              <w:left w:val="nil"/>
              <w:bottom w:val="single" w:sz="4" w:space="0" w:color="auto"/>
              <w:right w:val="single" w:sz="8" w:space="0" w:color="auto"/>
            </w:tcBorders>
            <w:shd w:val="clear" w:color="auto" w:fill="auto"/>
            <w:vAlign w:val="center"/>
            <w:hideMark/>
          </w:tcPr>
          <w:p w14:paraId="3EDDD9A9" w14:textId="77777777" w:rsidR="00F45822" w:rsidRPr="009A7102" w:rsidRDefault="00F45822" w:rsidP="005A499D">
            <w:pPr>
              <w:jc w:val="right"/>
              <w:rPr>
                <w:sz w:val="20"/>
                <w:szCs w:val="20"/>
              </w:rPr>
            </w:pPr>
            <w:r w:rsidRPr="009A7102">
              <w:rPr>
                <w:sz w:val="20"/>
                <w:szCs w:val="20"/>
              </w:rPr>
              <w:t>2 314,00</w:t>
            </w:r>
          </w:p>
        </w:tc>
        <w:tc>
          <w:tcPr>
            <w:tcW w:w="363" w:type="dxa"/>
            <w:vAlign w:val="center"/>
            <w:hideMark/>
          </w:tcPr>
          <w:p w14:paraId="5FF40BD3" w14:textId="77777777" w:rsidR="00F45822" w:rsidRPr="009A7102" w:rsidRDefault="00F45822" w:rsidP="005A499D">
            <w:pPr>
              <w:rPr>
                <w:sz w:val="20"/>
                <w:szCs w:val="20"/>
              </w:rPr>
            </w:pPr>
          </w:p>
        </w:tc>
      </w:tr>
      <w:tr w:rsidR="009A7102" w:rsidRPr="009A7102" w14:paraId="7FA9E93A"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C098BFD"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254C40B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95BF4E9" w14:textId="77777777" w:rsidR="00F45822" w:rsidRPr="009A7102" w:rsidRDefault="00F45822" w:rsidP="005A499D">
            <w:pPr>
              <w:rPr>
                <w:sz w:val="20"/>
                <w:szCs w:val="20"/>
              </w:rPr>
            </w:pPr>
            <w:r w:rsidRPr="009A7102">
              <w:rPr>
                <w:sz w:val="20"/>
                <w:szCs w:val="20"/>
              </w:rPr>
              <w:t>000 0702 0710070510 100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7CF8A93" w14:textId="77777777" w:rsidR="00F45822" w:rsidRPr="009A7102" w:rsidRDefault="00F45822" w:rsidP="005A499D">
            <w:pPr>
              <w:jc w:val="right"/>
              <w:rPr>
                <w:sz w:val="20"/>
                <w:szCs w:val="20"/>
              </w:rPr>
            </w:pPr>
            <w:r w:rsidRPr="009A7102">
              <w:rPr>
                <w:sz w:val="20"/>
                <w:szCs w:val="20"/>
              </w:rPr>
              <w:t>64 767 672,24</w:t>
            </w:r>
          </w:p>
        </w:tc>
        <w:tc>
          <w:tcPr>
            <w:tcW w:w="1276" w:type="dxa"/>
            <w:tcBorders>
              <w:top w:val="nil"/>
              <w:left w:val="nil"/>
              <w:bottom w:val="single" w:sz="4" w:space="0" w:color="auto"/>
              <w:right w:val="single" w:sz="8" w:space="0" w:color="auto"/>
            </w:tcBorders>
            <w:shd w:val="clear" w:color="auto" w:fill="auto"/>
            <w:vAlign w:val="center"/>
            <w:hideMark/>
          </w:tcPr>
          <w:p w14:paraId="50041406" w14:textId="77777777" w:rsidR="00F45822" w:rsidRPr="009A7102" w:rsidRDefault="00F45822" w:rsidP="005A499D">
            <w:pPr>
              <w:jc w:val="right"/>
              <w:rPr>
                <w:sz w:val="20"/>
                <w:szCs w:val="20"/>
              </w:rPr>
            </w:pPr>
            <w:r w:rsidRPr="009A7102">
              <w:rPr>
                <w:sz w:val="20"/>
                <w:szCs w:val="20"/>
              </w:rPr>
              <w:t>64 767 672,24</w:t>
            </w:r>
          </w:p>
        </w:tc>
        <w:tc>
          <w:tcPr>
            <w:tcW w:w="1134" w:type="dxa"/>
            <w:tcBorders>
              <w:top w:val="nil"/>
              <w:left w:val="nil"/>
              <w:bottom w:val="single" w:sz="4" w:space="0" w:color="auto"/>
              <w:right w:val="single" w:sz="8" w:space="0" w:color="auto"/>
            </w:tcBorders>
            <w:shd w:val="clear" w:color="auto" w:fill="auto"/>
            <w:vAlign w:val="center"/>
            <w:hideMark/>
          </w:tcPr>
          <w:p w14:paraId="4781163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E3E8610" w14:textId="77777777" w:rsidR="00F45822" w:rsidRPr="009A7102" w:rsidRDefault="00F45822" w:rsidP="005A499D">
            <w:pPr>
              <w:rPr>
                <w:sz w:val="20"/>
                <w:szCs w:val="20"/>
              </w:rPr>
            </w:pPr>
          </w:p>
        </w:tc>
      </w:tr>
      <w:tr w:rsidR="009A7102" w:rsidRPr="009A7102" w14:paraId="4E28EC8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46558F9"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2F13088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83ABBC6" w14:textId="77777777" w:rsidR="00F45822" w:rsidRPr="009A7102" w:rsidRDefault="00F45822" w:rsidP="005A499D">
            <w:pPr>
              <w:rPr>
                <w:sz w:val="20"/>
                <w:szCs w:val="20"/>
              </w:rPr>
            </w:pPr>
            <w:r w:rsidRPr="009A7102">
              <w:rPr>
                <w:sz w:val="20"/>
                <w:szCs w:val="20"/>
              </w:rPr>
              <w:t>000 0702 0710070510 110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0424C28" w14:textId="77777777" w:rsidR="00F45822" w:rsidRPr="009A7102" w:rsidRDefault="00F45822" w:rsidP="005A499D">
            <w:pPr>
              <w:jc w:val="right"/>
              <w:rPr>
                <w:sz w:val="20"/>
                <w:szCs w:val="20"/>
              </w:rPr>
            </w:pPr>
            <w:r w:rsidRPr="009A7102">
              <w:rPr>
                <w:sz w:val="20"/>
                <w:szCs w:val="20"/>
              </w:rPr>
              <w:t>64 767 672,24</w:t>
            </w:r>
          </w:p>
        </w:tc>
        <w:tc>
          <w:tcPr>
            <w:tcW w:w="1276" w:type="dxa"/>
            <w:tcBorders>
              <w:top w:val="nil"/>
              <w:left w:val="nil"/>
              <w:bottom w:val="single" w:sz="4" w:space="0" w:color="auto"/>
              <w:right w:val="single" w:sz="8" w:space="0" w:color="auto"/>
            </w:tcBorders>
            <w:shd w:val="clear" w:color="auto" w:fill="auto"/>
            <w:vAlign w:val="center"/>
            <w:hideMark/>
          </w:tcPr>
          <w:p w14:paraId="1A708156" w14:textId="77777777" w:rsidR="00F45822" w:rsidRPr="009A7102" w:rsidRDefault="00F45822" w:rsidP="005A499D">
            <w:pPr>
              <w:jc w:val="right"/>
              <w:rPr>
                <w:sz w:val="20"/>
                <w:szCs w:val="20"/>
              </w:rPr>
            </w:pPr>
            <w:r w:rsidRPr="009A7102">
              <w:rPr>
                <w:sz w:val="20"/>
                <w:szCs w:val="20"/>
              </w:rPr>
              <w:t>64 767 672,24</w:t>
            </w:r>
          </w:p>
        </w:tc>
        <w:tc>
          <w:tcPr>
            <w:tcW w:w="1134" w:type="dxa"/>
            <w:tcBorders>
              <w:top w:val="nil"/>
              <w:left w:val="nil"/>
              <w:bottom w:val="single" w:sz="4" w:space="0" w:color="auto"/>
              <w:right w:val="single" w:sz="8" w:space="0" w:color="auto"/>
            </w:tcBorders>
            <w:shd w:val="clear" w:color="auto" w:fill="auto"/>
            <w:vAlign w:val="center"/>
            <w:hideMark/>
          </w:tcPr>
          <w:p w14:paraId="691E7BC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1809D8C" w14:textId="77777777" w:rsidR="00F45822" w:rsidRPr="009A7102" w:rsidRDefault="00F45822" w:rsidP="005A499D">
            <w:pPr>
              <w:rPr>
                <w:sz w:val="20"/>
                <w:szCs w:val="20"/>
              </w:rPr>
            </w:pPr>
          </w:p>
        </w:tc>
      </w:tr>
      <w:tr w:rsidR="009A7102" w:rsidRPr="009A7102" w14:paraId="2C2E462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3071419"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119AABC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5BC703E" w14:textId="77777777" w:rsidR="00F45822" w:rsidRPr="009A7102" w:rsidRDefault="00F45822" w:rsidP="005A499D">
            <w:pPr>
              <w:rPr>
                <w:sz w:val="20"/>
                <w:szCs w:val="20"/>
              </w:rPr>
            </w:pPr>
            <w:r w:rsidRPr="009A7102">
              <w:rPr>
                <w:sz w:val="20"/>
                <w:szCs w:val="20"/>
              </w:rPr>
              <w:t>000 0702 0710070510 111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92AE5E5" w14:textId="77777777" w:rsidR="00F45822" w:rsidRPr="009A7102" w:rsidRDefault="00F45822" w:rsidP="005A499D">
            <w:pPr>
              <w:jc w:val="right"/>
              <w:rPr>
                <w:sz w:val="20"/>
                <w:szCs w:val="20"/>
              </w:rPr>
            </w:pPr>
            <w:r w:rsidRPr="009A7102">
              <w:rPr>
                <w:sz w:val="20"/>
                <w:szCs w:val="20"/>
              </w:rPr>
              <w:t>49 768 106,53</w:t>
            </w:r>
          </w:p>
        </w:tc>
        <w:tc>
          <w:tcPr>
            <w:tcW w:w="1276" w:type="dxa"/>
            <w:tcBorders>
              <w:top w:val="nil"/>
              <w:left w:val="nil"/>
              <w:bottom w:val="single" w:sz="4" w:space="0" w:color="auto"/>
              <w:right w:val="single" w:sz="8" w:space="0" w:color="auto"/>
            </w:tcBorders>
            <w:shd w:val="clear" w:color="auto" w:fill="auto"/>
            <w:vAlign w:val="center"/>
            <w:hideMark/>
          </w:tcPr>
          <w:p w14:paraId="5DC26745" w14:textId="77777777" w:rsidR="00F45822" w:rsidRPr="009A7102" w:rsidRDefault="00F45822" w:rsidP="005A499D">
            <w:pPr>
              <w:jc w:val="right"/>
              <w:rPr>
                <w:sz w:val="20"/>
                <w:szCs w:val="20"/>
              </w:rPr>
            </w:pPr>
            <w:r w:rsidRPr="009A7102">
              <w:rPr>
                <w:sz w:val="20"/>
                <w:szCs w:val="20"/>
              </w:rPr>
              <w:t>49 768 106,53</w:t>
            </w:r>
          </w:p>
        </w:tc>
        <w:tc>
          <w:tcPr>
            <w:tcW w:w="1134" w:type="dxa"/>
            <w:tcBorders>
              <w:top w:val="nil"/>
              <w:left w:val="nil"/>
              <w:bottom w:val="single" w:sz="4" w:space="0" w:color="auto"/>
              <w:right w:val="single" w:sz="8" w:space="0" w:color="auto"/>
            </w:tcBorders>
            <w:shd w:val="clear" w:color="auto" w:fill="auto"/>
            <w:vAlign w:val="center"/>
            <w:hideMark/>
          </w:tcPr>
          <w:p w14:paraId="06009D2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09AC2C1" w14:textId="77777777" w:rsidR="00F45822" w:rsidRPr="009A7102" w:rsidRDefault="00F45822" w:rsidP="005A499D">
            <w:pPr>
              <w:rPr>
                <w:sz w:val="20"/>
                <w:szCs w:val="20"/>
              </w:rPr>
            </w:pPr>
          </w:p>
        </w:tc>
      </w:tr>
      <w:tr w:rsidR="009A7102" w:rsidRPr="009A7102" w14:paraId="6B095E18"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46DA95"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673C3C6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CE51C33" w14:textId="77777777" w:rsidR="00F45822" w:rsidRPr="009A7102" w:rsidRDefault="00F45822" w:rsidP="005A499D">
            <w:pPr>
              <w:rPr>
                <w:sz w:val="20"/>
                <w:szCs w:val="20"/>
              </w:rPr>
            </w:pPr>
            <w:r w:rsidRPr="009A7102">
              <w:rPr>
                <w:sz w:val="20"/>
                <w:szCs w:val="20"/>
              </w:rPr>
              <w:t>000 0702 0710070510 119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C778487" w14:textId="77777777" w:rsidR="00F45822" w:rsidRPr="009A7102" w:rsidRDefault="00F45822" w:rsidP="005A499D">
            <w:pPr>
              <w:jc w:val="right"/>
              <w:rPr>
                <w:sz w:val="20"/>
                <w:szCs w:val="20"/>
              </w:rPr>
            </w:pPr>
            <w:r w:rsidRPr="009A7102">
              <w:rPr>
                <w:sz w:val="20"/>
                <w:szCs w:val="20"/>
              </w:rPr>
              <w:t>14 999 565,71</w:t>
            </w:r>
          </w:p>
        </w:tc>
        <w:tc>
          <w:tcPr>
            <w:tcW w:w="1276" w:type="dxa"/>
            <w:tcBorders>
              <w:top w:val="nil"/>
              <w:left w:val="nil"/>
              <w:bottom w:val="single" w:sz="4" w:space="0" w:color="auto"/>
              <w:right w:val="single" w:sz="8" w:space="0" w:color="auto"/>
            </w:tcBorders>
            <w:shd w:val="clear" w:color="auto" w:fill="auto"/>
            <w:vAlign w:val="center"/>
            <w:hideMark/>
          </w:tcPr>
          <w:p w14:paraId="20240B22" w14:textId="77777777" w:rsidR="00F45822" w:rsidRPr="009A7102" w:rsidRDefault="00F45822" w:rsidP="005A499D">
            <w:pPr>
              <w:jc w:val="right"/>
              <w:rPr>
                <w:sz w:val="20"/>
                <w:szCs w:val="20"/>
              </w:rPr>
            </w:pPr>
            <w:r w:rsidRPr="009A7102">
              <w:rPr>
                <w:sz w:val="20"/>
                <w:szCs w:val="20"/>
              </w:rPr>
              <w:t>14 999 565,71</w:t>
            </w:r>
          </w:p>
        </w:tc>
        <w:tc>
          <w:tcPr>
            <w:tcW w:w="1134" w:type="dxa"/>
            <w:tcBorders>
              <w:top w:val="nil"/>
              <w:left w:val="nil"/>
              <w:bottom w:val="single" w:sz="4" w:space="0" w:color="auto"/>
              <w:right w:val="single" w:sz="8" w:space="0" w:color="auto"/>
            </w:tcBorders>
            <w:shd w:val="clear" w:color="auto" w:fill="auto"/>
            <w:vAlign w:val="center"/>
            <w:hideMark/>
          </w:tcPr>
          <w:p w14:paraId="21CBD3E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38CC90B" w14:textId="77777777" w:rsidR="00F45822" w:rsidRPr="009A7102" w:rsidRDefault="00F45822" w:rsidP="005A499D">
            <w:pPr>
              <w:rPr>
                <w:sz w:val="20"/>
                <w:szCs w:val="20"/>
              </w:rPr>
            </w:pPr>
          </w:p>
        </w:tc>
      </w:tr>
      <w:tr w:rsidR="009A7102" w:rsidRPr="009A7102" w14:paraId="03875D7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16BBA46" w14:textId="77777777" w:rsidR="00F45822" w:rsidRPr="009A7102" w:rsidRDefault="00F45822" w:rsidP="005A499D">
            <w:pPr>
              <w:rPr>
                <w:sz w:val="20"/>
                <w:szCs w:val="20"/>
              </w:rPr>
            </w:pPr>
            <w:r w:rsidRPr="009A7102">
              <w:rPr>
                <w:sz w:val="20"/>
                <w:szCs w:val="20"/>
              </w:rPr>
              <w:lastRenderedPageBreak/>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CD5FD7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6AEAD2" w14:textId="77777777" w:rsidR="00F45822" w:rsidRPr="009A7102" w:rsidRDefault="00F45822" w:rsidP="005A499D">
            <w:pPr>
              <w:rPr>
                <w:sz w:val="20"/>
                <w:szCs w:val="20"/>
              </w:rPr>
            </w:pPr>
            <w:r w:rsidRPr="009A7102">
              <w:rPr>
                <w:sz w:val="20"/>
                <w:szCs w:val="20"/>
              </w:rPr>
              <w:t>000 0702 0710070510 200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8BF5387" w14:textId="77777777" w:rsidR="00F45822" w:rsidRPr="009A7102" w:rsidRDefault="00F45822" w:rsidP="005A499D">
            <w:pPr>
              <w:jc w:val="right"/>
              <w:rPr>
                <w:sz w:val="20"/>
                <w:szCs w:val="20"/>
              </w:rPr>
            </w:pPr>
            <w:r w:rsidRPr="009A7102">
              <w:rPr>
                <w:sz w:val="20"/>
                <w:szCs w:val="20"/>
              </w:rPr>
              <w:t>2 092 200,00</w:t>
            </w:r>
          </w:p>
        </w:tc>
        <w:tc>
          <w:tcPr>
            <w:tcW w:w="1276" w:type="dxa"/>
            <w:tcBorders>
              <w:top w:val="nil"/>
              <w:left w:val="nil"/>
              <w:bottom w:val="single" w:sz="4" w:space="0" w:color="auto"/>
              <w:right w:val="single" w:sz="8" w:space="0" w:color="auto"/>
            </w:tcBorders>
            <w:shd w:val="clear" w:color="auto" w:fill="auto"/>
            <w:vAlign w:val="center"/>
            <w:hideMark/>
          </w:tcPr>
          <w:p w14:paraId="5EF448B1" w14:textId="77777777" w:rsidR="00F45822" w:rsidRPr="009A7102" w:rsidRDefault="00F45822" w:rsidP="005A499D">
            <w:pPr>
              <w:jc w:val="right"/>
              <w:rPr>
                <w:sz w:val="20"/>
                <w:szCs w:val="20"/>
              </w:rPr>
            </w:pPr>
            <w:r w:rsidRPr="009A7102">
              <w:rPr>
                <w:sz w:val="20"/>
                <w:szCs w:val="20"/>
              </w:rPr>
              <w:t>2 089 926,00</w:t>
            </w:r>
          </w:p>
        </w:tc>
        <w:tc>
          <w:tcPr>
            <w:tcW w:w="1134" w:type="dxa"/>
            <w:tcBorders>
              <w:top w:val="nil"/>
              <w:left w:val="nil"/>
              <w:bottom w:val="single" w:sz="4" w:space="0" w:color="auto"/>
              <w:right w:val="single" w:sz="8" w:space="0" w:color="auto"/>
            </w:tcBorders>
            <w:shd w:val="clear" w:color="auto" w:fill="auto"/>
            <w:vAlign w:val="center"/>
            <w:hideMark/>
          </w:tcPr>
          <w:p w14:paraId="5C95A8CF" w14:textId="77777777" w:rsidR="00F45822" w:rsidRPr="009A7102" w:rsidRDefault="00F45822" w:rsidP="005A499D">
            <w:pPr>
              <w:jc w:val="right"/>
              <w:rPr>
                <w:sz w:val="20"/>
                <w:szCs w:val="20"/>
              </w:rPr>
            </w:pPr>
            <w:r w:rsidRPr="009A7102">
              <w:rPr>
                <w:sz w:val="20"/>
                <w:szCs w:val="20"/>
              </w:rPr>
              <w:t>2 274,00</w:t>
            </w:r>
          </w:p>
        </w:tc>
        <w:tc>
          <w:tcPr>
            <w:tcW w:w="363" w:type="dxa"/>
            <w:vAlign w:val="center"/>
            <w:hideMark/>
          </w:tcPr>
          <w:p w14:paraId="7479E65C" w14:textId="77777777" w:rsidR="00F45822" w:rsidRPr="009A7102" w:rsidRDefault="00F45822" w:rsidP="005A499D">
            <w:pPr>
              <w:rPr>
                <w:sz w:val="20"/>
                <w:szCs w:val="20"/>
              </w:rPr>
            </w:pPr>
          </w:p>
        </w:tc>
      </w:tr>
      <w:tr w:rsidR="009A7102" w:rsidRPr="009A7102" w14:paraId="66159133"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B199CC8"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20A09CD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CADCB6E" w14:textId="77777777" w:rsidR="00F45822" w:rsidRPr="009A7102" w:rsidRDefault="00F45822" w:rsidP="005A499D">
            <w:pPr>
              <w:rPr>
                <w:sz w:val="20"/>
                <w:szCs w:val="20"/>
              </w:rPr>
            </w:pPr>
            <w:r w:rsidRPr="009A7102">
              <w:rPr>
                <w:sz w:val="20"/>
                <w:szCs w:val="20"/>
              </w:rPr>
              <w:t>000 0702 0710070510 240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262274F" w14:textId="77777777" w:rsidR="00F45822" w:rsidRPr="009A7102" w:rsidRDefault="00F45822" w:rsidP="005A499D">
            <w:pPr>
              <w:jc w:val="right"/>
              <w:rPr>
                <w:sz w:val="20"/>
                <w:szCs w:val="20"/>
              </w:rPr>
            </w:pPr>
            <w:r w:rsidRPr="009A7102">
              <w:rPr>
                <w:sz w:val="20"/>
                <w:szCs w:val="20"/>
              </w:rPr>
              <w:t>2 092 200,00</w:t>
            </w:r>
          </w:p>
        </w:tc>
        <w:tc>
          <w:tcPr>
            <w:tcW w:w="1276" w:type="dxa"/>
            <w:tcBorders>
              <w:top w:val="nil"/>
              <w:left w:val="nil"/>
              <w:bottom w:val="single" w:sz="4" w:space="0" w:color="auto"/>
              <w:right w:val="single" w:sz="8" w:space="0" w:color="auto"/>
            </w:tcBorders>
            <w:shd w:val="clear" w:color="auto" w:fill="auto"/>
            <w:vAlign w:val="center"/>
            <w:hideMark/>
          </w:tcPr>
          <w:p w14:paraId="4A8ACE33" w14:textId="77777777" w:rsidR="00F45822" w:rsidRPr="009A7102" w:rsidRDefault="00F45822" w:rsidP="005A499D">
            <w:pPr>
              <w:jc w:val="right"/>
              <w:rPr>
                <w:sz w:val="20"/>
                <w:szCs w:val="20"/>
              </w:rPr>
            </w:pPr>
            <w:r w:rsidRPr="009A7102">
              <w:rPr>
                <w:sz w:val="20"/>
                <w:szCs w:val="20"/>
              </w:rPr>
              <w:t>2 089 926,00</w:t>
            </w:r>
          </w:p>
        </w:tc>
        <w:tc>
          <w:tcPr>
            <w:tcW w:w="1134" w:type="dxa"/>
            <w:tcBorders>
              <w:top w:val="nil"/>
              <w:left w:val="nil"/>
              <w:bottom w:val="single" w:sz="4" w:space="0" w:color="auto"/>
              <w:right w:val="single" w:sz="8" w:space="0" w:color="auto"/>
            </w:tcBorders>
            <w:shd w:val="clear" w:color="auto" w:fill="auto"/>
            <w:vAlign w:val="center"/>
            <w:hideMark/>
          </w:tcPr>
          <w:p w14:paraId="4A1565D3" w14:textId="77777777" w:rsidR="00F45822" w:rsidRPr="009A7102" w:rsidRDefault="00F45822" w:rsidP="005A499D">
            <w:pPr>
              <w:jc w:val="right"/>
              <w:rPr>
                <w:sz w:val="20"/>
                <w:szCs w:val="20"/>
              </w:rPr>
            </w:pPr>
            <w:r w:rsidRPr="009A7102">
              <w:rPr>
                <w:sz w:val="20"/>
                <w:szCs w:val="20"/>
              </w:rPr>
              <w:t>2 274,00</w:t>
            </w:r>
          </w:p>
        </w:tc>
        <w:tc>
          <w:tcPr>
            <w:tcW w:w="363" w:type="dxa"/>
            <w:vAlign w:val="center"/>
            <w:hideMark/>
          </w:tcPr>
          <w:p w14:paraId="31F02DB0" w14:textId="77777777" w:rsidR="00F45822" w:rsidRPr="009A7102" w:rsidRDefault="00F45822" w:rsidP="005A499D">
            <w:pPr>
              <w:rPr>
                <w:sz w:val="20"/>
                <w:szCs w:val="20"/>
              </w:rPr>
            </w:pPr>
          </w:p>
        </w:tc>
      </w:tr>
      <w:tr w:rsidR="009A7102" w:rsidRPr="009A7102" w14:paraId="644A8BB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47050AE"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43D4066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06FD3B" w14:textId="77777777" w:rsidR="00F45822" w:rsidRPr="009A7102" w:rsidRDefault="00F45822" w:rsidP="005A499D">
            <w:pPr>
              <w:rPr>
                <w:sz w:val="20"/>
                <w:szCs w:val="20"/>
              </w:rPr>
            </w:pPr>
            <w:r w:rsidRPr="009A7102">
              <w:rPr>
                <w:sz w:val="20"/>
                <w:szCs w:val="20"/>
              </w:rPr>
              <w:t>000 0702 0710070510 242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2D8969" w14:textId="77777777" w:rsidR="00F45822" w:rsidRPr="009A7102" w:rsidRDefault="00F45822" w:rsidP="005A499D">
            <w:pPr>
              <w:jc w:val="right"/>
              <w:rPr>
                <w:sz w:val="20"/>
                <w:szCs w:val="20"/>
              </w:rPr>
            </w:pPr>
            <w:r w:rsidRPr="009A7102">
              <w:rPr>
                <w:sz w:val="20"/>
                <w:szCs w:val="20"/>
              </w:rPr>
              <w:t>416 535,00</w:t>
            </w:r>
          </w:p>
        </w:tc>
        <w:tc>
          <w:tcPr>
            <w:tcW w:w="1276" w:type="dxa"/>
            <w:tcBorders>
              <w:top w:val="nil"/>
              <w:left w:val="nil"/>
              <w:bottom w:val="single" w:sz="4" w:space="0" w:color="auto"/>
              <w:right w:val="single" w:sz="8" w:space="0" w:color="auto"/>
            </w:tcBorders>
            <w:shd w:val="clear" w:color="auto" w:fill="auto"/>
            <w:vAlign w:val="center"/>
            <w:hideMark/>
          </w:tcPr>
          <w:p w14:paraId="10FD7E34" w14:textId="77777777" w:rsidR="00F45822" w:rsidRPr="009A7102" w:rsidRDefault="00F45822" w:rsidP="005A499D">
            <w:pPr>
              <w:jc w:val="right"/>
              <w:rPr>
                <w:sz w:val="20"/>
                <w:szCs w:val="20"/>
              </w:rPr>
            </w:pPr>
            <w:r w:rsidRPr="009A7102">
              <w:rPr>
                <w:sz w:val="20"/>
                <w:szCs w:val="20"/>
              </w:rPr>
              <w:t>416 145,00</w:t>
            </w:r>
          </w:p>
        </w:tc>
        <w:tc>
          <w:tcPr>
            <w:tcW w:w="1134" w:type="dxa"/>
            <w:tcBorders>
              <w:top w:val="nil"/>
              <w:left w:val="nil"/>
              <w:bottom w:val="single" w:sz="4" w:space="0" w:color="auto"/>
              <w:right w:val="single" w:sz="8" w:space="0" w:color="auto"/>
            </w:tcBorders>
            <w:shd w:val="clear" w:color="auto" w:fill="auto"/>
            <w:vAlign w:val="center"/>
            <w:hideMark/>
          </w:tcPr>
          <w:p w14:paraId="67DF4A82" w14:textId="77777777" w:rsidR="00F45822" w:rsidRPr="009A7102" w:rsidRDefault="00F45822" w:rsidP="005A499D">
            <w:pPr>
              <w:jc w:val="right"/>
              <w:rPr>
                <w:sz w:val="20"/>
                <w:szCs w:val="20"/>
              </w:rPr>
            </w:pPr>
            <w:r w:rsidRPr="009A7102">
              <w:rPr>
                <w:sz w:val="20"/>
                <w:szCs w:val="20"/>
              </w:rPr>
              <w:t>390,00</w:t>
            </w:r>
          </w:p>
        </w:tc>
        <w:tc>
          <w:tcPr>
            <w:tcW w:w="363" w:type="dxa"/>
            <w:vAlign w:val="center"/>
            <w:hideMark/>
          </w:tcPr>
          <w:p w14:paraId="7C3A5136" w14:textId="77777777" w:rsidR="00F45822" w:rsidRPr="009A7102" w:rsidRDefault="00F45822" w:rsidP="005A499D">
            <w:pPr>
              <w:rPr>
                <w:sz w:val="20"/>
                <w:szCs w:val="20"/>
              </w:rPr>
            </w:pPr>
          </w:p>
        </w:tc>
      </w:tr>
      <w:tr w:rsidR="009A7102" w:rsidRPr="009A7102" w14:paraId="125AE66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ADEB224"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6C64CD9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22F203F" w14:textId="77777777" w:rsidR="00F45822" w:rsidRPr="009A7102" w:rsidRDefault="00F45822" w:rsidP="005A499D">
            <w:pPr>
              <w:rPr>
                <w:sz w:val="20"/>
                <w:szCs w:val="20"/>
              </w:rPr>
            </w:pPr>
            <w:r w:rsidRPr="009A7102">
              <w:rPr>
                <w:sz w:val="20"/>
                <w:szCs w:val="20"/>
              </w:rPr>
              <w:t>000 0702 0710070510 244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4F4F25F" w14:textId="77777777" w:rsidR="00F45822" w:rsidRPr="009A7102" w:rsidRDefault="00F45822" w:rsidP="005A499D">
            <w:pPr>
              <w:jc w:val="right"/>
              <w:rPr>
                <w:sz w:val="20"/>
                <w:szCs w:val="20"/>
              </w:rPr>
            </w:pPr>
            <w:r w:rsidRPr="009A7102">
              <w:rPr>
                <w:sz w:val="20"/>
                <w:szCs w:val="20"/>
              </w:rPr>
              <w:t>1 675 665,00</w:t>
            </w:r>
          </w:p>
        </w:tc>
        <w:tc>
          <w:tcPr>
            <w:tcW w:w="1276" w:type="dxa"/>
            <w:tcBorders>
              <w:top w:val="nil"/>
              <w:left w:val="nil"/>
              <w:bottom w:val="single" w:sz="4" w:space="0" w:color="auto"/>
              <w:right w:val="single" w:sz="8" w:space="0" w:color="auto"/>
            </w:tcBorders>
            <w:shd w:val="clear" w:color="auto" w:fill="auto"/>
            <w:vAlign w:val="center"/>
            <w:hideMark/>
          </w:tcPr>
          <w:p w14:paraId="1402E621" w14:textId="77777777" w:rsidR="00F45822" w:rsidRPr="009A7102" w:rsidRDefault="00F45822" w:rsidP="005A499D">
            <w:pPr>
              <w:jc w:val="right"/>
              <w:rPr>
                <w:sz w:val="20"/>
                <w:szCs w:val="20"/>
              </w:rPr>
            </w:pPr>
            <w:r w:rsidRPr="009A7102">
              <w:rPr>
                <w:sz w:val="20"/>
                <w:szCs w:val="20"/>
              </w:rPr>
              <w:t>1 673 781,00</w:t>
            </w:r>
          </w:p>
        </w:tc>
        <w:tc>
          <w:tcPr>
            <w:tcW w:w="1134" w:type="dxa"/>
            <w:tcBorders>
              <w:top w:val="nil"/>
              <w:left w:val="nil"/>
              <w:bottom w:val="single" w:sz="4" w:space="0" w:color="auto"/>
              <w:right w:val="single" w:sz="8" w:space="0" w:color="auto"/>
            </w:tcBorders>
            <w:shd w:val="clear" w:color="auto" w:fill="auto"/>
            <w:vAlign w:val="center"/>
            <w:hideMark/>
          </w:tcPr>
          <w:p w14:paraId="4E433BA1" w14:textId="77777777" w:rsidR="00F45822" w:rsidRPr="009A7102" w:rsidRDefault="00F45822" w:rsidP="005A499D">
            <w:pPr>
              <w:jc w:val="right"/>
              <w:rPr>
                <w:sz w:val="20"/>
                <w:szCs w:val="20"/>
              </w:rPr>
            </w:pPr>
            <w:r w:rsidRPr="009A7102">
              <w:rPr>
                <w:sz w:val="20"/>
                <w:szCs w:val="20"/>
              </w:rPr>
              <w:t>1 884,00</w:t>
            </w:r>
          </w:p>
        </w:tc>
        <w:tc>
          <w:tcPr>
            <w:tcW w:w="363" w:type="dxa"/>
            <w:vAlign w:val="center"/>
            <w:hideMark/>
          </w:tcPr>
          <w:p w14:paraId="04537FCF" w14:textId="77777777" w:rsidR="00F45822" w:rsidRPr="009A7102" w:rsidRDefault="00F45822" w:rsidP="005A499D">
            <w:pPr>
              <w:rPr>
                <w:sz w:val="20"/>
                <w:szCs w:val="20"/>
              </w:rPr>
            </w:pPr>
          </w:p>
        </w:tc>
      </w:tr>
      <w:tr w:rsidR="009A7102" w:rsidRPr="009A7102" w14:paraId="10924151"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4455B07"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33C1E71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0CA7AFA" w14:textId="77777777" w:rsidR="00F45822" w:rsidRPr="009A7102" w:rsidRDefault="00F45822" w:rsidP="005A499D">
            <w:pPr>
              <w:rPr>
                <w:sz w:val="20"/>
                <w:szCs w:val="20"/>
              </w:rPr>
            </w:pPr>
            <w:r w:rsidRPr="009A7102">
              <w:rPr>
                <w:sz w:val="20"/>
                <w:szCs w:val="20"/>
              </w:rPr>
              <w:t>000 0702 0710070510 600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2DC8FB3" w14:textId="77777777" w:rsidR="00F45822" w:rsidRPr="009A7102" w:rsidRDefault="00F45822" w:rsidP="005A499D">
            <w:pPr>
              <w:jc w:val="right"/>
              <w:rPr>
                <w:sz w:val="20"/>
                <w:szCs w:val="20"/>
              </w:rPr>
            </w:pPr>
            <w:r w:rsidRPr="009A7102">
              <w:rPr>
                <w:sz w:val="20"/>
                <w:szCs w:val="20"/>
              </w:rPr>
              <w:t>8 784 064,27</w:t>
            </w:r>
          </w:p>
        </w:tc>
        <w:tc>
          <w:tcPr>
            <w:tcW w:w="1276" w:type="dxa"/>
            <w:tcBorders>
              <w:top w:val="nil"/>
              <w:left w:val="nil"/>
              <w:bottom w:val="single" w:sz="4" w:space="0" w:color="auto"/>
              <w:right w:val="single" w:sz="8" w:space="0" w:color="auto"/>
            </w:tcBorders>
            <w:shd w:val="clear" w:color="auto" w:fill="auto"/>
            <w:vAlign w:val="center"/>
            <w:hideMark/>
          </w:tcPr>
          <w:p w14:paraId="4281BFC9" w14:textId="77777777" w:rsidR="00F45822" w:rsidRPr="009A7102" w:rsidRDefault="00F45822" w:rsidP="005A499D">
            <w:pPr>
              <w:jc w:val="right"/>
              <w:rPr>
                <w:sz w:val="20"/>
                <w:szCs w:val="20"/>
              </w:rPr>
            </w:pPr>
            <w:r w:rsidRPr="009A7102">
              <w:rPr>
                <w:sz w:val="20"/>
                <w:szCs w:val="20"/>
              </w:rPr>
              <w:t>8 784 024,27</w:t>
            </w:r>
          </w:p>
        </w:tc>
        <w:tc>
          <w:tcPr>
            <w:tcW w:w="1134" w:type="dxa"/>
            <w:tcBorders>
              <w:top w:val="nil"/>
              <w:left w:val="nil"/>
              <w:bottom w:val="single" w:sz="4" w:space="0" w:color="auto"/>
              <w:right w:val="single" w:sz="8" w:space="0" w:color="auto"/>
            </w:tcBorders>
            <w:shd w:val="clear" w:color="auto" w:fill="auto"/>
            <w:vAlign w:val="center"/>
            <w:hideMark/>
          </w:tcPr>
          <w:p w14:paraId="06A7623B" w14:textId="77777777" w:rsidR="00F45822" w:rsidRPr="009A7102" w:rsidRDefault="00F45822" w:rsidP="005A499D">
            <w:pPr>
              <w:jc w:val="right"/>
              <w:rPr>
                <w:sz w:val="20"/>
                <w:szCs w:val="20"/>
              </w:rPr>
            </w:pPr>
            <w:r w:rsidRPr="009A7102">
              <w:rPr>
                <w:sz w:val="20"/>
                <w:szCs w:val="20"/>
              </w:rPr>
              <w:t>40,00</w:t>
            </w:r>
          </w:p>
        </w:tc>
        <w:tc>
          <w:tcPr>
            <w:tcW w:w="363" w:type="dxa"/>
            <w:vAlign w:val="center"/>
            <w:hideMark/>
          </w:tcPr>
          <w:p w14:paraId="5E702D99" w14:textId="77777777" w:rsidR="00F45822" w:rsidRPr="009A7102" w:rsidRDefault="00F45822" w:rsidP="005A499D">
            <w:pPr>
              <w:rPr>
                <w:sz w:val="20"/>
                <w:szCs w:val="20"/>
              </w:rPr>
            </w:pPr>
          </w:p>
        </w:tc>
      </w:tr>
      <w:tr w:rsidR="009A7102" w:rsidRPr="009A7102" w14:paraId="462659A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E08822"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21D353A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33DC6B9" w14:textId="77777777" w:rsidR="00F45822" w:rsidRPr="009A7102" w:rsidRDefault="00F45822" w:rsidP="005A499D">
            <w:pPr>
              <w:rPr>
                <w:sz w:val="20"/>
                <w:szCs w:val="20"/>
              </w:rPr>
            </w:pPr>
            <w:r w:rsidRPr="009A7102">
              <w:rPr>
                <w:sz w:val="20"/>
                <w:szCs w:val="20"/>
              </w:rPr>
              <w:t>000 0702 0710070510 610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3FD8DDC" w14:textId="77777777" w:rsidR="00F45822" w:rsidRPr="009A7102" w:rsidRDefault="00F45822" w:rsidP="005A499D">
            <w:pPr>
              <w:jc w:val="right"/>
              <w:rPr>
                <w:sz w:val="20"/>
                <w:szCs w:val="20"/>
              </w:rPr>
            </w:pPr>
            <w:r w:rsidRPr="009A7102">
              <w:rPr>
                <w:sz w:val="20"/>
                <w:szCs w:val="20"/>
              </w:rPr>
              <w:t>8 784 064,27</w:t>
            </w:r>
          </w:p>
        </w:tc>
        <w:tc>
          <w:tcPr>
            <w:tcW w:w="1276" w:type="dxa"/>
            <w:tcBorders>
              <w:top w:val="nil"/>
              <w:left w:val="nil"/>
              <w:bottom w:val="single" w:sz="4" w:space="0" w:color="auto"/>
              <w:right w:val="single" w:sz="8" w:space="0" w:color="auto"/>
            </w:tcBorders>
            <w:shd w:val="clear" w:color="auto" w:fill="auto"/>
            <w:vAlign w:val="center"/>
            <w:hideMark/>
          </w:tcPr>
          <w:p w14:paraId="213804EB" w14:textId="77777777" w:rsidR="00F45822" w:rsidRPr="009A7102" w:rsidRDefault="00F45822" w:rsidP="005A499D">
            <w:pPr>
              <w:jc w:val="right"/>
              <w:rPr>
                <w:sz w:val="20"/>
                <w:szCs w:val="20"/>
              </w:rPr>
            </w:pPr>
            <w:r w:rsidRPr="009A7102">
              <w:rPr>
                <w:sz w:val="20"/>
                <w:szCs w:val="20"/>
              </w:rPr>
              <w:t>8 784 024,27</w:t>
            </w:r>
          </w:p>
        </w:tc>
        <w:tc>
          <w:tcPr>
            <w:tcW w:w="1134" w:type="dxa"/>
            <w:tcBorders>
              <w:top w:val="nil"/>
              <w:left w:val="nil"/>
              <w:bottom w:val="single" w:sz="4" w:space="0" w:color="auto"/>
              <w:right w:val="single" w:sz="8" w:space="0" w:color="auto"/>
            </w:tcBorders>
            <w:shd w:val="clear" w:color="auto" w:fill="auto"/>
            <w:vAlign w:val="center"/>
            <w:hideMark/>
          </w:tcPr>
          <w:p w14:paraId="7D217698" w14:textId="77777777" w:rsidR="00F45822" w:rsidRPr="009A7102" w:rsidRDefault="00F45822" w:rsidP="005A499D">
            <w:pPr>
              <w:jc w:val="right"/>
              <w:rPr>
                <w:sz w:val="20"/>
                <w:szCs w:val="20"/>
              </w:rPr>
            </w:pPr>
            <w:r w:rsidRPr="009A7102">
              <w:rPr>
                <w:sz w:val="20"/>
                <w:szCs w:val="20"/>
              </w:rPr>
              <w:t>40,00</w:t>
            </w:r>
          </w:p>
        </w:tc>
        <w:tc>
          <w:tcPr>
            <w:tcW w:w="363" w:type="dxa"/>
            <w:vAlign w:val="center"/>
            <w:hideMark/>
          </w:tcPr>
          <w:p w14:paraId="07CFB383" w14:textId="77777777" w:rsidR="00F45822" w:rsidRPr="009A7102" w:rsidRDefault="00F45822" w:rsidP="005A499D">
            <w:pPr>
              <w:rPr>
                <w:sz w:val="20"/>
                <w:szCs w:val="20"/>
              </w:rPr>
            </w:pPr>
          </w:p>
        </w:tc>
      </w:tr>
      <w:tr w:rsidR="009A7102" w:rsidRPr="009A7102" w14:paraId="727199C9"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84ACDFC"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78CD26B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534971" w14:textId="77777777" w:rsidR="00F45822" w:rsidRPr="009A7102" w:rsidRDefault="00F45822" w:rsidP="005A499D">
            <w:pPr>
              <w:rPr>
                <w:sz w:val="20"/>
                <w:szCs w:val="20"/>
              </w:rPr>
            </w:pPr>
            <w:r w:rsidRPr="009A7102">
              <w:rPr>
                <w:sz w:val="20"/>
                <w:szCs w:val="20"/>
              </w:rPr>
              <w:t>000 0702 0710070510 611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3563C5" w14:textId="77777777" w:rsidR="00F45822" w:rsidRPr="009A7102" w:rsidRDefault="00F45822" w:rsidP="005A499D">
            <w:pPr>
              <w:jc w:val="right"/>
              <w:rPr>
                <w:sz w:val="20"/>
                <w:szCs w:val="20"/>
              </w:rPr>
            </w:pPr>
            <w:r w:rsidRPr="009A7102">
              <w:rPr>
                <w:sz w:val="20"/>
                <w:szCs w:val="20"/>
              </w:rPr>
              <w:t>7 949 864,27</w:t>
            </w:r>
          </w:p>
        </w:tc>
        <w:tc>
          <w:tcPr>
            <w:tcW w:w="1276" w:type="dxa"/>
            <w:tcBorders>
              <w:top w:val="nil"/>
              <w:left w:val="nil"/>
              <w:bottom w:val="single" w:sz="4" w:space="0" w:color="auto"/>
              <w:right w:val="single" w:sz="8" w:space="0" w:color="auto"/>
            </w:tcBorders>
            <w:shd w:val="clear" w:color="auto" w:fill="auto"/>
            <w:vAlign w:val="center"/>
            <w:hideMark/>
          </w:tcPr>
          <w:p w14:paraId="52414FD0" w14:textId="77777777" w:rsidR="00F45822" w:rsidRPr="009A7102" w:rsidRDefault="00F45822" w:rsidP="005A499D">
            <w:pPr>
              <w:jc w:val="right"/>
              <w:rPr>
                <w:sz w:val="20"/>
                <w:szCs w:val="20"/>
              </w:rPr>
            </w:pPr>
            <w:r w:rsidRPr="009A7102">
              <w:rPr>
                <w:sz w:val="20"/>
                <w:szCs w:val="20"/>
              </w:rPr>
              <w:t>7 949 864,27</w:t>
            </w:r>
          </w:p>
        </w:tc>
        <w:tc>
          <w:tcPr>
            <w:tcW w:w="1134" w:type="dxa"/>
            <w:tcBorders>
              <w:top w:val="nil"/>
              <w:left w:val="nil"/>
              <w:bottom w:val="single" w:sz="4" w:space="0" w:color="auto"/>
              <w:right w:val="single" w:sz="8" w:space="0" w:color="auto"/>
            </w:tcBorders>
            <w:shd w:val="clear" w:color="auto" w:fill="auto"/>
            <w:vAlign w:val="center"/>
            <w:hideMark/>
          </w:tcPr>
          <w:p w14:paraId="2E9FB0D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F4FC627" w14:textId="77777777" w:rsidR="00F45822" w:rsidRPr="009A7102" w:rsidRDefault="00F45822" w:rsidP="005A499D">
            <w:pPr>
              <w:rPr>
                <w:sz w:val="20"/>
                <w:szCs w:val="20"/>
              </w:rPr>
            </w:pPr>
          </w:p>
        </w:tc>
      </w:tr>
      <w:tr w:rsidR="009A7102" w:rsidRPr="009A7102" w14:paraId="3A2A549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B25A923"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3ED6539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51CAAE" w14:textId="77777777" w:rsidR="00F45822" w:rsidRPr="009A7102" w:rsidRDefault="00F45822" w:rsidP="005A499D">
            <w:pPr>
              <w:rPr>
                <w:sz w:val="20"/>
                <w:szCs w:val="20"/>
              </w:rPr>
            </w:pPr>
            <w:r w:rsidRPr="009A7102">
              <w:rPr>
                <w:sz w:val="20"/>
                <w:szCs w:val="20"/>
              </w:rPr>
              <w:t>000 0702 0710070510 612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FD95498" w14:textId="77777777" w:rsidR="00F45822" w:rsidRPr="009A7102" w:rsidRDefault="00F45822" w:rsidP="005A499D">
            <w:pPr>
              <w:jc w:val="right"/>
              <w:rPr>
                <w:sz w:val="20"/>
                <w:szCs w:val="20"/>
              </w:rPr>
            </w:pPr>
            <w:r w:rsidRPr="009A7102">
              <w:rPr>
                <w:sz w:val="20"/>
                <w:szCs w:val="20"/>
              </w:rPr>
              <w:t>834 200,00</w:t>
            </w:r>
          </w:p>
        </w:tc>
        <w:tc>
          <w:tcPr>
            <w:tcW w:w="1276" w:type="dxa"/>
            <w:tcBorders>
              <w:top w:val="nil"/>
              <w:left w:val="nil"/>
              <w:bottom w:val="single" w:sz="4" w:space="0" w:color="auto"/>
              <w:right w:val="single" w:sz="8" w:space="0" w:color="auto"/>
            </w:tcBorders>
            <w:shd w:val="clear" w:color="auto" w:fill="auto"/>
            <w:vAlign w:val="center"/>
            <w:hideMark/>
          </w:tcPr>
          <w:p w14:paraId="0F8F2DD4" w14:textId="77777777" w:rsidR="00F45822" w:rsidRPr="009A7102" w:rsidRDefault="00F45822" w:rsidP="005A499D">
            <w:pPr>
              <w:jc w:val="right"/>
              <w:rPr>
                <w:sz w:val="20"/>
                <w:szCs w:val="20"/>
              </w:rPr>
            </w:pPr>
            <w:r w:rsidRPr="009A7102">
              <w:rPr>
                <w:sz w:val="20"/>
                <w:szCs w:val="20"/>
              </w:rPr>
              <w:t>834 160,00</w:t>
            </w:r>
          </w:p>
        </w:tc>
        <w:tc>
          <w:tcPr>
            <w:tcW w:w="1134" w:type="dxa"/>
            <w:tcBorders>
              <w:top w:val="nil"/>
              <w:left w:val="nil"/>
              <w:bottom w:val="single" w:sz="4" w:space="0" w:color="auto"/>
              <w:right w:val="single" w:sz="8" w:space="0" w:color="auto"/>
            </w:tcBorders>
            <w:shd w:val="clear" w:color="auto" w:fill="auto"/>
            <w:vAlign w:val="center"/>
            <w:hideMark/>
          </w:tcPr>
          <w:p w14:paraId="02DDD2FE" w14:textId="77777777" w:rsidR="00F45822" w:rsidRPr="009A7102" w:rsidRDefault="00F45822" w:rsidP="005A499D">
            <w:pPr>
              <w:jc w:val="right"/>
              <w:rPr>
                <w:sz w:val="20"/>
                <w:szCs w:val="20"/>
              </w:rPr>
            </w:pPr>
            <w:r w:rsidRPr="009A7102">
              <w:rPr>
                <w:sz w:val="20"/>
                <w:szCs w:val="20"/>
              </w:rPr>
              <w:t>40,00</w:t>
            </w:r>
          </w:p>
        </w:tc>
        <w:tc>
          <w:tcPr>
            <w:tcW w:w="363" w:type="dxa"/>
            <w:vAlign w:val="center"/>
            <w:hideMark/>
          </w:tcPr>
          <w:p w14:paraId="12F41DDD" w14:textId="77777777" w:rsidR="00F45822" w:rsidRPr="009A7102" w:rsidRDefault="00F45822" w:rsidP="005A499D">
            <w:pPr>
              <w:rPr>
                <w:sz w:val="20"/>
                <w:szCs w:val="20"/>
              </w:rPr>
            </w:pPr>
          </w:p>
        </w:tc>
      </w:tr>
      <w:tr w:rsidR="009A7102" w:rsidRPr="009A7102" w14:paraId="26B8FC6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4FD1E20"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7D79543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2A1A537" w14:textId="77777777" w:rsidR="00F45822" w:rsidRPr="009A7102" w:rsidRDefault="00F45822" w:rsidP="005A499D">
            <w:pPr>
              <w:rPr>
                <w:sz w:val="20"/>
                <w:szCs w:val="20"/>
              </w:rPr>
            </w:pPr>
            <w:r w:rsidRPr="009A7102">
              <w:rPr>
                <w:sz w:val="20"/>
                <w:szCs w:val="20"/>
              </w:rPr>
              <w:t>000 0702 0710070510 800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E4C0EF6" w14:textId="77777777" w:rsidR="00F45822" w:rsidRPr="009A7102" w:rsidRDefault="00F45822" w:rsidP="005A499D">
            <w:pPr>
              <w:jc w:val="right"/>
              <w:rPr>
                <w:sz w:val="20"/>
                <w:szCs w:val="20"/>
              </w:rPr>
            </w:pPr>
            <w:r w:rsidRPr="009A7102">
              <w:rPr>
                <w:sz w:val="20"/>
                <w:szCs w:val="20"/>
              </w:rPr>
              <w:t>562 228,00</w:t>
            </w:r>
          </w:p>
        </w:tc>
        <w:tc>
          <w:tcPr>
            <w:tcW w:w="1276" w:type="dxa"/>
            <w:tcBorders>
              <w:top w:val="nil"/>
              <w:left w:val="nil"/>
              <w:bottom w:val="single" w:sz="4" w:space="0" w:color="auto"/>
              <w:right w:val="single" w:sz="8" w:space="0" w:color="auto"/>
            </w:tcBorders>
            <w:shd w:val="clear" w:color="auto" w:fill="auto"/>
            <w:vAlign w:val="center"/>
            <w:hideMark/>
          </w:tcPr>
          <w:p w14:paraId="46E6E75B" w14:textId="77777777" w:rsidR="00F45822" w:rsidRPr="009A7102" w:rsidRDefault="00F45822" w:rsidP="005A499D">
            <w:pPr>
              <w:jc w:val="right"/>
              <w:rPr>
                <w:sz w:val="20"/>
                <w:szCs w:val="20"/>
              </w:rPr>
            </w:pPr>
            <w:r w:rsidRPr="009A7102">
              <w:rPr>
                <w:sz w:val="20"/>
                <w:szCs w:val="20"/>
              </w:rPr>
              <w:t>562 228,00</w:t>
            </w:r>
          </w:p>
        </w:tc>
        <w:tc>
          <w:tcPr>
            <w:tcW w:w="1134" w:type="dxa"/>
            <w:tcBorders>
              <w:top w:val="nil"/>
              <w:left w:val="nil"/>
              <w:bottom w:val="single" w:sz="4" w:space="0" w:color="auto"/>
              <w:right w:val="single" w:sz="8" w:space="0" w:color="auto"/>
            </w:tcBorders>
            <w:shd w:val="clear" w:color="auto" w:fill="auto"/>
            <w:vAlign w:val="center"/>
            <w:hideMark/>
          </w:tcPr>
          <w:p w14:paraId="23466EC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0152854" w14:textId="77777777" w:rsidR="00F45822" w:rsidRPr="009A7102" w:rsidRDefault="00F45822" w:rsidP="005A499D">
            <w:pPr>
              <w:rPr>
                <w:sz w:val="20"/>
                <w:szCs w:val="20"/>
              </w:rPr>
            </w:pPr>
          </w:p>
        </w:tc>
      </w:tr>
      <w:tr w:rsidR="009A7102" w:rsidRPr="009A7102" w14:paraId="5A2736B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1B7C5C0"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222A116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2EB1854" w14:textId="77777777" w:rsidR="00F45822" w:rsidRPr="009A7102" w:rsidRDefault="00F45822" w:rsidP="005A499D">
            <w:pPr>
              <w:rPr>
                <w:sz w:val="20"/>
                <w:szCs w:val="20"/>
              </w:rPr>
            </w:pPr>
            <w:r w:rsidRPr="009A7102">
              <w:rPr>
                <w:sz w:val="20"/>
                <w:szCs w:val="20"/>
              </w:rPr>
              <w:t>000 0702 0710070510 850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0111BEA" w14:textId="77777777" w:rsidR="00F45822" w:rsidRPr="009A7102" w:rsidRDefault="00F45822" w:rsidP="005A499D">
            <w:pPr>
              <w:jc w:val="right"/>
              <w:rPr>
                <w:sz w:val="20"/>
                <w:szCs w:val="20"/>
              </w:rPr>
            </w:pPr>
            <w:r w:rsidRPr="009A7102">
              <w:rPr>
                <w:sz w:val="20"/>
                <w:szCs w:val="20"/>
              </w:rPr>
              <w:t>562 228,00</w:t>
            </w:r>
          </w:p>
        </w:tc>
        <w:tc>
          <w:tcPr>
            <w:tcW w:w="1276" w:type="dxa"/>
            <w:tcBorders>
              <w:top w:val="nil"/>
              <w:left w:val="nil"/>
              <w:bottom w:val="single" w:sz="4" w:space="0" w:color="auto"/>
              <w:right w:val="single" w:sz="8" w:space="0" w:color="auto"/>
            </w:tcBorders>
            <w:shd w:val="clear" w:color="auto" w:fill="auto"/>
            <w:vAlign w:val="center"/>
            <w:hideMark/>
          </w:tcPr>
          <w:p w14:paraId="3B68D233" w14:textId="77777777" w:rsidR="00F45822" w:rsidRPr="009A7102" w:rsidRDefault="00F45822" w:rsidP="005A499D">
            <w:pPr>
              <w:jc w:val="right"/>
              <w:rPr>
                <w:sz w:val="20"/>
                <w:szCs w:val="20"/>
              </w:rPr>
            </w:pPr>
            <w:r w:rsidRPr="009A7102">
              <w:rPr>
                <w:sz w:val="20"/>
                <w:szCs w:val="20"/>
              </w:rPr>
              <w:t>562 228,00</w:t>
            </w:r>
          </w:p>
        </w:tc>
        <w:tc>
          <w:tcPr>
            <w:tcW w:w="1134" w:type="dxa"/>
            <w:tcBorders>
              <w:top w:val="nil"/>
              <w:left w:val="nil"/>
              <w:bottom w:val="single" w:sz="4" w:space="0" w:color="auto"/>
              <w:right w:val="single" w:sz="8" w:space="0" w:color="auto"/>
            </w:tcBorders>
            <w:shd w:val="clear" w:color="auto" w:fill="auto"/>
            <w:vAlign w:val="center"/>
            <w:hideMark/>
          </w:tcPr>
          <w:p w14:paraId="3F54C17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18F1BB8" w14:textId="77777777" w:rsidR="00F45822" w:rsidRPr="009A7102" w:rsidRDefault="00F45822" w:rsidP="005A499D">
            <w:pPr>
              <w:rPr>
                <w:sz w:val="20"/>
                <w:szCs w:val="20"/>
              </w:rPr>
            </w:pPr>
          </w:p>
        </w:tc>
      </w:tr>
      <w:tr w:rsidR="009A7102" w:rsidRPr="009A7102" w14:paraId="67692F1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D6BC2C8" w14:textId="77777777" w:rsidR="00F45822" w:rsidRPr="009A7102" w:rsidRDefault="00F45822" w:rsidP="005A499D">
            <w:pPr>
              <w:rPr>
                <w:sz w:val="20"/>
                <w:szCs w:val="20"/>
              </w:rPr>
            </w:pPr>
            <w:r w:rsidRPr="009A7102">
              <w:rPr>
                <w:sz w:val="20"/>
                <w:szCs w:val="20"/>
              </w:rPr>
              <w:t>Уплата налога на имущество организаций и земельного налога</w:t>
            </w:r>
          </w:p>
        </w:tc>
        <w:tc>
          <w:tcPr>
            <w:tcW w:w="756" w:type="dxa"/>
            <w:tcBorders>
              <w:top w:val="nil"/>
              <w:left w:val="nil"/>
              <w:bottom w:val="single" w:sz="4" w:space="0" w:color="auto"/>
              <w:right w:val="single" w:sz="8" w:space="0" w:color="auto"/>
            </w:tcBorders>
            <w:shd w:val="clear" w:color="auto" w:fill="auto"/>
            <w:vAlign w:val="center"/>
            <w:hideMark/>
          </w:tcPr>
          <w:p w14:paraId="1A1C4F7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B2270A3" w14:textId="77777777" w:rsidR="00F45822" w:rsidRPr="009A7102" w:rsidRDefault="00F45822" w:rsidP="005A499D">
            <w:pPr>
              <w:rPr>
                <w:sz w:val="20"/>
                <w:szCs w:val="20"/>
              </w:rPr>
            </w:pPr>
            <w:r w:rsidRPr="009A7102">
              <w:rPr>
                <w:sz w:val="20"/>
                <w:szCs w:val="20"/>
              </w:rPr>
              <w:t>000 0702 0710070510 851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347EB38" w14:textId="77777777" w:rsidR="00F45822" w:rsidRPr="009A7102" w:rsidRDefault="00F45822" w:rsidP="005A499D">
            <w:pPr>
              <w:jc w:val="right"/>
              <w:rPr>
                <w:sz w:val="20"/>
                <w:szCs w:val="20"/>
              </w:rPr>
            </w:pPr>
            <w:r w:rsidRPr="009A7102">
              <w:rPr>
                <w:sz w:val="20"/>
                <w:szCs w:val="20"/>
              </w:rPr>
              <w:t>562 228,00</w:t>
            </w:r>
          </w:p>
        </w:tc>
        <w:tc>
          <w:tcPr>
            <w:tcW w:w="1276" w:type="dxa"/>
            <w:tcBorders>
              <w:top w:val="nil"/>
              <w:left w:val="nil"/>
              <w:bottom w:val="single" w:sz="4" w:space="0" w:color="auto"/>
              <w:right w:val="single" w:sz="8" w:space="0" w:color="auto"/>
            </w:tcBorders>
            <w:shd w:val="clear" w:color="auto" w:fill="auto"/>
            <w:vAlign w:val="center"/>
            <w:hideMark/>
          </w:tcPr>
          <w:p w14:paraId="79177A30" w14:textId="77777777" w:rsidR="00F45822" w:rsidRPr="009A7102" w:rsidRDefault="00F45822" w:rsidP="005A499D">
            <w:pPr>
              <w:jc w:val="right"/>
              <w:rPr>
                <w:sz w:val="20"/>
                <w:szCs w:val="20"/>
              </w:rPr>
            </w:pPr>
            <w:r w:rsidRPr="009A7102">
              <w:rPr>
                <w:sz w:val="20"/>
                <w:szCs w:val="20"/>
              </w:rPr>
              <w:t>562 228,00</w:t>
            </w:r>
          </w:p>
        </w:tc>
        <w:tc>
          <w:tcPr>
            <w:tcW w:w="1134" w:type="dxa"/>
            <w:tcBorders>
              <w:top w:val="nil"/>
              <w:left w:val="nil"/>
              <w:bottom w:val="single" w:sz="4" w:space="0" w:color="auto"/>
              <w:right w:val="single" w:sz="8" w:space="0" w:color="auto"/>
            </w:tcBorders>
            <w:shd w:val="clear" w:color="auto" w:fill="auto"/>
            <w:vAlign w:val="center"/>
            <w:hideMark/>
          </w:tcPr>
          <w:p w14:paraId="14B7822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F0895D7" w14:textId="77777777" w:rsidR="00F45822" w:rsidRPr="009A7102" w:rsidRDefault="00F45822" w:rsidP="005A499D">
            <w:pPr>
              <w:rPr>
                <w:sz w:val="20"/>
                <w:szCs w:val="20"/>
              </w:rPr>
            </w:pPr>
          </w:p>
        </w:tc>
      </w:tr>
      <w:tr w:rsidR="009A7102" w:rsidRPr="009A7102" w14:paraId="6A7119D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941A62E" w14:textId="77777777" w:rsidR="00F45822" w:rsidRPr="009A7102" w:rsidRDefault="00F45822" w:rsidP="005A499D">
            <w:pPr>
              <w:rPr>
                <w:sz w:val="20"/>
                <w:szCs w:val="20"/>
              </w:rPr>
            </w:pPr>
            <w:r w:rsidRPr="009A7102">
              <w:rPr>
                <w:sz w:val="20"/>
                <w:szCs w:val="20"/>
              </w:rPr>
              <w:t>Социальная поддержка отдельных категорий детей, обучающих в образовательных организациях</w:t>
            </w:r>
          </w:p>
        </w:tc>
        <w:tc>
          <w:tcPr>
            <w:tcW w:w="756" w:type="dxa"/>
            <w:tcBorders>
              <w:top w:val="nil"/>
              <w:left w:val="nil"/>
              <w:bottom w:val="single" w:sz="4" w:space="0" w:color="auto"/>
              <w:right w:val="single" w:sz="8" w:space="0" w:color="auto"/>
            </w:tcBorders>
            <w:shd w:val="clear" w:color="auto" w:fill="auto"/>
            <w:vAlign w:val="center"/>
            <w:hideMark/>
          </w:tcPr>
          <w:p w14:paraId="76911E7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4A4FFD" w14:textId="77777777" w:rsidR="00F45822" w:rsidRPr="009A7102" w:rsidRDefault="00F45822" w:rsidP="005A499D">
            <w:pPr>
              <w:rPr>
                <w:sz w:val="20"/>
                <w:szCs w:val="20"/>
              </w:rPr>
            </w:pPr>
            <w:r w:rsidRPr="009A7102">
              <w:rPr>
                <w:sz w:val="20"/>
                <w:szCs w:val="20"/>
              </w:rPr>
              <w:t>000 0702 0710070849 000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5EB5C87" w14:textId="77777777" w:rsidR="00F45822" w:rsidRPr="009A7102" w:rsidRDefault="00F45822" w:rsidP="005A499D">
            <w:pPr>
              <w:jc w:val="right"/>
              <w:rPr>
                <w:sz w:val="20"/>
                <w:szCs w:val="20"/>
              </w:rPr>
            </w:pPr>
            <w:r w:rsidRPr="009A7102">
              <w:rPr>
                <w:sz w:val="20"/>
                <w:szCs w:val="20"/>
              </w:rPr>
              <w:t>32 236 300,00</w:t>
            </w:r>
          </w:p>
        </w:tc>
        <w:tc>
          <w:tcPr>
            <w:tcW w:w="1276" w:type="dxa"/>
            <w:tcBorders>
              <w:top w:val="nil"/>
              <w:left w:val="nil"/>
              <w:bottom w:val="single" w:sz="4" w:space="0" w:color="auto"/>
              <w:right w:val="single" w:sz="8" w:space="0" w:color="auto"/>
            </w:tcBorders>
            <w:shd w:val="clear" w:color="auto" w:fill="auto"/>
            <w:vAlign w:val="center"/>
            <w:hideMark/>
          </w:tcPr>
          <w:p w14:paraId="014962B1" w14:textId="77777777" w:rsidR="00F45822" w:rsidRPr="009A7102" w:rsidRDefault="00F45822" w:rsidP="005A499D">
            <w:pPr>
              <w:jc w:val="right"/>
              <w:rPr>
                <w:sz w:val="20"/>
                <w:szCs w:val="20"/>
              </w:rPr>
            </w:pPr>
            <w:r w:rsidRPr="009A7102">
              <w:rPr>
                <w:sz w:val="20"/>
                <w:szCs w:val="20"/>
              </w:rPr>
              <w:t>23 779 466,07</w:t>
            </w:r>
          </w:p>
        </w:tc>
        <w:tc>
          <w:tcPr>
            <w:tcW w:w="1134" w:type="dxa"/>
            <w:tcBorders>
              <w:top w:val="nil"/>
              <w:left w:val="nil"/>
              <w:bottom w:val="single" w:sz="4" w:space="0" w:color="auto"/>
              <w:right w:val="single" w:sz="8" w:space="0" w:color="auto"/>
            </w:tcBorders>
            <w:shd w:val="clear" w:color="auto" w:fill="auto"/>
            <w:vAlign w:val="center"/>
            <w:hideMark/>
          </w:tcPr>
          <w:p w14:paraId="775BC3E4" w14:textId="77777777" w:rsidR="00F45822" w:rsidRPr="009A7102" w:rsidRDefault="00F45822" w:rsidP="005A499D">
            <w:pPr>
              <w:jc w:val="right"/>
              <w:rPr>
                <w:sz w:val="20"/>
                <w:szCs w:val="20"/>
              </w:rPr>
            </w:pPr>
            <w:r w:rsidRPr="009A7102">
              <w:rPr>
                <w:sz w:val="20"/>
                <w:szCs w:val="20"/>
              </w:rPr>
              <w:t>8 456 833,93</w:t>
            </w:r>
          </w:p>
        </w:tc>
        <w:tc>
          <w:tcPr>
            <w:tcW w:w="363" w:type="dxa"/>
            <w:vAlign w:val="center"/>
            <w:hideMark/>
          </w:tcPr>
          <w:p w14:paraId="1676E663" w14:textId="77777777" w:rsidR="00F45822" w:rsidRPr="009A7102" w:rsidRDefault="00F45822" w:rsidP="005A499D">
            <w:pPr>
              <w:rPr>
                <w:sz w:val="20"/>
                <w:szCs w:val="20"/>
              </w:rPr>
            </w:pPr>
          </w:p>
        </w:tc>
      </w:tr>
      <w:tr w:rsidR="009A7102" w:rsidRPr="009A7102" w14:paraId="2BD7940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FF91796"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20A9E1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C5FFF4C" w14:textId="77777777" w:rsidR="00F45822" w:rsidRPr="009A7102" w:rsidRDefault="00F45822" w:rsidP="005A499D">
            <w:pPr>
              <w:rPr>
                <w:sz w:val="20"/>
                <w:szCs w:val="20"/>
              </w:rPr>
            </w:pPr>
            <w:r w:rsidRPr="009A7102">
              <w:rPr>
                <w:sz w:val="20"/>
                <w:szCs w:val="20"/>
              </w:rPr>
              <w:t>000 0702 0710070849 200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9D1D4C3" w14:textId="77777777" w:rsidR="00F45822" w:rsidRPr="009A7102" w:rsidRDefault="00F45822" w:rsidP="005A499D">
            <w:pPr>
              <w:jc w:val="right"/>
              <w:rPr>
                <w:sz w:val="20"/>
                <w:szCs w:val="20"/>
              </w:rPr>
            </w:pPr>
            <w:r w:rsidRPr="009A7102">
              <w:rPr>
                <w:sz w:val="20"/>
                <w:szCs w:val="20"/>
              </w:rPr>
              <w:t>21 296 500,00</w:t>
            </w:r>
          </w:p>
        </w:tc>
        <w:tc>
          <w:tcPr>
            <w:tcW w:w="1276" w:type="dxa"/>
            <w:tcBorders>
              <w:top w:val="nil"/>
              <w:left w:val="nil"/>
              <w:bottom w:val="single" w:sz="4" w:space="0" w:color="auto"/>
              <w:right w:val="single" w:sz="8" w:space="0" w:color="auto"/>
            </w:tcBorders>
            <w:shd w:val="clear" w:color="auto" w:fill="auto"/>
            <w:vAlign w:val="center"/>
            <w:hideMark/>
          </w:tcPr>
          <w:p w14:paraId="21DC01A0" w14:textId="77777777" w:rsidR="00F45822" w:rsidRPr="009A7102" w:rsidRDefault="00F45822" w:rsidP="005A499D">
            <w:pPr>
              <w:jc w:val="right"/>
              <w:rPr>
                <w:sz w:val="20"/>
                <w:szCs w:val="20"/>
              </w:rPr>
            </w:pPr>
            <w:r w:rsidRPr="009A7102">
              <w:rPr>
                <w:sz w:val="20"/>
                <w:szCs w:val="20"/>
              </w:rPr>
              <w:t>16 711 620,22</w:t>
            </w:r>
          </w:p>
        </w:tc>
        <w:tc>
          <w:tcPr>
            <w:tcW w:w="1134" w:type="dxa"/>
            <w:tcBorders>
              <w:top w:val="nil"/>
              <w:left w:val="nil"/>
              <w:bottom w:val="single" w:sz="4" w:space="0" w:color="auto"/>
              <w:right w:val="single" w:sz="8" w:space="0" w:color="auto"/>
            </w:tcBorders>
            <w:shd w:val="clear" w:color="auto" w:fill="auto"/>
            <w:vAlign w:val="center"/>
            <w:hideMark/>
          </w:tcPr>
          <w:p w14:paraId="1037273A" w14:textId="77777777" w:rsidR="00F45822" w:rsidRPr="009A7102" w:rsidRDefault="00F45822" w:rsidP="005A499D">
            <w:pPr>
              <w:jc w:val="right"/>
              <w:rPr>
                <w:sz w:val="20"/>
                <w:szCs w:val="20"/>
              </w:rPr>
            </w:pPr>
            <w:r w:rsidRPr="009A7102">
              <w:rPr>
                <w:sz w:val="20"/>
                <w:szCs w:val="20"/>
              </w:rPr>
              <w:t>4 584 879,78</w:t>
            </w:r>
          </w:p>
        </w:tc>
        <w:tc>
          <w:tcPr>
            <w:tcW w:w="363" w:type="dxa"/>
            <w:vAlign w:val="center"/>
            <w:hideMark/>
          </w:tcPr>
          <w:p w14:paraId="2EE89637" w14:textId="77777777" w:rsidR="00F45822" w:rsidRPr="009A7102" w:rsidRDefault="00F45822" w:rsidP="005A499D">
            <w:pPr>
              <w:rPr>
                <w:sz w:val="20"/>
                <w:szCs w:val="20"/>
              </w:rPr>
            </w:pPr>
          </w:p>
        </w:tc>
      </w:tr>
      <w:tr w:rsidR="009A7102" w:rsidRPr="009A7102" w14:paraId="2255A25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8566E12"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6C94B6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35DB3D6" w14:textId="77777777" w:rsidR="00F45822" w:rsidRPr="009A7102" w:rsidRDefault="00F45822" w:rsidP="005A499D">
            <w:pPr>
              <w:rPr>
                <w:sz w:val="20"/>
                <w:szCs w:val="20"/>
              </w:rPr>
            </w:pPr>
            <w:r w:rsidRPr="009A7102">
              <w:rPr>
                <w:sz w:val="20"/>
                <w:szCs w:val="20"/>
              </w:rPr>
              <w:t>000 0702 0710070849 240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CC8EC49" w14:textId="77777777" w:rsidR="00F45822" w:rsidRPr="009A7102" w:rsidRDefault="00F45822" w:rsidP="005A499D">
            <w:pPr>
              <w:jc w:val="right"/>
              <w:rPr>
                <w:sz w:val="20"/>
                <w:szCs w:val="20"/>
              </w:rPr>
            </w:pPr>
            <w:r w:rsidRPr="009A7102">
              <w:rPr>
                <w:sz w:val="20"/>
                <w:szCs w:val="20"/>
              </w:rPr>
              <w:t>21 296 500,00</w:t>
            </w:r>
          </w:p>
        </w:tc>
        <w:tc>
          <w:tcPr>
            <w:tcW w:w="1276" w:type="dxa"/>
            <w:tcBorders>
              <w:top w:val="nil"/>
              <w:left w:val="nil"/>
              <w:bottom w:val="single" w:sz="4" w:space="0" w:color="auto"/>
              <w:right w:val="single" w:sz="8" w:space="0" w:color="auto"/>
            </w:tcBorders>
            <w:shd w:val="clear" w:color="auto" w:fill="auto"/>
            <w:vAlign w:val="center"/>
            <w:hideMark/>
          </w:tcPr>
          <w:p w14:paraId="231D9AAB" w14:textId="77777777" w:rsidR="00F45822" w:rsidRPr="009A7102" w:rsidRDefault="00F45822" w:rsidP="005A499D">
            <w:pPr>
              <w:jc w:val="right"/>
              <w:rPr>
                <w:sz w:val="20"/>
                <w:szCs w:val="20"/>
              </w:rPr>
            </w:pPr>
            <w:r w:rsidRPr="009A7102">
              <w:rPr>
                <w:sz w:val="20"/>
                <w:szCs w:val="20"/>
              </w:rPr>
              <w:t>16 711 620,22</w:t>
            </w:r>
          </w:p>
        </w:tc>
        <w:tc>
          <w:tcPr>
            <w:tcW w:w="1134" w:type="dxa"/>
            <w:tcBorders>
              <w:top w:val="nil"/>
              <w:left w:val="nil"/>
              <w:bottom w:val="single" w:sz="4" w:space="0" w:color="auto"/>
              <w:right w:val="single" w:sz="8" w:space="0" w:color="auto"/>
            </w:tcBorders>
            <w:shd w:val="clear" w:color="auto" w:fill="auto"/>
            <w:vAlign w:val="center"/>
            <w:hideMark/>
          </w:tcPr>
          <w:p w14:paraId="41C3460C" w14:textId="77777777" w:rsidR="00F45822" w:rsidRPr="009A7102" w:rsidRDefault="00F45822" w:rsidP="005A499D">
            <w:pPr>
              <w:jc w:val="right"/>
              <w:rPr>
                <w:sz w:val="20"/>
                <w:szCs w:val="20"/>
              </w:rPr>
            </w:pPr>
            <w:r w:rsidRPr="009A7102">
              <w:rPr>
                <w:sz w:val="20"/>
                <w:szCs w:val="20"/>
              </w:rPr>
              <w:t>4 584 879,78</w:t>
            </w:r>
          </w:p>
        </w:tc>
        <w:tc>
          <w:tcPr>
            <w:tcW w:w="363" w:type="dxa"/>
            <w:vAlign w:val="center"/>
            <w:hideMark/>
          </w:tcPr>
          <w:p w14:paraId="7B630F7A" w14:textId="77777777" w:rsidR="00F45822" w:rsidRPr="009A7102" w:rsidRDefault="00F45822" w:rsidP="005A499D">
            <w:pPr>
              <w:rPr>
                <w:sz w:val="20"/>
                <w:szCs w:val="20"/>
              </w:rPr>
            </w:pPr>
          </w:p>
        </w:tc>
      </w:tr>
      <w:tr w:rsidR="009A7102" w:rsidRPr="009A7102" w14:paraId="18E6D48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A4200E1"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61289BB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DE9BAFA" w14:textId="77777777" w:rsidR="00F45822" w:rsidRPr="009A7102" w:rsidRDefault="00F45822" w:rsidP="005A499D">
            <w:pPr>
              <w:rPr>
                <w:sz w:val="20"/>
                <w:szCs w:val="20"/>
              </w:rPr>
            </w:pPr>
            <w:r w:rsidRPr="009A7102">
              <w:rPr>
                <w:sz w:val="20"/>
                <w:szCs w:val="20"/>
              </w:rPr>
              <w:t>000 0702 0710070849 244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AB6F551" w14:textId="77777777" w:rsidR="00F45822" w:rsidRPr="009A7102" w:rsidRDefault="00F45822" w:rsidP="005A499D">
            <w:pPr>
              <w:jc w:val="right"/>
              <w:rPr>
                <w:sz w:val="20"/>
                <w:szCs w:val="20"/>
              </w:rPr>
            </w:pPr>
            <w:r w:rsidRPr="009A7102">
              <w:rPr>
                <w:sz w:val="20"/>
                <w:szCs w:val="20"/>
              </w:rPr>
              <w:t>21 296 500,00</w:t>
            </w:r>
          </w:p>
        </w:tc>
        <w:tc>
          <w:tcPr>
            <w:tcW w:w="1276" w:type="dxa"/>
            <w:tcBorders>
              <w:top w:val="nil"/>
              <w:left w:val="nil"/>
              <w:bottom w:val="single" w:sz="4" w:space="0" w:color="auto"/>
              <w:right w:val="single" w:sz="8" w:space="0" w:color="auto"/>
            </w:tcBorders>
            <w:shd w:val="clear" w:color="auto" w:fill="auto"/>
            <w:vAlign w:val="center"/>
            <w:hideMark/>
          </w:tcPr>
          <w:p w14:paraId="17EDFEDE" w14:textId="77777777" w:rsidR="00F45822" w:rsidRPr="009A7102" w:rsidRDefault="00F45822" w:rsidP="005A499D">
            <w:pPr>
              <w:jc w:val="right"/>
              <w:rPr>
                <w:sz w:val="20"/>
                <w:szCs w:val="20"/>
              </w:rPr>
            </w:pPr>
            <w:r w:rsidRPr="009A7102">
              <w:rPr>
                <w:sz w:val="20"/>
                <w:szCs w:val="20"/>
              </w:rPr>
              <w:t>16 711 620,22</w:t>
            </w:r>
          </w:p>
        </w:tc>
        <w:tc>
          <w:tcPr>
            <w:tcW w:w="1134" w:type="dxa"/>
            <w:tcBorders>
              <w:top w:val="nil"/>
              <w:left w:val="nil"/>
              <w:bottom w:val="single" w:sz="4" w:space="0" w:color="auto"/>
              <w:right w:val="single" w:sz="8" w:space="0" w:color="auto"/>
            </w:tcBorders>
            <w:shd w:val="clear" w:color="auto" w:fill="auto"/>
            <w:vAlign w:val="center"/>
            <w:hideMark/>
          </w:tcPr>
          <w:p w14:paraId="20574758" w14:textId="77777777" w:rsidR="00F45822" w:rsidRPr="009A7102" w:rsidRDefault="00F45822" w:rsidP="005A499D">
            <w:pPr>
              <w:jc w:val="right"/>
              <w:rPr>
                <w:sz w:val="20"/>
                <w:szCs w:val="20"/>
              </w:rPr>
            </w:pPr>
            <w:r w:rsidRPr="009A7102">
              <w:rPr>
                <w:sz w:val="20"/>
                <w:szCs w:val="20"/>
              </w:rPr>
              <w:t>4 584 879,78</w:t>
            </w:r>
          </w:p>
        </w:tc>
        <w:tc>
          <w:tcPr>
            <w:tcW w:w="363" w:type="dxa"/>
            <w:vAlign w:val="center"/>
            <w:hideMark/>
          </w:tcPr>
          <w:p w14:paraId="4F58B364" w14:textId="77777777" w:rsidR="00F45822" w:rsidRPr="009A7102" w:rsidRDefault="00F45822" w:rsidP="005A499D">
            <w:pPr>
              <w:rPr>
                <w:sz w:val="20"/>
                <w:szCs w:val="20"/>
              </w:rPr>
            </w:pPr>
          </w:p>
        </w:tc>
      </w:tr>
      <w:tr w:rsidR="009A7102" w:rsidRPr="009A7102" w14:paraId="4780E62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74FB2A"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24D4613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2A21E20" w14:textId="77777777" w:rsidR="00F45822" w:rsidRPr="009A7102" w:rsidRDefault="00F45822" w:rsidP="005A499D">
            <w:pPr>
              <w:rPr>
                <w:sz w:val="20"/>
                <w:szCs w:val="20"/>
              </w:rPr>
            </w:pPr>
            <w:r w:rsidRPr="009A7102">
              <w:rPr>
                <w:sz w:val="20"/>
                <w:szCs w:val="20"/>
              </w:rPr>
              <w:t>000 0702 0710070849 600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06A6C5F" w14:textId="77777777" w:rsidR="00F45822" w:rsidRPr="009A7102" w:rsidRDefault="00F45822" w:rsidP="005A499D">
            <w:pPr>
              <w:jc w:val="right"/>
              <w:rPr>
                <w:sz w:val="20"/>
                <w:szCs w:val="20"/>
              </w:rPr>
            </w:pPr>
            <w:r w:rsidRPr="009A7102">
              <w:rPr>
                <w:sz w:val="20"/>
                <w:szCs w:val="20"/>
              </w:rPr>
              <w:t>10 939 800,00</w:t>
            </w:r>
          </w:p>
        </w:tc>
        <w:tc>
          <w:tcPr>
            <w:tcW w:w="1276" w:type="dxa"/>
            <w:tcBorders>
              <w:top w:val="nil"/>
              <w:left w:val="nil"/>
              <w:bottom w:val="single" w:sz="4" w:space="0" w:color="auto"/>
              <w:right w:val="single" w:sz="8" w:space="0" w:color="auto"/>
            </w:tcBorders>
            <w:shd w:val="clear" w:color="auto" w:fill="auto"/>
            <w:vAlign w:val="center"/>
            <w:hideMark/>
          </w:tcPr>
          <w:p w14:paraId="2DCC3B94" w14:textId="77777777" w:rsidR="00F45822" w:rsidRPr="009A7102" w:rsidRDefault="00F45822" w:rsidP="005A499D">
            <w:pPr>
              <w:jc w:val="right"/>
              <w:rPr>
                <w:sz w:val="20"/>
                <w:szCs w:val="20"/>
              </w:rPr>
            </w:pPr>
            <w:r w:rsidRPr="009A7102">
              <w:rPr>
                <w:sz w:val="20"/>
                <w:szCs w:val="20"/>
              </w:rPr>
              <w:t>7 067 845,85</w:t>
            </w:r>
          </w:p>
        </w:tc>
        <w:tc>
          <w:tcPr>
            <w:tcW w:w="1134" w:type="dxa"/>
            <w:tcBorders>
              <w:top w:val="nil"/>
              <w:left w:val="nil"/>
              <w:bottom w:val="single" w:sz="4" w:space="0" w:color="auto"/>
              <w:right w:val="single" w:sz="8" w:space="0" w:color="auto"/>
            </w:tcBorders>
            <w:shd w:val="clear" w:color="auto" w:fill="auto"/>
            <w:vAlign w:val="center"/>
            <w:hideMark/>
          </w:tcPr>
          <w:p w14:paraId="0F1656B0" w14:textId="77777777" w:rsidR="00F45822" w:rsidRPr="009A7102" w:rsidRDefault="00F45822" w:rsidP="005A499D">
            <w:pPr>
              <w:jc w:val="right"/>
              <w:rPr>
                <w:sz w:val="20"/>
                <w:szCs w:val="20"/>
              </w:rPr>
            </w:pPr>
            <w:r w:rsidRPr="009A7102">
              <w:rPr>
                <w:sz w:val="20"/>
                <w:szCs w:val="20"/>
              </w:rPr>
              <w:t>3 871 954,15</w:t>
            </w:r>
          </w:p>
        </w:tc>
        <w:tc>
          <w:tcPr>
            <w:tcW w:w="363" w:type="dxa"/>
            <w:vAlign w:val="center"/>
            <w:hideMark/>
          </w:tcPr>
          <w:p w14:paraId="67086112" w14:textId="77777777" w:rsidR="00F45822" w:rsidRPr="009A7102" w:rsidRDefault="00F45822" w:rsidP="005A499D">
            <w:pPr>
              <w:rPr>
                <w:sz w:val="20"/>
                <w:szCs w:val="20"/>
              </w:rPr>
            </w:pPr>
          </w:p>
        </w:tc>
      </w:tr>
      <w:tr w:rsidR="009A7102" w:rsidRPr="009A7102" w14:paraId="5D04F4C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70A2E40"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1C9D1D0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270405B" w14:textId="77777777" w:rsidR="00F45822" w:rsidRPr="009A7102" w:rsidRDefault="00F45822" w:rsidP="005A499D">
            <w:pPr>
              <w:rPr>
                <w:sz w:val="20"/>
                <w:szCs w:val="20"/>
              </w:rPr>
            </w:pPr>
            <w:r w:rsidRPr="009A7102">
              <w:rPr>
                <w:sz w:val="20"/>
                <w:szCs w:val="20"/>
              </w:rPr>
              <w:t>000 0702 0710070849 610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761CB96" w14:textId="77777777" w:rsidR="00F45822" w:rsidRPr="009A7102" w:rsidRDefault="00F45822" w:rsidP="005A499D">
            <w:pPr>
              <w:jc w:val="right"/>
              <w:rPr>
                <w:sz w:val="20"/>
                <w:szCs w:val="20"/>
              </w:rPr>
            </w:pPr>
            <w:r w:rsidRPr="009A7102">
              <w:rPr>
                <w:sz w:val="20"/>
                <w:szCs w:val="20"/>
              </w:rPr>
              <w:t>10 939 800,00</w:t>
            </w:r>
          </w:p>
        </w:tc>
        <w:tc>
          <w:tcPr>
            <w:tcW w:w="1276" w:type="dxa"/>
            <w:tcBorders>
              <w:top w:val="nil"/>
              <w:left w:val="nil"/>
              <w:bottom w:val="single" w:sz="4" w:space="0" w:color="auto"/>
              <w:right w:val="single" w:sz="8" w:space="0" w:color="auto"/>
            </w:tcBorders>
            <w:shd w:val="clear" w:color="auto" w:fill="auto"/>
            <w:vAlign w:val="center"/>
            <w:hideMark/>
          </w:tcPr>
          <w:p w14:paraId="3DCBFBE1" w14:textId="77777777" w:rsidR="00F45822" w:rsidRPr="009A7102" w:rsidRDefault="00F45822" w:rsidP="005A499D">
            <w:pPr>
              <w:jc w:val="right"/>
              <w:rPr>
                <w:sz w:val="20"/>
                <w:szCs w:val="20"/>
              </w:rPr>
            </w:pPr>
            <w:r w:rsidRPr="009A7102">
              <w:rPr>
                <w:sz w:val="20"/>
                <w:szCs w:val="20"/>
              </w:rPr>
              <w:t>7 067 845,85</w:t>
            </w:r>
          </w:p>
        </w:tc>
        <w:tc>
          <w:tcPr>
            <w:tcW w:w="1134" w:type="dxa"/>
            <w:tcBorders>
              <w:top w:val="nil"/>
              <w:left w:val="nil"/>
              <w:bottom w:val="single" w:sz="4" w:space="0" w:color="auto"/>
              <w:right w:val="single" w:sz="8" w:space="0" w:color="auto"/>
            </w:tcBorders>
            <w:shd w:val="clear" w:color="auto" w:fill="auto"/>
            <w:vAlign w:val="center"/>
            <w:hideMark/>
          </w:tcPr>
          <w:p w14:paraId="558ABE07" w14:textId="77777777" w:rsidR="00F45822" w:rsidRPr="009A7102" w:rsidRDefault="00F45822" w:rsidP="005A499D">
            <w:pPr>
              <w:jc w:val="right"/>
              <w:rPr>
                <w:sz w:val="20"/>
                <w:szCs w:val="20"/>
              </w:rPr>
            </w:pPr>
            <w:r w:rsidRPr="009A7102">
              <w:rPr>
                <w:sz w:val="20"/>
                <w:szCs w:val="20"/>
              </w:rPr>
              <w:t>3 871 954,15</w:t>
            </w:r>
          </w:p>
        </w:tc>
        <w:tc>
          <w:tcPr>
            <w:tcW w:w="363" w:type="dxa"/>
            <w:vAlign w:val="center"/>
            <w:hideMark/>
          </w:tcPr>
          <w:p w14:paraId="46A903D6" w14:textId="77777777" w:rsidR="00F45822" w:rsidRPr="009A7102" w:rsidRDefault="00F45822" w:rsidP="005A499D">
            <w:pPr>
              <w:rPr>
                <w:sz w:val="20"/>
                <w:szCs w:val="20"/>
              </w:rPr>
            </w:pPr>
          </w:p>
        </w:tc>
      </w:tr>
      <w:tr w:rsidR="009A7102" w:rsidRPr="009A7102" w14:paraId="1666F155"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22FF799"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253A78F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F400B33" w14:textId="77777777" w:rsidR="00F45822" w:rsidRPr="009A7102" w:rsidRDefault="00F45822" w:rsidP="005A499D">
            <w:pPr>
              <w:rPr>
                <w:sz w:val="20"/>
                <w:szCs w:val="20"/>
              </w:rPr>
            </w:pPr>
            <w:r w:rsidRPr="009A7102">
              <w:rPr>
                <w:sz w:val="20"/>
                <w:szCs w:val="20"/>
              </w:rPr>
              <w:t>000 0702 0710070849 611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6FA9172" w14:textId="77777777" w:rsidR="00F45822" w:rsidRPr="009A7102" w:rsidRDefault="00F45822" w:rsidP="005A499D">
            <w:pPr>
              <w:jc w:val="right"/>
              <w:rPr>
                <w:sz w:val="20"/>
                <w:szCs w:val="20"/>
              </w:rPr>
            </w:pPr>
            <w:r w:rsidRPr="009A7102">
              <w:rPr>
                <w:sz w:val="20"/>
                <w:szCs w:val="20"/>
              </w:rPr>
              <w:t>10 939 800,00</w:t>
            </w:r>
          </w:p>
        </w:tc>
        <w:tc>
          <w:tcPr>
            <w:tcW w:w="1276" w:type="dxa"/>
            <w:tcBorders>
              <w:top w:val="nil"/>
              <w:left w:val="nil"/>
              <w:bottom w:val="single" w:sz="4" w:space="0" w:color="auto"/>
              <w:right w:val="single" w:sz="8" w:space="0" w:color="auto"/>
            </w:tcBorders>
            <w:shd w:val="clear" w:color="auto" w:fill="auto"/>
            <w:vAlign w:val="center"/>
            <w:hideMark/>
          </w:tcPr>
          <w:p w14:paraId="35AAAE29" w14:textId="77777777" w:rsidR="00F45822" w:rsidRPr="009A7102" w:rsidRDefault="00F45822" w:rsidP="005A499D">
            <w:pPr>
              <w:jc w:val="right"/>
              <w:rPr>
                <w:sz w:val="20"/>
                <w:szCs w:val="20"/>
              </w:rPr>
            </w:pPr>
            <w:r w:rsidRPr="009A7102">
              <w:rPr>
                <w:sz w:val="20"/>
                <w:szCs w:val="20"/>
              </w:rPr>
              <w:t>7 067 845,85</w:t>
            </w:r>
          </w:p>
        </w:tc>
        <w:tc>
          <w:tcPr>
            <w:tcW w:w="1134" w:type="dxa"/>
            <w:tcBorders>
              <w:top w:val="nil"/>
              <w:left w:val="nil"/>
              <w:bottom w:val="single" w:sz="4" w:space="0" w:color="auto"/>
              <w:right w:val="single" w:sz="8" w:space="0" w:color="auto"/>
            </w:tcBorders>
            <w:shd w:val="clear" w:color="auto" w:fill="auto"/>
            <w:vAlign w:val="center"/>
            <w:hideMark/>
          </w:tcPr>
          <w:p w14:paraId="6FE83C60" w14:textId="77777777" w:rsidR="00F45822" w:rsidRPr="009A7102" w:rsidRDefault="00F45822" w:rsidP="005A499D">
            <w:pPr>
              <w:jc w:val="right"/>
              <w:rPr>
                <w:sz w:val="20"/>
                <w:szCs w:val="20"/>
              </w:rPr>
            </w:pPr>
            <w:r w:rsidRPr="009A7102">
              <w:rPr>
                <w:sz w:val="20"/>
                <w:szCs w:val="20"/>
              </w:rPr>
              <w:t>3 871 954,15</w:t>
            </w:r>
          </w:p>
        </w:tc>
        <w:tc>
          <w:tcPr>
            <w:tcW w:w="363" w:type="dxa"/>
            <w:vAlign w:val="center"/>
            <w:hideMark/>
          </w:tcPr>
          <w:p w14:paraId="3B6114C7" w14:textId="77777777" w:rsidR="00F45822" w:rsidRPr="009A7102" w:rsidRDefault="00F45822" w:rsidP="005A499D">
            <w:pPr>
              <w:rPr>
                <w:sz w:val="20"/>
                <w:szCs w:val="20"/>
              </w:rPr>
            </w:pPr>
          </w:p>
        </w:tc>
      </w:tr>
      <w:tr w:rsidR="009A7102" w:rsidRPr="009A7102" w14:paraId="7F04D69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4517F5" w14:textId="77777777" w:rsidR="00F45822" w:rsidRPr="009A7102" w:rsidRDefault="00F45822" w:rsidP="005A499D">
            <w:pPr>
              <w:rPr>
                <w:sz w:val="20"/>
                <w:szCs w:val="20"/>
              </w:rPr>
            </w:pPr>
            <w:r w:rsidRPr="009A7102">
              <w:rPr>
                <w:sz w:val="20"/>
                <w:szCs w:val="20"/>
              </w:rPr>
              <w:t>Реализация мероприятий, имеющих приоритетное значение для жителей муниципальных образований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23B4CFD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A957F82" w14:textId="77777777" w:rsidR="00F45822" w:rsidRPr="009A7102" w:rsidRDefault="00F45822" w:rsidP="005A499D">
            <w:pPr>
              <w:rPr>
                <w:sz w:val="20"/>
                <w:szCs w:val="20"/>
              </w:rPr>
            </w:pPr>
            <w:r w:rsidRPr="009A7102">
              <w:rPr>
                <w:sz w:val="20"/>
                <w:szCs w:val="20"/>
              </w:rPr>
              <w:t>000 0702 0710076030 000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4497E5D" w14:textId="77777777" w:rsidR="00F45822" w:rsidRPr="009A7102" w:rsidRDefault="00F45822" w:rsidP="005A499D">
            <w:pPr>
              <w:jc w:val="right"/>
              <w:rPr>
                <w:sz w:val="20"/>
                <w:szCs w:val="20"/>
              </w:rPr>
            </w:pPr>
            <w:r w:rsidRPr="009A7102">
              <w:rPr>
                <w:sz w:val="20"/>
                <w:szCs w:val="20"/>
              </w:rPr>
              <w:t>6 000 000,00</w:t>
            </w:r>
          </w:p>
        </w:tc>
        <w:tc>
          <w:tcPr>
            <w:tcW w:w="1276" w:type="dxa"/>
            <w:tcBorders>
              <w:top w:val="nil"/>
              <w:left w:val="nil"/>
              <w:bottom w:val="single" w:sz="4" w:space="0" w:color="auto"/>
              <w:right w:val="single" w:sz="8" w:space="0" w:color="auto"/>
            </w:tcBorders>
            <w:shd w:val="clear" w:color="auto" w:fill="auto"/>
            <w:vAlign w:val="center"/>
            <w:hideMark/>
          </w:tcPr>
          <w:p w14:paraId="12816AFD" w14:textId="77777777" w:rsidR="00F45822" w:rsidRPr="009A7102" w:rsidRDefault="00F45822" w:rsidP="005A499D">
            <w:pPr>
              <w:jc w:val="right"/>
              <w:rPr>
                <w:sz w:val="20"/>
                <w:szCs w:val="20"/>
              </w:rPr>
            </w:pPr>
            <w:r w:rsidRPr="009A7102">
              <w:rPr>
                <w:sz w:val="20"/>
                <w:szCs w:val="20"/>
              </w:rPr>
              <w:t>6 000 000,00</w:t>
            </w:r>
          </w:p>
        </w:tc>
        <w:tc>
          <w:tcPr>
            <w:tcW w:w="1134" w:type="dxa"/>
            <w:tcBorders>
              <w:top w:val="nil"/>
              <w:left w:val="nil"/>
              <w:bottom w:val="single" w:sz="4" w:space="0" w:color="auto"/>
              <w:right w:val="single" w:sz="8" w:space="0" w:color="auto"/>
            </w:tcBorders>
            <w:shd w:val="clear" w:color="auto" w:fill="auto"/>
            <w:vAlign w:val="center"/>
            <w:hideMark/>
          </w:tcPr>
          <w:p w14:paraId="09F21E0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8772CF7" w14:textId="77777777" w:rsidR="00F45822" w:rsidRPr="009A7102" w:rsidRDefault="00F45822" w:rsidP="005A499D">
            <w:pPr>
              <w:rPr>
                <w:sz w:val="20"/>
                <w:szCs w:val="20"/>
              </w:rPr>
            </w:pPr>
          </w:p>
        </w:tc>
      </w:tr>
      <w:tr w:rsidR="009A7102" w:rsidRPr="009A7102" w14:paraId="2978A48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7A88CE2"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8319F0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2AEC328" w14:textId="77777777" w:rsidR="00F45822" w:rsidRPr="009A7102" w:rsidRDefault="00F45822" w:rsidP="005A499D">
            <w:pPr>
              <w:rPr>
                <w:sz w:val="20"/>
                <w:szCs w:val="20"/>
              </w:rPr>
            </w:pPr>
            <w:r w:rsidRPr="009A7102">
              <w:rPr>
                <w:sz w:val="20"/>
                <w:szCs w:val="20"/>
              </w:rPr>
              <w:t>000 0702 0710076030 200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581B9C9" w14:textId="77777777" w:rsidR="00F45822" w:rsidRPr="009A7102" w:rsidRDefault="00F45822" w:rsidP="005A499D">
            <w:pPr>
              <w:jc w:val="right"/>
              <w:rPr>
                <w:sz w:val="20"/>
                <w:szCs w:val="20"/>
              </w:rPr>
            </w:pPr>
            <w:r w:rsidRPr="009A7102">
              <w:rPr>
                <w:sz w:val="20"/>
                <w:szCs w:val="20"/>
              </w:rPr>
              <w:t>1 430 149,44</w:t>
            </w:r>
          </w:p>
        </w:tc>
        <w:tc>
          <w:tcPr>
            <w:tcW w:w="1276" w:type="dxa"/>
            <w:tcBorders>
              <w:top w:val="nil"/>
              <w:left w:val="nil"/>
              <w:bottom w:val="single" w:sz="4" w:space="0" w:color="auto"/>
              <w:right w:val="single" w:sz="8" w:space="0" w:color="auto"/>
            </w:tcBorders>
            <w:shd w:val="clear" w:color="auto" w:fill="auto"/>
            <w:vAlign w:val="center"/>
            <w:hideMark/>
          </w:tcPr>
          <w:p w14:paraId="1CC12F36" w14:textId="77777777" w:rsidR="00F45822" w:rsidRPr="009A7102" w:rsidRDefault="00F45822" w:rsidP="005A499D">
            <w:pPr>
              <w:jc w:val="right"/>
              <w:rPr>
                <w:sz w:val="20"/>
                <w:szCs w:val="20"/>
              </w:rPr>
            </w:pPr>
            <w:r w:rsidRPr="009A7102">
              <w:rPr>
                <w:sz w:val="20"/>
                <w:szCs w:val="20"/>
              </w:rPr>
              <w:t>1 430 149,44</w:t>
            </w:r>
          </w:p>
        </w:tc>
        <w:tc>
          <w:tcPr>
            <w:tcW w:w="1134" w:type="dxa"/>
            <w:tcBorders>
              <w:top w:val="nil"/>
              <w:left w:val="nil"/>
              <w:bottom w:val="single" w:sz="4" w:space="0" w:color="auto"/>
              <w:right w:val="single" w:sz="8" w:space="0" w:color="auto"/>
            </w:tcBorders>
            <w:shd w:val="clear" w:color="auto" w:fill="auto"/>
            <w:vAlign w:val="center"/>
            <w:hideMark/>
          </w:tcPr>
          <w:p w14:paraId="3A3CE04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C746CA4" w14:textId="77777777" w:rsidR="00F45822" w:rsidRPr="009A7102" w:rsidRDefault="00F45822" w:rsidP="005A499D">
            <w:pPr>
              <w:rPr>
                <w:sz w:val="20"/>
                <w:szCs w:val="20"/>
              </w:rPr>
            </w:pPr>
          </w:p>
        </w:tc>
      </w:tr>
      <w:tr w:rsidR="009A7102" w:rsidRPr="009A7102" w14:paraId="041D173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44D67F4" w14:textId="77777777" w:rsidR="00F45822" w:rsidRPr="009A7102" w:rsidRDefault="00F45822" w:rsidP="005A499D">
            <w:pPr>
              <w:rPr>
                <w:sz w:val="20"/>
                <w:szCs w:val="20"/>
              </w:rPr>
            </w:pPr>
            <w:r w:rsidRPr="009A7102">
              <w:rPr>
                <w:sz w:val="20"/>
                <w:szCs w:val="20"/>
              </w:rPr>
              <w:lastRenderedPageBreak/>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899ADF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AB4C583" w14:textId="77777777" w:rsidR="00F45822" w:rsidRPr="009A7102" w:rsidRDefault="00F45822" w:rsidP="005A499D">
            <w:pPr>
              <w:rPr>
                <w:sz w:val="20"/>
                <w:szCs w:val="20"/>
              </w:rPr>
            </w:pPr>
            <w:r w:rsidRPr="009A7102">
              <w:rPr>
                <w:sz w:val="20"/>
                <w:szCs w:val="20"/>
              </w:rPr>
              <w:t>000 0702 0710076030 240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409FD25" w14:textId="77777777" w:rsidR="00F45822" w:rsidRPr="009A7102" w:rsidRDefault="00F45822" w:rsidP="005A499D">
            <w:pPr>
              <w:jc w:val="right"/>
              <w:rPr>
                <w:sz w:val="20"/>
                <w:szCs w:val="20"/>
              </w:rPr>
            </w:pPr>
            <w:r w:rsidRPr="009A7102">
              <w:rPr>
                <w:sz w:val="20"/>
                <w:szCs w:val="20"/>
              </w:rPr>
              <w:t>1 430 149,44</w:t>
            </w:r>
          </w:p>
        </w:tc>
        <w:tc>
          <w:tcPr>
            <w:tcW w:w="1276" w:type="dxa"/>
            <w:tcBorders>
              <w:top w:val="nil"/>
              <w:left w:val="nil"/>
              <w:bottom w:val="single" w:sz="4" w:space="0" w:color="auto"/>
              <w:right w:val="single" w:sz="8" w:space="0" w:color="auto"/>
            </w:tcBorders>
            <w:shd w:val="clear" w:color="auto" w:fill="auto"/>
            <w:vAlign w:val="center"/>
            <w:hideMark/>
          </w:tcPr>
          <w:p w14:paraId="4E414404" w14:textId="77777777" w:rsidR="00F45822" w:rsidRPr="009A7102" w:rsidRDefault="00F45822" w:rsidP="005A499D">
            <w:pPr>
              <w:jc w:val="right"/>
              <w:rPr>
                <w:sz w:val="20"/>
                <w:szCs w:val="20"/>
              </w:rPr>
            </w:pPr>
            <w:r w:rsidRPr="009A7102">
              <w:rPr>
                <w:sz w:val="20"/>
                <w:szCs w:val="20"/>
              </w:rPr>
              <w:t>1 430 149,44</w:t>
            </w:r>
          </w:p>
        </w:tc>
        <w:tc>
          <w:tcPr>
            <w:tcW w:w="1134" w:type="dxa"/>
            <w:tcBorders>
              <w:top w:val="nil"/>
              <w:left w:val="nil"/>
              <w:bottom w:val="single" w:sz="4" w:space="0" w:color="auto"/>
              <w:right w:val="single" w:sz="8" w:space="0" w:color="auto"/>
            </w:tcBorders>
            <w:shd w:val="clear" w:color="auto" w:fill="auto"/>
            <w:vAlign w:val="center"/>
            <w:hideMark/>
          </w:tcPr>
          <w:p w14:paraId="38DB238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9EF8062" w14:textId="77777777" w:rsidR="00F45822" w:rsidRPr="009A7102" w:rsidRDefault="00F45822" w:rsidP="005A499D">
            <w:pPr>
              <w:rPr>
                <w:sz w:val="20"/>
                <w:szCs w:val="20"/>
              </w:rPr>
            </w:pPr>
          </w:p>
        </w:tc>
      </w:tr>
      <w:tr w:rsidR="009A7102" w:rsidRPr="009A7102" w14:paraId="34FFE41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B10EDED"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03847F7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D1B5832" w14:textId="77777777" w:rsidR="00F45822" w:rsidRPr="009A7102" w:rsidRDefault="00F45822" w:rsidP="005A499D">
            <w:pPr>
              <w:rPr>
                <w:sz w:val="20"/>
                <w:szCs w:val="20"/>
              </w:rPr>
            </w:pPr>
            <w:r w:rsidRPr="009A7102">
              <w:rPr>
                <w:sz w:val="20"/>
                <w:szCs w:val="20"/>
              </w:rPr>
              <w:t>000 0702 0710076030 244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D1326B7" w14:textId="77777777" w:rsidR="00F45822" w:rsidRPr="009A7102" w:rsidRDefault="00F45822" w:rsidP="005A499D">
            <w:pPr>
              <w:jc w:val="right"/>
              <w:rPr>
                <w:sz w:val="20"/>
                <w:szCs w:val="20"/>
              </w:rPr>
            </w:pPr>
            <w:r w:rsidRPr="009A7102">
              <w:rPr>
                <w:sz w:val="20"/>
                <w:szCs w:val="20"/>
              </w:rPr>
              <w:t>1 430 149,44</w:t>
            </w:r>
          </w:p>
        </w:tc>
        <w:tc>
          <w:tcPr>
            <w:tcW w:w="1276" w:type="dxa"/>
            <w:tcBorders>
              <w:top w:val="nil"/>
              <w:left w:val="nil"/>
              <w:bottom w:val="single" w:sz="4" w:space="0" w:color="auto"/>
              <w:right w:val="single" w:sz="8" w:space="0" w:color="auto"/>
            </w:tcBorders>
            <w:shd w:val="clear" w:color="auto" w:fill="auto"/>
            <w:vAlign w:val="center"/>
            <w:hideMark/>
          </w:tcPr>
          <w:p w14:paraId="12C12F4C" w14:textId="77777777" w:rsidR="00F45822" w:rsidRPr="009A7102" w:rsidRDefault="00F45822" w:rsidP="005A499D">
            <w:pPr>
              <w:jc w:val="right"/>
              <w:rPr>
                <w:sz w:val="20"/>
                <w:szCs w:val="20"/>
              </w:rPr>
            </w:pPr>
            <w:r w:rsidRPr="009A7102">
              <w:rPr>
                <w:sz w:val="20"/>
                <w:szCs w:val="20"/>
              </w:rPr>
              <w:t>1 430 149,44</w:t>
            </w:r>
          </w:p>
        </w:tc>
        <w:tc>
          <w:tcPr>
            <w:tcW w:w="1134" w:type="dxa"/>
            <w:tcBorders>
              <w:top w:val="nil"/>
              <w:left w:val="nil"/>
              <w:bottom w:val="single" w:sz="4" w:space="0" w:color="auto"/>
              <w:right w:val="single" w:sz="8" w:space="0" w:color="auto"/>
            </w:tcBorders>
            <w:shd w:val="clear" w:color="auto" w:fill="auto"/>
            <w:vAlign w:val="center"/>
            <w:hideMark/>
          </w:tcPr>
          <w:p w14:paraId="184030F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1A3D3C3" w14:textId="77777777" w:rsidR="00F45822" w:rsidRPr="009A7102" w:rsidRDefault="00F45822" w:rsidP="005A499D">
            <w:pPr>
              <w:rPr>
                <w:sz w:val="20"/>
                <w:szCs w:val="20"/>
              </w:rPr>
            </w:pPr>
          </w:p>
        </w:tc>
      </w:tr>
      <w:tr w:rsidR="009A7102" w:rsidRPr="009A7102" w14:paraId="561BF0B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7DE10C2"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7D35CA7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A588A8" w14:textId="77777777" w:rsidR="00F45822" w:rsidRPr="009A7102" w:rsidRDefault="00F45822" w:rsidP="005A499D">
            <w:pPr>
              <w:rPr>
                <w:sz w:val="20"/>
                <w:szCs w:val="20"/>
              </w:rPr>
            </w:pPr>
            <w:r w:rsidRPr="009A7102">
              <w:rPr>
                <w:sz w:val="20"/>
                <w:szCs w:val="20"/>
              </w:rPr>
              <w:t>000 0702 0710076030 600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07862E2" w14:textId="77777777" w:rsidR="00F45822" w:rsidRPr="009A7102" w:rsidRDefault="00F45822" w:rsidP="005A499D">
            <w:pPr>
              <w:jc w:val="right"/>
              <w:rPr>
                <w:sz w:val="20"/>
                <w:szCs w:val="20"/>
              </w:rPr>
            </w:pPr>
            <w:r w:rsidRPr="009A7102">
              <w:rPr>
                <w:sz w:val="20"/>
                <w:szCs w:val="20"/>
              </w:rPr>
              <w:t>4 569 850,56</w:t>
            </w:r>
          </w:p>
        </w:tc>
        <w:tc>
          <w:tcPr>
            <w:tcW w:w="1276" w:type="dxa"/>
            <w:tcBorders>
              <w:top w:val="nil"/>
              <w:left w:val="nil"/>
              <w:bottom w:val="single" w:sz="4" w:space="0" w:color="auto"/>
              <w:right w:val="single" w:sz="8" w:space="0" w:color="auto"/>
            </w:tcBorders>
            <w:shd w:val="clear" w:color="auto" w:fill="auto"/>
            <w:vAlign w:val="center"/>
            <w:hideMark/>
          </w:tcPr>
          <w:p w14:paraId="35764760" w14:textId="77777777" w:rsidR="00F45822" w:rsidRPr="009A7102" w:rsidRDefault="00F45822" w:rsidP="005A499D">
            <w:pPr>
              <w:jc w:val="right"/>
              <w:rPr>
                <w:sz w:val="20"/>
                <w:szCs w:val="20"/>
              </w:rPr>
            </w:pPr>
            <w:r w:rsidRPr="009A7102">
              <w:rPr>
                <w:sz w:val="20"/>
                <w:szCs w:val="20"/>
              </w:rPr>
              <w:t>4 569 850,56</w:t>
            </w:r>
          </w:p>
        </w:tc>
        <w:tc>
          <w:tcPr>
            <w:tcW w:w="1134" w:type="dxa"/>
            <w:tcBorders>
              <w:top w:val="nil"/>
              <w:left w:val="nil"/>
              <w:bottom w:val="single" w:sz="4" w:space="0" w:color="auto"/>
              <w:right w:val="single" w:sz="8" w:space="0" w:color="auto"/>
            </w:tcBorders>
            <w:shd w:val="clear" w:color="auto" w:fill="auto"/>
            <w:vAlign w:val="center"/>
            <w:hideMark/>
          </w:tcPr>
          <w:p w14:paraId="159D0E7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5407D83" w14:textId="77777777" w:rsidR="00F45822" w:rsidRPr="009A7102" w:rsidRDefault="00F45822" w:rsidP="005A499D">
            <w:pPr>
              <w:rPr>
                <w:sz w:val="20"/>
                <w:szCs w:val="20"/>
              </w:rPr>
            </w:pPr>
          </w:p>
        </w:tc>
      </w:tr>
      <w:tr w:rsidR="009A7102" w:rsidRPr="009A7102" w14:paraId="52A0486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8EE8C6D"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428DF34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ABC0300" w14:textId="77777777" w:rsidR="00F45822" w:rsidRPr="009A7102" w:rsidRDefault="00F45822" w:rsidP="005A499D">
            <w:pPr>
              <w:rPr>
                <w:sz w:val="20"/>
                <w:szCs w:val="20"/>
              </w:rPr>
            </w:pPr>
            <w:r w:rsidRPr="009A7102">
              <w:rPr>
                <w:sz w:val="20"/>
                <w:szCs w:val="20"/>
              </w:rPr>
              <w:t>000 0702 0710076030 610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9CC0704" w14:textId="77777777" w:rsidR="00F45822" w:rsidRPr="009A7102" w:rsidRDefault="00F45822" w:rsidP="005A499D">
            <w:pPr>
              <w:jc w:val="right"/>
              <w:rPr>
                <w:sz w:val="20"/>
                <w:szCs w:val="20"/>
              </w:rPr>
            </w:pPr>
            <w:r w:rsidRPr="009A7102">
              <w:rPr>
                <w:sz w:val="20"/>
                <w:szCs w:val="20"/>
              </w:rPr>
              <w:t>4 569 850,56</w:t>
            </w:r>
          </w:p>
        </w:tc>
        <w:tc>
          <w:tcPr>
            <w:tcW w:w="1276" w:type="dxa"/>
            <w:tcBorders>
              <w:top w:val="nil"/>
              <w:left w:val="nil"/>
              <w:bottom w:val="single" w:sz="4" w:space="0" w:color="auto"/>
              <w:right w:val="single" w:sz="8" w:space="0" w:color="auto"/>
            </w:tcBorders>
            <w:shd w:val="clear" w:color="auto" w:fill="auto"/>
            <w:vAlign w:val="center"/>
            <w:hideMark/>
          </w:tcPr>
          <w:p w14:paraId="23361380" w14:textId="77777777" w:rsidR="00F45822" w:rsidRPr="009A7102" w:rsidRDefault="00F45822" w:rsidP="005A499D">
            <w:pPr>
              <w:jc w:val="right"/>
              <w:rPr>
                <w:sz w:val="20"/>
                <w:szCs w:val="20"/>
              </w:rPr>
            </w:pPr>
            <w:r w:rsidRPr="009A7102">
              <w:rPr>
                <w:sz w:val="20"/>
                <w:szCs w:val="20"/>
              </w:rPr>
              <w:t>4 569 850,56</w:t>
            </w:r>
          </w:p>
        </w:tc>
        <w:tc>
          <w:tcPr>
            <w:tcW w:w="1134" w:type="dxa"/>
            <w:tcBorders>
              <w:top w:val="nil"/>
              <w:left w:val="nil"/>
              <w:bottom w:val="single" w:sz="4" w:space="0" w:color="auto"/>
              <w:right w:val="single" w:sz="8" w:space="0" w:color="auto"/>
            </w:tcBorders>
            <w:shd w:val="clear" w:color="auto" w:fill="auto"/>
            <w:vAlign w:val="center"/>
            <w:hideMark/>
          </w:tcPr>
          <w:p w14:paraId="6C96D07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0C8638F" w14:textId="77777777" w:rsidR="00F45822" w:rsidRPr="009A7102" w:rsidRDefault="00F45822" w:rsidP="005A499D">
            <w:pPr>
              <w:rPr>
                <w:sz w:val="20"/>
                <w:szCs w:val="20"/>
              </w:rPr>
            </w:pPr>
          </w:p>
        </w:tc>
      </w:tr>
      <w:tr w:rsidR="009A7102" w:rsidRPr="009A7102" w14:paraId="67766C1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058C93"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71EECD5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48C963" w14:textId="77777777" w:rsidR="00F45822" w:rsidRPr="009A7102" w:rsidRDefault="00F45822" w:rsidP="005A499D">
            <w:pPr>
              <w:rPr>
                <w:sz w:val="20"/>
                <w:szCs w:val="20"/>
              </w:rPr>
            </w:pPr>
            <w:r w:rsidRPr="009A7102">
              <w:rPr>
                <w:sz w:val="20"/>
                <w:szCs w:val="20"/>
              </w:rPr>
              <w:t>000 0702 0710076030 612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062D720" w14:textId="77777777" w:rsidR="00F45822" w:rsidRPr="009A7102" w:rsidRDefault="00F45822" w:rsidP="005A499D">
            <w:pPr>
              <w:jc w:val="right"/>
              <w:rPr>
                <w:sz w:val="20"/>
                <w:szCs w:val="20"/>
              </w:rPr>
            </w:pPr>
            <w:r w:rsidRPr="009A7102">
              <w:rPr>
                <w:sz w:val="20"/>
                <w:szCs w:val="20"/>
              </w:rPr>
              <w:t>4 569 850,56</w:t>
            </w:r>
          </w:p>
        </w:tc>
        <w:tc>
          <w:tcPr>
            <w:tcW w:w="1276" w:type="dxa"/>
            <w:tcBorders>
              <w:top w:val="nil"/>
              <w:left w:val="nil"/>
              <w:bottom w:val="single" w:sz="4" w:space="0" w:color="auto"/>
              <w:right w:val="single" w:sz="8" w:space="0" w:color="auto"/>
            </w:tcBorders>
            <w:shd w:val="clear" w:color="auto" w:fill="auto"/>
            <w:vAlign w:val="center"/>
            <w:hideMark/>
          </w:tcPr>
          <w:p w14:paraId="3AE3995A" w14:textId="77777777" w:rsidR="00F45822" w:rsidRPr="009A7102" w:rsidRDefault="00F45822" w:rsidP="005A499D">
            <w:pPr>
              <w:jc w:val="right"/>
              <w:rPr>
                <w:sz w:val="20"/>
                <w:szCs w:val="20"/>
              </w:rPr>
            </w:pPr>
            <w:r w:rsidRPr="009A7102">
              <w:rPr>
                <w:sz w:val="20"/>
                <w:szCs w:val="20"/>
              </w:rPr>
              <w:t>4 569 850,56</w:t>
            </w:r>
          </w:p>
        </w:tc>
        <w:tc>
          <w:tcPr>
            <w:tcW w:w="1134" w:type="dxa"/>
            <w:tcBorders>
              <w:top w:val="nil"/>
              <w:left w:val="nil"/>
              <w:bottom w:val="single" w:sz="4" w:space="0" w:color="auto"/>
              <w:right w:val="single" w:sz="8" w:space="0" w:color="auto"/>
            </w:tcBorders>
            <w:shd w:val="clear" w:color="auto" w:fill="auto"/>
            <w:vAlign w:val="center"/>
            <w:hideMark/>
          </w:tcPr>
          <w:p w14:paraId="487EEA6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7F39A62" w14:textId="77777777" w:rsidR="00F45822" w:rsidRPr="009A7102" w:rsidRDefault="00F45822" w:rsidP="005A499D">
            <w:pPr>
              <w:rPr>
                <w:sz w:val="20"/>
                <w:szCs w:val="20"/>
              </w:rPr>
            </w:pPr>
          </w:p>
        </w:tc>
      </w:tr>
      <w:tr w:rsidR="009A7102" w:rsidRPr="009A7102" w14:paraId="0E9AB9F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51D2A3C" w14:textId="77777777" w:rsidR="00F45822" w:rsidRPr="009A7102" w:rsidRDefault="00F45822" w:rsidP="005A499D">
            <w:pPr>
              <w:rPr>
                <w:sz w:val="20"/>
                <w:szCs w:val="20"/>
              </w:rPr>
            </w:pPr>
            <w:r w:rsidRPr="009A7102">
              <w:rPr>
                <w:sz w:val="20"/>
                <w:szCs w:val="20"/>
              </w:rPr>
              <w:t xml:space="preserve">Реализация мероприятий в рамках </w:t>
            </w:r>
            <w:proofErr w:type="spellStart"/>
            <w:r w:rsidRPr="009A7102">
              <w:rPr>
                <w:sz w:val="20"/>
                <w:szCs w:val="20"/>
              </w:rPr>
              <w:t>подпрограммы"Развитие</w:t>
            </w:r>
            <w:proofErr w:type="spellEnd"/>
            <w:r w:rsidRPr="009A7102">
              <w:rPr>
                <w:sz w:val="20"/>
                <w:szCs w:val="20"/>
              </w:rPr>
              <w:t xml:space="preserve"> дошкольного, общего и дополнительного образования детей "</w:t>
            </w:r>
          </w:p>
        </w:tc>
        <w:tc>
          <w:tcPr>
            <w:tcW w:w="756" w:type="dxa"/>
            <w:tcBorders>
              <w:top w:val="nil"/>
              <w:left w:val="nil"/>
              <w:bottom w:val="single" w:sz="4" w:space="0" w:color="auto"/>
              <w:right w:val="single" w:sz="8" w:space="0" w:color="auto"/>
            </w:tcBorders>
            <w:shd w:val="clear" w:color="auto" w:fill="auto"/>
            <w:vAlign w:val="center"/>
            <w:hideMark/>
          </w:tcPr>
          <w:p w14:paraId="0AEA1A0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1F4B33D" w14:textId="77777777" w:rsidR="00F45822" w:rsidRPr="009A7102" w:rsidRDefault="00F45822" w:rsidP="005A499D">
            <w:pPr>
              <w:rPr>
                <w:sz w:val="20"/>
                <w:szCs w:val="20"/>
              </w:rPr>
            </w:pPr>
            <w:r w:rsidRPr="009A7102">
              <w:rPr>
                <w:sz w:val="20"/>
                <w:szCs w:val="20"/>
              </w:rPr>
              <w:t>000 0702 0710079500 000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38D164F" w14:textId="77777777" w:rsidR="00F45822" w:rsidRPr="009A7102" w:rsidRDefault="00F45822" w:rsidP="005A499D">
            <w:pPr>
              <w:jc w:val="right"/>
              <w:rPr>
                <w:sz w:val="20"/>
                <w:szCs w:val="20"/>
              </w:rPr>
            </w:pPr>
            <w:r w:rsidRPr="009A7102">
              <w:rPr>
                <w:sz w:val="20"/>
                <w:szCs w:val="20"/>
              </w:rPr>
              <w:t>937 247,64</w:t>
            </w:r>
          </w:p>
        </w:tc>
        <w:tc>
          <w:tcPr>
            <w:tcW w:w="1276" w:type="dxa"/>
            <w:tcBorders>
              <w:top w:val="nil"/>
              <w:left w:val="nil"/>
              <w:bottom w:val="single" w:sz="4" w:space="0" w:color="auto"/>
              <w:right w:val="single" w:sz="8" w:space="0" w:color="auto"/>
            </w:tcBorders>
            <w:shd w:val="clear" w:color="auto" w:fill="auto"/>
            <w:vAlign w:val="center"/>
            <w:hideMark/>
          </w:tcPr>
          <w:p w14:paraId="469DA4CC" w14:textId="77777777" w:rsidR="00F45822" w:rsidRPr="009A7102" w:rsidRDefault="00F45822" w:rsidP="005A499D">
            <w:pPr>
              <w:jc w:val="right"/>
              <w:rPr>
                <w:sz w:val="20"/>
                <w:szCs w:val="20"/>
              </w:rPr>
            </w:pPr>
            <w:r w:rsidRPr="009A7102">
              <w:rPr>
                <w:sz w:val="20"/>
                <w:szCs w:val="20"/>
              </w:rPr>
              <w:t>937 247,64</w:t>
            </w:r>
          </w:p>
        </w:tc>
        <w:tc>
          <w:tcPr>
            <w:tcW w:w="1134" w:type="dxa"/>
            <w:tcBorders>
              <w:top w:val="nil"/>
              <w:left w:val="nil"/>
              <w:bottom w:val="single" w:sz="4" w:space="0" w:color="auto"/>
              <w:right w:val="single" w:sz="8" w:space="0" w:color="auto"/>
            </w:tcBorders>
            <w:shd w:val="clear" w:color="auto" w:fill="auto"/>
            <w:vAlign w:val="center"/>
            <w:hideMark/>
          </w:tcPr>
          <w:p w14:paraId="28C8069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CB2B371" w14:textId="77777777" w:rsidR="00F45822" w:rsidRPr="009A7102" w:rsidRDefault="00F45822" w:rsidP="005A499D">
            <w:pPr>
              <w:rPr>
                <w:sz w:val="20"/>
                <w:szCs w:val="20"/>
              </w:rPr>
            </w:pPr>
          </w:p>
        </w:tc>
      </w:tr>
      <w:tr w:rsidR="009A7102" w:rsidRPr="009A7102" w14:paraId="4361B76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0DBF564"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161E8E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4319FA4" w14:textId="77777777" w:rsidR="00F45822" w:rsidRPr="009A7102" w:rsidRDefault="00F45822" w:rsidP="005A499D">
            <w:pPr>
              <w:rPr>
                <w:sz w:val="20"/>
                <w:szCs w:val="20"/>
              </w:rPr>
            </w:pPr>
            <w:r w:rsidRPr="009A7102">
              <w:rPr>
                <w:sz w:val="20"/>
                <w:szCs w:val="20"/>
              </w:rPr>
              <w:t>000 0702 0710079500 200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EC644CD" w14:textId="77777777" w:rsidR="00F45822" w:rsidRPr="009A7102" w:rsidRDefault="00F45822" w:rsidP="005A499D">
            <w:pPr>
              <w:jc w:val="right"/>
              <w:rPr>
                <w:sz w:val="20"/>
                <w:szCs w:val="20"/>
              </w:rPr>
            </w:pPr>
            <w:r w:rsidRPr="009A7102">
              <w:rPr>
                <w:sz w:val="20"/>
                <w:szCs w:val="20"/>
              </w:rPr>
              <w:t>388 420,00</w:t>
            </w:r>
          </w:p>
        </w:tc>
        <w:tc>
          <w:tcPr>
            <w:tcW w:w="1276" w:type="dxa"/>
            <w:tcBorders>
              <w:top w:val="nil"/>
              <w:left w:val="nil"/>
              <w:bottom w:val="single" w:sz="4" w:space="0" w:color="auto"/>
              <w:right w:val="single" w:sz="8" w:space="0" w:color="auto"/>
            </w:tcBorders>
            <w:shd w:val="clear" w:color="auto" w:fill="auto"/>
            <w:vAlign w:val="center"/>
            <w:hideMark/>
          </w:tcPr>
          <w:p w14:paraId="674A275D" w14:textId="77777777" w:rsidR="00F45822" w:rsidRPr="009A7102" w:rsidRDefault="00F45822" w:rsidP="005A499D">
            <w:pPr>
              <w:jc w:val="right"/>
              <w:rPr>
                <w:sz w:val="20"/>
                <w:szCs w:val="20"/>
              </w:rPr>
            </w:pPr>
            <w:r w:rsidRPr="009A7102">
              <w:rPr>
                <w:sz w:val="20"/>
                <w:szCs w:val="20"/>
              </w:rPr>
              <w:t>388 420,00</w:t>
            </w:r>
          </w:p>
        </w:tc>
        <w:tc>
          <w:tcPr>
            <w:tcW w:w="1134" w:type="dxa"/>
            <w:tcBorders>
              <w:top w:val="nil"/>
              <w:left w:val="nil"/>
              <w:bottom w:val="single" w:sz="4" w:space="0" w:color="auto"/>
              <w:right w:val="single" w:sz="8" w:space="0" w:color="auto"/>
            </w:tcBorders>
            <w:shd w:val="clear" w:color="auto" w:fill="auto"/>
            <w:vAlign w:val="center"/>
            <w:hideMark/>
          </w:tcPr>
          <w:p w14:paraId="22D5122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325FCD7" w14:textId="77777777" w:rsidR="00F45822" w:rsidRPr="009A7102" w:rsidRDefault="00F45822" w:rsidP="005A499D">
            <w:pPr>
              <w:rPr>
                <w:sz w:val="20"/>
                <w:szCs w:val="20"/>
              </w:rPr>
            </w:pPr>
          </w:p>
        </w:tc>
      </w:tr>
      <w:tr w:rsidR="009A7102" w:rsidRPr="009A7102" w14:paraId="3E367CE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6C6729E"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627DCB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24AE644" w14:textId="77777777" w:rsidR="00F45822" w:rsidRPr="009A7102" w:rsidRDefault="00F45822" w:rsidP="005A499D">
            <w:pPr>
              <w:rPr>
                <w:sz w:val="20"/>
                <w:szCs w:val="20"/>
              </w:rPr>
            </w:pPr>
            <w:r w:rsidRPr="009A7102">
              <w:rPr>
                <w:sz w:val="20"/>
                <w:szCs w:val="20"/>
              </w:rPr>
              <w:t>000 0702 0710079500 240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E70A8BB" w14:textId="77777777" w:rsidR="00F45822" w:rsidRPr="009A7102" w:rsidRDefault="00F45822" w:rsidP="005A499D">
            <w:pPr>
              <w:jc w:val="right"/>
              <w:rPr>
                <w:sz w:val="20"/>
                <w:szCs w:val="20"/>
              </w:rPr>
            </w:pPr>
            <w:r w:rsidRPr="009A7102">
              <w:rPr>
                <w:sz w:val="20"/>
                <w:szCs w:val="20"/>
              </w:rPr>
              <w:t>388 420,00</w:t>
            </w:r>
          </w:p>
        </w:tc>
        <w:tc>
          <w:tcPr>
            <w:tcW w:w="1276" w:type="dxa"/>
            <w:tcBorders>
              <w:top w:val="nil"/>
              <w:left w:val="nil"/>
              <w:bottom w:val="single" w:sz="4" w:space="0" w:color="auto"/>
              <w:right w:val="single" w:sz="8" w:space="0" w:color="auto"/>
            </w:tcBorders>
            <w:shd w:val="clear" w:color="auto" w:fill="auto"/>
            <w:vAlign w:val="center"/>
            <w:hideMark/>
          </w:tcPr>
          <w:p w14:paraId="6305C23B" w14:textId="77777777" w:rsidR="00F45822" w:rsidRPr="009A7102" w:rsidRDefault="00F45822" w:rsidP="005A499D">
            <w:pPr>
              <w:jc w:val="right"/>
              <w:rPr>
                <w:sz w:val="20"/>
                <w:szCs w:val="20"/>
              </w:rPr>
            </w:pPr>
            <w:r w:rsidRPr="009A7102">
              <w:rPr>
                <w:sz w:val="20"/>
                <w:szCs w:val="20"/>
              </w:rPr>
              <w:t>388 420,00</w:t>
            </w:r>
          </w:p>
        </w:tc>
        <w:tc>
          <w:tcPr>
            <w:tcW w:w="1134" w:type="dxa"/>
            <w:tcBorders>
              <w:top w:val="nil"/>
              <w:left w:val="nil"/>
              <w:bottom w:val="single" w:sz="4" w:space="0" w:color="auto"/>
              <w:right w:val="single" w:sz="8" w:space="0" w:color="auto"/>
            </w:tcBorders>
            <w:shd w:val="clear" w:color="auto" w:fill="auto"/>
            <w:vAlign w:val="center"/>
            <w:hideMark/>
          </w:tcPr>
          <w:p w14:paraId="6EF9496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C817A1C" w14:textId="77777777" w:rsidR="00F45822" w:rsidRPr="009A7102" w:rsidRDefault="00F45822" w:rsidP="005A499D">
            <w:pPr>
              <w:rPr>
                <w:sz w:val="20"/>
                <w:szCs w:val="20"/>
              </w:rPr>
            </w:pPr>
          </w:p>
        </w:tc>
      </w:tr>
      <w:tr w:rsidR="009A7102" w:rsidRPr="009A7102" w14:paraId="043E3DA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B61B58E"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7E7EDF0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43FE716" w14:textId="77777777" w:rsidR="00F45822" w:rsidRPr="009A7102" w:rsidRDefault="00F45822" w:rsidP="005A499D">
            <w:pPr>
              <w:rPr>
                <w:sz w:val="20"/>
                <w:szCs w:val="20"/>
              </w:rPr>
            </w:pPr>
            <w:r w:rsidRPr="009A7102">
              <w:rPr>
                <w:sz w:val="20"/>
                <w:szCs w:val="20"/>
              </w:rPr>
              <w:t>000 0702 0710079500 242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2913074" w14:textId="77777777" w:rsidR="00F45822" w:rsidRPr="009A7102" w:rsidRDefault="00F45822" w:rsidP="005A499D">
            <w:pPr>
              <w:jc w:val="right"/>
              <w:rPr>
                <w:sz w:val="20"/>
                <w:szCs w:val="20"/>
              </w:rPr>
            </w:pPr>
            <w:r w:rsidRPr="009A7102">
              <w:rPr>
                <w:sz w:val="20"/>
                <w:szCs w:val="20"/>
              </w:rPr>
              <w:t>122 300,00</w:t>
            </w:r>
          </w:p>
        </w:tc>
        <w:tc>
          <w:tcPr>
            <w:tcW w:w="1276" w:type="dxa"/>
            <w:tcBorders>
              <w:top w:val="nil"/>
              <w:left w:val="nil"/>
              <w:bottom w:val="single" w:sz="4" w:space="0" w:color="auto"/>
              <w:right w:val="single" w:sz="8" w:space="0" w:color="auto"/>
            </w:tcBorders>
            <w:shd w:val="clear" w:color="auto" w:fill="auto"/>
            <w:vAlign w:val="center"/>
            <w:hideMark/>
          </w:tcPr>
          <w:p w14:paraId="16FC967A" w14:textId="77777777" w:rsidR="00F45822" w:rsidRPr="009A7102" w:rsidRDefault="00F45822" w:rsidP="005A499D">
            <w:pPr>
              <w:jc w:val="right"/>
              <w:rPr>
                <w:sz w:val="20"/>
                <w:szCs w:val="20"/>
              </w:rPr>
            </w:pPr>
            <w:r w:rsidRPr="009A7102">
              <w:rPr>
                <w:sz w:val="20"/>
                <w:szCs w:val="20"/>
              </w:rPr>
              <w:t>122 300,00</w:t>
            </w:r>
          </w:p>
        </w:tc>
        <w:tc>
          <w:tcPr>
            <w:tcW w:w="1134" w:type="dxa"/>
            <w:tcBorders>
              <w:top w:val="nil"/>
              <w:left w:val="nil"/>
              <w:bottom w:val="single" w:sz="4" w:space="0" w:color="auto"/>
              <w:right w:val="single" w:sz="8" w:space="0" w:color="auto"/>
            </w:tcBorders>
            <w:shd w:val="clear" w:color="auto" w:fill="auto"/>
            <w:vAlign w:val="center"/>
            <w:hideMark/>
          </w:tcPr>
          <w:p w14:paraId="732592F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3844456" w14:textId="77777777" w:rsidR="00F45822" w:rsidRPr="009A7102" w:rsidRDefault="00F45822" w:rsidP="005A499D">
            <w:pPr>
              <w:rPr>
                <w:sz w:val="20"/>
                <w:szCs w:val="20"/>
              </w:rPr>
            </w:pPr>
          </w:p>
        </w:tc>
      </w:tr>
      <w:tr w:rsidR="009A7102" w:rsidRPr="009A7102" w14:paraId="5B16D17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2D11D04"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0B53165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D8DEDEA" w14:textId="77777777" w:rsidR="00F45822" w:rsidRPr="009A7102" w:rsidRDefault="00F45822" w:rsidP="005A499D">
            <w:pPr>
              <w:rPr>
                <w:sz w:val="20"/>
                <w:szCs w:val="20"/>
              </w:rPr>
            </w:pPr>
            <w:r w:rsidRPr="009A7102">
              <w:rPr>
                <w:sz w:val="20"/>
                <w:szCs w:val="20"/>
              </w:rPr>
              <w:t>000 0702 0710079500 244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8ECF4B7" w14:textId="77777777" w:rsidR="00F45822" w:rsidRPr="009A7102" w:rsidRDefault="00F45822" w:rsidP="005A499D">
            <w:pPr>
              <w:jc w:val="right"/>
              <w:rPr>
                <w:sz w:val="20"/>
                <w:szCs w:val="20"/>
              </w:rPr>
            </w:pPr>
            <w:r w:rsidRPr="009A7102">
              <w:rPr>
                <w:sz w:val="20"/>
                <w:szCs w:val="20"/>
              </w:rPr>
              <w:t>266 120,00</w:t>
            </w:r>
          </w:p>
        </w:tc>
        <w:tc>
          <w:tcPr>
            <w:tcW w:w="1276" w:type="dxa"/>
            <w:tcBorders>
              <w:top w:val="nil"/>
              <w:left w:val="nil"/>
              <w:bottom w:val="single" w:sz="4" w:space="0" w:color="auto"/>
              <w:right w:val="single" w:sz="8" w:space="0" w:color="auto"/>
            </w:tcBorders>
            <w:shd w:val="clear" w:color="auto" w:fill="auto"/>
            <w:vAlign w:val="center"/>
            <w:hideMark/>
          </w:tcPr>
          <w:p w14:paraId="5574C7A0" w14:textId="77777777" w:rsidR="00F45822" w:rsidRPr="009A7102" w:rsidRDefault="00F45822" w:rsidP="005A499D">
            <w:pPr>
              <w:jc w:val="right"/>
              <w:rPr>
                <w:sz w:val="20"/>
                <w:szCs w:val="20"/>
              </w:rPr>
            </w:pPr>
            <w:r w:rsidRPr="009A7102">
              <w:rPr>
                <w:sz w:val="20"/>
                <w:szCs w:val="20"/>
              </w:rPr>
              <w:t>266 120,00</w:t>
            </w:r>
          </w:p>
        </w:tc>
        <w:tc>
          <w:tcPr>
            <w:tcW w:w="1134" w:type="dxa"/>
            <w:tcBorders>
              <w:top w:val="nil"/>
              <w:left w:val="nil"/>
              <w:bottom w:val="single" w:sz="4" w:space="0" w:color="auto"/>
              <w:right w:val="single" w:sz="8" w:space="0" w:color="auto"/>
            </w:tcBorders>
            <w:shd w:val="clear" w:color="auto" w:fill="auto"/>
            <w:vAlign w:val="center"/>
            <w:hideMark/>
          </w:tcPr>
          <w:p w14:paraId="7C1B395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B738DE1" w14:textId="77777777" w:rsidR="00F45822" w:rsidRPr="009A7102" w:rsidRDefault="00F45822" w:rsidP="005A499D">
            <w:pPr>
              <w:rPr>
                <w:sz w:val="20"/>
                <w:szCs w:val="20"/>
              </w:rPr>
            </w:pPr>
          </w:p>
        </w:tc>
      </w:tr>
      <w:tr w:rsidR="009A7102" w:rsidRPr="009A7102" w14:paraId="3DCABC3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56ED58B"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5802ED0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34BA326" w14:textId="77777777" w:rsidR="00F45822" w:rsidRPr="009A7102" w:rsidRDefault="00F45822" w:rsidP="005A499D">
            <w:pPr>
              <w:rPr>
                <w:sz w:val="20"/>
                <w:szCs w:val="20"/>
              </w:rPr>
            </w:pPr>
            <w:r w:rsidRPr="009A7102">
              <w:rPr>
                <w:sz w:val="20"/>
                <w:szCs w:val="20"/>
              </w:rPr>
              <w:t>000 0702 0710079500 600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7BEA37A" w14:textId="77777777" w:rsidR="00F45822" w:rsidRPr="009A7102" w:rsidRDefault="00F45822" w:rsidP="005A499D">
            <w:pPr>
              <w:jc w:val="right"/>
              <w:rPr>
                <w:sz w:val="20"/>
                <w:szCs w:val="20"/>
              </w:rPr>
            </w:pPr>
            <w:r w:rsidRPr="009A7102">
              <w:rPr>
                <w:sz w:val="20"/>
                <w:szCs w:val="20"/>
              </w:rPr>
              <w:t>548 827,64</w:t>
            </w:r>
          </w:p>
        </w:tc>
        <w:tc>
          <w:tcPr>
            <w:tcW w:w="1276" w:type="dxa"/>
            <w:tcBorders>
              <w:top w:val="nil"/>
              <w:left w:val="nil"/>
              <w:bottom w:val="single" w:sz="4" w:space="0" w:color="auto"/>
              <w:right w:val="single" w:sz="8" w:space="0" w:color="auto"/>
            </w:tcBorders>
            <w:shd w:val="clear" w:color="auto" w:fill="auto"/>
            <w:vAlign w:val="center"/>
            <w:hideMark/>
          </w:tcPr>
          <w:p w14:paraId="37923B6A" w14:textId="77777777" w:rsidR="00F45822" w:rsidRPr="009A7102" w:rsidRDefault="00F45822" w:rsidP="005A499D">
            <w:pPr>
              <w:jc w:val="right"/>
              <w:rPr>
                <w:sz w:val="20"/>
                <w:szCs w:val="20"/>
              </w:rPr>
            </w:pPr>
            <w:r w:rsidRPr="009A7102">
              <w:rPr>
                <w:sz w:val="20"/>
                <w:szCs w:val="20"/>
              </w:rPr>
              <w:t>548 827,64</w:t>
            </w:r>
          </w:p>
        </w:tc>
        <w:tc>
          <w:tcPr>
            <w:tcW w:w="1134" w:type="dxa"/>
            <w:tcBorders>
              <w:top w:val="nil"/>
              <w:left w:val="nil"/>
              <w:bottom w:val="single" w:sz="4" w:space="0" w:color="auto"/>
              <w:right w:val="single" w:sz="8" w:space="0" w:color="auto"/>
            </w:tcBorders>
            <w:shd w:val="clear" w:color="auto" w:fill="auto"/>
            <w:vAlign w:val="center"/>
            <w:hideMark/>
          </w:tcPr>
          <w:p w14:paraId="7FFE35E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666B8C2" w14:textId="77777777" w:rsidR="00F45822" w:rsidRPr="009A7102" w:rsidRDefault="00F45822" w:rsidP="005A499D">
            <w:pPr>
              <w:rPr>
                <w:sz w:val="20"/>
                <w:szCs w:val="20"/>
              </w:rPr>
            </w:pPr>
          </w:p>
        </w:tc>
      </w:tr>
      <w:tr w:rsidR="009A7102" w:rsidRPr="009A7102" w14:paraId="282F811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5A3B711"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14B2D14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B138349" w14:textId="77777777" w:rsidR="00F45822" w:rsidRPr="009A7102" w:rsidRDefault="00F45822" w:rsidP="005A499D">
            <w:pPr>
              <w:rPr>
                <w:sz w:val="20"/>
                <w:szCs w:val="20"/>
              </w:rPr>
            </w:pPr>
            <w:r w:rsidRPr="009A7102">
              <w:rPr>
                <w:sz w:val="20"/>
                <w:szCs w:val="20"/>
              </w:rPr>
              <w:t>000 0702 0710079500 610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6A04FFA" w14:textId="77777777" w:rsidR="00F45822" w:rsidRPr="009A7102" w:rsidRDefault="00F45822" w:rsidP="005A499D">
            <w:pPr>
              <w:jc w:val="right"/>
              <w:rPr>
                <w:sz w:val="20"/>
                <w:szCs w:val="20"/>
              </w:rPr>
            </w:pPr>
            <w:r w:rsidRPr="009A7102">
              <w:rPr>
                <w:sz w:val="20"/>
                <w:szCs w:val="20"/>
              </w:rPr>
              <w:t>548 827,64</w:t>
            </w:r>
          </w:p>
        </w:tc>
        <w:tc>
          <w:tcPr>
            <w:tcW w:w="1276" w:type="dxa"/>
            <w:tcBorders>
              <w:top w:val="nil"/>
              <w:left w:val="nil"/>
              <w:bottom w:val="single" w:sz="4" w:space="0" w:color="auto"/>
              <w:right w:val="single" w:sz="8" w:space="0" w:color="auto"/>
            </w:tcBorders>
            <w:shd w:val="clear" w:color="auto" w:fill="auto"/>
            <w:vAlign w:val="center"/>
            <w:hideMark/>
          </w:tcPr>
          <w:p w14:paraId="6F28F618" w14:textId="77777777" w:rsidR="00F45822" w:rsidRPr="009A7102" w:rsidRDefault="00F45822" w:rsidP="005A499D">
            <w:pPr>
              <w:jc w:val="right"/>
              <w:rPr>
                <w:sz w:val="20"/>
                <w:szCs w:val="20"/>
              </w:rPr>
            </w:pPr>
            <w:r w:rsidRPr="009A7102">
              <w:rPr>
                <w:sz w:val="20"/>
                <w:szCs w:val="20"/>
              </w:rPr>
              <w:t>548 827,64</w:t>
            </w:r>
          </w:p>
        </w:tc>
        <w:tc>
          <w:tcPr>
            <w:tcW w:w="1134" w:type="dxa"/>
            <w:tcBorders>
              <w:top w:val="nil"/>
              <w:left w:val="nil"/>
              <w:bottom w:val="single" w:sz="4" w:space="0" w:color="auto"/>
              <w:right w:val="single" w:sz="8" w:space="0" w:color="auto"/>
            </w:tcBorders>
            <w:shd w:val="clear" w:color="auto" w:fill="auto"/>
            <w:vAlign w:val="center"/>
            <w:hideMark/>
          </w:tcPr>
          <w:p w14:paraId="1175F37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50A536D" w14:textId="77777777" w:rsidR="00F45822" w:rsidRPr="009A7102" w:rsidRDefault="00F45822" w:rsidP="005A499D">
            <w:pPr>
              <w:rPr>
                <w:sz w:val="20"/>
                <w:szCs w:val="20"/>
              </w:rPr>
            </w:pPr>
          </w:p>
        </w:tc>
      </w:tr>
      <w:tr w:rsidR="009A7102" w:rsidRPr="009A7102" w14:paraId="682F239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1776EC6"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1DE1769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D8FAF29" w14:textId="77777777" w:rsidR="00F45822" w:rsidRPr="009A7102" w:rsidRDefault="00F45822" w:rsidP="005A499D">
            <w:pPr>
              <w:rPr>
                <w:sz w:val="20"/>
                <w:szCs w:val="20"/>
              </w:rPr>
            </w:pPr>
            <w:r w:rsidRPr="009A7102">
              <w:rPr>
                <w:sz w:val="20"/>
                <w:szCs w:val="20"/>
              </w:rPr>
              <w:t>000 0702 0710079500 612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C3FA118" w14:textId="77777777" w:rsidR="00F45822" w:rsidRPr="009A7102" w:rsidRDefault="00F45822" w:rsidP="005A499D">
            <w:pPr>
              <w:jc w:val="right"/>
              <w:rPr>
                <w:sz w:val="20"/>
                <w:szCs w:val="20"/>
              </w:rPr>
            </w:pPr>
            <w:r w:rsidRPr="009A7102">
              <w:rPr>
                <w:sz w:val="20"/>
                <w:szCs w:val="20"/>
              </w:rPr>
              <w:t>548 827,64</w:t>
            </w:r>
          </w:p>
        </w:tc>
        <w:tc>
          <w:tcPr>
            <w:tcW w:w="1276" w:type="dxa"/>
            <w:tcBorders>
              <w:top w:val="nil"/>
              <w:left w:val="nil"/>
              <w:bottom w:val="single" w:sz="4" w:space="0" w:color="auto"/>
              <w:right w:val="single" w:sz="8" w:space="0" w:color="auto"/>
            </w:tcBorders>
            <w:shd w:val="clear" w:color="auto" w:fill="auto"/>
            <w:vAlign w:val="center"/>
            <w:hideMark/>
          </w:tcPr>
          <w:p w14:paraId="7013F074" w14:textId="77777777" w:rsidR="00F45822" w:rsidRPr="009A7102" w:rsidRDefault="00F45822" w:rsidP="005A499D">
            <w:pPr>
              <w:jc w:val="right"/>
              <w:rPr>
                <w:sz w:val="20"/>
                <w:szCs w:val="20"/>
              </w:rPr>
            </w:pPr>
            <w:r w:rsidRPr="009A7102">
              <w:rPr>
                <w:sz w:val="20"/>
                <w:szCs w:val="20"/>
              </w:rPr>
              <w:t>548 827,64</w:t>
            </w:r>
          </w:p>
        </w:tc>
        <w:tc>
          <w:tcPr>
            <w:tcW w:w="1134" w:type="dxa"/>
            <w:tcBorders>
              <w:top w:val="nil"/>
              <w:left w:val="nil"/>
              <w:bottom w:val="single" w:sz="4" w:space="0" w:color="auto"/>
              <w:right w:val="single" w:sz="8" w:space="0" w:color="auto"/>
            </w:tcBorders>
            <w:shd w:val="clear" w:color="auto" w:fill="auto"/>
            <w:vAlign w:val="center"/>
            <w:hideMark/>
          </w:tcPr>
          <w:p w14:paraId="47FC911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F562DFD" w14:textId="77777777" w:rsidR="00F45822" w:rsidRPr="009A7102" w:rsidRDefault="00F45822" w:rsidP="005A499D">
            <w:pPr>
              <w:rPr>
                <w:sz w:val="20"/>
                <w:szCs w:val="20"/>
              </w:rPr>
            </w:pPr>
          </w:p>
        </w:tc>
      </w:tr>
      <w:tr w:rsidR="009A7102" w:rsidRPr="009A7102" w14:paraId="09FCD28B"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37457A6" w14:textId="77777777" w:rsidR="00F45822" w:rsidRPr="009A7102" w:rsidRDefault="00F45822" w:rsidP="005A499D">
            <w:pPr>
              <w:rPr>
                <w:sz w:val="20"/>
                <w:szCs w:val="20"/>
              </w:rPr>
            </w:pPr>
            <w:r w:rsidRPr="009A7102">
              <w:rPr>
                <w:sz w:val="20"/>
                <w:szCs w:val="20"/>
              </w:rPr>
              <w:t xml:space="preserve">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w:t>
            </w:r>
            <w:proofErr w:type="spellStart"/>
            <w:r w:rsidRPr="009A7102">
              <w:rPr>
                <w:sz w:val="20"/>
                <w:szCs w:val="20"/>
              </w:rPr>
              <w:t>уч</w:t>
            </w:r>
            <w:proofErr w:type="spellEnd"/>
          </w:p>
        </w:tc>
        <w:tc>
          <w:tcPr>
            <w:tcW w:w="756" w:type="dxa"/>
            <w:tcBorders>
              <w:top w:val="nil"/>
              <w:left w:val="nil"/>
              <w:bottom w:val="single" w:sz="4" w:space="0" w:color="auto"/>
              <w:right w:val="single" w:sz="8" w:space="0" w:color="auto"/>
            </w:tcBorders>
            <w:shd w:val="clear" w:color="auto" w:fill="auto"/>
            <w:vAlign w:val="center"/>
            <w:hideMark/>
          </w:tcPr>
          <w:p w14:paraId="515383A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BEF4DCE" w14:textId="77777777" w:rsidR="00F45822" w:rsidRPr="009A7102" w:rsidRDefault="00F45822" w:rsidP="005A499D">
            <w:pPr>
              <w:rPr>
                <w:sz w:val="20"/>
                <w:szCs w:val="20"/>
              </w:rPr>
            </w:pPr>
            <w:r w:rsidRPr="009A7102">
              <w:rPr>
                <w:sz w:val="20"/>
                <w:szCs w:val="20"/>
              </w:rPr>
              <w:t>000 0702 07100L3040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6889606" w14:textId="77777777" w:rsidR="00F45822" w:rsidRPr="009A7102" w:rsidRDefault="00F45822" w:rsidP="005A499D">
            <w:pPr>
              <w:jc w:val="right"/>
              <w:rPr>
                <w:sz w:val="20"/>
                <w:szCs w:val="20"/>
              </w:rPr>
            </w:pPr>
            <w:r w:rsidRPr="009A7102">
              <w:rPr>
                <w:sz w:val="20"/>
                <w:szCs w:val="20"/>
              </w:rPr>
              <w:t>12 939 790,00</w:t>
            </w:r>
          </w:p>
        </w:tc>
        <w:tc>
          <w:tcPr>
            <w:tcW w:w="1276" w:type="dxa"/>
            <w:tcBorders>
              <w:top w:val="nil"/>
              <w:left w:val="nil"/>
              <w:bottom w:val="single" w:sz="4" w:space="0" w:color="auto"/>
              <w:right w:val="single" w:sz="8" w:space="0" w:color="auto"/>
            </w:tcBorders>
            <w:shd w:val="clear" w:color="auto" w:fill="auto"/>
            <w:vAlign w:val="center"/>
            <w:hideMark/>
          </w:tcPr>
          <w:p w14:paraId="70F05B3D" w14:textId="77777777" w:rsidR="00F45822" w:rsidRPr="009A7102" w:rsidRDefault="00F45822" w:rsidP="005A499D">
            <w:pPr>
              <w:jc w:val="right"/>
              <w:rPr>
                <w:sz w:val="20"/>
                <w:szCs w:val="20"/>
              </w:rPr>
            </w:pPr>
            <w:r w:rsidRPr="009A7102">
              <w:rPr>
                <w:sz w:val="20"/>
                <w:szCs w:val="20"/>
              </w:rPr>
              <w:t>10 300 449,58</w:t>
            </w:r>
          </w:p>
        </w:tc>
        <w:tc>
          <w:tcPr>
            <w:tcW w:w="1134" w:type="dxa"/>
            <w:tcBorders>
              <w:top w:val="nil"/>
              <w:left w:val="nil"/>
              <w:bottom w:val="single" w:sz="4" w:space="0" w:color="auto"/>
              <w:right w:val="single" w:sz="8" w:space="0" w:color="auto"/>
            </w:tcBorders>
            <w:shd w:val="clear" w:color="auto" w:fill="auto"/>
            <w:vAlign w:val="center"/>
            <w:hideMark/>
          </w:tcPr>
          <w:p w14:paraId="4FE92520" w14:textId="77777777" w:rsidR="00F45822" w:rsidRPr="009A7102" w:rsidRDefault="00F45822" w:rsidP="005A499D">
            <w:pPr>
              <w:jc w:val="right"/>
              <w:rPr>
                <w:sz w:val="20"/>
                <w:szCs w:val="20"/>
              </w:rPr>
            </w:pPr>
            <w:r w:rsidRPr="009A7102">
              <w:rPr>
                <w:sz w:val="20"/>
                <w:szCs w:val="20"/>
              </w:rPr>
              <w:t>2 639 340,42</w:t>
            </w:r>
          </w:p>
        </w:tc>
        <w:tc>
          <w:tcPr>
            <w:tcW w:w="363" w:type="dxa"/>
            <w:vAlign w:val="center"/>
            <w:hideMark/>
          </w:tcPr>
          <w:p w14:paraId="3E42211B" w14:textId="77777777" w:rsidR="00F45822" w:rsidRPr="009A7102" w:rsidRDefault="00F45822" w:rsidP="005A499D">
            <w:pPr>
              <w:rPr>
                <w:sz w:val="20"/>
                <w:szCs w:val="20"/>
              </w:rPr>
            </w:pPr>
          </w:p>
        </w:tc>
      </w:tr>
      <w:tr w:rsidR="009A7102" w:rsidRPr="009A7102" w14:paraId="0502604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325C7C8"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B6E20B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AE9FD3F" w14:textId="77777777" w:rsidR="00F45822" w:rsidRPr="009A7102" w:rsidRDefault="00F45822" w:rsidP="005A499D">
            <w:pPr>
              <w:rPr>
                <w:sz w:val="20"/>
                <w:szCs w:val="20"/>
              </w:rPr>
            </w:pPr>
            <w:r w:rsidRPr="009A7102">
              <w:rPr>
                <w:sz w:val="20"/>
                <w:szCs w:val="20"/>
              </w:rPr>
              <w:t>000 0702 07100L3040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DA541E3" w14:textId="77777777" w:rsidR="00F45822" w:rsidRPr="009A7102" w:rsidRDefault="00F45822" w:rsidP="005A499D">
            <w:pPr>
              <w:jc w:val="right"/>
              <w:rPr>
                <w:sz w:val="20"/>
                <w:szCs w:val="20"/>
              </w:rPr>
            </w:pPr>
            <w:r w:rsidRPr="009A7102">
              <w:rPr>
                <w:sz w:val="20"/>
                <w:szCs w:val="20"/>
              </w:rPr>
              <w:t>5 614 070,00</w:t>
            </w:r>
          </w:p>
        </w:tc>
        <w:tc>
          <w:tcPr>
            <w:tcW w:w="1276" w:type="dxa"/>
            <w:tcBorders>
              <w:top w:val="nil"/>
              <w:left w:val="nil"/>
              <w:bottom w:val="single" w:sz="4" w:space="0" w:color="auto"/>
              <w:right w:val="single" w:sz="8" w:space="0" w:color="auto"/>
            </w:tcBorders>
            <w:shd w:val="clear" w:color="auto" w:fill="auto"/>
            <w:vAlign w:val="center"/>
            <w:hideMark/>
          </w:tcPr>
          <w:p w14:paraId="37DD7FCD" w14:textId="77777777" w:rsidR="00F45822" w:rsidRPr="009A7102" w:rsidRDefault="00F45822" w:rsidP="005A499D">
            <w:pPr>
              <w:jc w:val="right"/>
              <w:rPr>
                <w:sz w:val="20"/>
                <w:szCs w:val="20"/>
              </w:rPr>
            </w:pPr>
            <w:r w:rsidRPr="009A7102">
              <w:rPr>
                <w:sz w:val="20"/>
                <w:szCs w:val="20"/>
              </w:rPr>
              <w:t>3 930 235,82</w:t>
            </w:r>
          </w:p>
        </w:tc>
        <w:tc>
          <w:tcPr>
            <w:tcW w:w="1134" w:type="dxa"/>
            <w:tcBorders>
              <w:top w:val="nil"/>
              <w:left w:val="nil"/>
              <w:bottom w:val="single" w:sz="4" w:space="0" w:color="auto"/>
              <w:right w:val="single" w:sz="8" w:space="0" w:color="auto"/>
            </w:tcBorders>
            <w:shd w:val="clear" w:color="auto" w:fill="auto"/>
            <w:vAlign w:val="center"/>
            <w:hideMark/>
          </w:tcPr>
          <w:p w14:paraId="477CA940" w14:textId="77777777" w:rsidR="00F45822" w:rsidRPr="009A7102" w:rsidRDefault="00F45822" w:rsidP="005A499D">
            <w:pPr>
              <w:jc w:val="right"/>
              <w:rPr>
                <w:sz w:val="20"/>
                <w:szCs w:val="20"/>
              </w:rPr>
            </w:pPr>
            <w:r w:rsidRPr="009A7102">
              <w:rPr>
                <w:sz w:val="20"/>
                <w:szCs w:val="20"/>
              </w:rPr>
              <w:t>1 683 834,18</w:t>
            </w:r>
          </w:p>
        </w:tc>
        <w:tc>
          <w:tcPr>
            <w:tcW w:w="363" w:type="dxa"/>
            <w:vAlign w:val="center"/>
            <w:hideMark/>
          </w:tcPr>
          <w:p w14:paraId="1475C48F" w14:textId="77777777" w:rsidR="00F45822" w:rsidRPr="009A7102" w:rsidRDefault="00F45822" w:rsidP="005A499D">
            <w:pPr>
              <w:rPr>
                <w:sz w:val="20"/>
                <w:szCs w:val="20"/>
              </w:rPr>
            </w:pPr>
          </w:p>
        </w:tc>
      </w:tr>
      <w:tr w:rsidR="009A7102" w:rsidRPr="009A7102" w14:paraId="3F1F5E6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734D584"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0F0129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5067C22" w14:textId="77777777" w:rsidR="00F45822" w:rsidRPr="009A7102" w:rsidRDefault="00F45822" w:rsidP="005A499D">
            <w:pPr>
              <w:rPr>
                <w:sz w:val="20"/>
                <w:szCs w:val="20"/>
              </w:rPr>
            </w:pPr>
            <w:r w:rsidRPr="009A7102">
              <w:rPr>
                <w:sz w:val="20"/>
                <w:szCs w:val="20"/>
              </w:rPr>
              <w:t>000 0702 07100L3040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4D4E432" w14:textId="77777777" w:rsidR="00F45822" w:rsidRPr="009A7102" w:rsidRDefault="00F45822" w:rsidP="005A499D">
            <w:pPr>
              <w:jc w:val="right"/>
              <w:rPr>
                <w:sz w:val="20"/>
                <w:szCs w:val="20"/>
              </w:rPr>
            </w:pPr>
            <w:r w:rsidRPr="009A7102">
              <w:rPr>
                <w:sz w:val="20"/>
                <w:szCs w:val="20"/>
              </w:rPr>
              <w:t>5 614 070,00</w:t>
            </w:r>
          </w:p>
        </w:tc>
        <w:tc>
          <w:tcPr>
            <w:tcW w:w="1276" w:type="dxa"/>
            <w:tcBorders>
              <w:top w:val="nil"/>
              <w:left w:val="nil"/>
              <w:bottom w:val="single" w:sz="4" w:space="0" w:color="auto"/>
              <w:right w:val="single" w:sz="8" w:space="0" w:color="auto"/>
            </w:tcBorders>
            <w:shd w:val="clear" w:color="auto" w:fill="auto"/>
            <w:vAlign w:val="center"/>
            <w:hideMark/>
          </w:tcPr>
          <w:p w14:paraId="7642FC59" w14:textId="77777777" w:rsidR="00F45822" w:rsidRPr="009A7102" w:rsidRDefault="00F45822" w:rsidP="005A499D">
            <w:pPr>
              <w:jc w:val="right"/>
              <w:rPr>
                <w:sz w:val="20"/>
                <w:szCs w:val="20"/>
              </w:rPr>
            </w:pPr>
            <w:r w:rsidRPr="009A7102">
              <w:rPr>
                <w:sz w:val="20"/>
                <w:szCs w:val="20"/>
              </w:rPr>
              <w:t>3 930 235,82</w:t>
            </w:r>
          </w:p>
        </w:tc>
        <w:tc>
          <w:tcPr>
            <w:tcW w:w="1134" w:type="dxa"/>
            <w:tcBorders>
              <w:top w:val="nil"/>
              <w:left w:val="nil"/>
              <w:bottom w:val="single" w:sz="4" w:space="0" w:color="auto"/>
              <w:right w:val="single" w:sz="8" w:space="0" w:color="auto"/>
            </w:tcBorders>
            <w:shd w:val="clear" w:color="auto" w:fill="auto"/>
            <w:vAlign w:val="center"/>
            <w:hideMark/>
          </w:tcPr>
          <w:p w14:paraId="02D7C64A" w14:textId="77777777" w:rsidR="00F45822" w:rsidRPr="009A7102" w:rsidRDefault="00F45822" w:rsidP="005A499D">
            <w:pPr>
              <w:jc w:val="right"/>
              <w:rPr>
                <w:sz w:val="20"/>
                <w:szCs w:val="20"/>
              </w:rPr>
            </w:pPr>
            <w:r w:rsidRPr="009A7102">
              <w:rPr>
                <w:sz w:val="20"/>
                <w:szCs w:val="20"/>
              </w:rPr>
              <w:t>1 683 834,18</w:t>
            </w:r>
          </w:p>
        </w:tc>
        <w:tc>
          <w:tcPr>
            <w:tcW w:w="363" w:type="dxa"/>
            <w:vAlign w:val="center"/>
            <w:hideMark/>
          </w:tcPr>
          <w:p w14:paraId="2ADEC459" w14:textId="77777777" w:rsidR="00F45822" w:rsidRPr="009A7102" w:rsidRDefault="00F45822" w:rsidP="005A499D">
            <w:pPr>
              <w:rPr>
                <w:sz w:val="20"/>
                <w:szCs w:val="20"/>
              </w:rPr>
            </w:pPr>
          </w:p>
        </w:tc>
      </w:tr>
      <w:tr w:rsidR="009A7102" w:rsidRPr="009A7102" w14:paraId="6607DF2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1757E9E"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03874E2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8CD6D47" w14:textId="77777777" w:rsidR="00F45822" w:rsidRPr="009A7102" w:rsidRDefault="00F45822" w:rsidP="005A499D">
            <w:pPr>
              <w:rPr>
                <w:sz w:val="20"/>
                <w:szCs w:val="20"/>
              </w:rPr>
            </w:pPr>
            <w:r w:rsidRPr="009A7102">
              <w:rPr>
                <w:sz w:val="20"/>
                <w:szCs w:val="20"/>
              </w:rPr>
              <w:t>000 0702 07100L3040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BE63174" w14:textId="77777777" w:rsidR="00F45822" w:rsidRPr="009A7102" w:rsidRDefault="00F45822" w:rsidP="005A499D">
            <w:pPr>
              <w:jc w:val="right"/>
              <w:rPr>
                <w:sz w:val="20"/>
                <w:szCs w:val="20"/>
              </w:rPr>
            </w:pPr>
            <w:r w:rsidRPr="009A7102">
              <w:rPr>
                <w:sz w:val="20"/>
                <w:szCs w:val="20"/>
              </w:rPr>
              <w:t>5 614 070,00</w:t>
            </w:r>
          </w:p>
        </w:tc>
        <w:tc>
          <w:tcPr>
            <w:tcW w:w="1276" w:type="dxa"/>
            <w:tcBorders>
              <w:top w:val="nil"/>
              <w:left w:val="nil"/>
              <w:bottom w:val="single" w:sz="4" w:space="0" w:color="auto"/>
              <w:right w:val="single" w:sz="8" w:space="0" w:color="auto"/>
            </w:tcBorders>
            <w:shd w:val="clear" w:color="auto" w:fill="auto"/>
            <w:vAlign w:val="center"/>
            <w:hideMark/>
          </w:tcPr>
          <w:p w14:paraId="4904284D" w14:textId="77777777" w:rsidR="00F45822" w:rsidRPr="009A7102" w:rsidRDefault="00F45822" w:rsidP="005A499D">
            <w:pPr>
              <w:jc w:val="right"/>
              <w:rPr>
                <w:sz w:val="20"/>
                <w:szCs w:val="20"/>
              </w:rPr>
            </w:pPr>
            <w:r w:rsidRPr="009A7102">
              <w:rPr>
                <w:sz w:val="20"/>
                <w:szCs w:val="20"/>
              </w:rPr>
              <w:t>3 930 235,82</w:t>
            </w:r>
          </w:p>
        </w:tc>
        <w:tc>
          <w:tcPr>
            <w:tcW w:w="1134" w:type="dxa"/>
            <w:tcBorders>
              <w:top w:val="nil"/>
              <w:left w:val="nil"/>
              <w:bottom w:val="single" w:sz="4" w:space="0" w:color="auto"/>
              <w:right w:val="single" w:sz="8" w:space="0" w:color="auto"/>
            </w:tcBorders>
            <w:shd w:val="clear" w:color="auto" w:fill="auto"/>
            <w:vAlign w:val="center"/>
            <w:hideMark/>
          </w:tcPr>
          <w:p w14:paraId="3F8AE0DF" w14:textId="77777777" w:rsidR="00F45822" w:rsidRPr="009A7102" w:rsidRDefault="00F45822" w:rsidP="005A499D">
            <w:pPr>
              <w:jc w:val="right"/>
              <w:rPr>
                <w:sz w:val="20"/>
                <w:szCs w:val="20"/>
              </w:rPr>
            </w:pPr>
            <w:r w:rsidRPr="009A7102">
              <w:rPr>
                <w:sz w:val="20"/>
                <w:szCs w:val="20"/>
              </w:rPr>
              <w:t>1 683 834,18</w:t>
            </w:r>
          </w:p>
        </w:tc>
        <w:tc>
          <w:tcPr>
            <w:tcW w:w="363" w:type="dxa"/>
            <w:vAlign w:val="center"/>
            <w:hideMark/>
          </w:tcPr>
          <w:p w14:paraId="4DE1AF1E" w14:textId="77777777" w:rsidR="00F45822" w:rsidRPr="009A7102" w:rsidRDefault="00F45822" w:rsidP="005A499D">
            <w:pPr>
              <w:rPr>
                <w:sz w:val="20"/>
                <w:szCs w:val="20"/>
              </w:rPr>
            </w:pPr>
          </w:p>
        </w:tc>
      </w:tr>
      <w:tr w:rsidR="009A7102" w:rsidRPr="009A7102" w14:paraId="611CACAF"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708990F"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7FE4AFA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332DC3B" w14:textId="77777777" w:rsidR="00F45822" w:rsidRPr="009A7102" w:rsidRDefault="00F45822" w:rsidP="005A499D">
            <w:pPr>
              <w:rPr>
                <w:sz w:val="20"/>
                <w:szCs w:val="20"/>
              </w:rPr>
            </w:pPr>
            <w:r w:rsidRPr="009A7102">
              <w:rPr>
                <w:sz w:val="20"/>
                <w:szCs w:val="20"/>
              </w:rPr>
              <w:t>000 0702 07100L3040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1377902" w14:textId="77777777" w:rsidR="00F45822" w:rsidRPr="009A7102" w:rsidRDefault="00F45822" w:rsidP="005A499D">
            <w:pPr>
              <w:jc w:val="right"/>
              <w:rPr>
                <w:sz w:val="20"/>
                <w:szCs w:val="20"/>
              </w:rPr>
            </w:pPr>
            <w:r w:rsidRPr="009A7102">
              <w:rPr>
                <w:sz w:val="20"/>
                <w:szCs w:val="20"/>
              </w:rPr>
              <w:t>7 325 720,00</w:t>
            </w:r>
          </w:p>
        </w:tc>
        <w:tc>
          <w:tcPr>
            <w:tcW w:w="1276" w:type="dxa"/>
            <w:tcBorders>
              <w:top w:val="nil"/>
              <w:left w:val="nil"/>
              <w:bottom w:val="single" w:sz="4" w:space="0" w:color="auto"/>
              <w:right w:val="single" w:sz="8" w:space="0" w:color="auto"/>
            </w:tcBorders>
            <w:shd w:val="clear" w:color="auto" w:fill="auto"/>
            <w:vAlign w:val="center"/>
            <w:hideMark/>
          </w:tcPr>
          <w:p w14:paraId="582A16B2" w14:textId="77777777" w:rsidR="00F45822" w:rsidRPr="009A7102" w:rsidRDefault="00F45822" w:rsidP="005A499D">
            <w:pPr>
              <w:jc w:val="right"/>
              <w:rPr>
                <w:sz w:val="20"/>
                <w:szCs w:val="20"/>
              </w:rPr>
            </w:pPr>
            <w:r w:rsidRPr="009A7102">
              <w:rPr>
                <w:sz w:val="20"/>
                <w:szCs w:val="20"/>
              </w:rPr>
              <w:t>6 370 213,76</w:t>
            </w:r>
          </w:p>
        </w:tc>
        <w:tc>
          <w:tcPr>
            <w:tcW w:w="1134" w:type="dxa"/>
            <w:tcBorders>
              <w:top w:val="nil"/>
              <w:left w:val="nil"/>
              <w:bottom w:val="single" w:sz="4" w:space="0" w:color="auto"/>
              <w:right w:val="single" w:sz="8" w:space="0" w:color="auto"/>
            </w:tcBorders>
            <w:shd w:val="clear" w:color="auto" w:fill="auto"/>
            <w:vAlign w:val="center"/>
            <w:hideMark/>
          </w:tcPr>
          <w:p w14:paraId="61B59AC1" w14:textId="77777777" w:rsidR="00F45822" w:rsidRPr="009A7102" w:rsidRDefault="00F45822" w:rsidP="005A499D">
            <w:pPr>
              <w:jc w:val="right"/>
              <w:rPr>
                <w:sz w:val="20"/>
                <w:szCs w:val="20"/>
              </w:rPr>
            </w:pPr>
            <w:r w:rsidRPr="009A7102">
              <w:rPr>
                <w:sz w:val="20"/>
                <w:szCs w:val="20"/>
              </w:rPr>
              <w:t>955 506,24</w:t>
            </w:r>
          </w:p>
        </w:tc>
        <w:tc>
          <w:tcPr>
            <w:tcW w:w="363" w:type="dxa"/>
            <w:vAlign w:val="center"/>
            <w:hideMark/>
          </w:tcPr>
          <w:p w14:paraId="0EFED421" w14:textId="77777777" w:rsidR="00F45822" w:rsidRPr="009A7102" w:rsidRDefault="00F45822" w:rsidP="005A499D">
            <w:pPr>
              <w:rPr>
                <w:sz w:val="20"/>
                <w:szCs w:val="20"/>
              </w:rPr>
            </w:pPr>
          </w:p>
        </w:tc>
      </w:tr>
      <w:tr w:rsidR="009A7102" w:rsidRPr="009A7102" w14:paraId="219FFA0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419A658"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070F3F9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07FBA4" w14:textId="77777777" w:rsidR="00F45822" w:rsidRPr="009A7102" w:rsidRDefault="00F45822" w:rsidP="005A499D">
            <w:pPr>
              <w:rPr>
                <w:sz w:val="20"/>
                <w:szCs w:val="20"/>
              </w:rPr>
            </w:pPr>
            <w:r w:rsidRPr="009A7102">
              <w:rPr>
                <w:sz w:val="20"/>
                <w:szCs w:val="20"/>
              </w:rPr>
              <w:t>000 0702 07100L3040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04DB6B8" w14:textId="77777777" w:rsidR="00F45822" w:rsidRPr="009A7102" w:rsidRDefault="00F45822" w:rsidP="005A499D">
            <w:pPr>
              <w:jc w:val="right"/>
              <w:rPr>
                <w:sz w:val="20"/>
                <w:szCs w:val="20"/>
              </w:rPr>
            </w:pPr>
            <w:r w:rsidRPr="009A7102">
              <w:rPr>
                <w:sz w:val="20"/>
                <w:szCs w:val="20"/>
              </w:rPr>
              <w:t>7 325 720,00</w:t>
            </w:r>
          </w:p>
        </w:tc>
        <w:tc>
          <w:tcPr>
            <w:tcW w:w="1276" w:type="dxa"/>
            <w:tcBorders>
              <w:top w:val="nil"/>
              <w:left w:val="nil"/>
              <w:bottom w:val="single" w:sz="4" w:space="0" w:color="auto"/>
              <w:right w:val="single" w:sz="8" w:space="0" w:color="auto"/>
            </w:tcBorders>
            <w:shd w:val="clear" w:color="auto" w:fill="auto"/>
            <w:vAlign w:val="center"/>
            <w:hideMark/>
          </w:tcPr>
          <w:p w14:paraId="6067794C" w14:textId="77777777" w:rsidR="00F45822" w:rsidRPr="009A7102" w:rsidRDefault="00F45822" w:rsidP="005A499D">
            <w:pPr>
              <w:jc w:val="right"/>
              <w:rPr>
                <w:sz w:val="20"/>
                <w:szCs w:val="20"/>
              </w:rPr>
            </w:pPr>
            <w:r w:rsidRPr="009A7102">
              <w:rPr>
                <w:sz w:val="20"/>
                <w:szCs w:val="20"/>
              </w:rPr>
              <w:t>6 370 213,76</w:t>
            </w:r>
          </w:p>
        </w:tc>
        <w:tc>
          <w:tcPr>
            <w:tcW w:w="1134" w:type="dxa"/>
            <w:tcBorders>
              <w:top w:val="nil"/>
              <w:left w:val="nil"/>
              <w:bottom w:val="single" w:sz="4" w:space="0" w:color="auto"/>
              <w:right w:val="single" w:sz="8" w:space="0" w:color="auto"/>
            </w:tcBorders>
            <w:shd w:val="clear" w:color="auto" w:fill="auto"/>
            <w:vAlign w:val="center"/>
            <w:hideMark/>
          </w:tcPr>
          <w:p w14:paraId="7CA54B3F" w14:textId="77777777" w:rsidR="00F45822" w:rsidRPr="009A7102" w:rsidRDefault="00F45822" w:rsidP="005A499D">
            <w:pPr>
              <w:jc w:val="right"/>
              <w:rPr>
                <w:sz w:val="20"/>
                <w:szCs w:val="20"/>
              </w:rPr>
            </w:pPr>
            <w:r w:rsidRPr="009A7102">
              <w:rPr>
                <w:sz w:val="20"/>
                <w:szCs w:val="20"/>
              </w:rPr>
              <w:t>955 506,24</w:t>
            </w:r>
          </w:p>
        </w:tc>
        <w:tc>
          <w:tcPr>
            <w:tcW w:w="363" w:type="dxa"/>
            <w:vAlign w:val="center"/>
            <w:hideMark/>
          </w:tcPr>
          <w:p w14:paraId="6C44ACA4" w14:textId="77777777" w:rsidR="00F45822" w:rsidRPr="009A7102" w:rsidRDefault="00F45822" w:rsidP="005A499D">
            <w:pPr>
              <w:rPr>
                <w:sz w:val="20"/>
                <w:szCs w:val="20"/>
              </w:rPr>
            </w:pPr>
          </w:p>
        </w:tc>
      </w:tr>
      <w:tr w:rsidR="009A7102" w:rsidRPr="009A7102" w14:paraId="0760CCD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148A2E9" w14:textId="77777777" w:rsidR="00F45822" w:rsidRPr="009A7102" w:rsidRDefault="00F45822" w:rsidP="005A499D">
            <w:pPr>
              <w:rPr>
                <w:sz w:val="20"/>
                <w:szCs w:val="20"/>
              </w:rPr>
            </w:pPr>
            <w:r w:rsidRPr="009A7102">
              <w:rPr>
                <w:sz w:val="20"/>
                <w:szCs w:val="20"/>
              </w:rPr>
              <w:t xml:space="preserve">Субсидии бюджетным учреждениям </w:t>
            </w:r>
            <w:r w:rsidRPr="009A7102">
              <w:rPr>
                <w:sz w:val="20"/>
                <w:szCs w:val="20"/>
              </w:rPr>
              <w:lastRenderedPageBreak/>
              <w:t>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2A9E847C"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1E4D5999" w14:textId="77777777" w:rsidR="00F45822" w:rsidRPr="009A7102" w:rsidRDefault="00F45822" w:rsidP="005A499D">
            <w:pPr>
              <w:rPr>
                <w:sz w:val="20"/>
                <w:szCs w:val="20"/>
              </w:rPr>
            </w:pPr>
            <w:r w:rsidRPr="009A7102">
              <w:rPr>
                <w:sz w:val="20"/>
                <w:szCs w:val="20"/>
              </w:rPr>
              <w:t xml:space="preserve">000 0702 07100L3040 </w:t>
            </w:r>
            <w:r w:rsidRPr="009A7102">
              <w:rPr>
                <w:sz w:val="20"/>
                <w:szCs w:val="20"/>
              </w:rPr>
              <w:lastRenderedPageBreak/>
              <w:t>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873002D" w14:textId="77777777" w:rsidR="00F45822" w:rsidRPr="009A7102" w:rsidRDefault="00F45822" w:rsidP="005A499D">
            <w:pPr>
              <w:jc w:val="right"/>
              <w:rPr>
                <w:sz w:val="20"/>
                <w:szCs w:val="20"/>
              </w:rPr>
            </w:pPr>
            <w:r w:rsidRPr="009A7102">
              <w:rPr>
                <w:sz w:val="20"/>
                <w:szCs w:val="20"/>
              </w:rPr>
              <w:lastRenderedPageBreak/>
              <w:t>7 325 720,00</w:t>
            </w:r>
          </w:p>
        </w:tc>
        <w:tc>
          <w:tcPr>
            <w:tcW w:w="1276" w:type="dxa"/>
            <w:tcBorders>
              <w:top w:val="nil"/>
              <w:left w:val="nil"/>
              <w:bottom w:val="single" w:sz="4" w:space="0" w:color="auto"/>
              <w:right w:val="single" w:sz="8" w:space="0" w:color="auto"/>
            </w:tcBorders>
            <w:shd w:val="clear" w:color="auto" w:fill="auto"/>
            <w:vAlign w:val="center"/>
            <w:hideMark/>
          </w:tcPr>
          <w:p w14:paraId="0EDA7DAA" w14:textId="77777777" w:rsidR="00F45822" w:rsidRPr="009A7102" w:rsidRDefault="00F45822" w:rsidP="005A499D">
            <w:pPr>
              <w:jc w:val="right"/>
              <w:rPr>
                <w:sz w:val="20"/>
                <w:szCs w:val="20"/>
              </w:rPr>
            </w:pPr>
            <w:r w:rsidRPr="009A7102">
              <w:rPr>
                <w:sz w:val="20"/>
                <w:szCs w:val="20"/>
              </w:rPr>
              <w:t>6 370 213,76</w:t>
            </w:r>
          </w:p>
        </w:tc>
        <w:tc>
          <w:tcPr>
            <w:tcW w:w="1134" w:type="dxa"/>
            <w:tcBorders>
              <w:top w:val="nil"/>
              <w:left w:val="nil"/>
              <w:bottom w:val="single" w:sz="4" w:space="0" w:color="auto"/>
              <w:right w:val="single" w:sz="8" w:space="0" w:color="auto"/>
            </w:tcBorders>
            <w:shd w:val="clear" w:color="auto" w:fill="auto"/>
            <w:vAlign w:val="center"/>
            <w:hideMark/>
          </w:tcPr>
          <w:p w14:paraId="6F13A8E3" w14:textId="77777777" w:rsidR="00F45822" w:rsidRPr="009A7102" w:rsidRDefault="00F45822" w:rsidP="005A499D">
            <w:pPr>
              <w:jc w:val="right"/>
              <w:rPr>
                <w:sz w:val="20"/>
                <w:szCs w:val="20"/>
              </w:rPr>
            </w:pPr>
            <w:r w:rsidRPr="009A7102">
              <w:rPr>
                <w:sz w:val="20"/>
                <w:szCs w:val="20"/>
              </w:rPr>
              <w:t>955 506,24</w:t>
            </w:r>
          </w:p>
        </w:tc>
        <w:tc>
          <w:tcPr>
            <w:tcW w:w="363" w:type="dxa"/>
            <w:vAlign w:val="center"/>
            <w:hideMark/>
          </w:tcPr>
          <w:p w14:paraId="60430D44" w14:textId="77777777" w:rsidR="00F45822" w:rsidRPr="009A7102" w:rsidRDefault="00F45822" w:rsidP="005A499D">
            <w:pPr>
              <w:rPr>
                <w:sz w:val="20"/>
                <w:szCs w:val="20"/>
              </w:rPr>
            </w:pPr>
          </w:p>
        </w:tc>
      </w:tr>
      <w:tr w:rsidR="009A7102" w:rsidRPr="009A7102" w14:paraId="543555C6"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79EED22" w14:textId="77777777" w:rsidR="00F45822" w:rsidRPr="009A7102" w:rsidRDefault="00F45822" w:rsidP="005A499D">
            <w:pPr>
              <w:rPr>
                <w:sz w:val="20"/>
                <w:szCs w:val="20"/>
              </w:rPr>
            </w:pPr>
            <w:proofErr w:type="spellStart"/>
            <w:r w:rsidRPr="009A7102">
              <w:rPr>
                <w:sz w:val="20"/>
                <w:szCs w:val="20"/>
              </w:rPr>
              <w:t>Софинансирование</w:t>
            </w:r>
            <w:proofErr w:type="spellEnd"/>
            <w:r w:rsidRPr="009A7102">
              <w:rPr>
                <w:sz w:val="20"/>
                <w:szCs w:val="20"/>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w:t>
            </w:r>
            <w:proofErr w:type="spellStart"/>
            <w:r w:rsidRPr="009A7102">
              <w:rPr>
                <w:sz w:val="20"/>
                <w:szCs w:val="20"/>
              </w:rPr>
              <w:t>Новоси</w:t>
            </w:r>
            <w:proofErr w:type="spellEnd"/>
          </w:p>
        </w:tc>
        <w:tc>
          <w:tcPr>
            <w:tcW w:w="756" w:type="dxa"/>
            <w:tcBorders>
              <w:top w:val="nil"/>
              <w:left w:val="nil"/>
              <w:bottom w:val="single" w:sz="4" w:space="0" w:color="auto"/>
              <w:right w:val="single" w:sz="8" w:space="0" w:color="auto"/>
            </w:tcBorders>
            <w:shd w:val="clear" w:color="auto" w:fill="auto"/>
            <w:vAlign w:val="center"/>
            <w:hideMark/>
          </w:tcPr>
          <w:p w14:paraId="16FBFE7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C5D7E75" w14:textId="77777777" w:rsidR="00F45822" w:rsidRPr="009A7102" w:rsidRDefault="00F45822" w:rsidP="005A499D">
            <w:pPr>
              <w:rPr>
                <w:sz w:val="20"/>
                <w:szCs w:val="20"/>
              </w:rPr>
            </w:pPr>
            <w:r w:rsidRPr="009A7102">
              <w:rPr>
                <w:sz w:val="20"/>
                <w:szCs w:val="20"/>
              </w:rPr>
              <w:t>000 0702 07100S0380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9C931F0" w14:textId="77777777" w:rsidR="00F45822" w:rsidRPr="009A7102" w:rsidRDefault="00F45822" w:rsidP="005A499D">
            <w:pPr>
              <w:jc w:val="right"/>
              <w:rPr>
                <w:sz w:val="20"/>
                <w:szCs w:val="20"/>
              </w:rPr>
            </w:pPr>
            <w:r w:rsidRPr="009A7102">
              <w:rPr>
                <w:sz w:val="20"/>
                <w:szCs w:val="20"/>
              </w:rPr>
              <w:t>298 545,45</w:t>
            </w:r>
          </w:p>
        </w:tc>
        <w:tc>
          <w:tcPr>
            <w:tcW w:w="1276" w:type="dxa"/>
            <w:tcBorders>
              <w:top w:val="nil"/>
              <w:left w:val="nil"/>
              <w:bottom w:val="single" w:sz="4" w:space="0" w:color="auto"/>
              <w:right w:val="single" w:sz="8" w:space="0" w:color="auto"/>
            </w:tcBorders>
            <w:shd w:val="clear" w:color="auto" w:fill="auto"/>
            <w:vAlign w:val="center"/>
            <w:hideMark/>
          </w:tcPr>
          <w:p w14:paraId="068D7917" w14:textId="77777777" w:rsidR="00F45822" w:rsidRPr="009A7102" w:rsidRDefault="00F45822" w:rsidP="005A499D">
            <w:pPr>
              <w:jc w:val="right"/>
              <w:rPr>
                <w:sz w:val="20"/>
                <w:szCs w:val="20"/>
              </w:rPr>
            </w:pPr>
            <w:r w:rsidRPr="009A7102">
              <w:rPr>
                <w:sz w:val="20"/>
                <w:szCs w:val="20"/>
              </w:rPr>
              <w:t>298 545,45</w:t>
            </w:r>
          </w:p>
        </w:tc>
        <w:tc>
          <w:tcPr>
            <w:tcW w:w="1134" w:type="dxa"/>
            <w:tcBorders>
              <w:top w:val="nil"/>
              <w:left w:val="nil"/>
              <w:bottom w:val="single" w:sz="4" w:space="0" w:color="auto"/>
              <w:right w:val="single" w:sz="8" w:space="0" w:color="auto"/>
            </w:tcBorders>
            <w:shd w:val="clear" w:color="auto" w:fill="auto"/>
            <w:vAlign w:val="center"/>
            <w:hideMark/>
          </w:tcPr>
          <w:p w14:paraId="7C6B23F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54FDF46" w14:textId="77777777" w:rsidR="00F45822" w:rsidRPr="009A7102" w:rsidRDefault="00F45822" w:rsidP="005A499D">
            <w:pPr>
              <w:rPr>
                <w:sz w:val="20"/>
                <w:szCs w:val="20"/>
              </w:rPr>
            </w:pPr>
          </w:p>
        </w:tc>
      </w:tr>
      <w:tr w:rsidR="009A7102" w:rsidRPr="009A7102" w14:paraId="6EF9E5F2"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D286280"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31578C9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6BA1AC9" w14:textId="77777777" w:rsidR="00F45822" w:rsidRPr="009A7102" w:rsidRDefault="00F45822" w:rsidP="005A499D">
            <w:pPr>
              <w:rPr>
                <w:sz w:val="20"/>
                <w:szCs w:val="20"/>
              </w:rPr>
            </w:pPr>
            <w:r w:rsidRPr="009A7102">
              <w:rPr>
                <w:sz w:val="20"/>
                <w:szCs w:val="20"/>
              </w:rPr>
              <w:t>000 0702 07100S0380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CA249E4" w14:textId="77777777" w:rsidR="00F45822" w:rsidRPr="009A7102" w:rsidRDefault="00F45822" w:rsidP="005A499D">
            <w:pPr>
              <w:jc w:val="right"/>
              <w:rPr>
                <w:sz w:val="20"/>
                <w:szCs w:val="20"/>
              </w:rPr>
            </w:pPr>
            <w:r w:rsidRPr="009A7102">
              <w:rPr>
                <w:sz w:val="20"/>
                <w:szCs w:val="20"/>
              </w:rPr>
              <w:t>16 628,94</w:t>
            </w:r>
          </w:p>
        </w:tc>
        <w:tc>
          <w:tcPr>
            <w:tcW w:w="1276" w:type="dxa"/>
            <w:tcBorders>
              <w:top w:val="nil"/>
              <w:left w:val="nil"/>
              <w:bottom w:val="single" w:sz="4" w:space="0" w:color="auto"/>
              <w:right w:val="single" w:sz="8" w:space="0" w:color="auto"/>
            </w:tcBorders>
            <w:shd w:val="clear" w:color="auto" w:fill="auto"/>
            <w:vAlign w:val="center"/>
            <w:hideMark/>
          </w:tcPr>
          <w:p w14:paraId="68F9847F" w14:textId="77777777" w:rsidR="00F45822" w:rsidRPr="009A7102" w:rsidRDefault="00F45822" w:rsidP="005A499D">
            <w:pPr>
              <w:jc w:val="right"/>
              <w:rPr>
                <w:sz w:val="20"/>
                <w:szCs w:val="20"/>
              </w:rPr>
            </w:pPr>
            <w:r w:rsidRPr="009A7102">
              <w:rPr>
                <w:sz w:val="20"/>
                <w:szCs w:val="20"/>
              </w:rPr>
              <w:t>16 628,94</w:t>
            </w:r>
          </w:p>
        </w:tc>
        <w:tc>
          <w:tcPr>
            <w:tcW w:w="1134" w:type="dxa"/>
            <w:tcBorders>
              <w:top w:val="nil"/>
              <w:left w:val="nil"/>
              <w:bottom w:val="single" w:sz="4" w:space="0" w:color="auto"/>
              <w:right w:val="single" w:sz="8" w:space="0" w:color="auto"/>
            </w:tcBorders>
            <w:shd w:val="clear" w:color="auto" w:fill="auto"/>
            <w:vAlign w:val="center"/>
            <w:hideMark/>
          </w:tcPr>
          <w:p w14:paraId="475CDFB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0FF58AE" w14:textId="77777777" w:rsidR="00F45822" w:rsidRPr="009A7102" w:rsidRDefault="00F45822" w:rsidP="005A499D">
            <w:pPr>
              <w:rPr>
                <w:sz w:val="20"/>
                <w:szCs w:val="20"/>
              </w:rPr>
            </w:pPr>
          </w:p>
        </w:tc>
      </w:tr>
      <w:tr w:rsidR="009A7102" w:rsidRPr="009A7102" w14:paraId="61800F7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3F773D9"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723F3E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9515F07" w14:textId="77777777" w:rsidR="00F45822" w:rsidRPr="009A7102" w:rsidRDefault="00F45822" w:rsidP="005A499D">
            <w:pPr>
              <w:rPr>
                <w:sz w:val="20"/>
                <w:szCs w:val="20"/>
              </w:rPr>
            </w:pPr>
            <w:r w:rsidRPr="009A7102">
              <w:rPr>
                <w:sz w:val="20"/>
                <w:szCs w:val="20"/>
              </w:rPr>
              <w:t>000 0702 07100S0380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1B77585" w14:textId="77777777" w:rsidR="00F45822" w:rsidRPr="009A7102" w:rsidRDefault="00F45822" w:rsidP="005A499D">
            <w:pPr>
              <w:jc w:val="right"/>
              <w:rPr>
                <w:sz w:val="20"/>
                <w:szCs w:val="20"/>
              </w:rPr>
            </w:pPr>
            <w:r w:rsidRPr="009A7102">
              <w:rPr>
                <w:sz w:val="20"/>
                <w:szCs w:val="20"/>
              </w:rPr>
              <w:t>16 628,94</w:t>
            </w:r>
          </w:p>
        </w:tc>
        <w:tc>
          <w:tcPr>
            <w:tcW w:w="1276" w:type="dxa"/>
            <w:tcBorders>
              <w:top w:val="nil"/>
              <w:left w:val="nil"/>
              <w:bottom w:val="single" w:sz="4" w:space="0" w:color="auto"/>
              <w:right w:val="single" w:sz="8" w:space="0" w:color="auto"/>
            </w:tcBorders>
            <w:shd w:val="clear" w:color="auto" w:fill="auto"/>
            <w:vAlign w:val="center"/>
            <w:hideMark/>
          </w:tcPr>
          <w:p w14:paraId="06245154" w14:textId="77777777" w:rsidR="00F45822" w:rsidRPr="009A7102" w:rsidRDefault="00F45822" w:rsidP="005A499D">
            <w:pPr>
              <w:jc w:val="right"/>
              <w:rPr>
                <w:sz w:val="20"/>
                <w:szCs w:val="20"/>
              </w:rPr>
            </w:pPr>
            <w:r w:rsidRPr="009A7102">
              <w:rPr>
                <w:sz w:val="20"/>
                <w:szCs w:val="20"/>
              </w:rPr>
              <w:t>16 628,94</w:t>
            </w:r>
          </w:p>
        </w:tc>
        <w:tc>
          <w:tcPr>
            <w:tcW w:w="1134" w:type="dxa"/>
            <w:tcBorders>
              <w:top w:val="nil"/>
              <w:left w:val="nil"/>
              <w:bottom w:val="single" w:sz="4" w:space="0" w:color="auto"/>
              <w:right w:val="single" w:sz="8" w:space="0" w:color="auto"/>
            </w:tcBorders>
            <w:shd w:val="clear" w:color="auto" w:fill="auto"/>
            <w:vAlign w:val="center"/>
            <w:hideMark/>
          </w:tcPr>
          <w:p w14:paraId="3A50A71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3279B5D" w14:textId="77777777" w:rsidR="00F45822" w:rsidRPr="009A7102" w:rsidRDefault="00F45822" w:rsidP="005A499D">
            <w:pPr>
              <w:rPr>
                <w:sz w:val="20"/>
                <w:szCs w:val="20"/>
              </w:rPr>
            </w:pPr>
          </w:p>
        </w:tc>
      </w:tr>
      <w:tr w:rsidR="009A7102" w:rsidRPr="009A7102" w14:paraId="27BBBDB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8DED394" w14:textId="77777777" w:rsidR="00F45822" w:rsidRPr="009A7102" w:rsidRDefault="00F45822" w:rsidP="005A499D">
            <w:pPr>
              <w:rPr>
                <w:sz w:val="20"/>
                <w:szCs w:val="20"/>
              </w:rPr>
            </w:pPr>
            <w:r w:rsidRPr="009A7102">
              <w:rPr>
                <w:sz w:val="20"/>
                <w:szCs w:val="20"/>
              </w:rPr>
              <w:t>Закупка товаров, работ, услуг в целях капитального ремонта государственного (муниципального) имущества</w:t>
            </w:r>
          </w:p>
        </w:tc>
        <w:tc>
          <w:tcPr>
            <w:tcW w:w="756" w:type="dxa"/>
            <w:tcBorders>
              <w:top w:val="nil"/>
              <w:left w:val="nil"/>
              <w:bottom w:val="single" w:sz="4" w:space="0" w:color="auto"/>
              <w:right w:val="single" w:sz="8" w:space="0" w:color="auto"/>
            </w:tcBorders>
            <w:shd w:val="clear" w:color="auto" w:fill="auto"/>
            <w:vAlign w:val="center"/>
            <w:hideMark/>
          </w:tcPr>
          <w:p w14:paraId="67678BD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A6C7DFE" w14:textId="77777777" w:rsidR="00F45822" w:rsidRPr="009A7102" w:rsidRDefault="00F45822" w:rsidP="005A499D">
            <w:pPr>
              <w:rPr>
                <w:sz w:val="20"/>
                <w:szCs w:val="20"/>
              </w:rPr>
            </w:pPr>
            <w:r w:rsidRPr="009A7102">
              <w:rPr>
                <w:sz w:val="20"/>
                <w:szCs w:val="20"/>
              </w:rPr>
              <w:t>000 0702 07100S0380 243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2A264D" w14:textId="77777777" w:rsidR="00F45822" w:rsidRPr="009A7102" w:rsidRDefault="00F45822" w:rsidP="005A499D">
            <w:pPr>
              <w:jc w:val="right"/>
              <w:rPr>
                <w:sz w:val="20"/>
                <w:szCs w:val="20"/>
              </w:rPr>
            </w:pPr>
            <w:r w:rsidRPr="009A7102">
              <w:rPr>
                <w:sz w:val="20"/>
                <w:szCs w:val="20"/>
              </w:rPr>
              <w:t>16 628,94</w:t>
            </w:r>
          </w:p>
        </w:tc>
        <w:tc>
          <w:tcPr>
            <w:tcW w:w="1276" w:type="dxa"/>
            <w:tcBorders>
              <w:top w:val="nil"/>
              <w:left w:val="nil"/>
              <w:bottom w:val="single" w:sz="4" w:space="0" w:color="auto"/>
              <w:right w:val="single" w:sz="8" w:space="0" w:color="auto"/>
            </w:tcBorders>
            <w:shd w:val="clear" w:color="auto" w:fill="auto"/>
            <w:vAlign w:val="center"/>
            <w:hideMark/>
          </w:tcPr>
          <w:p w14:paraId="0F0C5E8C" w14:textId="77777777" w:rsidR="00F45822" w:rsidRPr="009A7102" w:rsidRDefault="00F45822" w:rsidP="005A499D">
            <w:pPr>
              <w:jc w:val="right"/>
              <w:rPr>
                <w:sz w:val="20"/>
                <w:szCs w:val="20"/>
              </w:rPr>
            </w:pPr>
            <w:r w:rsidRPr="009A7102">
              <w:rPr>
                <w:sz w:val="20"/>
                <w:szCs w:val="20"/>
              </w:rPr>
              <w:t>16 628,94</w:t>
            </w:r>
          </w:p>
        </w:tc>
        <w:tc>
          <w:tcPr>
            <w:tcW w:w="1134" w:type="dxa"/>
            <w:tcBorders>
              <w:top w:val="nil"/>
              <w:left w:val="nil"/>
              <w:bottom w:val="single" w:sz="4" w:space="0" w:color="auto"/>
              <w:right w:val="single" w:sz="8" w:space="0" w:color="auto"/>
            </w:tcBorders>
            <w:shd w:val="clear" w:color="auto" w:fill="auto"/>
            <w:vAlign w:val="center"/>
            <w:hideMark/>
          </w:tcPr>
          <w:p w14:paraId="6893DD0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B9329EA" w14:textId="77777777" w:rsidR="00F45822" w:rsidRPr="009A7102" w:rsidRDefault="00F45822" w:rsidP="005A499D">
            <w:pPr>
              <w:rPr>
                <w:sz w:val="20"/>
                <w:szCs w:val="20"/>
              </w:rPr>
            </w:pPr>
          </w:p>
        </w:tc>
      </w:tr>
      <w:tr w:rsidR="009A7102" w:rsidRPr="009A7102" w14:paraId="6427645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869E8CC"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214D9B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4F101C5" w14:textId="77777777" w:rsidR="00F45822" w:rsidRPr="009A7102" w:rsidRDefault="00F45822" w:rsidP="005A499D">
            <w:pPr>
              <w:rPr>
                <w:sz w:val="20"/>
                <w:szCs w:val="20"/>
              </w:rPr>
            </w:pPr>
            <w:r w:rsidRPr="009A7102">
              <w:rPr>
                <w:sz w:val="20"/>
                <w:szCs w:val="20"/>
              </w:rPr>
              <w:t>000 0702 07100S0380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CDDB690" w14:textId="77777777" w:rsidR="00F45822" w:rsidRPr="009A7102" w:rsidRDefault="00F45822" w:rsidP="005A499D">
            <w:pPr>
              <w:jc w:val="right"/>
              <w:rPr>
                <w:sz w:val="20"/>
                <w:szCs w:val="20"/>
              </w:rPr>
            </w:pPr>
            <w:r w:rsidRPr="009A7102">
              <w:rPr>
                <w:sz w:val="20"/>
                <w:szCs w:val="20"/>
              </w:rPr>
              <w:t>281 916,51</w:t>
            </w:r>
          </w:p>
        </w:tc>
        <w:tc>
          <w:tcPr>
            <w:tcW w:w="1276" w:type="dxa"/>
            <w:tcBorders>
              <w:top w:val="nil"/>
              <w:left w:val="nil"/>
              <w:bottom w:val="single" w:sz="4" w:space="0" w:color="auto"/>
              <w:right w:val="single" w:sz="8" w:space="0" w:color="auto"/>
            </w:tcBorders>
            <w:shd w:val="clear" w:color="auto" w:fill="auto"/>
            <w:vAlign w:val="center"/>
            <w:hideMark/>
          </w:tcPr>
          <w:p w14:paraId="00B17D8B" w14:textId="77777777" w:rsidR="00F45822" w:rsidRPr="009A7102" w:rsidRDefault="00F45822" w:rsidP="005A499D">
            <w:pPr>
              <w:jc w:val="right"/>
              <w:rPr>
                <w:sz w:val="20"/>
                <w:szCs w:val="20"/>
              </w:rPr>
            </w:pPr>
            <w:r w:rsidRPr="009A7102">
              <w:rPr>
                <w:sz w:val="20"/>
                <w:szCs w:val="20"/>
              </w:rPr>
              <w:t>281 916,51</w:t>
            </w:r>
          </w:p>
        </w:tc>
        <w:tc>
          <w:tcPr>
            <w:tcW w:w="1134" w:type="dxa"/>
            <w:tcBorders>
              <w:top w:val="nil"/>
              <w:left w:val="nil"/>
              <w:bottom w:val="single" w:sz="4" w:space="0" w:color="auto"/>
              <w:right w:val="single" w:sz="8" w:space="0" w:color="auto"/>
            </w:tcBorders>
            <w:shd w:val="clear" w:color="auto" w:fill="auto"/>
            <w:vAlign w:val="center"/>
            <w:hideMark/>
          </w:tcPr>
          <w:p w14:paraId="3429FF0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A2AB9D1" w14:textId="77777777" w:rsidR="00F45822" w:rsidRPr="009A7102" w:rsidRDefault="00F45822" w:rsidP="005A499D">
            <w:pPr>
              <w:rPr>
                <w:sz w:val="20"/>
                <w:szCs w:val="20"/>
              </w:rPr>
            </w:pPr>
          </w:p>
        </w:tc>
      </w:tr>
      <w:tr w:rsidR="009A7102" w:rsidRPr="009A7102" w14:paraId="6F5F596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6409AC5"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077E508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E35602" w14:textId="77777777" w:rsidR="00F45822" w:rsidRPr="009A7102" w:rsidRDefault="00F45822" w:rsidP="005A499D">
            <w:pPr>
              <w:rPr>
                <w:sz w:val="20"/>
                <w:szCs w:val="20"/>
              </w:rPr>
            </w:pPr>
            <w:r w:rsidRPr="009A7102">
              <w:rPr>
                <w:sz w:val="20"/>
                <w:szCs w:val="20"/>
              </w:rPr>
              <w:t>000 0702 07100S0380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36748D8" w14:textId="77777777" w:rsidR="00F45822" w:rsidRPr="009A7102" w:rsidRDefault="00F45822" w:rsidP="005A499D">
            <w:pPr>
              <w:jc w:val="right"/>
              <w:rPr>
                <w:sz w:val="20"/>
                <w:szCs w:val="20"/>
              </w:rPr>
            </w:pPr>
            <w:r w:rsidRPr="009A7102">
              <w:rPr>
                <w:sz w:val="20"/>
                <w:szCs w:val="20"/>
              </w:rPr>
              <w:t>281 916,51</w:t>
            </w:r>
          </w:p>
        </w:tc>
        <w:tc>
          <w:tcPr>
            <w:tcW w:w="1276" w:type="dxa"/>
            <w:tcBorders>
              <w:top w:val="nil"/>
              <w:left w:val="nil"/>
              <w:bottom w:val="single" w:sz="4" w:space="0" w:color="auto"/>
              <w:right w:val="single" w:sz="8" w:space="0" w:color="auto"/>
            </w:tcBorders>
            <w:shd w:val="clear" w:color="auto" w:fill="auto"/>
            <w:vAlign w:val="center"/>
            <w:hideMark/>
          </w:tcPr>
          <w:p w14:paraId="7C625032" w14:textId="77777777" w:rsidR="00F45822" w:rsidRPr="009A7102" w:rsidRDefault="00F45822" w:rsidP="005A499D">
            <w:pPr>
              <w:jc w:val="right"/>
              <w:rPr>
                <w:sz w:val="20"/>
                <w:szCs w:val="20"/>
              </w:rPr>
            </w:pPr>
            <w:r w:rsidRPr="009A7102">
              <w:rPr>
                <w:sz w:val="20"/>
                <w:szCs w:val="20"/>
              </w:rPr>
              <w:t>281 916,51</w:t>
            </w:r>
          </w:p>
        </w:tc>
        <w:tc>
          <w:tcPr>
            <w:tcW w:w="1134" w:type="dxa"/>
            <w:tcBorders>
              <w:top w:val="nil"/>
              <w:left w:val="nil"/>
              <w:bottom w:val="single" w:sz="4" w:space="0" w:color="auto"/>
              <w:right w:val="single" w:sz="8" w:space="0" w:color="auto"/>
            </w:tcBorders>
            <w:shd w:val="clear" w:color="auto" w:fill="auto"/>
            <w:vAlign w:val="center"/>
            <w:hideMark/>
          </w:tcPr>
          <w:p w14:paraId="62AB842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8FA8F7B" w14:textId="77777777" w:rsidR="00F45822" w:rsidRPr="009A7102" w:rsidRDefault="00F45822" w:rsidP="005A499D">
            <w:pPr>
              <w:rPr>
                <w:sz w:val="20"/>
                <w:szCs w:val="20"/>
              </w:rPr>
            </w:pPr>
          </w:p>
        </w:tc>
      </w:tr>
      <w:tr w:rsidR="009A7102" w:rsidRPr="009A7102" w14:paraId="329D2D3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7F641C0"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7D45418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4EFF5FD" w14:textId="77777777" w:rsidR="00F45822" w:rsidRPr="009A7102" w:rsidRDefault="00F45822" w:rsidP="005A499D">
            <w:pPr>
              <w:rPr>
                <w:sz w:val="20"/>
                <w:szCs w:val="20"/>
              </w:rPr>
            </w:pPr>
            <w:r w:rsidRPr="009A7102">
              <w:rPr>
                <w:sz w:val="20"/>
                <w:szCs w:val="20"/>
              </w:rPr>
              <w:t>000 0702 07100S0380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4BCE737" w14:textId="77777777" w:rsidR="00F45822" w:rsidRPr="009A7102" w:rsidRDefault="00F45822" w:rsidP="005A499D">
            <w:pPr>
              <w:jc w:val="right"/>
              <w:rPr>
                <w:sz w:val="20"/>
                <w:szCs w:val="20"/>
              </w:rPr>
            </w:pPr>
            <w:r w:rsidRPr="009A7102">
              <w:rPr>
                <w:sz w:val="20"/>
                <w:szCs w:val="20"/>
              </w:rPr>
              <w:t>281 916,51</w:t>
            </w:r>
          </w:p>
        </w:tc>
        <w:tc>
          <w:tcPr>
            <w:tcW w:w="1276" w:type="dxa"/>
            <w:tcBorders>
              <w:top w:val="nil"/>
              <w:left w:val="nil"/>
              <w:bottom w:val="single" w:sz="4" w:space="0" w:color="auto"/>
              <w:right w:val="single" w:sz="8" w:space="0" w:color="auto"/>
            </w:tcBorders>
            <w:shd w:val="clear" w:color="auto" w:fill="auto"/>
            <w:vAlign w:val="center"/>
            <w:hideMark/>
          </w:tcPr>
          <w:p w14:paraId="3DFF0FEF" w14:textId="77777777" w:rsidR="00F45822" w:rsidRPr="009A7102" w:rsidRDefault="00F45822" w:rsidP="005A499D">
            <w:pPr>
              <w:jc w:val="right"/>
              <w:rPr>
                <w:sz w:val="20"/>
                <w:szCs w:val="20"/>
              </w:rPr>
            </w:pPr>
            <w:r w:rsidRPr="009A7102">
              <w:rPr>
                <w:sz w:val="20"/>
                <w:szCs w:val="20"/>
              </w:rPr>
              <w:t>281 916,51</w:t>
            </w:r>
          </w:p>
        </w:tc>
        <w:tc>
          <w:tcPr>
            <w:tcW w:w="1134" w:type="dxa"/>
            <w:tcBorders>
              <w:top w:val="nil"/>
              <w:left w:val="nil"/>
              <w:bottom w:val="single" w:sz="4" w:space="0" w:color="auto"/>
              <w:right w:val="single" w:sz="8" w:space="0" w:color="auto"/>
            </w:tcBorders>
            <w:shd w:val="clear" w:color="auto" w:fill="auto"/>
            <w:vAlign w:val="center"/>
            <w:hideMark/>
          </w:tcPr>
          <w:p w14:paraId="7D130D5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EF3309F" w14:textId="77777777" w:rsidR="00F45822" w:rsidRPr="009A7102" w:rsidRDefault="00F45822" w:rsidP="005A499D">
            <w:pPr>
              <w:rPr>
                <w:sz w:val="20"/>
                <w:szCs w:val="20"/>
              </w:rPr>
            </w:pPr>
          </w:p>
        </w:tc>
      </w:tr>
      <w:tr w:rsidR="009A7102" w:rsidRPr="009A7102" w14:paraId="6C65DC01"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2DB53B7" w14:textId="77777777" w:rsidR="00F45822" w:rsidRPr="009A7102" w:rsidRDefault="00F45822" w:rsidP="005A499D">
            <w:pPr>
              <w:rPr>
                <w:sz w:val="20"/>
                <w:szCs w:val="20"/>
              </w:rPr>
            </w:pPr>
            <w:r w:rsidRPr="009A7102">
              <w:rPr>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w:t>
            </w:r>
          </w:p>
        </w:tc>
        <w:tc>
          <w:tcPr>
            <w:tcW w:w="756" w:type="dxa"/>
            <w:tcBorders>
              <w:top w:val="nil"/>
              <w:left w:val="nil"/>
              <w:bottom w:val="single" w:sz="4" w:space="0" w:color="auto"/>
              <w:right w:val="single" w:sz="8" w:space="0" w:color="auto"/>
            </w:tcBorders>
            <w:shd w:val="clear" w:color="auto" w:fill="auto"/>
            <w:vAlign w:val="center"/>
            <w:hideMark/>
          </w:tcPr>
          <w:p w14:paraId="4327860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E4E49C8" w14:textId="77777777" w:rsidR="00F45822" w:rsidRPr="009A7102" w:rsidRDefault="00F45822" w:rsidP="005A499D">
            <w:pPr>
              <w:rPr>
                <w:sz w:val="20"/>
                <w:szCs w:val="20"/>
              </w:rPr>
            </w:pPr>
            <w:r w:rsidRPr="009A7102">
              <w:rPr>
                <w:sz w:val="20"/>
                <w:szCs w:val="20"/>
              </w:rPr>
              <w:t>000 0702 071E151690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716C2C" w14:textId="77777777" w:rsidR="00F45822" w:rsidRPr="009A7102" w:rsidRDefault="00F45822" w:rsidP="005A499D">
            <w:pPr>
              <w:jc w:val="right"/>
              <w:rPr>
                <w:sz w:val="20"/>
                <w:szCs w:val="20"/>
              </w:rPr>
            </w:pPr>
            <w:r w:rsidRPr="009A7102">
              <w:rPr>
                <w:sz w:val="20"/>
                <w:szCs w:val="20"/>
              </w:rPr>
              <w:t>2 967 009,93</w:t>
            </w:r>
          </w:p>
        </w:tc>
        <w:tc>
          <w:tcPr>
            <w:tcW w:w="1276" w:type="dxa"/>
            <w:tcBorders>
              <w:top w:val="nil"/>
              <w:left w:val="nil"/>
              <w:bottom w:val="single" w:sz="4" w:space="0" w:color="auto"/>
              <w:right w:val="single" w:sz="8" w:space="0" w:color="auto"/>
            </w:tcBorders>
            <w:shd w:val="clear" w:color="auto" w:fill="auto"/>
            <w:vAlign w:val="center"/>
            <w:hideMark/>
          </w:tcPr>
          <w:p w14:paraId="264FD11E" w14:textId="77777777" w:rsidR="00F45822" w:rsidRPr="009A7102" w:rsidRDefault="00F45822" w:rsidP="005A499D">
            <w:pPr>
              <w:jc w:val="right"/>
              <w:rPr>
                <w:sz w:val="20"/>
                <w:szCs w:val="20"/>
              </w:rPr>
            </w:pPr>
            <w:r w:rsidRPr="009A7102">
              <w:rPr>
                <w:sz w:val="20"/>
                <w:szCs w:val="20"/>
              </w:rPr>
              <w:t>2 817 403,88</w:t>
            </w:r>
          </w:p>
        </w:tc>
        <w:tc>
          <w:tcPr>
            <w:tcW w:w="1134" w:type="dxa"/>
            <w:tcBorders>
              <w:top w:val="nil"/>
              <w:left w:val="nil"/>
              <w:bottom w:val="single" w:sz="4" w:space="0" w:color="auto"/>
              <w:right w:val="single" w:sz="8" w:space="0" w:color="auto"/>
            </w:tcBorders>
            <w:shd w:val="clear" w:color="auto" w:fill="auto"/>
            <w:vAlign w:val="center"/>
            <w:hideMark/>
          </w:tcPr>
          <w:p w14:paraId="5F162C8F" w14:textId="77777777" w:rsidR="00F45822" w:rsidRPr="009A7102" w:rsidRDefault="00F45822" w:rsidP="005A499D">
            <w:pPr>
              <w:jc w:val="right"/>
              <w:rPr>
                <w:sz w:val="20"/>
                <w:szCs w:val="20"/>
              </w:rPr>
            </w:pPr>
            <w:r w:rsidRPr="009A7102">
              <w:rPr>
                <w:sz w:val="20"/>
                <w:szCs w:val="20"/>
              </w:rPr>
              <w:t>149 606,05</w:t>
            </w:r>
          </w:p>
        </w:tc>
        <w:tc>
          <w:tcPr>
            <w:tcW w:w="363" w:type="dxa"/>
            <w:vAlign w:val="center"/>
            <w:hideMark/>
          </w:tcPr>
          <w:p w14:paraId="70B860C8" w14:textId="77777777" w:rsidR="00F45822" w:rsidRPr="009A7102" w:rsidRDefault="00F45822" w:rsidP="005A499D">
            <w:pPr>
              <w:rPr>
                <w:sz w:val="20"/>
                <w:szCs w:val="20"/>
              </w:rPr>
            </w:pPr>
          </w:p>
        </w:tc>
      </w:tr>
      <w:tr w:rsidR="009A7102" w:rsidRPr="009A7102" w14:paraId="56EFE75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AB5FC3D"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529A7CF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BB8CA2E" w14:textId="77777777" w:rsidR="00F45822" w:rsidRPr="009A7102" w:rsidRDefault="00F45822" w:rsidP="005A499D">
            <w:pPr>
              <w:rPr>
                <w:sz w:val="20"/>
                <w:szCs w:val="20"/>
              </w:rPr>
            </w:pPr>
            <w:r w:rsidRPr="009A7102">
              <w:rPr>
                <w:sz w:val="20"/>
                <w:szCs w:val="20"/>
              </w:rPr>
              <w:t>000 0702 071E151690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B30EDE6" w14:textId="77777777" w:rsidR="00F45822" w:rsidRPr="009A7102" w:rsidRDefault="00F45822" w:rsidP="005A499D">
            <w:pPr>
              <w:jc w:val="right"/>
              <w:rPr>
                <w:sz w:val="20"/>
                <w:szCs w:val="20"/>
              </w:rPr>
            </w:pPr>
            <w:r w:rsidRPr="009A7102">
              <w:rPr>
                <w:sz w:val="20"/>
                <w:szCs w:val="20"/>
              </w:rPr>
              <w:t>2 967 009,93</w:t>
            </w:r>
          </w:p>
        </w:tc>
        <w:tc>
          <w:tcPr>
            <w:tcW w:w="1276" w:type="dxa"/>
            <w:tcBorders>
              <w:top w:val="nil"/>
              <w:left w:val="nil"/>
              <w:bottom w:val="single" w:sz="4" w:space="0" w:color="auto"/>
              <w:right w:val="single" w:sz="8" w:space="0" w:color="auto"/>
            </w:tcBorders>
            <w:shd w:val="clear" w:color="auto" w:fill="auto"/>
            <w:vAlign w:val="center"/>
            <w:hideMark/>
          </w:tcPr>
          <w:p w14:paraId="2F236A52" w14:textId="77777777" w:rsidR="00F45822" w:rsidRPr="009A7102" w:rsidRDefault="00F45822" w:rsidP="005A499D">
            <w:pPr>
              <w:jc w:val="right"/>
              <w:rPr>
                <w:sz w:val="20"/>
                <w:szCs w:val="20"/>
              </w:rPr>
            </w:pPr>
            <w:r w:rsidRPr="009A7102">
              <w:rPr>
                <w:sz w:val="20"/>
                <w:szCs w:val="20"/>
              </w:rPr>
              <w:t>2 817 403,88</w:t>
            </w:r>
          </w:p>
        </w:tc>
        <w:tc>
          <w:tcPr>
            <w:tcW w:w="1134" w:type="dxa"/>
            <w:tcBorders>
              <w:top w:val="nil"/>
              <w:left w:val="nil"/>
              <w:bottom w:val="single" w:sz="4" w:space="0" w:color="auto"/>
              <w:right w:val="single" w:sz="8" w:space="0" w:color="auto"/>
            </w:tcBorders>
            <w:shd w:val="clear" w:color="auto" w:fill="auto"/>
            <w:vAlign w:val="center"/>
            <w:hideMark/>
          </w:tcPr>
          <w:p w14:paraId="7CB2967D" w14:textId="77777777" w:rsidR="00F45822" w:rsidRPr="009A7102" w:rsidRDefault="00F45822" w:rsidP="005A499D">
            <w:pPr>
              <w:jc w:val="right"/>
              <w:rPr>
                <w:sz w:val="20"/>
                <w:szCs w:val="20"/>
              </w:rPr>
            </w:pPr>
            <w:r w:rsidRPr="009A7102">
              <w:rPr>
                <w:sz w:val="20"/>
                <w:szCs w:val="20"/>
              </w:rPr>
              <w:t>149 606,05</w:t>
            </w:r>
          </w:p>
        </w:tc>
        <w:tc>
          <w:tcPr>
            <w:tcW w:w="363" w:type="dxa"/>
            <w:vAlign w:val="center"/>
            <w:hideMark/>
          </w:tcPr>
          <w:p w14:paraId="6A443D48" w14:textId="77777777" w:rsidR="00F45822" w:rsidRPr="009A7102" w:rsidRDefault="00F45822" w:rsidP="005A499D">
            <w:pPr>
              <w:rPr>
                <w:sz w:val="20"/>
                <w:szCs w:val="20"/>
              </w:rPr>
            </w:pPr>
          </w:p>
        </w:tc>
      </w:tr>
      <w:tr w:rsidR="009A7102" w:rsidRPr="009A7102" w14:paraId="1534D1A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C8BF6C9"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30875D9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41EBBF4" w14:textId="77777777" w:rsidR="00F45822" w:rsidRPr="009A7102" w:rsidRDefault="00F45822" w:rsidP="005A499D">
            <w:pPr>
              <w:rPr>
                <w:sz w:val="20"/>
                <w:szCs w:val="20"/>
              </w:rPr>
            </w:pPr>
            <w:r w:rsidRPr="009A7102">
              <w:rPr>
                <w:sz w:val="20"/>
                <w:szCs w:val="20"/>
              </w:rPr>
              <w:t>000 0702 071E151690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A1D65C5" w14:textId="77777777" w:rsidR="00F45822" w:rsidRPr="009A7102" w:rsidRDefault="00F45822" w:rsidP="005A499D">
            <w:pPr>
              <w:jc w:val="right"/>
              <w:rPr>
                <w:sz w:val="20"/>
                <w:szCs w:val="20"/>
              </w:rPr>
            </w:pPr>
            <w:r w:rsidRPr="009A7102">
              <w:rPr>
                <w:sz w:val="20"/>
                <w:szCs w:val="20"/>
              </w:rPr>
              <w:t>2 967 009,93</w:t>
            </w:r>
          </w:p>
        </w:tc>
        <w:tc>
          <w:tcPr>
            <w:tcW w:w="1276" w:type="dxa"/>
            <w:tcBorders>
              <w:top w:val="nil"/>
              <w:left w:val="nil"/>
              <w:bottom w:val="single" w:sz="4" w:space="0" w:color="auto"/>
              <w:right w:val="single" w:sz="8" w:space="0" w:color="auto"/>
            </w:tcBorders>
            <w:shd w:val="clear" w:color="auto" w:fill="auto"/>
            <w:vAlign w:val="center"/>
            <w:hideMark/>
          </w:tcPr>
          <w:p w14:paraId="14D60026" w14:textId="77777777" w:rsidR="00F45822" w:rsidRPr="009A7102" w:rsidRDefault="00F45822" w:rsidP="005A499D">
            <w:pPr>
              <w:jc w:val="right"/>
              <w:rPr>
                <w:sz w:val="20"/>
                <w:szCs w:val="20"/>
              </w:rPr>
            </w:pPr>
            <w:r w:rsidRPr="009A7102">
              <w:rPr>
                <w:sz w:val="20"/>
                <w:szCs w:val="20"/>
              </w:rPr>
              <w:t>2 817 403,88</w:t>
            </w:r>
          </w:p>
        </w:tc>
        <w:tc>
          <w:tcPr>
            <w:tcW w:w="1134" w:type="dxa"/>
            <w:tcBorders>
              <w:top w:val="nil"/>
              <w:left w:val="nil"/>
              <w:bottom w:val="single" w:sz="4" w:space="0" w:color="auto"/>
              <w:right w:val="single" w:sz="8" w:space="0" w:color="auto"/>
            </w:tcBorders>
            <w:shd w:val="clear" w:color="auto" w:fill="auto"/>
            <w:vAlign w:val="center"/>
            <w:hideMark/>
          </w:tcPr>
          <w:p w14:paraId="70D07384" w14:textId="77777777" w:rsidR="00F45822" w:rsidRPr="009A7102" w:rsidRDefault="00F45822" w:rsidP="005A499D">
            <w:pPr>
              <w:jc w:val="right"/>
              <w:rPr>
                <w:sz w:val="20"/>
                <w:szCs w:val="20"/>
              </w:rPr>
            </w:pPr>
            <w:r w:rsidRPr="009A7102">
              <w:rPr>
                <w:sz w:val="20"/>
                <w:szCs w:val="20"/>
              </w:rPr>
              <w:t>149 606,05</w:t>
            </w:r>
          </w:p>
        </w:tc>
        <w:tc>
          <w:tcPr>
            <w:tcW w:w="363" w:type="dxa"/>
            <w:vAlign w:val="center"/>
            <w:hideMark/>
          </w:tcPr>
          <w:p w14:paraId="07EC7443" w14:textId="77777777" w:rsidR="00F45822" w:rsidRPr="009A7102" w:rsidRDefault="00F45822" w:rsidP="005A499D">
            <w:pPr>
              <w:rPr>
                <w:sz w:val="20"/>
                <w:szCs w:val="20"/>
              </w:rPr>
            </w:pPr>
          </w:p>
        </w:tc>
      </w:tr>
      <w:tr w:rsidR="009A7102" w:rsidRPr="009A7102" w14:paraId="251C3C8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65AFC89"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0B96CE9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38040E3" w14:textId="77777777" w:rsidR="00F45822" w:rsidRPr="009A7102" w:rsidRDefault="00F45822" w:rsidP="005A499D">
            <w:pPr>
              <w:rPr>
                <w:sz w:val="20"/>
                <w:szCs w:val="20"/>
              </w:rPr>
            </w:pPr>
            <w:r w:rsidRPr="009A7102">
              <w:rPr>
                <w:sz w:val="20"/>
                <w:szCs w:val="20"/>
              </w:rPr>
              <w:t>000 0702 071E151690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A46099F" w14:textId="77777777" w:rsidR="00F45822" w:rsidRPr="009A7102" w:rsidRDefault="00F45822" w:rsidP="005A499D">
            <w:pPr>
              <w:jc w:val="right"/>
              <w:rPr>
                <w:sz w:val="20"/>
                <w:szCs w:val="20"/>
              </w:rPr>
            </w:pPr>
            <w:r w:rsidRPr="009A7102">
              <w:rPr>
                <w:sz w:val="20"/>
                <w:szCs w:val="20"/>
              </w:rPr>
              <w:t>2 967 009,93</w:t>
            </w:r>
          </w:p>
        </w:tc>
        <w:tc>
          <w:tcPr>
            <w:tcW w:w="1276" w:type="dxa"/>
            <w:tcBorders>
              <w:top w:val="nil"/>
              <w:left w:val="nil"/>
              <w:bottom w:val="single" w:sz="4" w:space="0" w:color="auto"/>
              <w:right w:val="single" w:sz="8" w:space="0" w:color="auto"/>
            </w:tcBorders>
            <w:shd w:val="clear" w:color="auto" w:fill="auto"/>
            <w:vAlign w:val="center"/>
            <w:hideMark/>
          </w:tcPr>
          <w:p w14:paraId="4BEC0BB4" w14:textId="77777777" w:rsidR="00F45822" w:rsidRPr="009A7102" w:rsidRDefault="00F45822" w:rsidP="005A499D">
            <w:pPr>
              <w:jc w:val="right"/>
              <w:rPr>
                <w:sz w:val="20"/>
                <w:szCs w:val="20"/>
              </w:rPr>
            </w:pPr>
            <w:r w:rsidRPr="009A7102">
              <w:rPr>
                <w:sz w:val="20"/>
                <w:szCs w:val="20"/>
              </w:rPr>
              <w:t>2 817 403,88</w:t>
            </w:r>
          </w:p>
        </w:tc>
        <w:tc>
          <w:tcPr>
            <w:tcW w:w="1134" w:type="dxa"/>
            <w:tcBorders>
              <w:top w:val="nil"/>
              <w:left w:val="nil"/>
              <w:bottom w:val="single" w:sz="4" w:space="0" w:color="auto"/>
              <w:right w:val="single" w:sz="8" w:space="0" w:color="auto"/>
            </w:tcBorders>
            <w:shd w:val="clear" w:color="auto" w:fill="auto"/>
            <w:vAlign w:val="center"/>
            <w:hideMark/>
          </w:tcPr>
          <w:p w14:paraId="3989C44B" w14:textId="77777777" w:rsidR="00F45822" w:rsidRPr="009A7102" w:rsidRDefault="00F45822" w:rsidP="005A499D">
            <w:pPr>
              <w:jc w:val="right"/>
              <w:rPr>
                <w:sz w:val="20"/>
                <w:szCs w:val="20"/>
              </w:rPr>
            </w:pPr>
            <w:r w:rsidRPr="009A7102">
              <w:rPr>
                <w:sz w:val="20"/>
                <w:szCs w:val="20"/>
              </w:rPr>
              <w:t>149 606,05</w:t>
            </w:r>
          </w:p>
        </w:tc>
        <w:tc>
          <w:tcPr>
            <w:tcW w:w="363" w:type="dxa"/>
            <w:vAlign w:val="center"/>
            <w:hideMark/>
          </w:tcPr>
          <w:p w14:paraId="753C4B28" w14:textId="77777777" w:rsidR="00F45822" w:rsidRPr="009A7102" w:rsidRDefault="00F45822" w:rsidP="005A499D">
            <w:pPr>
              <w:rPr>
                <w:sz w:val="20"/>
                <w:szCs w:val="20"/>
              </w:rPr>
            </w:pPr>
          </w:p>
        </w:tc>
      </w:tr>
      <w:tr w:rsidR="009A7102" w:rsidRPr="009A7102" w14:paraId="188187D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74B291D" w14:textId="77777777" w:rsidR="00F45822" w:rsidRPr="009A7102" w:rsidRDefault="00F45822" w:rsidP="005A499D">
            <w:pPr>
              <w:rPr>
                <w:sz w:val="20"/>
                <w:szCs w:val="20"/>
              </w:rPr>
            </w:pPr>
            <w:r w:rsidRPr="009A7102">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2975131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B6AB6EC" w14:textId="77777777" w:rsidR="00F45822" w:rsidRPr="009A7102" w:rsidRDefault="00F45822" w:rsidP="005A499D">
            <w:pPr>
              <w:rPr>
                <w:sz w:val="20"/>
                <w:szCs w:val="20"/>
              </w:rPr>
            </w:pPr>
            <w:r w:rsidRPr="009A7102">
              <w:rPr>
                <w:sz w:val="20"/>
                <w:szCs w:val="20"/>
              </w:rPr>
              <w:t>000 0702 0720079500 000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7F8337C" w14:textId="77777777" w:rsidR="00F45822" w:rsidRPr="009A7102" w:rsidRDefault="00F45822" w:rsidP="005A499D">
            <w:pPr>
              <w:jc w:val="right"/>
              <w:rPr>
                <w:sz w:val="20"/>
                <w:szCs w:val="20"/>
              </w:rPr>
            </w:pPr>
            <w:r w:rsidRPr="009A7102">
              <w:rPr>
                <w:sz w:val="20"/>
                <w:szCs w:val="20"/>
              </w:rPr>
              <w:t>28 200,00</w:t>
            </w:r>
          </w:p>
        </w:tc>
        <w:tc>
          <w:tcPr>
            <w:tcW w:w="1276" w:type="dxa"/>
            <w:tcBorders>
              <w:top w:val="nil"/>
              <w:left w:val="nil"/>
              <w:bottom w:val="single" w:sz="4" w:space="0" w:color="auto"/>
              <w:right w:val="single" w:sz="8" w:space="0" w:color="auto"/>
            </w:tcBorders>
            <w:shd w:val="clear" w:color="auto" w:fill="auto"/>
            <w:vAlign w:val="center"/>
            <w:hideMark/>
          </w:tcPr>
          <w:p w14:paraId="27DBD4EB" w14:textId="77777777" w:rsidR="00F45822" w:rsidRPr="009A7102" w:rsidRDefault="00F45822" w:rsidP="005A499D">
            <w:pPr>
              <w:jc w:val="right"/>
              <w:rPr>
                <w:sz w:val="20"/>
                <w:szCs w:val="20"/>
              </w:rPr>
            </w:pPr>
            <w:r w:rsidRPr="009A7102">
              <w:rPr>
                <w:sz w:val="20"/>
                <w:szCs w:val="20"/>
              </w:rPr>
              <w:t>28 200,00</w:t>
            </w:r>
          </w:p>
        </w:tc>
        <w:tc>
          <w:tcPr>
            <w:tcW w:w="1134" w:type="dxa"/>
            <w:tcBorders>
              <w:top w:val="nil"/>
              <w:left w:val="nil"/>
              <w:bottom w:val="single" w:sz="4" w:space="0" w:color="auto"/>
              <w:right w:val="single" w:sz="8" w:space="0" w:color="auto"/>
            </w:tcBorders>
            <w:shd w:val="clear" w:color="auto" w:fill="auto"/>
            <w:vAlign w:val="center"/>
            <w:hideMark/>
          </w:tcPr>
          <w:p w14:paraId="3784100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0683336" w14:textId="77777777" w:rsidR="00F45822" w:rsidRPr="009A7102" w:rsidRDefault="00F45822" w:rsidP="005A499D">
            <w:pPr>
              <w:rPr>
                <w:sz w:val="20"/>
                <w:szCs w:val="20"/>
              </w:rPr>
            </w:pPr>
          </w:p>
        </w:tc>
      </w:tr>
      <w:tr w:rsidR="009A7102" w:rsidRPr="009A7102" w14:paraId="232B429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C4437AA"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20184D5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F5B3773" w14:textId="77777777" w:rsidR="00F45822" w:rsidRPr="009A7102" w:rsidRDefault="00F45822" w:rsidP="005A499D">
            <w:pPr>
              <w:rPr>
                <w:sz w:val="20"/>
                <w:szCs w:val="20"/>
              </w:rPr>
            </w:pPr>
            <w:r w:rsidRPr="009A7102">
              <w:rPr>
                <w:sz w:val="20"/>
                <w:szCs w:val="20"/>
              </w:rPr>
              <w:t>000 0702 0720079500 600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96B2FDC" w14:textId="77777777" w:rsidR="00F45822" w:rsidRPr="009A7102" w:rsidRDefault="00F45822" w:rsidP="005A499D">
            <w:pPr>
              <w:jc w:val="right"/>
              <w:rPr>
                <w:sz w:val="20"/>
                <w:szCs w:val="20"/>
              </w:rPr>
            </w:pPr>
            <w:r w:rsidRPr="009A7102">
              <w:rPr>
                <w:sz w:val="20"/>
                <w:szCs w:val="20"/>
              </w:rPr>
              <w:t>28 200,00</w:t>
            </w:r>
          </w:p>
        </w:tc>
        <w:tc>
          <w:tcPr>
            <w:tcW w:w="1276" w:type="dxa"/>
            <w:tcBorders>
              <w:top w:val="nil"/>
              <w:left w:val="nil"/>
              <w:bottom w:val="single" w:sz="4" w:space="0" w:color="auto"/>
              <w:right w:val="single" w:sz="8" w:space="0" w:color="auto"/>
            </w:tcBorders>
            <w:shd w:val="clear" w:color="auto" w:fill="auto"/>
            <w:vAlign w:val="center"/>
            <w:hideMark/>
          </w:tcPr>
          <w:p w14:paraId="3017F925" w14:textId="77777777" w:rsidR="00F45822" w:rsidRPr="009A7102" w:rsidRDefault="00F45822" w:rsidP="005A499D">
            <w:pPr>
              <w:jc w:val="right"/>
              <w:rPr>
                <w:sz w:val="20"/>
                <w:szCs w:val="20"/>
              </w:rPr>
            </w:pPr>
            <w:r w:rsidRPr="009A7102">
              <w:rPr>
                <w:sz w:val="20"/>
                <w:szCs w:val="20"/>
              </w:rPr>
              <w:t>28 200,00</w:t>
            </w:r>
          </w:p>
        </w:tc>
        <w:tc>
          <w:tcPr>
            <w:tcW w:w="1134" w:type="dxa"/>
            <w:tcBorders>
              <w:top w:val="nil"/>
              <w:left w:val="nil"/>
              <w:bottom w:val="single" w:sz="4" w:space="0" w:color="auto"/>
              <w:right w:val="single" w:sz="8" w:space="0" w:color="auto"/>
            </w:tcBorders>
            <w:shd w:val="clear" w:color="auto" w:fill="auto"/>
            <w:vAlign w:val="center"/>
            <w:hideMark/>
          </w:tcPr>
          <w:p w14:paraId="22BDBB5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3C8A33D" w14:textId="77777777" w:rsidR="00F45822" w:rsidRPr="009A7102" w:rsidRDefault="00F45822" w:rsidP="005A499D">
            <w:pPr>
              <w:rPr>
                <w:sz w:val="20"/>
                <w:szCs w:val="20"/>
              </w:rPr>
            </w:pPr>
          </w:p>
        </w:tc>
      </w:tr>
      <w:tr w:rsidR="009A7102" w:rsidRPr="009A7102" w14:paraId="279D92D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DA55B43"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5BAB081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B61F94D" w14:textId="77777777" w:rsidR="00F45822" w:rsidRPr="009A7102" w:rsidRDefault="00F45822" w:rsidP="005A499D">
            <w:pPr>
              <w:rPr>
                <w:sz w:val="20"/>
                <w:szCs w:val="20"/>
              </w:rPr>
            </w:pPr>
            <w:r w:rsidRPr="009A7102">
              <w:rPr>
                <w:sz w:val="20"/>
                <w:szCs w:val="20"/>
              </w:rPr>
              <w:t>000 0702 0720079500 610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8A5D97D" w14:textId="77777777" w:rsidR="00F45822" w:rsidRPr="009A7102" w:rsidRDefault="00F45822" w:rsidP="005A499D">
            <w:pPr>
              <w:jc w:val="right"/>
              <w:rPr>
                <w:sz w:val="20"/>
                <w:szCs w:val="20"/>
              </w:rPr>
            </w:pPr>
            <w:r w:rsidRPr="009A7102">
              <w:rPr>
                <w:sz w:val="20"/>
                <w:szCs w:val="20"/>
              </w:rPr>
              <w:t>28 200,00</w:t>
            </w:r>
          </w:p>
        </w:tc>
        <w:tc>
          <w:tcPr>
            <w:tcW w:w="1276" w:type="dxa"/>
            <w:tcBorders>
              <w:top w:val="nil"/>
              <w:left w:val="nil"/>
              <w:bottom w:val="single" w:sz="4" w:space="0" w:color="auto"/>
              <w:right w:val="single" w:sz="8" w:space="0" w:color="auto"/>
            </w:tcBorders>
            <w:shd w:val="clear" w:color="auto" w:fill="auto"/>
            <w:vAlign w:val="center"/>
            <w:hideMark/>
          </w:tcPr>
          <w:p w14:paraId="5D955412" w14:textId="77777777" w:rsidR="00F45822" w:rsidRPr="009A7102" w:rsidRDefault="00F45822" w:rsidP="005A499D">
            <w:pPr>
              <w:jc w:val="right"/>
              <w:rPr>
                <w:sz w:val="20"/>
                <w:szCs w:val="20"/>
              </w:rPr>
            </w:pPr>
            <w:r w:rsidRPr="009A7102">
              <w:rPr>
                <w:sz w:val="20"/>
                <w:szCs w:val="20"/>
              </w:rPr>
              <w:t>28 200,00</w:t>
            </w:r>
          </w:p>
        </w:tc>
        <w:tc>
          <w:tcPr>
            <w:tcW w:w="1134" w:type="dxa"/>
            <w:tcBorders>
              <w:top w:val="nil"/>
              <w:left w:val="nil"/>
              <w:bottom w:val="single" w:sz="4" w:space="0" w:color="auto"/>
              <w:right w:val="single" w:sz="8" w:space="0" w:color="auto"/>
            </w:tcBorders>
            <w:shd w:val="clear" w:color="auto" w:fill="auto"/>
            <w:vAlign w:val="center"/>
            <w:hideMark/>
          </w:tcPr>
          <w:p w14:paraId="44C7113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3EBC97D" w14:textId="77777777" w:rsidR="00F45822" w:rsidRPr="009A7102" w:rsidRDefault="00F45822" w:rsidP="005A499D">
            <w:pPr>
              <w:rPr>
                <w:sz w:val="20"/>
                <w:szCs w:val="20"/>
              </w:rPr>
            </w:pPr>
          </w:p>
        </w:tc>
      </w:tr>
      <w:tr w:rsidR="009A7102" w:rsidRPr="009A7102" w14:paraId="4D42C00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316C7B9"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7BF8F5F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9003AC7" w14:textId="77777777" w:rsidR="00F45822" w:rsidRPr="009A7102" w:rsidRDefault="00F45822" w:rsidP="005A499D">
            <w:pPr>
              <w:rPr>
                <w:sz w:val="20"/>
                <w:szCs w:val="20"/>
              </w:rPr>
            </w:pPr>
            <w:r w:rsidRPr="009A7102">
              <w:rPr>
                <w:sz w:val="20"/>
                <w:szCs w:val="20"/>
              </w:rPr>
              <w:t>000 0702 0720079500 612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8DBB37E" w14:textId="77777777" w:rsidR="00F45822" w:rsidRPr="009A7102" w:rsidRDefault="00F45822" w:rsidP="005A499D">
            <w:pPr>
              <w:jc w:val="right"/>
              <w:rPr>
                <w:sz w:val="20"/>
                <w:szCs w:val="20"/>
              </w:rPr>
            </w:pPr>
            <w:r w:rsidRPr="009A7102">
              <w:rPr>
                <w:sz w:val="20"/>
                <w:szCs w:val="20"/>
              </w:rPr>
              <w:t>28 200,00</w:t>
            </w:r>
          </w:p>
        </w:tc>
        <w:tc>
          <w:tcPr>
            <w:tcW w:w="1276" w:type="dxa"/>
            <w:tcBorders>
              <w:top w:val="nil"/>
              <w:left w:val="nil"/>
              <w:bottom w:val="single" w:sz="4" w:space="0" w:color="auto"/>
              <w:right w:val="single" w:sz="8" w:space="0" w:color="auto"/>
            </w:tcBorders>
            <w:shd w:val="clear" w:color="auto" w:fill="auto"/>
            <w:vAlign w:val="center"/>
            <w:hideMark/>
          </w:tcPr>
          <w:p w14:paraId="5F81C263" w14:textId="77777777" w:rsidR="00F45822" w:rsidRPr="009A7102" w:rsidRDefault="00F45822" w:rsidP="005A499D">
            <w:pPr>
              <w:jc w:val="right"/>
              <w:rPr>
                <w:sz w:val="20"/>
                <w:szCs w:val="20"/>
              </w:rPr>
            </w:pPr>
            <w:r w:rsidRPr="009A7102">
              <w:rPr>
                <w:sz w:val="20"/>
                <w:szCs w:val="20"/>
              </w:rPr>
              <w:t>28 200,00</w:t>
            </w:r>
          </w:p>
        </w:tc>
        <w:tc>
          <w:tcPr>
            <w:tcW w:w="1134" w:type="dxa"/>
            <w:tcBorders>
              <w:top w:val="nil"/>
              <w:left w:val="nil"/>
              <w:bottom w:val="single" w:sz="4" w:space="0" w:color="auto"/>
              <w:right w:val="single" w:sz="8" w:space="0" w:color="auto"/>
            </w:tcBorders>
            <w:shd w:val="clear" w:color="auto" w:fill="auto"/>
            <w:vAlign w:val="center"/>
            <w:hideMark/>
          </w:tcPr>
          <w:p w14:paraId="100B331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8B40579" w14:textId="77777777" w:rsidR="00F45822" w:rsidRPr="009A7102" w:rsidRDefault="00F45822" w:rsidP="005A499D">
            <w:pPr>
              <w:rPr>
                <w:sz w:val="20"/>
                <w:szCs w:val="20"/>
              </w:rPr>
            </w:pPr>
          </w:p>
        </w:tc>
      </w:tr>
      <w:tr w:rsidR="009A7102" w:rsidRPr="009A7102" w14:paraId="1B15171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4CED5C5" w14:textId="77777777" w:rsidR="00F45822" w:rsidRPr="009A7102" w:rsidRDefault="00F45822" w:rsidP="005A499D">
            <w:pPr>
              <w:rPr>
                <w:sz w:val="20"/>
                <w:szCs w:val="20"/>
              </w:rPr>
            </w:pPr>
            <w:r w:rsidRPr="009A7102">
              <w:rPr>
                <w:sz w:val="20"/>
                <w:szCs w:val="20"/>
              </w:rPr>
              <w:t xml:space="preserve">Реализация мероприятий подпрограммы "Развитие кадрового </w:t>
            </w:r>
            <w:r w:rsidRPr="009A7102">
              <w:rPr>
                <w:sz w:val="20"/>
                <w:szCs w:val="20"/>
              </w:rPr>
              <w:lastRenderedPageBreak/>
              <w:t>потенциала системы дошкольного, общего и дополнительного образования детей"</w:t>
            </w:r>
          </w:p>
        </w:tc>
        <w:tc>
          <w:tcPr>
            <w:tcW w:w="756" w:type="dxa"/>
            <w:tcBorders>
              <w:top w:val="nil"/>
              <w:left w:val="nil"/>
              <w:bottom w:val="single" w:sz="4" w:space="0" w:color="auto"/>
              <w:right w:val="single" w:sz="8" w:space="0" w:color="auto"/>
            </w:tcBorders>
            <w:shd w:val="clear" w:color="auto" w:fill="auto"/>
            <w:vAlign w:val="center"/>
            <w:hideMark/>
          </w:tcPr>
          <w:p w14:paraId="5DEBA3A2"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33F1591E" w14:textId="77777777" w:rsidR="00F45822" w:rsidRPr="009A7102" w:rsidRDefault="00F45822" w:rsidP="005A499D">
            <w:pPr>
              <w:rPr>
                <w:sz w:val="20"/>
                <w:szCs w:val="20"/>
              </w:rPr>
            </w:pPr>
            <w:r w:rsidRPr="009A7102">
              <w:rPr>
                <w:sz w:val="20"/>
                <w:szCs w:val="20"/>
              </w:rPr>
              <w:t>000 0702 0730079500 000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CF49084" w14:textId="77777777" w:rsidR="00F45822" w:rsidRPr="009A7102" w:rsidRDefault="00F45822" w:rsidP="005A499D">
            <w:pPr>
              <w:jc w:val="right"/>
              <w:rPr>
                <w:sz w:val="20"/>
                <w:szCs w:val="20"/>
              </w:rPr>
            </w:pPr>
            <w:r w:rsidRPr="009A7102">
              <w:rPr>
                <w:sz w:val="20"/>
                <w:szCs w:val="20"/>
              </w:rPr>
              <w:t>592 136,20</w:t>
            </w:r>
          </w:p>
        </w:tc>
        <w:tc>
          <w:tcPr>
            <w:tcW w:w="1276" w:type="dxa"/>
            <w:tcBorders>
              <w:top w:val="nil"/>
              <w:left w:val="nil"/>
              <w:bottom w:val="single" w:sz="4" w:space="0" w:color="auto"/>
              <w:right w:val="single" w:sz="8" w:space="0" w:color="auto"/>
            </w:tcBorders>
            <w:shd w:val="clear" w:color="auto" w:fill="auto"/>
            <w:vAlign w:val="center"/>
            <w:hideMark/>
          </w:tcPr>
          <w:p w14:paraId="5D58EFC5" w14:textId="77777777" w:rsidR="00F45822" w:rsidRPr="009A7102" w:rsidRDefault="00F45822" w:rsidP="005A499D">
            <w:pPr>
              <w:jc w:val="right"/>
              <w:rPr>
                <w:sz w:val="20"/>
                <w:szCs w:val="20"/>
              </w:rPr>
            </w:pPr>
            <w:r w:rsidRPr="009A7102">
              <w:rPr>
                <w:sz w:val="20"/>
                <w:szCs w:val="20"/>
              </w:rPr>
              <w:t>582 797,12</w:t>
            </w:r>
          </w:p>
        </w:tc>
        <w:tc>
          <w:tcPr>
            <w:tcW w:w="1134" w:type="dxa"/>
            <w:tcBorders>
              <w:top w:val="nil"/>
              <w:left w:val="nil"/>
              <w:bottom w:val="single" w:sz="4" w:space="0" w:color="auto"/>
              <w:right w:val="single" w:sz="8" w:space="0" w:color="auto"/>
            </w:tcBorders>
            <w:shd w:val="clear" w:color="auto" w:fill="auto"/>
            <w:vAlign w:val="center"/>
            <w:hideMark/>
          </w:tcPr>
          <w:p w14:paraId="37F32DE9" w14:textId="77777777" w:rsidR="00F45822" w:rsidRPr="009A7102" w:rsidRDefault="00F45822" w:rsidP="005A499D">
            <w:pPr>
              <w:jc w:val="right"/>
              <w:rPr>
                <w:sz w:val="20"/>
                <w:szCs w:val="20"/>
              </w:rPr>
            </w:pPr>
            <w:r w:rsidRPr="009A7102">
              <w:rPr>
                <w:sz w:val="20"/>
                <w:szCs w:val="20"/>
              </w:rPr>
              <w:t>9 339,08</w:t>
            </w:r>
          </w:p>
        </w:tc>
        <w:tc>
          <w:tcPr>
            <w:tcW w:w="363" w:type="dxa"/>
            <w:vAlign w:val="center"/>
            <w:hideMark/>
          </w:tcPr>
          <w:p w14:paraId="07351937" w14:textId="77777777" w:rsidR="00F45822" w:rsidRPr="009A7102" w:rsidRDefault="00F45822" w:rsidP="005A499D">
            <w:pPr>
              <w:rPr>
                <w:sz w:val="20"/>
                <w:szCs w:val="20"/>
              </w:rPr>
            </w:pPr>
          </w:p>
        </w:tc>
      </w:tr>
      <w:tr w:rsidR="009A7102" w:rsidRPr="009A7102" w14:paraId="2F858D38"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323AB78"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5A75D37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53E50E6" w14:textId="77777777" w:rsidR="00F45822" w:rsidRPr="009A7102" w:rsidRDefault="00F45822" w:rsidP="005A499D">
            <w:pPr>
              <w:rPr>
                <w:sz w:val="20"/>
                <w:szCs w:val="20"/>
              </w:rPr>
            </w:pPr>
            <w:r w:rsidRPr="009A7102">
              <w:rPr>
                <w:sz w:val="20"/>
                <w:szCs w:val="20"/>
              </w:rPr>
              <w:t>000 0702 0730079500 100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2B26B22" w14:textId="77777777" w:rsidR="00F45822" w:rsidRPr="009A7102" w:rsidRDefault="00F45822" w:rsidP="005A499D">
            <w:pPr>
              <w:jc w:val="right"/>
              <w:rPr>
                <w:sz w:val="20"/>
                <w:szCs w:val="20"/>
              </w:rPr>
            </w:pPr>
            <w:r w:rsidRPr="009A7102">
              <w:rPr>
                <w:sz w:val="20"/>
                <w:szCs w:val="20"/>
              </w:rPr>
              <w:t>293 897,73</w:t>
            </w:r>
          </w:p>
        </w:tc>
        <w:tc>
          <w:tcPr>
            <w:tcW w:w="1276" w:type="dxa"/>
            <w:tcBorders>
              <w:top w:val="nil"/>
              <w:left w:val="nil"/>
              <w:bottom w:val="single" w:sz="4" w:space="0" w:color="auto"/>
              <w:right w:val="single" w:sz="8" w:space="0" w:color="auto"/>
            </w:tcBorders>
            <w:shd w:val="clear" w:color="auto" w:fill="auto"/>
            <w:vAlign w:val="center"/>
            <w:hideMark/>
          </w:tcPr>
          <w:p w14:paraId="41C4E0A0" w14:textId="77777777" w:rsidR="00F45822" w:rsidRPr="009A7102" w:rsidRDefault="00F45822" w:rsidP="005A499D">
            <w:pPr>
              <w:jc w:val="right"/>
              <w:rPr>
                <w:sz w:val="20"/>
                <w:szCs w:val="20"/>
              </w:rPr>
            </w:pPr>
            <w:r w:rsidRPr="009A7102">
              <w:rPr>
                <w:sz w:val="20"/>
                <w:szCs w:val="20"/>
              </w:rPr>
              <w:t>291 745,65</w:t>
            </w:r>
          </w:p>
        </w:tc>
        <w:tc>
          <w:tcPr>
            <w:tcW w:w="1134" w:type="dxa"/>
            <w:tcBorders>
              <w:top w:val="nil"/>
              <w:left w:val="nil"/>
              <w:bottom w:val="single" w:sz="4" w:space="0" w:color="auto"/>
              <w:right w:val="single" w:sz="8" w:space="0" w:color="auto"/>
            </w:tcBorders>
            <w:shd w:val="clear" w:color="auto" w:fill="auto"/>
            <w:vAlign w:val="center"/>
            <w:hideMark/>
          </w:tcPr>
          <w:p w14:paraId="38EA3BE8" w14:textId="77777777" w:rsidR="00F45822" w:rsidRPr="009A7102" w:rsidRDefault="00F45822" w:rsidP="005A499D">
            <w:pPr>
              <w:jc w:val="right"/>
              <w:rPr>
                <w:sz w:val="20"/>
                <w:szCs w:val="20"/>
              </w:rPr>
            </w:pPr>
            <w:r w:rsidRPr="009A7102">
              <w:rPr>
                <w:sz w:val="20"/>
                <w:szCs w:val="20"/>
              </w:rPr>
              <w:t>2 152,08</w:t>
            </w:r>
          </w:p>
        </w:tc>
        <w:tc>
          <w:tcPr>
            <w:tcW w:w="363" w:type="dxa"/>
            <w:vAlign w:val="center"/>
            <w:hideMark/>
          </w:tcPr>
          <w:p w14:paraId="0D090EB2" w14:textId="77777777" w:rsidR="00F45822" w:rsidRPr="009A7102" w:rsidRDefault="00F45822" w:rsidP="005A499D">
            <w:pPr>
              <w:rPr>
                <w:sz w:val="20"/>
                <w:szCs w:val="20"/>
              </w:rPr>
            </w:pPr>
          </w:p>
        </w:tc>
      </w:tr>
      <w:tr w:rsidR="009A7102" w:rsidRPr="009A7102" w14:paraId="2AF0EAC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1876CEB"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336A497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F9128C2" w14:textId="77777777" w:rsidR="00F45822" w:rsidRPr="009A7102" w:rsidRDefault="00F45822" w:rsidP="005A499D">
            <w:pPr>
              <w:rPr>
                <w:sz w:val="20"/>
                <w:szCs w:val="20"/>
              </w:rPr>
            </w:pPr>
            <w:r w:rsidRPr="009A7102">
              <w:rPr>
                <w:sz w:val="20"/>
                <w:szCs w:val="20"/>
              </w:rPr>
              <w:t>000 0702 0730079500 110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ED55BBD" w14:textId="77777777" w:rsidR="00F45822" w:rsidRPr="009A7102" w:rsidRDefault="00F45822" w:rsidP="005A499D">
            <w:pPr>
              <w:jc w:val="right"/>
              <w:rPr>
                <w:sz w:val="20"/>
                <w:szCs w:val="20"/>
              </w:rPr>
            </w:pPr>
            <w:r w:rsidRPr="009A7102">
              <w:rPr>
                <w:sz w:val="20"/>
                <w:szCs w:val="20"/>
              </w:rPr>
              <w:t>293 897,73</w:t>
            </w:r>
          </w:p>
        </w:tc>
        <w:tc>
          <w:tcPr>
            <w:tcW w:w="1276" w:type="dxa"/>
            <w:tcBorders>
              <w:top w:val="nil"/>
              <w:left w:val="nil"/>
              <w:bottom w:val="single" w:sz="4" w:space="0" w:color="auto"/>
              <w:right w:val="single" w:sz="8" w:space="0" w:color="auto"/>
            </w:tcBorders>
            <w:shd w:val="clear" w:color="auto" w:fill="auto"/>
            <w:vAlign w:val="center"/>
            <w:hideMark/>
          </w:tcPr>
          <w:p w14:paraId="6A2D4384" w14:textId="77777777" w:rsidR="00F45822" w:rsidRPr="009A7102" w:rsidRDefault="00F45822" w:rsidP="005A499D">
            <w:pPr>
              <w:jc w:val="right"/>
              <w:rPr>
                <w:sz w:val="20"/>
                <w:szCs w:val="20"/>
              </w:rPr>
            </w:pPr>
            <w:r w:rsidRPr="009A7102">
              <w:rPr>
                <w:sz w:val="20"/>
                <w:szCs w:val="20"/>
              </w:rPr>
              <w:t>291 745,65</w:t>
            </w:r>
          </w:p>
        </w:tc>
        <w:tc>
          <w:tcPr>
            <w:tcW w:w="1134" w:type="dxa"/>
            <w:tcBorders>
              <w:top w:val="nil"/>
              <w:left w:val="nil"/>
              <w:bottom w:val="single" w:sz="4" w:space="0" w:color="auto"/>
              <w:right w:val="single" w:sz="8" w:space="0" w:color="auto"/>
            </w:tcBorders>
            <w:shd w:val="clear" w:color="auto" w:fill="auto"/>
            <w:vAlign w:val="center"/>
            <w:hideMark/>
          </w:tcPr>
          <w:p w14:paraId="65840155" w14:textId="77777777" w:rsidR="00F45822" w:rsidRPr="009A7102" w:rsidRDefault="00F45822" w:rsidP="005A499D">
            <w:pPr>
              <w:jc w:val="right"/>
              <w:rPr>
                <w:sz w:val="20"/>
                <w:szCs w:val="20"/>
              </w:rPr>
            </w:pPr>
            <w:r w:rsidRPr="009A7102">
              <w:rPr>
                <w:sz w:val="20"/>
                <w:szCs w:val="20"/>
              </w:rPr>
              <w:t>2 152,08</w:t>
            </w:r>
          </w:p>
        </w:tc>
        <w:tc>
          <w:tcPr>
            <w:tcW w:w="363" w:type="dxa"/>
            <w:vAlign w:val="center"/>
            <w:hideMark/>
          </w:tcPr>
          <w:p w14:paraId="143406AE" w14:textId="77777777" w:rsidR="00F45822" w:rsidRPr="009A7102" w:rsidRDefault="00F45822" w:rsidP="005A499D">
            <w:pPr>
              <w:rPr>
                <w:sz w:val="20"/>
                <w:szCs w:val="20"/>
              </w:rPr>
            </w:pPr>
          </w:p>
        </w:tc>
      </w:tr>
      <w:tr w:rsidR="009A7102" w:rsidRPr="009A7102" w14:paraId="57B8ECB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76C66AD" w14:textId="77777777" w:rsidR="00F45822" w:rsidRPr="009A7102" w:rsidRDefault="00F45822" w:rsidP="005A499D">
            <w:pPr>
              <w:rPr>
                <w:sz w:val="20"/>
                <w:szCs w:val="20"/>
              </w:rPr>
            </w:pPr>
            <w:r w:rsidRPr="009A7102">
              <w:rPr>
                <w:sz w:val="20"/>
                <w:szCs w:val="20"/>
              </w:rPr>
              <w:t>Иные выплаты персоналу учреждений, за исключением фонда оплаты труда</w:t>
            </w:r>
          </w:p>
        </w:tc>
        <w:tc>
          <w:tcPr>
            <w:tcW w:w="756" w:type="dxa"/>
            <w:tcBorders>
              <w:top w:val="nil"/>
              <w:left w:val="nil"/>
              <w:bottom w:val="single" w:sz="4" w:space="0" w:color="auto"/>
              <w:right w:val="single" w:sz="8" w:space="0" w:color="auto"/>
            </w:tcBorders>
            <w:shd w:val="clear" w:color="auto" w:fill="auto"/>
            <w:vAlign w:val="center"/>
            <w:hideMark/>
          </w:tcPr>
          <w:p w14:paraId="14AC017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5C22859" w14:textId="77777777" w:rsidR="00F45822" w:rsidRPr="009A7102" w:rsidRDefault="00F45822" w:rsidP="005A499D">
            <w:pPr>
              <w:rPr>
                <w:sz w:val="20"/>
                <w:szCs w:val="20"/>
              </w:rPr>
            </w:pPr>
            <w:r w:rsidRPr="009A7102">
              <w:rPr>
                <w:sz w:val="20"/>
                <w:szCs w:val="20"/>
              </w:rPr>
              <w:t>000 0702 0730079500 112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492B58D" w14:textId="77777777" w:rsidR="00F45822" w:rsidRPr="009A7102" w:rsidRDefault="00F45822" w:rsidP="005A499D">
            <w:pPr>
              <w:jc w:val="right"/>
              <w:rPr>
                <w:sz w:val="20"/>
                <w:szCs w:val="20"/>
              </w:rPr>
            </w:pPr>
            <w:r w:rsidRPr="009A7102">
              <w:rPr>
                <w:sz w:val="20"/>
                <w:szCs w:val="20"/>
              </w:rPr>
              <w:t>293 897,73</w:t>
            </w:r>
          </w:p>
        </w:tc>
        <w:tc>
          <w:tcPr>
            <w:tcW w:w="1276" w:type="dxa"/>
            <w:tcBorders>
              <w:top w:val="nil"/>
              <w:left w:val="nil"/>
              <w:bottom w:val="single" w:sz="4" w:space="0" w:color="auto"/>
              <w:right w:val="single" w:sz="8" w:space="0" w:color="auto"/>
            </w:tcBorders>
            <w:shd w:val="clear" w:color="auto" w:fill="auto"/>
            <w:vAlign w:val="center"/>
            <w:hideMark/>
          </w:tcPr>
          <w:p w14:paraId="2B4BA62F" w14:textId="77777777" w:rsidR="00F45822" w:rsidRPr="009A7102" w:rsidRDefault="00F45822" w:rsidP="005A499D">
            <w:pPr>
              <w:jc w:val="right"/>
              <w:rPr>
                <w:sz w:val="20"/>
                <w:szCs w:val="20"/>
              </w:rPr>
            </w:pPr>
            <w:r w:rsidRPr="009A7102">
              <w:rPr>
                <w:sz w:val="20"/>
                <w:szCs w:val="20"/>
              </w:rPr>
              <w:t>291 745,65</w:t>
            </w:r>
          </w:p>
        </w:tc>
        <w:tc>
          <w:tcPr>
            <w:tcW w:w="1134" w:type="dxa"/>
            <w:tcBorders>
              <w:top w:val="nil"/>
              <w:left w:val="nil"/>
              <w:bottom w:val="single" w:sz="4" w:space="0" w:color="auto"/>
              <w:right w:val="single" w:sz="8" w:space="0" w:color="auto"/>
            </w:tcBorders>
            <w:shd w:val="clear" w:color="auto" w:fill="auto"/>
            <w:vAlign w:val="center"/>
            <w:hideMark/>
          </w:tcPr>
          <w:p w14:paraId="10332940" w14:textId="77777777" w:rsidR="00F45822" w:rsidRPr="009A7102" w:rsidRDefault="00F45822" w:rsidP="005A499D">
            <w:pPr>
              <w:jc w:val="right"/>
              <w:rPr>
                <w:sz w:val="20"/>
                <w:szCs w:val="20"/>
              </w:rPr>
            </w:pPr>
            <w:r w:rsidRPr="009A7102">
              <w:rPr>
                <w:sz w:val="20"/>
                <w:szCs w:val="20"/>
              </w:rPr>
              <w:t>2 152,08</w:t>
            </w:r>
          </w:p>
        </w:tc>
        <w:tc>
          <w:tcPr>
            <w:tcW w:w="363" w:type="dxa"/>
            <w:vAlign w:val="center"/>
            <w:hideMark/>
          </w:tcPr>
          <w:p w14:paraId="15C23D5E" w14:textId="77777777" w:rsidR="00F45822" w:rsidRPr="009A7102" w:rsidRDefault="00F45822" w:rsidP="005A499D">
            <w:pPr>
              <w:rPr>
                <w:sz w:val="20"/>
                <w:szCs w:val="20"/>
              </w:rPr>
            </w:pPr>
          </w:p>
        </w:tc>
      </w:tr>
      <w:tr w:rsidR="009A7102" w:rsidRPr="009A7102" w14:paraId="727256F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5DA003"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ED07F2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FAA38DA" w14:textId="77777777" w:rsidR="00F45822" w:rsidRPr="009A7102" w:rsidRDefault="00F45822" w:rsidP="005A499D">
            <w:pPr>
              <w:rPr>
                <w:sz w:val="20"/>
                <w:szCs w:val="20"/>
              </w:rPr>
            </w:pPr>
            <w:r w:rsidRPr="009A7102">
              <w:rPr>
                <w:sz w:val="20"/>
                <w:szCs w:val="20"/>
              </w:rPr>
              <w:t>000 0702 0730079500 200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0540CEA" w14:textId="77777777" w:rsidR="00F45822" w:rsidRPr="009A7102" w:rsidRDefault="00F45822" w:rsidP="005A499D">
            <w:pPr>
              <w:jc w:val="right"/>
              <w:rPr>
                <w:sz w:val="20"/>
                <w:szCs w:val="20"/>
              </w:rPr>
            </w:pPr>
            <w:r w:rsidRPr="009A7102">
              <w:rPr>
                <w:sz w:val="20"/>
                <w:szCs w:val="20"/>
              </w:rPr>
              <w:t>134 138,47</w:t>
            </w:r>
          </w:p>
        </w:tc>
        <w:tc>
          <w:tcPr>
            <w:tcW w:w="1276" w:type="dxa"/>
            <w:tcBorders>
              <w:top w:val="nil"/>
              <w:left w:val="nil"/>
              <w:bottom w:val="single" w:sz="4" w:space="0" w:color="auto"/>
              <w:right w:val="single" w:sz="8" w:space="0" w:color="auto"/>
            </w:tcBorders>
            <w:shd w:val="clear" w:color="auto" w:fill="auto"/>
            <w:vAlign w:val="center"/>
            <w:hideMark/>
          </w:tcPr>
          <w:p w14:paraId="73804173" w14:textId="77777777" w:rsidR="00F45822" w:rsidRPr="009A7102" w:rsidRDefault="00F45822" w:rsidP="005A499D">
            <w:pPr>
              <w:jc w:val="right"/>
              <w:rPr>
                <w:sz w:val="20"/>
                <w:szCs w:val="20"/>
              </w:rPr>
            </w:pPr>
            <w:r w:rsidRPr="009A7102">
              <w:rPr>
                <w:sz w:val="20"/>
                <w:szCs w:val="20"/>
              </w:rPr>
              <w:t>127 811,47</w:t>
            </w:r>
          </w:p>
        </w:tc>
        <w:tc>
          <w:tcPr>
            <w:tcW w:w="1134" w:type="dxa"/>
            <w:tcBorders>
              <w:top w:val="nil"/>
              <w:left w:val="nil"/>
              <w:bottom w:val="single" w:sz="4" w:space="0" w:color="auto"/>
              <w:right w:val="single" w:sz="8" w:space="0" w:color="auto"/>
            </w:tcBorders>
            <w:shd w:val="clear" w:color="auto" w:fill="auto"/>
            <w:vAlign w:val="center"/>
            <w:hideMark/>
          </w:tcPr>
          <w:p w14:paraId="1A5BCDD1" w14:textId="77777777" w:rsidR="00F45822" w:rsidRPr="009A7102" w:rsidRDefault="00F45822" w:rsidP="005A499D">
            <w:pPr>
              <w:jc w:val="right"/>
              <w:rPr>
                <w:sz w:val="20"/>
                <w:szCs w:val="20"/>
              </w:rPr>
            </w:pPr>
            <w:r w:rsidRPr="009A7102">
              <w:rPr>
                <w:sz w:val="20"/>
                <w:szCs w:val="20"/>
              </w:rPr>
              <w:t>6 327,00</w:t>
            </w:r>
          </w:p>
        </w:tc>
        <w:tc>
          <w:tcPr>
            <w:tcW w:w="363" w:type="dxa"/>
            <w:vAlign w:val="center"/>
            <w:hideMark/>
          </w:tcPr>
          <w:p w14:paraId="4EF39A46" w14:textId="77777777" w:rsidR="00F45822" w:rsidRPr="009A7102" w:rsidRDefault="00F45822" w:rsidP="005A499D">
            <w:pPr>
              <w:rPr>
                <w:sz w:val="20"/>
                <w:szCs w:val="20"/>
              </w:rPr>
            </w:pPr>
          </w:p>
        </w:tc>
      </w:tr>
      <w:tr w:rsidR="009A7102" w:rsidRPr="009A7102" w14:paraId="6BC3E9C1"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77FB613"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978B71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715C6EC" w14:textId="77777777" w:rsidR="00F45822" w:rsidRPr="009A7102" w:rsidRDefault="00F45822" w:rsidP="005A499D">
            <w:pPr>
              <w:rPr>
                <w:sz w:val="20"/>
                <w:szCs w:val="20"/>
              </w:rPr>
            </w:pPr>
            <w:r w:rsidRPr="009A7102">
              <w:rPr>
                <w:sz w:val="20"/>
                <w:szCs w:val="20"/>
              </w:rPr>
              <w:t>000 0702 0730079500 240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97D4172" w14:textId="77777777" w:rsidR="00F45822" w:rsidRPr="009A7102" w:rsidRDefault="00F45822" w:rsidP="005A499D">
            <w:pPr>
              <w:jc w:val="right"/>
              <w:rPr>
                <w:sz w:val="20"/>
                <w:szCs w:val="20"/>
              </w:rPr>
            </w:pPr>
            <w:r w:rsidRPr="009A7102">
              <w:rPr>
                <w:sz w:val="20"/>
                <w:szCs w:val="20"/>
              </w:rPr>
              <w:t>134 138,47</w:t>
            </w:r>
          </w:p>
        </w:tc>
        <w:tc>
          <w:tcPr>
            <w:tcW w:w="1276" w:type="dxa"/>
            <w:tcBorders>
              <w:top w:val="nil"/>
              <w:left w:val="nil"/>
              <w:bottom w:val="single" w:sz="4" w:space="0" w:color="auto"/>
              <w:right w:val="single" w:sz="8" w:space="0" w:color="auto"/>
            </w:tcBorders>
            <w:shd w:val="clear" w:color="auto" w:fill="auto"/>
            <w:vAlign w:val="center"/>
            <w:hideMark/>
          </w:tcPr>
          <w:p w14:paraId="554499F7" w14:textId="77777777" w:rsidR="00F45822" w:rsidRPr="009A7102" w:rsidRDefault="00F45822" w:rsidP="005A499D">
            <w:pPr>
              <w:jc w:val="right"/>
              <w:rPr>
                <w:sz w:val="20"/>
                <w:szCs w:val="20"/>
              </w:rPr>
            </w:pPr>
            <w:r w:rsidRPr="009A7102">
              <w:rPr>
                <w:sz w:val="20"/>
                <w:szCs w:val="20"/>
              </w:rPr>
              <w:t>127 811,47</w:t>
            </w:r>
          </w:p>
        </w:tc>
        <w:tc>
          <w:tcPr>
            <w:tcW w:w="1134" w:type="dxa"/>
            <w:tcBorders>
              <w:top w:val="nil"/>
              <w:left w:val="nil"/>
              <w:bottom w:val="single" w:sz="4" w:space="0" w:color="auto"/>
              <w:right w:val="single" w:sz="8" w:space="0" w:color="auto"/>
            </w:tcBorders>
            <w:shd w:val="clear" w:color="auto" w:fill="auto"/>
            <w:vAlign w:val="center"/>
            <w:hideMark/>
          </w:tcPr>
          <w:p w14:paraId="43D373C5" w14:textId="77777777" w:rsidR="00F45822" w:rsidRPr="009A7102" w:rsidRDefault="00F45822" w:rsidP="005A499D">
            <w:pPr>
              <w:jc w:val="right"/>
              <w:rPr>
                <w:sz w:val="20"/>
                <w:szCs w:val="20"/>
              </w:rPr>
            </w:pPr>
            <w:r w:rsidRPr="009A7102">
              <w:rPr>
                <w:sz w:val="20"/>
                <w:szCs w:val="20"/>
              </w:rPr>
              <w:t>6 327,00</w:t>
            </w:r>
          </w:p>
        </w:tc>
        <w:tc>
          <w:tcPr>
            <w:tcW w:w="363" w:type="dxa"/>
            <w:vAlign w:val="center"/>
            <w:hideMark/>
          </w:tcPr>
          <w:p w14:paraId="220D1AA5" w14:textId="77777777" w:rsidR="00F45822" w:rsidRPr="009A7102" w:rsidRDefault="00F45822" w:rsidP="005A499D">
            <w:pPr>
              <w:rPr>
                <w:sz w:val="20"/>
                <w:szCs w:val="20"/>
              </w:rPr>
            </w:pPr>
          </w:p>
        </w:tc>
      </w:tr>
      <w:tr w:rsidR="009A7102" w:rsidRPr="009A7102" w14:paraId="3C036ED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EB8BB2"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485B0BC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7E06CAB" w14:textId="77777777" w:rsidR="00F45822" w:rsidRPr="009A7102" w:rsidRDefault="00F45822" w:rsidP="005A499D">
            <w:pPr>
              <w:rPr>
                <w:sz w:val="20"/>
                <w:szCs w:val="20"/>
              </w:rPr>
            </w:pPr>
            <w:r w:rsidRPr="009A7102">
              <w:rPr>
                <w:sz w:val="20"/>
                <w:szCs w:val="20"/>
              </w:rPr>
              <w:t>000 0702 0730079500 244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7B5DAFA" w14:textId="77777777" w:rsidR="00F45822" w:rsidRPr="009A7102" w:rsidRDefault="00F45822" w:rsidP="005A499D">
            <w:pPr>
              <w:jc w:val="right"/>
              <w:rPr>
                <w:sz w:val="20"/>
                <w:szCs w:val="20"/>
              </w:rPr>
            </w:pPr>
            <w:r w:rsidRPr="009A7102">
              <w:rPr>
                <w:sz w:val="20"/>
                <w:szCs w:val="20"/>
              </w:rPr>
              <w:t>134 138,47</w:t>
            </w:r>
          </w:p>
        </w:tc>
        <w:tc>
          <w:tcPr>
            <w:tcW w:w="1276" w:type="dxa"/>
            <w:tcBorders>
              <w:top w:val="nil"/>
              <w:left w:val="nil"/>
              <w:bottom w:val="single" w:sz="4" w:space="0" w:color="auto"/>
              <w:right w:val="single" w:sz="8" w:space="0" w:color="auto"/>
            </w:tcBorders>
            <w:shd w:val="clear" w:color="auto" w:fill="auto"/>
            <w:vAlign w:val="center"/>
            <w:hideMark/>
          </w:tcPr>
          <w:p w14:paraId="069E7028" w14:textId="77777777" w:rsidR="00F45822" w:rsidRPr="009A7102" w:rsidRDefault="00F45822" w:rsidP="005A499D">
            <w:pPr>
              <w:jc w:val="right"/>
              <w:rPr>
                <w:sz w:val="20"/>
                <w:szCs w:val="20"/>
              </w:rPr>
            </w:pPr>
            <w:r w:rsidRPr="009A7102">
              <w:rPr>
                <w:sz w:val="20"/>
                <w:szCs w:val="20"/>
              </w:rPr>
              <w:t>127 811,47</w:t>
            </w:r>
          </w:p>
        </w:tc>
        <w:tc>
          <w:tcPr>
            <w:tcW w:w="1134" w:type="dxa"/>
            <w:tcBorders>
              <w:top w:val="nil"/>
              <w:left w:val="nil"/>
              <w:bottom w:val="single" w:sz="4" w:space="0" w:color="auto"/>
              <w:right w:val="single" w:sz="8" w:space="0" w:color="auto"/>
            </w:tcBorders>
            <w:shd w:val="clear" w:color="auto" w:fill="auto"/>
            <w:vAlign w:val="center"/>
            <w:hideMark/>
          </w:tcPr>
          <w:p w14:paraId="07415F03" w14:textId="77777777" w:rsidR="00F45822" w:rsidRPr="009A7102" w:rsidRDefault="00F45822" w:rsidP="005A499D">
            <w:pPr>
              <w:jc w:val="right"/>
              <w:rPr>
                <w:sz w:val="20"/>
                <w:szCs w:val="20"/>
              </w:rPr>
            </w:pPr>
            <w:r w:rsidRPr="009A7102">
              <w:rPr>
                <w:sz w:val="20"/>
                <w:szCs w:val="20"/>
              </w:rPr>
              <w:t>6 327,00</w:t>
            </w:r>
          </w:p>
        </w:tc>
        <w:tc>
          <w:tcPr>
            <w:tcW w:w="363" w:type="dxa"/>
            <w:vAlign w:val="center"/>
            <w:hideMark/>
          </w:tcPr>
          <w:p w14:paraId="71E6BD92" w14:textId="77777777" w:rsidR="00F45822" w:rsidRPr="009A7102" w:rsidRDefault="00F45822" w:rsidP="005A499D">
            <w:pPr>
              <w:rPr>
                <w:sz w:val="20"/>
                <w:szCs w:val="20"/>
              </w:rPr>
            </w:pPr>
          </w:p>
        </w:tc>
      </w:tr>
      <w:tr w:rsidR="009A7102" w:rsidRPr="009A7102" w14:paraId="30B6286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BF2D9A"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345597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6851E7D" w14:textId="77777777" w:rsidR="00F45822" w:rsidRPr="009A7102" w:rsidRDefault="00F45822" w:rsidP="005A499D">
            <w:pPr>
              <w:rPr>
                <w:sz w:val="20"/>
                <w:szCs w:val="20"/>
              </w:rPr>
            </w:pPr>
            <w:r w:rsidRPr="009A7102">
              <w:rPr>
                <w:sz w:val="20"/>
                <w:szCs w:val="20"/>
              </w:rPr>
              <w:t>000 0702 0730079500 600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BEF8477" w14:textId="77777777" w:rsidR="00F45822" w:rsidRPr="009A7102" w:rsidRDefault="00F45822" w:rsidP="005A499D">
            <w:pPr>
              <w:jc w:val="right"/>
              <w:rPr>
                <w:sz w:val="20"/>
                <w:szCs w:val="20"/>
              </w:rPr>
            </w:pPr>
            <w:r w:rsidRPr="009A7102">
              <w:rPr>
                <w:sz w:val="20"/>
                <w:szCs w:val="20"/>
              </w:rPr>
              <w:t>164 100,00</w:t>
            </w:r>
          </w:p>
        </w:tc>
        <w:tc>
          <w:tcPr>
            <w:tcW w:w="1276" w:type="dxa"/>
            <w:tcBorders>
              <w:top w:val="nil"/>
              <w:left w:val="nil"/>
              <w:bottom w:val="single" w:sz="4" w:space="0" w:color="auto"/>
              <w:right w:val="single" w:sz="8" w:space="0" w:color="auto"/>
            </w:tcBorders>
            <w:shd w:val="clear" w:color="auto" w:fill="auto"/>
            <w:vAlign w:val="center"/>
            <w:hideMark/>
          </w:tcPr>
          <w:p w14:paraId="3EB9A804" w14:textId="77777777" w:rsidR="00F45822" w:rsidRPr="009A7102" w:rsidRDefault="00F45822" w:rsidP="005A499D">
            <w:pPr>
              <w:jc w:val="right"/>
              <w:rPr>
                <w:sz w:val="20"/>
                <w:szCs w:val="20"/>
              </w:rPr>
            </w:pPr>
            <w:r w:rsidRPr="009A7102">
              <w:rPr>
                <w:sz w:val="20"/>
                <w:szCs w:val="20"/>
              </w:rPr>
              <w:t>163 240,00</w:t>
            </w:r>
          </w:p>
        </w:tc>
        <w:tc>
          <w:tcPr>
            <w:tcW w:w="1134" w:type="dxa"/>
            <w:tcBorders>
              <w:top w:val="nil"/>
              <w:left w:val="nil"/>
              <w:bottom w:val="single" w:sz="4" w:space="0" w:color="auto"/>
              <w:right w:val="single" w:sz="8" w:space="0" w:color="auto"/>
            </w:tcBorders>
            <w:shd w:val="clear" w:color="auto" w:fill="auto"/>
            <w:vAlign w:val="center"/>
            <w:hideMark/>
          </w:tcPr>
          <w:p w14:paraId="736F72AC" w14:textId="77777777" w:rsidR="00F45822" w:rsidRPr="009A7102" w:rsidRDefault="00F45822" w:rsidP="005A499D">
            <w:pPr>
              <w:jc w:val="right"/>
              <w:rPr>
                <w:sz w:val="20"/>
                <w:szCs w:val="20"/>
              </w:rPr>
            </w:pPr>
            <w:r w:rsidRPr="009A7102">
              <w:rPr>
                <w:sz w:val="20"/>
                <w:szCs w:val="20"/>
              </w:rPr>
              <w:t>860,00</w:t>
            </w:r>
          </w:p>
        </w:tc>
        <w:tc>
          <w:tcPr>
            <w:tcW w:w="363" w:type="dxa"/>
            <w:vAlign w:val="center"/>
            <w:hideMark/>
          </w:tcPr>
          <w:p w14:paraId="158F2CCB" w14:textId="77777777" w:rsidR="00F45822" w:rsidRPr="009A7102" w:rsidRDefault="00F45822" w:rsidP="005A499D">
            <w:pPr>
              <w:rPr>
                <w:sz w:val="20"/>
                <w:szCs w:val="20"/>
              </w:rPr>
            </w:pPr>
          </w:p>
        </w:tc>
      </w:tr>
      <w:tr w:rsidR="009A7102" w:rsidRPr="009A7102" w14:paraId="588B07A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739149E"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43D8CE6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726F66" w14:textId="77777777" w:rsidR="00F45822" w:rsidRPr="009A7102" w:rsidRDefault="00F45822" w:rsidP="005A499D">
            <w:pPr>
              <w:rPr>
                <w:sz w:val="20"/>
                <w:szCs w:val="20"/>
              </w:rPr>
            </w:pPr>
            <w:r w:rsidRPr="009A7102">
              <w:rPr>
                <w:sz w:val="20"/>
                <w:szCs w:val="20"/>
              </w:rPr>
              <w:t>000 0702 0730079500 610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428882E" w14:textId="77777777" w:rsidR="00F45822" w:rsidRPr="009A7102" w:rsidRDefault="00F45822" w:rsidP="005A499D">
            <w:pPr>
              <w:jc w:val="right"/>
              <w:rPr>
                <w:sz w:val="20"/>
                <w:szCs w:val="20"/>
              </w:rPr>
            </w:pPr>
            <w:r w:rsidRPr="009A7102">
              <w:rPr>
                <w:sz w:val="20"/>
                <w:szCs w:val="20"/>
              </w:rPr>
              <w:t>164 100,00</w:t>
            </w:r>
          </w:p>
        </w:tc>
        <w:tc>
          <w:tcPr>
            <w:tcW w:w="1276" w:type="dxa"/>
            <w:tcBorders>
              <w:top w:val="nil"/>
              <w:left w:val="nil"/>
              <w:bottom w:val="single" w:sz="4" w:space="0" w:color="auto"/>
              <w:right w:val="single" w:sz="8" w:space="0" w:color="auto"/>
            </w:tcBorders>
            <w:shd w:val="clear" w:color="auto" w:fill="auto"/>
            <w:vAlign w:val="center"/>
            <w:hideMark/>
          </w:tcPr>
          <w:p w14:paraId="71FD0461" w14:textId="77777777" w:rsidR="00F45822" w:rsidRPr="009A7102" w:rsidRDefault="00F45822" w:rsidP="005A499D">
            <w:pPr>
              <w:jc w:val="right"/>
              <w:rPr>
                <w:sz w:val="20"/>
                <w:szCs w:val="20"/>
              </w:rPr>
            </w:pPr>
            <w:r w:rsidRPr="009A7102">
              <w:rPr>
                <w:sz w:val="20"/>
                <w:szCs w:val="20"/>
              </w:rPr>
              <w:t>163 240,00</w:t>
            </w:r>
          </w:p>
        </w:tc>
        <w:tc>
          <w:tcPr>
            <w:tcW w:w="1134" w:type="dxa"/>
            <w:tcBorders>
              <w:top w:val="nil"/>
              <w:left w:val="nil"/>
              <w:bottom w:val="single" w:sz="4" w:space="0" w:color="auto"/>
              <w:right w:val="single" w:sz="8" w:space="0" w:color="auto"/>
            </w:tcBorders>
            <w:shd w:val="clear" w:color="auto" w:fill="auto"/>
            <w:vAlign w:val="center"/>
            <w:hideMark/>
          </w:tcPr>
          <w:p w14:paraId="129DFBDF" w14:textId="77777777" w:rsidR="00F45822" w:rsidRPr="009A7102" w:rsidRDefault="00F45822" w:rsidP="005A499D">
            <w:pPr>
              <w:jc w:val="right"/>
              <w:rPr>
                <w:sz w:val="20"/>
                <w:szCs w:val="20"/>
              </w:rPr>
            </w:pPr>
            <w:r w:rsidRPr="009A7102">
              <w:rPr>
                <w:sz w:val="20"/>
                <w:szCs w:val="20"/>
              </w:rPr>
              <w:t>860,00</w:t>
            </w:r>
          </w:p>
        </w:tc>
        <w:tc>
          <w:tcPr>
            <w:tcW w:w="363" w:type="dxa"/>
            <w:vAlign w:val="center"/>
            <w:hideMark/>
          </w:tcPr>
          <w:p w14:paraId="51D44C96" w14:textId="77777777" w:rsidR="00F45822" w:rsidRPr="009A7102" w:rsidRDefault="00F45822" w:rsidP="005A499D">
            <w:pPr>
              <w:rPr>
                <w:sz w:val="20"/>
                <w:szCs w:val="20"/>
              </w:rPr>
            </w:pPr>
          </w:p>
        </w:tc>
      </w:tr>
      <w:tr w:rsidR="009A7102" w:rsidRPr="009A7102" w14:paraId="499BCD0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8B0B654"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5E4FA49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06AC452" w14:textId="77777777" w:rsidR="00F45822" w:rsidRPr="009A7102" w:rsidRDefault="00F45822" w:rsidP="005A499D">
            <w:pPr>
              <w:rPr>
                <w:sz w:val="20"/>
                <w:szCs w:val="20"/>
              </w:rPr>
            </w:pPr>
            <w:r w:rsidRPr="009A7102">
              <w:rPr>
                <w:sz w:val="20"/>
                <w:szCs w:val="20"/>
              </w:rPr>
              <w:t>000 0702 0730079500 612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AFA5ADB" w14:textId="77777777" w:rsidR="00F45822" w:rsidRPr="009A7102" w:rsidRDefault="00F45822" w:rsidP="005A499D">
            <w:pPr>
              <w:jc w:val="right"/>
              <w:rPr>
                <w:sz w:val="20"/>
                <w:szCs w:val="20"/>
              </w:rPr>
            </w:pPr>
            <w:r w:rsidRPr="009A7102">
              <w:rPr>
                <w:sz w:val="20"/>
                <w:szCs w:val="20"/>
              </w:rPr>
              <w:t>164 100,00</w:t>
            </w:r>
          </w:p>
        </w:tc>
        <w:tc>
          <w:tcPr>
            <w:tcW w:w="1276" w:type="dxa"/>
            <w:tcBorders>
              <w:top w:val="nil"/>
              <w:left w:val="nil"/>
              <w:bottom w:val="single" w:sz="4" w:space="0" w:color="auto"/>
              <w:right w:val="single" w:sz="8" w:space="0" w:color="auto"/>
            </w:tcBorders>
            <w:shd w:val="clear" w:color="auto" w:fill="auto"/>
            <w:vAlign w:val="center"/>
            <w:hideMark/>
          </w:tcPr>
          <w:p w14:paraId="417C2799" w14:textId="77777777" w:rsidR="00F45822" w:rsidRPr="009A7102" w:rsidRDefault="00F45822" w:rsidP="005A499D">
            <w:pPr>
              <w:jc w:val="right"/>
              <w:rPr>
                <w:sz w:val="20"/>
                <w:szCs w:val="20"/>
              </w:rPr>
            </w:pPr>
            <w:r w:rsidRPr="009A7102">
              <w:rPr>
                <w:sz w:val="20"/>
                <w:szCs w:val="20"/>
              </w:rPr>
              <w:t>163 240,00</w:t>
            </w:r>
          </w:p>
        </w:tc>
        <w:tc>
          <w:tcPr>
            <w:tcW w:w="1134" w:type="dxa"/>
            <w:tcBorders>
              <w:top w:val="nil"/>
              <w:left w:val="nil"/>
              <w:bottom w:val="single" w:sz="4" w:space="0" w:color="auto"/>
              <w:right w:val="single" w:sz="8" w:space="0" w:color="auto"/>
            </w:tcBorders>
            <w:shd w:val="clear" w:color="auto" w:fill="auto"/>
            <w:vAlign w:val="center"/>
            <w:hideMark/>
          </w:tcPr>
          <w:p w14:paraId="53080095" w14:textId="77777777" w:rsidR="00F45822" w:rsidRPr="009A7102" w:rsidRDefault="00F45822" w:rsidP="005A499D">
            <w:pPr>
              <w:jc w:val="right"/>
              <w:rPr>
                <w:sz w:val="20"/>
                <w:szCs w:val="20"/>
              </w:rPr>
            </w:pPr>
            <w:r w:rsidRPr="009A7102">
              <w:rPr>
                <w:sz w:val="20"/>
                <w:szCs w:val="20"/>
              </w:rPr>
              <w:t>860,00</w:t>
            </w:r>
          </w:p>
        </w:tc>
        <w:tc>
          <w:tcPr>
            <w:tcW w:w="363" w:type="dxa"/>
            <w:vAlign w:val="center"/>
            <w:hideMark/>
          </w:tcPr>
          <w:p w14:paraId="750B3276" w14:textId="77777777" w:rsidR="00F45822" w:rsidRPr="009A7102" w:rsidRDefault="00F45822" w:rsidP="005A499D">
            <w:pPr>
              <w:rPr>
                <w:sz w:val="20"/>
                <w:szCs w:val="20"/>
              </w:rPr>
            </w:pPr>
          </w:p>
        </w:tc>
      </w:tr>
      <w:tr w:rsidR="009A7102" w:rsidRPr="009A7102" w14:paraId="31F6D2F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9148E2E" w14:textId="77777777" w:rsidR="00F45822" w:rsidRPr="009A7102" w:rsidRDefault="00F45822" w:rsidP="005A499D">
            <w:pPr>
              <w:rPr>
                <w:sz w:val="20"/>
                <w:szCs w:val="20"/>
              </w:rPr>
            </w:pPr>
            <w:r w:rsidRPr="009A7102">
              <w:rPr>
                <w:sz w:val="20"/>
                <w:szCs w:val="20"/>
              </w:rPr>
              <w:t>Резервные фонды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249F6D5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32EC3E" w14:textId="77777777" w:rsidR="00F45822" w:rsidRPr="009A7102" w:rsidRDefault="00F45822" w:rsidP="005A499D">
            <w:pPr>
              <w:rPr>
                <w:sz w:val="20"/>
                <w:szCs w:val="20"/>
              </w:rPr>
            </w:pPr>
            <w:r w:rsidRPr="009A7102">
              <w:rPr>
                <w:sz w:val="20"/>
                <w:szCs w:val="20"/>
              </w:rPr>
              <w:t>000 0702 9900001700 000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9DB222" w14:textId="77777777" w:rsidR="00F45822" w:rsidRPr="009A7102" w:rsidRDefault="00F45822" w:rsidP="005A499D">
            <w:pPr>
              <w:jc w:val="right"/>
              <w:rPr>
                <w:sz w:val="20"/>
                <w:szCs w:val="20"/>
              </w:rPr>
            </w:pPr>
            <w:r w:rsidRPr="009A7102">
              <w:rPr>
                <w:sz w:val="20"/>
                <w:szCs w:val="20"/>
              </w:rPr>
              <w:t>652 119,93</w:t>
            </w:r>
          </w:p>
        </w:tc>
        <w:tc>
          <w:tcPr>
            <w:tcW w:w="1276" w:type="dxa"/>
            <w:tcBorders>
              <w:top w:val="nil"/>
              <w:left w:val="nil"/>
              <w:bottom w:val="single" w:sz="4" w:space="0" w:color="auto"/>
              <w:right w:val="single" w:sz="8" w:space="0" w:color="auto"/>
            </w:tcBorders>
            <w:shd w:val="clear" w:color="auto" w:fill="auto"/>
            <w:vAlign w:val="center"/>
            <w:hideMark/>
          </w:tcPr>
          <w:p w14:paraId="73C79140" w14:textId="77777777" w:rsidR="00F45822" w:rsidRPr="009A7102" w:rsidRDefault="00F45822" w:rsidP="005A499D">
            <w:pPr>
              <w:jc w:val="right"/>
              <w:rPr>
                <w:sz w:val="20"/>
                <w:szCs w:val="20"/>
              </w:rPr>
            </w:pPr>
            <w:r w:rsidRPr="009A7102">
              <w:rPr>
                <w:sz w:val="20"/>
                <w:szCs w:val="20"/>
              </w:rPr>
              <w:t>651 975,62</w:t>
            </w:r>
          </w:p>
        </w:tc>
        <w:tc>
          <w:tcPr>
            <w:tcW w:w="1134" w:type="dxa"/>
            <w:tcBorders>
              <w:top w:val="nil"/>
              <w:left w:val="nil"/>
              <w:bottom w:val="single" w:sz="4" w:space="0" w:color="auto"/>
              <w:right w:val="single" w:sz="8" w:space="0" w:color="auto"/>
            </w:tcBorders>
            <w:shd w:val="clear" w:color="auto" w:fill="auto"/>
            <w:vAlign w:val="center"/>
            <w:hideMark/>
          </w:tcPr>
          <w:p w14:paraId="4A1C285B" w14:textId="77777777" w:rsidR="00F45822" w:rsidRPr="009A7102" w:rsidRDefault="00F45822" w:rsidP="005A499D">
            <w:pPr>
              <w:jc w:val="right"/>
              <w:rPr>
                <w:sz w:val="20"/>
                <w:szCs w:val="20"/>
              </w:rPr>
            </w:pPr>
            <w:r w:rsidRPr="009A7102">
              <w:rPr>
                <w:sz w:val="20"/>
                <w:szCs w:val="20"/>
              </w:rPr>
              <w:t>144,31</w:t>
            </w:r>
          </w:p>
        </w:tc>
        <w:tc>
          <w:tcPr>
            <w:tcW w:w="363" w:type="dxa"/>
            <w:vAlign w:val="center"/>
            <w:hideMark/>
          </w:tcPr>
          <w:p w14:paraId="3544F850" w14:textId="77777777" w:rsidR="00F45822" w:rsidRPr="009A7102" w:rsidRDefault="00F45822" w:rsidP="005A499D">
            <w:pPr>
              <w:rPr>
                <w:sz w:val="20"/>
                <w:szCs w:val="20"/>
              </w:rPr>
            </w:pPr>
          </w:p>
        </w:tc>
      </w:tr>
      <w:tr w:rsidR="009A7102" w:rsidRPr="009A7102" w14:paraId="427EFC0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507B5D4"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3D7620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8D8827B" w14:textId="77777777" w:rsidR="00F45822" w:rsidRPr="009A7102" w:rsidRDefault="00F45822" w:rsidP="005A499D">
            <w:pPr>
              <w:rPr>
                <w:sz w:val="20"/>
                <w:szCs w:val="20"/>
              </w:rPr>
            </w:pPr>
            <w:r w:rsidRPr="009A7102">
              <w:rPr>
                <w:sz w:val="20"/>
                <w:szCs w:val="20"/>
              </w:rPr>
              <w:t>000 0702 9900001700 200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5127DBB" w14:textId="77777777" w:rsidR="00F45822" w:rsidRPr="009A7102" w:rsidRDefault="00F45822" w:rsidP="005A499D">
            <w:pPr>
              <w:jc w:val="right"/>
              <w:rPr>
                <w:sz w:val="20"/>
                <w:szCs w:val="20"/>
              </w:rPr>
            </w:pPr>
            <w:r w:rsidRPr="009A7102">
              <w:rPr>
                <w:sz w:val="20"/>
                <w:szCs w:val="20"/>
              </w:rPr>
              <w:t>312 587,93</w:t>
            </w:r>
          </w:p>
        </w:tc>
        <w:tc>
          <w:tcPr>
            <w:tcW w:w="1276" w:type="dxa"/>
            <w:tcBorders>
              <w:top w:val="nil"/>
              <w:left w:val="nil"/>
              <w:bottom w:val="single" w:sz="4" w:space="0" w:color="auto"/>
              <w:right w:val="single" w:sz="8" w:space="0" w:color="auto"/>
            </w:tcBorders>
            <w:shd w:val="clear" w:color="auto" w:fill="auto"/>
            <w:vAlign w:val="center"/>
            <w:hideMark/>
          </w:tcPr>
          <w:p w14:paraId="016E28A2" w14:textId="77777777" w:rsidR="00F45822" w:rsidRPr="009A7102" w:rsidRDefault="00F45822" w:rsidP="005A499D">
            <w:pPr>
              <w:jc w:val="right"/>
              <w:rPr>
                <w:sz w:val="20"/>
                <w:szCs w:val="20"/>
              </w:rPr>
            </w:pPr>
            <w:r w:rsidRPr="009A7102">
              <w:rPr>
                <w:sz w:val="20"/>
                <w:szCs w:val="20"/>
              </w:rPr>
              <w:t>312 443,62</w:t>
            </w:r>
          </w:p>
        </w:tc>
        <w:tc>
          <w:tcPr>
            <w:tcW w:w="1134" w:type="dxa"/>
            <w:tcBorders>
              <w:top w:val="nil"/>
              <w:left w:val="nil"/>
              <w:bottom w:val="single" w:sz="4" w:space="0" w:color="auto"/>
              <w:right w:val="single" w:sz="8" w:space="0" w:color="auto"/>
            </w:tcBorders>
            <w:shd w:val="clear" w:color="auto" w:fill="auto"/>
            <w:vAlign w:val="center"/>
            <w:hideMark/>
          </w:tcPr>
          <w:p w14:paraId="7A197D14" w14:textId="77777777" w:rsidR="00F45822" w:rsidRPr="009A7102" w:rsidRDefault="00F45822" w:rsidP="005A499D">
            <w:pPr>
              <w:jc w:val="right"/>
              <w:rPr>
                <w:sz w:val="20"/>
                <w:szCs w:val="20"/>
              </w:rPr>
            </w:pPr>
            <w:r w:rsidRPr="009A7102">
              <w:rPr>
                <w:sz w:val="20"/>
                <w:szCs w:val="20"/>
              </w:rPr>
              <w:t>144,31</w:t>
            </w:r>
          </w:p>
        </w:tc>
        <w:tc>
          <w:tcPr>
            <w:tcW w:w="363" w:type="dxa"/>
            <w:vAlign w:val="center"/>
            <w:hideMark/>
          </w:tcPr>
          <w:p w14:paraId="3EE06B3E" w14:textId="77777777" w:rsidR="00F45822" w:rsidRPr="009A7102" w:rsidRDefault="00F45822" w:rsidP="005A499D">
            <w:pPr>
              <w:rPr>
                <w:sz w:val="20"/>
                <w:szCs w:val="20"/>
              </w:rPr>
            </w:pPr>
          </w:p>
        </w:tc>
      </w:tr>
      <w:tr w:rsidR="009A7102" w:rsidRPr="009A7102" w14:paraId="12C9107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972522"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D78509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BB9408C" w14:textId="77777777" w:rsidR="00F45822" w:rsidRPr="009A7102" w:rsidRDefault="00F45822" w:rsidP="005A499D">
            <w:pPr>
              <w:rPr>
                <w:sz w:val="20"/>
                <w:szCs w:val="20"/>
              </w:rPr>
            </w:pPr>
            <w:r w:rsidRPr="009A7102">
              <w:rPr>
                <w:sz w:val="20"/>
                <w:szCs w:val="20"/>
              </w:rPr>
              <w:t>000 0702 9900001700 240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CEE069D" w14:textId="77777777" w:rsidR="00F45822" w:rsidRPr="009A7102" w:rsidRDefault="00F45822" w:rsidP="005A499D">
            <w:pPr>
              <w:jc w:val="right"/>
              <w:rPr>
                <w:sz w:val="20"/>
                <w:szCs w:val="20"/>
              </w:rPr>
            </w:pPr>
            <w:r w:rsidRPr="009A7102">
              <w:rPr>
                <w:sz w:val="20"/>
                <w:szCs w:val="20"/>
              </w:rPr>
              <w:t>312 587,93</w:t>
            </w:r>
          </w:p>
        </w:tc>
        <w:tc>
          <w:tcPr>
            <w:tcW w:w="1276" w:type="dxa"/>
            <w:tcBorders>
              <w:top w:val="nil"/>
              <w:left w:val="nil"/>
              <w:bottom w:val="single" w:sz="4" w:space="0" w:color="auto"/>
              <w:right w:val="single" w:sz="8" w:space="0" w:color="auto"/>
            </w:tcBorders>
            <w:shd w:val="clear" w:color="auto" w:fill="auto"/>
            <w:vAlign w:val="center"/>
            <w:hideMark/>
          </w:tcPr>
          <w:p w14:paraId="62808103" w14:textId="77777777" w:rsidR="00F45822" w:rsidRPr="009A7102" w:rsidRDefault="00F45822" w:rsidP="005A499D">
            <w:pPr>
              <w:jc w:val="right"/>
              <w:rPr>
                <w:sz w:val="20"/>
                <w:szCs w:val="20"/>
              </w:rPr>
            </w:pPr>
            <w:r w:rsidRPr="009A7102">
              <w:rPr>
                <w:sz w:val="20"/>
                <w:szCs w:val="20"/>
              </w:rPr>
              <w:t>312 443,62</w:t>
            </w:r>
          </w:p>
        </w:tc>
        <w:tc>
          <w:tcPr>
            <w:tcW w:w="1134" w:type="dxa"/>
            <w:tcBorders>
              <w:top w:val="nil"/>
              <w:left w:val="nil"/>
              <w:bottom w:val="single" w:sz="4" w:space="0" w:color="auto"/>
              <w:right w:val="single" w:sz="8" w:space="0" w:color="auto"/>
            </w:tcBorders>
            <w:shd w:val="clear" w:color="auto" w:fill="auto"/>
            <w:vAlign w:val="center"/>
            <w:hideMark/>
          </w:tcPr>
          <w:p w14:paraId="76E230F8" w14:textId="77777777" w:rsidR="00F45822" w:rsidRPr="009A7102" w:rsidRDefault="00F45822" w:rsidP="005A499D">
            <w:pPr>
              <w:jc w:val="right"/>
              <w:rPr>
                <w:sz w:val="20"/>
                <w:szCs w:val="20"/>
              </w:rPr>
            </w:pPr>
            <w:r w:rsidRPr="009A7102">
              <w:rPr>
                <w:sz w:val="20"/>
                <w:szCs w:val="20"/>
              </w:rPr>
              <w:t>144,31</w:t>
            </w:r>
          </w:p>
        </w:tc>
        <w:tc>
          <w:tcPr>
            <w:tcW w:w="363" w:type="dxa"/>
            <w:vAlign w:val="center"/>
            <w:hideMark/>
          </w:tcPr>
          <w:p w14:paraId="5E7D94FA" w14:textId="77777777" w:rsidR="00F45822" w:rsidRPr="009A7102" w:rsidRDefault="00F45822" w:rsidP="005A499D">
            <w:pPr>
              <w:rPr>
                <w:sz w:val="20"/>
                <w:szCs w:val="20"/>
              </w:rPr>
            </w:pPr>
          </w:p>
        </w:tc>
      </w:tr>
      <w:tr w:rsidR="009A7102" w:rsidRPr="009A7102" w14:paraId="395E160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689704F"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21A660B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6D81F8D" w14:textId="77777777" w:rsidR="00F45822" w:rsidRPr="009A7102" w:rsidRDefault="00F45822" w:rsidP="005A499D">
            <w:pPr>
              <w:rPr>
                <w:sz w:val="20"/>
                <w:szCs w:val="20"/>
              </w:rPr>
            </w:pPr>
            <w:r w:rsidRPr="009A7102">
              <w:rPr>
                <w:sz w:val="20"/>
                <w:szCs w:val="20"/>
              </w:rPr>
              <w:t>000 0702 9900001700 244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C3F0F02" w14:textId="77777777" w:rsidR="00F45822" w:rsidRPr="009A7102" w:rsidRDefault="00F45822" w:rsidP="005A499D">
            <w:pPr>
              <w:jc w:val="right"/>
              <w:rPr>
                <w:sz w:val="20"/>
                <w:szCs w:val="20"/>
              </w:rPr>
            </w:pPr>
            <w:r w:rsidRPr="009A7102">
              <w:rPr>
                <w:sz w:val="20"/>
                <w:szCs w:val="20"/>
              </w:rPr>
              <w:t>312 587,93</w:t>
            </w:r>
          </w:p>
        </w:tc>
        <w:tc>
          <w:tcPr>
            <w:tcW w:w="1276" w:type="dxa"/>
            <w:tcBorders>
              <w:top w:val="nil"/>
              <w:left w:val="nil"/>
              <w:bottom w:val="single" w:sz="4" w:space="0" w:color="auto"/>
              <w:right w:val="single" w:sz="8" w:space="0" w:color="auto"/>
            </w:tcBorders>
            <w:shd w:val="clear" w:color="auto" w:fill="auto"/>
            <w:vAlign w:val="center"/>
            <w:hideMark/>
          </w:tcPr>
          <w:p w14:paraId="0A2F8EB4" w14:textId="77777777" w:rsidR="00F45822" w:rsidRPr="009A7102" w:rsidRDefault="00F45822" w:rsidP="005A499D">
            <w:pPr>
              <w:jc w:val="right"/>
              <w:rPr>
                <w:sz w:val="20"/>
                <w:szCs w:val="20"/>
              </w:rPr>
            </w:pPr>
            <w:r w:rsidRPr="009A7102">
              <w:rPr>
                <w:sz w:val="20"/>
                <w:szCs w:val="20"/>
              </w:rPr>
              <w:t>312 443,62</w:t>
            </w:r>
          </w:p>
        </w:tc>
        <w:tc>
          <w:tcPr>
            <w:tcW w:w="1134" w:type="dxa"/>
            <w:tcBorders>
              <w:top w:val="nil"/>
              <w:left w:val="nil"/>
              <w:bottom w:val="single" w:sz="4" w:space="0" w:color="auto"/>
              <w:right w:val="single" w:sz="8" w:space="0" w:color="auto"/>
            </w:tcBorders>
            <w:shd w:val="clear" w:color="auto" w:fill="auto"/>
            <w:vAlign w:val="center"/>
            <w:hideMark/>
          </w:tcPr>
          <w:p w14:paraId="5D825419" w14:textId="77777777" w:rsidR="00F45822" w:rsidRPr="009A7102" w:rsidRDefault="00F45822" w:rsidP="005A499D">
            <w:pPr>
              <w:jc w:val="right"/>
              <w:rPr>
                <w:sz w:val="20"/>
                <w:szCs w:val="20"/>
              </w:rPr>
            </w:pPr>
            <w:r w:rsidRPr="009A7102">
              <w:rPr>
                <w:sz w:val="20"/>
                <w:szCs w:val="20"/>
              </w:rPr>
              <w:t>144,31</w:t>
            </w:r>
          </w:p>
        </w:tc>
        <w:tc>
          <w:tcPr>
            <w:tcW w:w="363" w:type="dxa"/>
            <w:vAlign w:val="center"/>
            <w:hideMark/>
          </w:tcPr>
          <w:p w14:paraId="6BE13293" w14:textId="77777777" w:rsidR="00F45822" w:rsidRPr="009A7102" w:rsidRDefault="00F45822" w:rsidP="005A499D">
            <w:pPr>
              <w:rPr>
                <w:sz w:val="20"/>
                <w:szCs w:val="20"/>
              </w:rPr>
            </w:pPr>
          </w:p>
        </w:tc>
      </w:tr>
      <w:tr w:rsidR="009A7102" w:rsidRPr="009A7102" w14:paraId="4C2BED9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98008A5"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6FD896A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3196AE6" w14:textId="77777777" w:rsidR="00F45822" w:rsidRPr="009A7102" w:rsidRDefault="00F45822" w:rsidP="005A499D">
            <w:pPr>
              <w:rPr>
                <w:sz w:val="20"/>
                <w:szCs w:val="20"/>
              </w:rPr>
            </w:pPr>
            <w:r w:rsidRPr="009A7102">
              <w:rPr>
                <w:sz w:val="20"/>
                <w:szCs w:val="20"/>
              </w:rPr>
              <w:t>000 0702 9900001700 600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126E3BA" w14:textId="77777777" w:rsidR="00F45822" w:rsidRPr="009A7102" w:rsidRDefault="00F45822" w:rsidP="005A499D">
            <w:pPr>
              <w:jc w:val="right"/>
              <w:rPr>
                <w:sz w:val="20"/>
                <w:szCs w:val="20"/>
              </w:rPr>
            </w:pPr>
            <w:r w:rsidRPr="009A7102">
              <w:rPr>
                <w:sz w:val="20"/>
                <w:szCs w:val="20"/>
              </w:rPr>
              <w:t>339 532,00</w:t>
            </w:r>
          </w:p>
        </w:tc>
        <w:tc>
          <w:tcPr>
            <w:tcW w:w="1276" w:type="dxa"/>
            <w:tcBorders>
              <w:top w:val="nil"/>
              <w:left w:val="nil"/>
              <w:bottom w:val="single" w:sz="4" w:space="0" w:color="auto"/>
              <w:right w:val="single" w:sz="8" w:space="0" w:color="auto"/>
            </w:tcBorders>
            <w:shd w:val="clear" w:color="auto" w:fill="auto"/>
            <w:vAlign w:val="center"/>
            <w:hideMark/>
          </w:tcPr>
          <w:p w14:paraId="2BFB3F2C" w14:textId="77777777" w:rsidR="00F45822" w:rsidRPr="009A7102" w:rsidRDefault="00F45822" w:rsidP="005A499D">
            <w:pPr>
              <w:jc w:val="right"/>
              <w:rPr>
                <w:sz w:val="20"/>
                <w:szCs w:val="20"/>
              </w:rPr>
            </w:pPr>
            <w:r w:rsidRPr="009A7102">
              <w:rPr>
                <w:sz w:val="20"/>
                <w:szCs w:val="20"/>
              </w:rPr>
              <w:t>339 532,00</w:t>
            </w:r>
          </w:p>
        </w:tc>
        <w:tc>
          <w:tcPr>
            <w:tcW w:w="1134" w:type="dxa"/>
            <w:tcBorders>
              <w:top w:val="nil"/>
              <w:left w:val="nil"/>
              <w:bottom w:val="single" w:sz="4" w:space="0" w:color="auto"/>
              <w:right w:val="single" w:sz="8" w:space="0" w:color="auto"/>
            </w:tcBorders>
            <w:shd w:val="clear" w:color="auto" w:fill="auto"/>
            <w:vAlign w:val="center"/>
            <w:hideMark/>
          </w:tcPr>
          <w:p w14:paraId="60B3445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85190C6" w14:textId="77777777" w:rsidR="00F45822" w:rsidRPr="009A7102" w:rsidRDefault="00F45822" w:rsidP="005A499D">
            <w:pPr>
              <w:rPr>
                <w:sz w:val="20"/>
                <w:szCs w:val="20"/>
              </w:rPr>
            </w:pPr>
          </w:p>
        </w:tc>
      </w:tr>
      <w:tr w:rsidR="009A7102" w:rsidRPr="009A7102" w14:paraId="41DCE10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C46CF1D"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53845EC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834F0EE" w14:textId="77777777" w:rsidR="00F45822" w:rsidRPr="009A7102" w:rsidRDefault="00F45822" w:rsidP="005A499D">
            <w:pPr>
              <w:rPr>
                <w:sz w:val="20"/>
                <w:szCs w:val="20"/>
              </w:rPr>
            </w:pPr>
            <w:r w:rsidRPr="009A7102">
              <w:rPr>
                <w:sz w:val="20"/>
                <w:szCs w:val="20"/>
              </w:rPr>
              <w:t>000 0702 9900001700 610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20B9EDF" w14:textId="77777777" w:rsidR="00F45822" w:rsidRPr="009A7102" w:rsidRDefault="00F45822" w:rsidP="005A499D">
            <w:pPr>
              <w:jc w:val="right"/>
              <w:rPr>
                <w:sz w:val="20"/>
                <w:szCs w:val="20"/>
              </w:rPr>
            </w:pPr>
            <w:r w:rsidRPr="009A7102">
              <w:rPr>
                <w:sz w:val="20"/>
                <w:szCs w:val="20"/>
              </w:rPr>
              <w:t>339 532,00</w:t>
            </w:r>
          </w:p>
        </w:tc>
        <w:tc>
          <w:tcPr>
            <w:tcW w:w="1276" w:type="dxa"/>
            <w:tcBorders>
              <w:top w:val="nil"/>
              <w:left w:val="nil"/>
              <w:bottom w:val="single" w:sz="4" w:space="0" w:color="auto"/>
              <w:right w:val="single" w:sz="8" w:space="0" w:color="auto"/>
            </w:tcBorders>
            <w:shd w:val="clear" w:color="auto" w:fill="auto"/>
            <w:vAlign w:val="center"/>
            <w:hideMark/>
          </w:tcPr>
          <w:p w14:paraId="52DAA4A2" w14:textId="77777777" w:rsidR="00F45822" w:rsidRPr="009A7102" w:rsidRDefault="00F45822" w:rsidP="005A499D">
            <w:pPr>
              <w:jc w:val="right"/>
              <w:rPr>
                <w:sz w:val="20"/>
                <w:szCs w:val="20"/>
              </w:rPr>
            </w:pPr>
            <w:r w:rsidRPr="009A7102">
              <w:rPr>
                <w:sz w:val="20"/>
                <w:szCs w:val="20"/>
              </w:rPr>
              <w:t>339 532,00</w:t>
            </w:r>
          </w:p>
        </w:tc>
        <w:tc>
          <w:tcPr>
            <w:tcW w:w="1134" w:type="dxa"/>
            <w:tcBorders>
              <w:top w:val="nil"/>
              <w:left w:val="nil"/>
              <w:bottom w:val="single" w:sz="4" w:space="0" w:color="auto"/>
              <w:right w:val="single" w:sz="8" w:space="0" w:color="auto"/>
            </w:tcBorders>
            <w:shd w:val="clear" w:color="auto" w:fill="auto"/>
            <w:vAlign w:val="center"/>
            <w:hideMark/>
          </w:tcPr>
          <w:p w14:paraId="28EAA99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D794F1D" w14:textId="77777777" w:rsidR="00F45822" w:rsidRPr="009A7102" w:rsidRDefault="00F45822" w:rsidP="005A499D">
            <w:pPr>
              <w:rPr>
                <w:sz w:val="20"/>
                <w:szCs w:val="20"/>
              </w:rPr>
            </w:pPr>
          </w:p>
        </w:tc>
      </w:tr>
      <w:tr w:rsidR="009A7102" w:rsidRPr="009A7102" w14:paraId="3410C38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1B1AD0C"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2848879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1868AB8" w14:textId="77777777" w:rsidR="00F45822" w:rsidRPr="009A7102" w:rsidRDefault="00F45822" w:rsidP="005A499D">
            <w:pPr>
              <w:rPr>
                <w:sz w:val="20"/>
                <w:szCs w:val="20"/>
              </w:rPr>
            </w:pPr>
            <w:r w:rsidRPr="009A7102">
              <w:rPr>
                <w:sz w:val="20"/>
                <w:szCs w:val="20"/>
              </w:rPr>
              <w:t>000 0702 9900001700 612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18466AC" w14:textId="77777777" w:rsidR="00F45822" w:rsidRPr="009A7102" w:rsidRDefault="00F45822" w:rsidP="005A499D">
            <w:pPr>
              <w:jc w:val="right"/>
              <w:rPr>
                <w:sz w:val="20"/>
                <w:szCs w:val="20"/>
              </w:rPr>
            </w:pPr>
            <w:r w:rsidRPr="009A7102">
              <w:rPr>
                <w:sz w:val="20"/>
                <w:szCs w:val="20"/>
              </w:rPr>
              <w:t>339 532,00</w:t>
            </w:r>
          </w:p>
        </w:tc>
        <w:tc>
          <w:tcPr>
            <w:tcW w:w="1276" w:type="dxa"/>
            <w:tcBorders>
              <w:top w:val="nil"/>
              <w:left w:val="nil"/>
              <w:bottom w:val="single" w:sz="4" w:space="0" w:color="auto"/>
              <w:right w:val="single" w:sz="8" w:space="0" w:color="auto"/>
            </w:tcBorders>
            <w:shd w:val="clear" w:color="auto" w:fill="auto"/>
            <w:vAlign w:val="center"/>
            <w:hideMark/>
          </w:tcPr>
          <w:p w14:paraId="6F63A64E" w14:textId="77777777" w:rsidR="00F45822" w:rsidRPr="009A7102" w:rsidRDefault="00F45822" w:rsidP="005A499D">
            <w:pPr>
              <w:jc w:val="right"/>
              <w:rPr>
                <w:sz w:val="20"/>
                <w:szCs w:val="20"/>
              </w:rPr>
            </w:pPr>
            <w:r w:rsidRPr="009A7102">
              <w:rPr>
                <w:sz w:val="20"/>
                <w:szCs w:val="20"/>
              </w:rPr>
              <w:t>339 532,00</w:t>
            </w:r>
          </w:p>
        </w:tc>
        <w:tc>
          <w:tcPr>
            <w:tcW w:w="1134" w:type="dxa"/>
            <w:tcBorders>
              <w:top w:val="nil"/>
              <w:left w:val="nil"/>
              <w:bottom w:val="single" w:sz="4" w:space="0" w:color="auto"/>
              <w:right w:val="single" w:sz="8" w:space="0" w:color="auto"/>
            </w:tcBorders>
            <w:shd w:val="clear" w:color="auto" w:fill="auto"/>
            <w:vAlign w:val="center"/>
            <w:hideMark/>
          </w:tcPr>
          <w:p w14:paraId="5CEFF12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C03AD00" w14:textId="77777777" w:rsidR="00F45822" w:rsidRPr="009A7102" w:rsidRDefault="00F45822" w:rsidP="005A499D">
            <w:pPr>
              <w:rPr>
                <w:sz w:val="20"/>
                <w:szCs w:val="20"/>
              </w:rPr>
            </w:pPr>
          </w:p>
        </w:tc>
      </w:tr>
      <w:tr w:rsidR="009A7102" w:rsidRPr="009A7102" w14:paraId="3B1D72A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22AB717" w14:textId="77777777" w:rsidR="00F45822" w:rsidRPr="009A7102" w:rsidRDefault="00F45822" w:rsidP="005A499D">
            <w:pPr>
              <w:rPr>
                <w:sz w:val="20"/>
                <w:szCs w:val="20"/>
              </w:rPr>
            </w:pPr>
            <w:r w:rsidRPr="009A7102">
              <w:rPr>
                <w:sz w:val="20"/>
                <w:szCs w:val="20"/>
              </w:rPr>
              <w:t xml:space="preserve">Социальна </w:t>
            </w:r>
            <w:proofErr w:type="spellStart"/>
            <w:r w:rsidRPr="009A7102">
              <w:rPr>
                <w:sz w:val="20"/>
                <w:szCs w:val="20"/>
              </w:rPr>
              <w:t>пддержка</w:t>
            </w:r>
            <w:proofErr w:type="spellEnd"/>
            <w:r w:rsidRPr="009A7102">
              <w:rPr>
                <w:sz w:val="20"/>
                <w:szCs w:val="20"/>
              </w:rPr>
              <w:t xml:space="preserve"> детей-сирот и детей без попечения родителей</w:t>
            </w:r>
          </w:p>
        </w:tc>
        <w:tc>
          <w:tcPr>
            <w:tcW w:w="756" w:type="dxa"/>
            <w:tcBorders>
              <w:top w:val="nil"/>
              <w:left w:val="nil"/>
              <w:bottom w:val="single" w:sz="4" w:space="0" w:color="auto"/>
              <w:right w:val="single" w:sz="8" w:space="0" w:color="auto"/>
            </w:tcBorders>
            <w:shd w:val="clear" w:color="auto" w:fill="auto"/>
            <w:vAlign w:val="center"/>
            <w:hideMark/>
          </w:tcPr>
          <w:p w14:paraId="3BBEB00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D7462CD" w14:textId="77777777" w:rsidR="00F45822" w:rsidRPr="009A7102" w:rsidRDefault="00F45822" w:rsidP="005A499D">
            <w:pPr>
              <w:rPr>
                <w:sz w:val="20"/>
                <w:szCs w:val="20"/>
              </w:rPr>
            </w:pPr>
            <w:r w:rsidRPr="009A7102">
              <w:rPr>
                <w:sz w:val="20"/>
                <w:szCs w:val="20"/>
              </w:rPr>
              <w:t>000 0702 9900070289 000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4FF23EC" w14:textId="77777777" w:rsidR="00F45822" w:rsidRPr="009A7102" w:rsidRDefault="00F45822" w:rsidP="005A499D">
            <w:pPr>
              <w:jc w:val="right"/>
              <w:rPr>
                <w:sz w:val="20"/>
                <w:szCs w:val="20"/>
              </w:rPr>
            </w:pPr>
            <w:r w:rsidRPr="009A7102">
              <w:rPr>
                <w:sz w:val="20"/>
                <w:szCs w:val="20"/>
              </w:rPr>
              <w:t>4 440 800,00</w:t>
            </w:r>
          </w:p>
        </w:tc>
        <w:tc>
          <w:tcPr>
            <w:tcW w:w="1276" w:type="dxa"/>
            <w:tcBorders>
              <w:top w:val="nil"/>
              <w:left w:val="nil"/>
              <w:bottom w:val="single" w:sz="4" w:space="0" w:color="auto"/>
              <w:right w:val="single" w:sz="8" w:space="0" w:color="auto"/>
            </w:tcBorders>
            <w:shd w:val="clear" w:color="auto" w:fill="auto"/>
            <w:vAlign w:val="center"/>
            <w:hideMark/>
          </w:tcPr>
          <w:p w14:paraId="1B11D939" w14:textId="77777777" w:rsidR="00F45822" w:rsidRPr="009A7102" w:rsidRDefault="00F45822" w:rsidP="005A499D">
            <w:pPr>
              <w:jc w:val="right"/>
              <w:rPr>
                <w:sz w:val="20"/>
                <w:szCs w:val="20"/>
              </w:rPr>
            </w:pPr>
            <w:r w:rsidRPr="009A7102">
              <w:rPr>
                <w:sz w:val="20"/>
                <w:szCs w:val="20"/>
              </w:rPr>
              <w:t>4 440 800,00</w:t>
            </w:r>
          </w:p>
        </w:tc>
        <w:tc>
          <w:tcPr>
            <w:tcW w:w="1134" w:type="dxa"/>
            <w:tcBorders>
              <w:top w:val="nil"/>
              <w:left w:val="nil"/>
              <w:bottom w:val="single" w:sz="4" w:space="0" w:color="auto"/>
              <w:right w:val="single" w:sz="8" w:space="0" w:color="auto"/>
            </w:tcBorders>
            <w:shd w:val="clear" w:color="auto" w:fill="auto"/>
            <w:vAlign w:val="center"/>
            <w:hideMark/>
          </w:tcPr>
          <w:p w14:paraId="16C713E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E548273" w14:textId="77777777" w:rsidR="00F45822" w:rsidRPr="009A7102" w:rsidRDefault="00F45822" w:rsidP="005A499D">
            <w:pPr>
              <w:rPr>
                <w:sz w:val="20"/>
                <w:szCs w:val="20"/>
              </w:rPr>
            </w:pPr>
          </w:p>
        </w:tc>
      </w:tr>
      <w:tr w:rsidR="009A7102" w:rsidRPr="009A7102" w14:paraId="12E64A49"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3C5759E"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793E2AA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0F6429F" w14:textId="77777777" w:rsidR="00F45822" w:rsidRPr="009A7102" w:rsidRDefault="00F45822" w:rsidP="005A499D">
            <w:pPr>
              <w:rPr>
                <w:sz w:val="20"/>
                <w:szCs w:val="20"/>
              </w:rPr>
            </w:pPr>
            <w:r w:rsidRPr="009A7102">
              <w:rPr>
                <w:sz w:val="20"/>
                <w:szCs w:val="20"/>
              </w:rPr>
              <w:t>000 0702 9900070289 100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266A966" w14:textId="77777777" w:rsidR="00F45822" w:rsidRPr="009A7102" w:rsidRDefault="00F45822" w:rsidP="005A499D">
            <w:pPr>
              <w:jc w:val="right"/>
              <w:rPr>
                <w:sz w:val="20"/>
                <w:szCs w:val="20"/>
              </w:rPr>
            </w:pPr>
            <w:r w:rsidRPr="009A7102">
              <w:rPr>
                <w:sz w:val="20"/>
                <w:szCs w:val="20"/>
              </w:rPr>
              <w:t>57 570,61</w:t>
            </w:r>
          </w:p>
        </w:tc>
        <w:tc>
          <w:tcPr>
            <w:tcW w:w="1276" w:type="dxa"/>
            <w:tcBorders>
              <w:top w:val="nil"/>
              <w:left w:val="nil"/>
              <w:bottom w:val="single" w:sz="4" w:space="0" w:color="auto"/>
              <w:right w:val="single" w:sz="8" w:space="0" w:color="auto"/>
            </w:tcBorders>
            <w:shd w:val="clear" w:color="auto" w:fill="auto"/>
            <w:vAlign w:val="center"/>
            <w:hideMark/>
          </w:tcPr>
          <w:p w14:paraId="177D8D84" w14:textId="77777777" w:rsidR="00F45822" w:rsidRPr="009A7102" w:rsidRDefault="00F45822" w:rsidP="005A499D">
            <w:pPr>
              <w:jc w:val="right"/>
              <w:rPr>
                <w:sz w:val="20"/>
                <w:szCs w:val="20"/>
              </w:rPr>
            </w:pPr>
            <w:r w:rsidRPr="009A7102">
              <w:rPr>
                <w:sz w:val="20"/>
                <w:szCs w:val="20"/>
              </w:rPr>
              <w:t>57 570,61</w:t>
            </w:r>
          </w:p>
        </w:tc>
        <w:tc>
          <w:tcPr>
            <w:tcW w:w="1134" w:type="dxa"/>
            <w:tcBorders>
              <w:top w:val="nil"/>
              <w:left w:val="nil"/>
              <w:bottom w:val="single" w:sz="4" w:space="0" w:color="auto"/>
              <w:right w:val="single" w:sz="8" w:space="0" w:color="auto"/>
            </w:tcBorders>
            <w:shd w:val="clear" w:color="auto" w:fill="auto"/>
            <w:vAlign w:val="center"/>
            <w:hideMark/>
          </w:tcPr>
          <w:p w14:paraId="46AAC42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034567A" w14:textId="77777777" w:rsidR="00F45822" w:rsidRPr="009A7102" w:rsidRDefault="00F45822" w:rsidP="005A499D">
            <w:pPr>
              <w:rPr>
                <w:sz w:val="20"/>
                <w:szCs w:val="20"/>
              </w:rPr>
            </w:pPr>
          </w:p>
        </w:tc>
      </w:tr>
      <w:tr w:rsidR="009A7102" w:rsidRPr="009A7102" w14:paraId="4D5AB93E"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7BC7C55"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04FA89F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A8CA932" w14:textId="77777777" w:rsidR="00F45822" w:rsidRPr="009A7102" w:rsidRDefault="00F45822" w:rsidP="005A499D">
            <w:pPr>
              <w:rPr>
                <w:sz w:val="20"/>
                <w:szCs w:val="20"/>
              </w:rPr>
            </w:pPr>
            <w:r w:rsidRPr="009A7102">
              <w:rPr>
                <w:sz w:val="20"/>
                <w:szCs w:val="20"/>
              </w:rPr>
              <w:t>000 0702 9900070289 110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143A76D" w14:textId="77777777" w:rsidR="00F45822" w:rsidRPr="009A7102" w:rsidRDefault="00F45822" w:rsidP="005A499D">
            <w:pPr>
              <w:jc w:val="right"/>
              <w:rPr>
                <w:sz w:val="20"/>
                <w:szCs w:val="20"/>
              </w:rPr>
            </w:pPr>
            <w:r w:rsidRPr="009A7102">
              <w:rPr>
                <w:sz w:val="20"/>
                <w:szCs w:val="20"/>
              </w:rPr>
              <w:t>57 570,61</w:t>
            </w:r>
          </w:p>
        </w:tc>
        <w:tc>
          <w:tcPr>
            <w:tcW w:w="1276" w:type="dxa"/>
            <w:tcBorders>
              <w:top w:val="nil"/>
              <w:left w:val="nil"/>
              <w:bottom w:val="single" w:sz="4" w:space="0" w:color="auto"/>
              <w:right w:val="single" w:sz="8" w:space="0" w:color="auto"/>
            </w:tcBorders>
            <w:shd w:val="clear" w:color="auto" w:fill="auto"/>
            <w:vAlign w:val="center"/>
            <w:hideMark/>
          </w:tcPr>
          <w:p w14:paraId="3B7AC648" w14:textId="77777777" w:rsidR="00F45822" w:rsidRPr="009A7102" w:rsidRDefault="00F45822" w:rsidP="005A499D">
            <w:pPr>
              <w:jc w:val="right"/>
              <w:rPr>
                <w:sz w:val="20"/>
                <w:szCs w:val="20"/>
              </w:rPr>
            </w:pPr>
            <w:r w:rsidRPr="009A7102">
              <w:rPr>
                <w:sz w:val="20"/>
                <w:szCs w:val="20"/>
              </w:rPr>
              <w:t>57 570,61</w:t>
            </w:r>
          </w:p>
        </w:tc>
        <w:tc>
          <w:tcPr>
            <w:tcW w:w="1134" w:type="dxa"/>
            <w:tcBorders>
              <w:top w:val="nil"/>
              <w:left w:val="nil"/>
              <w:bottom w:val="single" w:sz="4" w:space="0" w:color="auto"/>
              <w:right w:val="single" w:sz="8" w:space="0" w:color="auto"/>
            </w:tcBorders>
            <w:shd w:val="clear" w:color="auto" w:fill="auto"/>
            <w:vAlign w:val="center"/>
            <w:hideMark/>
          </w:tcPr>
          <w:p w14:paraId="70158F2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6217A3A" w14:textId="77777777" w:rsidR="00F45822" w:rsidRPr="009A7102" w:rsidRDefault="00F45822" w:rsidP="005A499D">
            <w:pPr>
              <w:rPr>
                <w:sz w:val="20"/>
                <w:szCs w:val="20"/>
              </w:rPr>
            </w:pPr>
          </w:p>
        </w:tc>
      </w:tr>
      <w:tr w:rsidR="009A7102" w:rsidRPr="009A7102" w14:paraId="5266D6F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C8165E1" w14:textId="77777777" w:rsidR="00F45822" w:rsidRPr="009A7102" w:rsidRDefault="00F45822" w:rsidP="005A499D">
            <w:pPr>
              <w:rPr>
                <w:sz w:val="20"/>
                <w:szCs w:val="20"/>
              </w:rPr>
            </w:pPr>
            <w:r w:rsidRPr="009A7102">
              <w:rPr>
                <w:sz w:val="20"/>
                <w:szCs w:val="20"/>
              </w:rPr>
              <w:t xml:space="preserve">Иные выплаты персоналу </w:t>
            </w:r>
            <w:r w:rsidRPr="009A7102">
              <w:rPr>
                <w:sz w:val="20"/>
                <w:szCs w:val="20"/>
              </w:rPr>
              <w:lastRenderedPageBreak/>
              <w:t>учреждений, за исключением фонда оплаты труда</w:t>
            </w:r>
          </w:p>
        </w:tc>
        <w:tc>
          <w:tcPr>
            <w:tcW w:w="756" w:type="dxa"/>
            <w:tcBorders>
              <w:top w:val="nil"/>
              <w:left w:val="nil"/>
              <w:bottom w:val="single" w:sz="4" w:space="0" w:color="auto"/>
              <w:right w:val="single" w:sz="8" w:space="0" w:color="auto"/>
            </w:tcBorders>
            <w:shd w:val="clear" w:color="auto" w:fill="auto"/>
            <w:vAlign w:val="center"/>
            <w:hideMark/>
          </w:tcPr>
          <w:p w14:paraId="7B2E20DB"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33AF73A3" w14:textId="77777777" w:rsidR="00F45822" w:rsidRPr="009A7102" w:rsidRDefault="00F45822" w:rsidP="005A499D">
            <w:pPr>
              <w:rPr>
                <w:sz w:val="20"/>
                <w:szCs w:val="20"/>
              </w:rPr>
            </w:pPr>
            <w:r w:rsidRPr="009A7102">
              <w:rPr>
                <w:sz w:val="20"/>
                <w:szCs w:val="20"/>
              </w:rPr>
              <w:t xml:space="preserve">000 0702 9900070289 </w:t>
            </w:r>
            <w:r w:rsidRPr="009A7102">
              <w:rPr>
                <w:sz w:val="20"/>
                <w:szCs w:val="20"/>
              </w:rPr>
              <w:lastRenderedPageBreak/>
              <w:t>112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CF3F447" w14:textId="77777777" w:rsidR="00F45822" w:rsidRPr="009A7102" w:rsidRDefault="00F45822" w:rsidP="005A499D">
            <w:pPr>
              <w:jc w:val="right"/>
              <w:rPr>
                <w:sz w:val="20"/>
                <w:szCs w:val="20"/>
              </w:rPr>
            </w:pPr>
            <w:r w:rsidRPr="009A7102">
              <w:rPr>
                <w:sz w:val="20"/>
                <w:szCs w:val="20"/>
              </w:rPr>
              <w:lastRenderedPageBreak/>
              <w:t>57 570,61</w:t>
            </w:r>
          </w:p>
        </w:tc>
        <w:tc>
          <w:tcPr>
            <w:tcW w:w="1276" w:type="dxa"/>
            <w:tcBorders>
              <w:top w:val="nil"/>
              <w:left w:val="nil"/>
              <w:bottom w:val="single" w:sz="4" w:space="0" w:color="auto"/>
              <w:right w:val="single" w:sz="8" w:space="0" w:color="auto"/>
            </w:tcBorders>
            <w:shd w:val="clear" w:color="auto" w:fill="auto"/>
            <w:vAlign w:val="center"/>
            <w:hideMark/>
          </w:tcPr>
          <w:p w14:paraId="65EF2D3E" w14:textId="77777777" w:rsidR="00F45822" w:rsidRPr="009A7102" w:rsidRDefault="00F45822" w:rsidP="005A499D">
            <w:pPr>
              <w:jc w:val="right"/>
              <w:rPr>
                <w:sz w:val="20"/>
                <w:szCs w:val="20"/>
              </w:rPr>
            </w:pPr>
            <w:r w:rsidRPr="009A7102">
              <w:rPr>
                <w:sz w:val="20"/>
                <w:szCs w:val="20"/>
              </w:rPr>
              <w:t>57 570,61</w:t>
            </w:r>
          </w:p>
        </w:tc>
        <w:tc>
          <w:tcPr>
            <w:tcW w:w="1134" w:type="dxa"/>
            <w:tcBorders>
              <w:top w:val="nil"/>
              <w:left w:val="nil"/>
              <w:bottom w:val="single" w:sz="4" w:space="0" w:color="auto"/>
              <w:right w:val="single" w:sz="8" w:space="0" w:color="auto"/>
            </w:tcBorders>
            <w:shd w:val="clear" w:color="auto" w:fill="auto"/>
            <w:vAlign w:val="center"/>
            <w:hideMark/>
          </w:tcPr>
          <w:p w14:paraId="23A7A1A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0F06BDC" w14:textId="77777777" w:rsidR="00F45822" w:rsidRPr="009A7102" w:rsidRDefault="00F45822" w:rsidP="005A499D">
            <w:pPr>
              <w:rPr>
                <w:sz w:val="20"/>
                <w:szCs w:val="20"/>
              </w:rPr>
            </w:pPr>
          </w:p>
        </w:tc>
      </w:tr>
      <w:tr w:rsidR="009A7102" w:rsidRPr="009A7102" w14:paraId="69EADF07"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E51F8A1"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39BC211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14E38B7" w14:textId="77777777" w:rsidR="00F45822" w:rsidRPr="009A7102" w:rsidRDefault="00F45822" w:rsidP="005A499D">
            <w:pPr>
              <w:rPr>
                <w:sz w:val="20"/>
                <w:szCs w:val="20"/>
              </w:rPr>
            </w:pPr>
            <w:r w:rsidRPr="009A7102">
              <w:rPr>
                <w:sz w:val="20"/>
                <w:szCs w:val="20"/>
              </w:rPr>
              <w:t>000 0702 9900070289 200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0E2714A" w14:textId="77777777" w:rsidR="00F45822" w:rsidRPr="009A7102" w:rsidRDefault="00F45822" w:rsidP="005A499D">
            <w:pPr>
              <w:jc w:val="right"/>
              <w:rPr>
                <w:sz w:val="20"/>
                <w:szCs w:val="20"/>
              </w:rPr>
            </w:pPr>
            <w:r w:rsidRPr="009A7102">
              <w:rPr>
                <w:sz w:val="20"/>
                <w:szCs w:val="20"/>
              </w:rPr>
              <w:t>4 164 692,71</w:t>
            </w:r>
          </w:p>
        </w:tc>
        <w:tc>
          <w:tcPr>
            <w:tcW w:w="1276" w:type="dxa"/>
            <w:tcBorders>
              <w:top w:val="nil"/>
              <w:left w:val="nil"/>
              <w:bottom w:val="single" w:sz="4" w:space="0" w:color="auto"/>
              <w:right w:val="single" w:sz="8" w:space="0" w:color="auto"/>
            </w:tcBorders>
            <w:shd w:val="clear" w:color="auto" w:fill="auto"/>
            <w:vAlign w:val="center"/>
            <w:hideMark/>
          </w:tcPr>
          <w:p w14:paraId="7A20EF2F" w14:textId="77777777" w:rsidR="00F45822" w:rsidRPr="009A7102" w:rsidRDefault="00F45822" w:rsidP="005A499D">
            <w:pPr>
              <w:jc w:val="right"/>
              <w:rPr>
                <w:sz w:val="20"/>
                <w:szCs w:val="20"/>
              </w:rPr>
            </w:pPr>
            <w:r w:rsidRPr="009A7102">
              <w:rPr>
                <w:sz w:val="20"/>
                <w:szCs w:val="20"/>
              </w:rPr>
              <w:t>4 164 692,71</w:t>
            </w:r>
          </w:p>
        </w:tc>
        <w:tc>
          <w:tcPr>
            <w:tcW w:w="1134" w:type="dxa"/>
            <w:tcBorders>
              <w:top w:val="nil"/>
              <w:left w:val="nil"/>
              <w:bottom w:val="single" w:sz="4" w:space="0" w:color="auto"/>
              <w:right w:val="single" w:sz="8" w:space="0" w:color="auto"/>
            </w:tcBorders>
            <w:shd w:val="clear" w:color="auto" w:fill="auto"/>
            <w:vAlign w:val="center"/>
            <w:hideMark/>
          </w:tcPr>
          <w:p w14:paraId="5C84D87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F715586" w14:textId="77777777" w:rsidR="00F45822" w:rsidRPr="009A7102" w:rsidRDefault="00F45822" w:rsidP="005A499D">
            <w:pPr>
              <w:rPr>
                <w:sz w:val="20"/>
                <w:szCs w:val="20"/>
              </w:rPr>
            </w:pPr>
          </w:p>
        </w:tc>
      </w:tr>
      <w:tr w:rsidR="009A7102" w:rsidRPr="009A7102" w14:paraId="4AB7063F"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7AF85D"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2970C6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7C3DF1A" w14:textId="77777777" w:rsidR="00F45822" w:rsidRPr="009A7102" w:rsidRDefault="00F45822" w:rsidP="005A499D">
            <w:pPr>
              <w:rPr>
                <w:sz w:val="20"/>
                <w:szCs w:val="20"/>
              </w:rPr>
            </w:pPr>
            <w:r w:rsidRPr="009A7102">
              <w:rPr>
                <w:sz w:val="20"/>
                <w:szCs w:val="20"/>
              </w:rPr>
              <w:t>000 0702 9900070289 240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052C2E3" w14:textId="77777777" w:rsidR="00F45822" w:rsidRPr="009A7102" w:rsidRDefault="00F45822" w:rsidP="005A499D">
            <w:pPr>
              <w:jc w:val="right"/>
              <w:rPr>
                <w:sz w:val="20"/>
                <w:szCs w:val="20"/>
              </w:rPr>
            </w:pPr>
            <w:r w:rsidRPr="009A7102">
              <w:rPr>
                <w:sz w:val="20"/>
                <w:szCs w:val="20"/>
              </w:rPr>
              <w:t>4 164 692,71</w:t>
            </w:r>
          </w:p>
        </w:tc>
        <w:tc>
          <w:tcPr>
            <w:tcW w:w="1276" w:type="dxa"/>
            <w:tcBorders>
              <w:top w:val="nil"/>
              <w:left w:val="nil"/>
              <w:bottom w:val="single" w:sz="4" w:space="0" w:color="auto"/>
              <w:right w:val="single" w:sz="8" w:space="0" w:color="auto"/>
            </w:tcBorders>
            <w:shd w:val="clear" w:color="auto" w:fill="auto"/>
            <w:vAlign w:val="center"/>
            <w:hideMark/>
          </w:tcPr>
          <w:p w14:paraId="220B3B29" w14:textId="77777777" w:rsidR="00F45822" w:rsidRPr="009A7102" w:rsidRDefault="00F45822" w:rsidP="005A499D">
            <w:pPr>
              <w:jc w:val="right"/>
              <w:rPr>
                <w:sz w:val="20"/>
                <w:szCs w:val="20"/>
              </w:rPr>
            </w:pPr>
            <w:r w:rsidRPr="009A7102">
              <w:rPr>
                <w:sz w:val="20"/>
                <w:szCs w:val="20"/>
              </w:rPr>
              <w:t>4 164 692,71</w:t>
            </w:r>
          </w:p>
        </w:tc>
        <w:tc>
          <w:tcPr>
            <w:tcW w:w="1134" w:type="dxa"/>
            <w:tcBorders>
              <w:top w:val="nil"/>
              <w:left w:val="nil"/>
              <w:bottom w:val="single" w:sz="4" w:space="0" w:color="auto"/>
              <w:right w:val="single" w:sz="8" w:space="0" w:color="auto"/>
            </w:tcBorders>
            <w:shd w:val="clear" w:color="auto" w:fill="auto"/>
            <w:vAlign w:val="center"/>
            <w:hideMark/>
          </w:tcPr>
          <w:p w14:paraId="23E94C5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82190A6" w14:textId="77777777" w:rsidR="00F45822" w:rsidRPr="009A7102" w:rsidRDefault="00F45822" w:rsidP="005A499D">
            <w:pPr>
              <w:rPr>
                <w:sz w:val="20"/>
                <w:szCs w:val="20"/>
              </w:rPr>
            </w:pPr>
          </w:p>
        </w:tc>
      </w:tr>
      <w:tr w:rsidR="009A7102" w:rsidRPr="009A7102" w14:paraId="6AB5B03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7785D6"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0656529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AC0BC8" w14:textId="77777777" w:rsidR="00F45822" w:rsidRPr="009A7102" w:rsidRDefault="00F45822" w:rsidP="005A499D">
            <w:pPr>
              <w:rPr>
                <w:sz w:val="20"/>
                <w:szCs w:val="20"/>
              </w:rPr>
            </w:pPr>
            <w:r w:rsidRPr="009A7102">
              <w:rPr>
                <w:sz w:val="20"/>
                <w:szCs w:val="20"/>
              </w:rPr>
              <w:t>000 0702 9900070289 244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B4CBAB8" w14:textId="77777777" w:rsidR="00F45822" w:rsidRPr="009A7102" w:rsidRDefault="00F45822" w:rsidP="005A499D">
            <w:pPr>
              <w:jc w:val="right"/>
              <w:rPr>
                <w:sz w:val="20"/>
                <w:szCs w:val="20"/>
              </w:rPr>
            </w:pPr>
            <w:r w:rsidRPr="009A7102">
              <w:rPr>
                <w:sz w:val="20"/>
                <w:szCs w:val="20"/>
              </w:rPr>
              <w:t>4 164 692,71</w:t>
            </w:r>
          </w:p>
        </w:tc>
        <w:tc>
          <w:tcPr>
            <w:tcW w:w="1276" w:type="dxa"/>
            <w:tcBorders>
              <w:top w:val="nil"/>
              <w:left w:val="nil"/>
              <w:bottom w:val="single" w:sz="4" w:space="0" w:color="auto"/>
              <w:right w:val="single" w:sz="8" w:space="0" w:color="auto"/>
            </w:tcBorders>
            <w:shd w:val="clear" w:color="auto" w:fill="auto"/>
            <w:vAlign w:val="center"/>
            <w:hideMark/>
          </w:tcPr>
          <w:p w14:paraId="09A3EE21" w14:textId="77777777" w:rsidR="00F45822" w:rsidRPr="009A7102" w:rsidRDefault="00F45822" w:rsidP="005A499D">
            <w:pPr>
              <w:jc w:val="right"/>
              <w:rPr>
                <w:sz w:val="20"/>
                <w:szCs w:val="20"/>
              </w:rPr>
            </w:pPr>
            <w:r w:rsidRPr="009A7102">
              <w:rPr>
                <w:sz w:val="20"/>
                <w:szCs w:val="20"/>
              </w:rPr>
              <w:t>4 164 692,71</w:t>
            </w:r>
          </w:p>
        </w:tc>
        <w:tc>
          <w:tcPr>
            <w:tcW w:w="1134" w:type="dxa"/>
            <w:tcBorders>
              <w:top w:val="nil"/>
              <w:left w:val="nil"/>
              <w:bottom w:val="single" w:sz="4" w:space="0" w:color="auto"/>
              <w:right w:val="single" w:sz="8" w:space="0" w:color="auto"/>
            </w:tcBorders>
            <w:shd w:val="clear" w:color="auto" w:fill="auto"/>
            <w:vAlign w:val="center"/>
            <w:hideMark/>
          </w:tcPr>
          <w:p w14:paraId="70F30DD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7664D71" w14:textId="77777777" w:rsidR="00F45822" w:rsidRPr="009A7102" w:rsidRDefault="00F45822" w:rsidP="005A499D">
            <w:pPr>
              <w:rPr>
                <w:sz w:val="20"/>
                <w:szCs w:val="20"/>
              </w:rPr>
            </w:pPr>
          </w:p>
        </w:tc>
      </w:tr>
      <w:tr w:rsidR="009A7102" w:rsidRPr="009A7102" w14:paraId="74923C8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735B805" w14:textId="77777777" w:rsidR="00F45822" w:rsidRPr="009A7102" w:rsidRDefault="00F45822" w:rsidP="005A499D">
            <w:pPr>
              <w:rPr>
                <w:sz w:val="20"/>
                <w:szCs w:val="20"/>
              </w:rPr>
            </w:pPr>
            <w:r w:rsidRPr="009A7102">
              <w:rPr>
                <w:sz w:val="20"/>
                <w:szCs w:val="20"/>
              </w:rPr>
              <w:t>Социальное обеспечение и 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42E17EB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FC63533" w14:textId="77777777" w:rsidR="00F45822" w:rsidRPr="009A7102" w:rsidRDefault="00F45822" w:rsidP="005A499D">
            <w:pPr>
              <w:rPr>
                <w:sz w:val="20"/>
                <w:szCs w:val="20"/>
              </w:rPr>
            </w:pPr>
            <w:r w:rsidRPr="009A7102">
              <w:rPr>
                <w:sz w:val="20"/>
                <w:szCs w:val="20"/>
              </w:rPr>
              <w:t>000 0702 9900070289 300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1F3CAC1" w14:textId="77777777" w:rsidR="00F45822" w:rsidRPr="009A7102" w:rsidRDefault="00F45822" w:rsidP="005A499D">
            <w:pPr>
              <w:jc w:val="right"/>
              <w:rPr>
                <w:sz w:val="20"/>
                <w:szCs w:val="20"/>
              </w:rPr>
            </w:pPr>
            <w:r w:rsidRPr="009A7102">
              <w:rPr>
                <w:sz w:val="20"/>
                <w:szCs w:val="20"/>
              </w:rPr>
              <w:t>218 536,68</w:t>
            </w:r>
          </w:p>
        </w:tc>
        <w:tc>
          <w:tcPr>
            <w:tcW w:w="1276" w:type="dxa"/>
            <w:tcBorders>
              <w:top w:val="nil"/>
              <w:left w:val="nil"/>
              <w:bottom w:val="single" w:sz="4" w:space="0" w:color="auto"/>
              <w:right w:val="single" w:sz="8" w:space="0" w:color="auto"/>
            </w:tcBorders>
            <w:shd w:val="clear" w:color="auto" w:fill="auto"/>
            <w:vAlign w:val="center"/>
            <w:hideMark/>
          </w:tcPr>
          <w:p w14:paraId="10B6372A" w14:textId="77777777" w:rsidR="00F45822" w:rsidRPr="009A7102" w:rsidRDefault="00F45822" w:rsidP="005A499D">
            <w:pPr>
              <w:jc w:val="right"/>
              <w:rPr>
                <w:sz w:val="20"/>
                <w:szCs w:val="20"/>
              </w:rPr>
            </w:pPr>
            <w:r w:rsidRPr="009A7102">
              <w:rPr>
                <w:sz w:val="20"/>
                <w:szCs w:val="20"/>
              </w:rPr>
              <w:t>218 536,68</w:t>
            </w:r>
          </w:p>
        </w:tc>
        <w:tc>
          <w:tcPr>
            <w:tcW w:w="1134" w:type="dxa"/>
            <w:tcBorders>
              <w:top w:val="nil"/>
              <w:left w:val="nil"/>
              <w:bottom w:val="single" w:sz="4" w:space="0" w:color="auto"/>
              <w:right w:val="single" w:sz="8" w:space="0" w:color="auto"/>
            </w:tcBorders>
            <w:shd w:val="clear" w:color="auto" w:fill="auto"/>
            <w:vAlign w:val="center"/>
            <w:hideMark/>
          </w:tcPr>
          <w:p w14:paraId="396F130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53B0741" w14:textId="77777777" w:rsidR="00F45822" w:rsidRPr="009A7102" w:rsidRDefault="00F45822" w:rsidP="005A499D">
            <w:pPr>
              <w:rPr>
                <w:sz w:val="20"/>
                <w:szCs w:val="20"/>
              </w:rPr>
            </w:pPr>
          </w:p>
        </w:tc>
      </w:tr>
      <w:tr w:rsidR="009A7102" w:rsidRPr="009A7102" w14:paraId="75C7FDF8"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928E0E2" w14:textId="77777777" w:rsidR="00F45822" w:rsidRPr="009A7102" w:rsidRDefault="00F45822" w:rsidP="005A499D">
            <w:pPr>
              <w:rPr>
                <w:sz w:val="20"/>
                <w:szCs w:val="20"/>
              </w:rPr>
            </w:pPr>
            <w:r w:rsidRPr="009A7102">
              <w:rPr>
                <w:sz w:val="20"/>
                <w:szCs w:val="20"/>
              </w:rPr>
              <w:t>Социальные выплаты гражданам, кроме публичных нормативных социальных выплат</w:t>
            </w:r>
          </w:p>
        </w:tc>
        <w:tc>
          <w:tcPr>
            <w:tcW w:w="756" w:type="dxa"/>
            <w:tcBorders>
              <w:top w:val="nil"/>
              <w:left w:val="nil"/>
              <w:bottom w:val="single" w:sz="4" w:space="0" w:color="auto"/>
              <w:right w:val="single" w:sz="8" w:space="0" w:color="auto"/>
            </w:tcBorders>
            <w:shd w:val="clear" w:color="auto" w:fill="auto"/>
            <w:vAlign w:val="center"/>
            <w:hideMark/>
          </w:tcPr>
          <w:p w14:paraId="20480FD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794D832" w14:textId="77777777" w:rsidR="00F45822" w:rsidRPr="009A7102" w:rsidRDefault="00F45822" w:rsidP="005A499D">
            <w:pPr>
              <w:rPr>
                <w:sz w:val="20"/>
                <w:szCs w:val="20"/>
              </w:rPr>
            </w:pPr>
            <w:r w:rsidRPr="009A7102">
              <w:rPr>
                <w:sz w:val="20"/>
                <w:szCs w:val="20"/>
              </w:rPr>
              <w:t>000 0702 9900070289 320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43699E7" w14:textId="77777777" w:rsidR="00F45822" w:rsidRPr="009A7102" w:rsidRDefault="00F45822" w:rsidP="005A499D">
            <w:pPr>
              <w:jc w:val="right"/>
              <w:rPr>
                <w:sz w:val="20"/>
                <w:szCs w:val="20"/>
              </w:rPr>
            </w:pPr>
            <w:r w:rsidRPr="009A7102">
              <w:rPr>
                <w:sz w:val="20"/>
                <w:szCs w:val="20"/>
              </w:rPr>
              <w:t>218 536,68</w:t>
            </w:r>
          </w:p>
        </w:tc>
        <w:tc>
          <w:tcPr>
            <w:tcW w:w="1276" w:type="dxa"/>
            <w:tcBorders>
              <w:top w:val="nil"/>
              <w:left w:val="nil"/>
              <w:bottom w:val="single" w:sz="4" w:space="0" w:color="auto"/>
              <w:right w:val="single" w:sz="8" w:space="0" w:color="auto"/>
            </w:tcBorders>
            <w:shd w:val="clear" w:color="auto" w:fill="auto"/>
            <w:vAlign w:val="center"/>
            <w:hideMark/>
          </w:tcPr>
          <w:p w14:paraId="6DBB2568" w14:textId="77777777" w:rsidR="00F45822" w:rsidRPr="009A7102" w:rsidRDefault="00F45822" w:rsidP="005A499D">
            <w:pPr>
              <w:jc w:val="right"/>
              <w:rPr>
                <w:sz w:val="20"/>
                <w:szCs w:val="20"/>
              </w:rPr>
            </w:pPr>
            <w:r w:rsidRPr="009A7102">
              <w:rPr>
                <w:sz w:val="20"/>
                <w:szCs w:val="20"/>
              </w:rPr>
              <w:t>218 536,68</w:t>
            </w:r>
          </w:p>
        </w:tc>
        <w:tc>
          <w:tcPr>
            <w:tcW w:w="1134" w:type="dxa"/>
            <w:tcBorders>
              <w:top w:val="nil"/>
              <w:left w:val="nil"/>
              <w:bottom w:val="single" w:sz="4" w:space="0" w:color="auto"/>
              <w:right w:val="single" w:sz="8" w:space="0" w:color="auto"/>
            </w:tcBorders>
            <w:shd w:val="clear" w:color="auto" w:fill="auto"/>
            <w:vAlign w:val="center"/>
            <w:hideMark/>
          </w:tcPr>
          <w:p w14:paraId="3F96F59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D58E14D" w14:textId="77777777" w:rsidR="00F45822" w:rsidRPr="009A7102" w:rsidRDefault="00F45822" w:rsidP="005A499D">
            <w:pPr>
              <w:rPr>
                <w:sz w:val="20"/>
                <w:szCs w:val="20"/>
              </w:rPr>
            </w:pPr>
          </w:p>
        </w:tc>
      </w:tr>
      <w:tr w:rsidR="009A7102" w:rsidRPr="009A7102" w14:paraId="2F411F4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466F960" w14:textId="77777777" w:rsidR="00F45822" w:rsidRPr="009A7102" w:rsidRDefault="00F45822" w:rsidP="005A499D">
            <w:pPr>
              <w:rPr>
                <w:sz w:val="20"/>
                <w:szCs w:val="20"/>
              </w:rPr>
            </w:pPr>
            <w:r w:rsidRPr="009A7102">
              <w:rPr>
                <w:sz w:val="20"/>
                <w:szCs w:val="20"/>
              </w:rPr>
              <w:t>Пособия, компенсации и иные социальные выплаты гражданам, кроме публичных нормативных обязательств</w:t>
            </w:r>
          </w:p>
        </w:tc>
        <w:tc>
          <w:tcPr>
            <w:tcW w:w="756" w:type="dxa"/>
            <w:tcBorders>
              <w:top w:val="nil"/>
              <w:left w:val="nil"/>
              <w:bottom w:val="single" w:sz="4" w:space="0" w:color="auto"/>
              <w:right w:val="single" w:sz="8" w:space="0" w:color="auto"/>
            </w:tcBorders>
            <w:shd w:val="clear" w:color="auto" w:fill="auto"/>
            <w:vAlign w:val="center"/>
            <w:hideMark/>
          </w:tcPr>
          <w:p w14:paraId="4D79891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A8D913F" w14:textId="77777777" w:rsidR="00F45822" w:rsidRPr="009A7102" w:rsidRDefault="00F45822" w:rsidP="005A499D">
            <w:pPr>
              <w:rPr>
                <w:sz w:val="20"/>
                <w:szCs w:val="20"/>
              </w:rPr>
            </w:pPr>
            <w:r w:rsidRPr="009A7102">
              <w:rPr>
                <w:sz w:val="20"/>
                <w:szCs w:val="20"/>
              </w:rPr>
              <w:t>000 0702 9900070289 321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409FFD2" w14:textId="77777777" w:rsidR="00F45822" w:rsidRPr="009A7102" w:rsidRDefault="00F45822" w:rsidP="005A499D">
            <w:pPr>
              <w:jc w:val="right"/>
              <w:rPr>
                <w:sz w:val="20"/>
                <w:szCs w:val="20"/>
              </w:rPr>
            </w:pPr>
            <w:r w:rsidRPr="009A7102">
              <w:rPr>
                <w:sz w:val="20"/>
                <w:szCs w:val="20"/>
              </w:rPr>
              <w:t>218 536,68</w:t>
            </w:r>
          </w:p>
        </w:tc>
        <w:tc>
          <w:tcPr>
            <w:tcW w:w="1276" w:type="dxa"/>
            <w:tcBorders>
              <w:top w:val="nil"/>
              <w:left w:val="nil"/>
              <w:bottom w:val="single" w:sz="4" w:space="0" w:color="auto"/>
              <w:right w:val="single" w:sz="8" w:space="0" w:color="auto"/>
            </w:tcBorders>
            <w:shd w:val="clear" w:color="auto" w:fill="auto"/>
            <w:vAlign w:val="center"/>
            <w:hideMark/>
          </w:tcPr>
          <w:p w14:paraId="7EA7DE45" w14:textId="77777777" w:rsidR="00F45822" w:rsidRPr="009A7102" w:rsidRDefault="00F45822" w:rsidP="005A499D">
            <w:pPr>
              <w:jc w:val="right"/>
              <w:rPr>
                <w:sz w:val="20"/>
                <w:szCs w:val="20"/>
              </w:rPr>
            </w:pPr>
            <w:r w:rsidRPr="009A7102">
              <w:rPr>
                <w:sz w:val="20"/>
                <w:szCs w:val="20"/>
              </w:rPr>
              <w:t>218 536,68</w:t>
            </w:r>
          </w:p>
        </w:tc>
        <w:tc>
          <w:tcPr>
            <w:tcW w:w="1134" w:type="dxa"/>
            <w:tcBorders>
              <w:top w:val="nil"/>
              <w:left w:val="nil"/>
              <w:bottom w:val="single" w:sz="4" w:space="0" w:color="auto"/>
              <w:right w:val="single" w:sz="8" w:space="0" w:color="auto"/>
            </w:tcBorders>
            <w:shd w:val="clear" w:color="auto" w:fill="auto"/>
            <w:vAlign w:val="center"/>
            <w:hideMark/>
          </w:tcPr>
          <w:p w14:paraId="09070C1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E683834" w14:textId="77777777" w:rsidR="00F45822" w:rsidRPr="009A7102" w:rsidRDefault="00F45822" w:rsidP="005A499D">
            <w:pPr>
              <w:rPr>
                <w:sz w:val="20"/>
                <w:szCs w:val="20"/>
              </w:rPr>
            </w:pPr>
          </w:p>
        </w:tc>
      </w:tr>
      <w:tr w:rsidR="009A7102" w:rsidRPr="009A7102" w14:paraId="6D40D4A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05987FC" w14:textId="77777777" w:rsidR="00F45822" w:rsidRPr="009A7102" w:rsidRDefault="00F45822" w:rsidP="005A499D">
            <w:pPr>
              <w:rPr>
                <w:sz w:val="20"/>
                <w:szCs w:val="20"/>
              </w:rPr>
            </w:pPr>
            <w:r w:rsidRPr="009A7102">
              <w:rPr>
                <w:sz w:val="20"/>
                <w:szCs w:val="20"/>
              </w:rPr>
              <w:t>Дополнительное образование детей</w:t>
            </w:r>
          </w:p>
        </w:tc>
        <w:tc>
          <w:tcPr>
            <w:tcW w:w="756" w:type="dxa"/>
            <w:tcBorders>
              <w:top w:val="nil"/>
              <w:left w:val="nil"/>
              <w:bottom w:val="single" w:sz="4" w:space="0" w:color="auto"/>
              <w:right w:val="single" w:sz="8" w:space="0" w:color="auto"/>
            </w:tcBorders>
            <w:shd w:val="clear" w:color="auto" w:fill="auto"/>
            <w:vAlign w:val="center"/>
            <w:hideMark/>
          </w:tcPr>
          <w:p w14:paraId="35C2BA4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A71B0E2" w14:textId="77777777" w:rsidR="00F45822" w:rsidRPr="009A7102" w:rsidRDefault="00F45822" w:rsidP="005A499D">
            <w:pPr>
              <w:rPr>
                <w:sz w:val="20"/>
                <w:szCs w:val="20"/>
              </w:rPr>
            </w:pPr>
            <w:r w:rsidRPr="009A7102">
              <w:rPr>
                <w:sz w:val="20"/>
                <w:szCs w:val="20"/>
              </w:rPr>
              <w:t>000 0703 0000000000 000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69B7537" w14:textId="77777777" w:rsidR="00F45822" w:rsidRPr="009A7102" w:rsidRDefault="00F45822" w:rsidP="005A499D">
            <w:pPr>
              <w:jc w:val="right"/>
              <w:rPr>
                <w:sz w:val="20"/>
                <w:szCs w:val="20"/>
              </w:rPr>
            </w:pPr>
            <w:r w:rsidRPr="009A7102">
              <w:rPr>
                <w:sz w:val="20"/>
                <w:szCs w:val="20"/>
              </w:rPr>
              <w:t>85 727 695,42</w:t>
            </w:r>
          </w:p>
        </w:tc>
        <w:tc>
          <w:tcPr>
            <w:tcW w:w="1276" w:type="dxa"/>
            <w:tcBorders>
              <w:top w:val="nil"/>
              <w:left w:val="nil"/>
              <w:bottom w:val="single" w:sz="4" w:space="0" w:color="auto"/>
              <w:right w:val="single" w:sz="8" w:space="0" w:color="auto"/>
            </w:tcBorders>
            <w:shd w:val="clear" w:color="auto" w:fill="auto"/>
            <w:vAlign w:val="center"/>
            <w:hideMark/>
          </w:tcPr>
          <w:p w14:paraId="54EC91C6" w14:textId="77777777" w:rsidR="00F45822" w:rsidRPr="009A7102" w:rsidRDefault="00F45822" w:rsidP="005A499D">
            <w:pPr>
              <w:jc w:val="right"/>
              <w:rPr>
                <w:sz w:val="20"/>
                <w:szCs w:val="20"/>
              </w:rPr>
            </w:pPr>
            <w:r w:rsidRPr="009A7102">
              <w:rPr>
                <w:sz w:val="20"/>
                <w:szCs w:val="20"/>
              </w:rPr>
              <w:t>82 878 170,57</w:t>
            </w:r>
          </w:p>
        </w:tc>
        <w:tc>
          <w:tcPr>
            <w:tcW w:w="1134" w:type="dxa"/>
            <w:tcBorders>
              <w:top w:val="nil"/>
              <w:left w:val="nil"/>
              <w:bottom w:val="single" w:sz="4" w:space="0" w:color="auto"/>
              <w:right w:val="single" w:sz="8" w:space="0" w:color="auto"/>
            </w:tcBorders>
            <w:shd w:val="clear" w:color="auto" w:fill="auto"/>
            <w:vAlign w:val="center"/>
            <w:hideMark/>
          </w:tcPr>
          <w:p w14:paraId="12A14E1F" w14:textId="77777777" w:rsidR="00F45822" w:rsidRPr="009A7102" w:rsidRDefault="00F45822" w:rsidP="005A499D">
            <w:pPr>
              <w:jc w:val="right"/>
              <w:rPr>
                <w:sz w:val="20"/>
                <w:szCs w:val="20"/>
              </w:rPr>
            </w:pPr>
            <w:r w:rsidRPr="009A7102">
              <w:rPr>
                <w:sz w:val="20"/>
                <w:szCs w:val="20"/>
              </w:rPr>
              <w:t>2 849 524,85</w:t>
            </w:r>
          </w:p>
        </w:tc>
        <w:tc>
          <w:tcPr>
            <w:tcW w:w="363" w:type="dxa"/>
            <w:vAlign w:val="center"/>
            <w:hideMark/>
          </w:tcPr>
          <w:p w14:paraId="513EB209" w14:textId="77777777" w:rsidR="00F45822" w:rsidRPr="009A7102" w:rsidRDefault="00F45822" w:rsidP="005A499D">
            <w:pPr>
              <w:rPr>
                <w:sz w:val="20"/>
                <w:szCs w:val="20"/>
              </w:rPr>
            </w:pPr>
          </w:p>
        </w:tc>
      </w:tr>
      <w:tr w:rsidR="009A7102" w:rsidRPr="009A7102" w14:paraId="239B070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B2A7B75"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муниципальных учреждений по внешкольной работе с детьми</w:t>
            </w:r>
          </w:p>
        </w:tc>
        <w:tc>
          <w:tcPr>
            <w:tcW w:w="756" w:type="dxa"/>
            <w:tcBorders>
              <w:top w:val="nil"/>
              <w:left w:val="nil"/>
              <w:bottom w:val="single" w:sz="4" w:space="0" w:color="auto"/>
              <w:right w:val="single" w:sz="8" w:space="0" w:color="auto"/>
            </w:tcBorders>
            <w:shd w:val="clear" w:color="auto" w:fill="auto"/>
            <w:vAlign w:val="center"/>
            <w:hideMark/>
          </w:tcPr>
          <w:p w14:paraId="57CF164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E96E62E" w14:textId="77777777" w:rsidR="00F45822" w:rsidRPr="009A7102" w:rsidRDefault="00F45822" w:rsidP="005A499D">
            <w:pPr>
              <w:rPr>
                <w:sz w:val="20"/>
                <w:szCs w:val="20"/>
              </w:rPr>
            </w:pPr>
            <w:r w:rsidRPr="009A7102">
              <w:rPr>
                <w:sz w:val="20"/>
                <w:szCs w:val="20"/>
              </w:rPr>
              <w:t>000 0703 0710007490 000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E094F9F" w14:textId="77777777" w:rsidR="00F45822" w:rsidRPr="009A7102" w:rsidRDefault="00F45822" w:rsidP="005A499D">
            <w:pPr>
              <w:jc w:val="right"/>
              <w:rPr>
                <w:sz w:val="20"/>
                <w:szCs w:val="20"/>
              </w:rPr>
            </w:pPr>
            <w:r w:rsidRPr="009A7102">
              <w:rPr>
                <w:sz w:val="20"/>
                <w:szCs w:val="20"/>
              </w:rPr>
              <w:t>13 109 364,26</w:t>
            </w:r>
          </w:p>
        </w:tc>
        <w:tc>
          <w:tcPr>
            <w:tcW w:w="1276" w:type="dxa"/>
            <w:tcBorders>
              <w:top w:val="nil"/>
              <w:left w:val="nil"/>
              <w:bottom w:val="single" w:sz="4" w:space="0" w:color="auto"/>
              <w:right w:val="single" w:sz="8" w:space="0" w:color="auto"/>
            </w:tcBorders>
            <w:shd w:val="clear" w:color="auto" w:fill="auto"/>
            <w:vAlign w:val="center"/>
            <w:hideMark/>
          </w:tcPr>
          <w:p w14:paraId="06406999" w14:textId="77777777" w:rsidR="00F45822" w:rsidRPr="009A7102" w:rsidRDefault="00F45822" w:rsidP="005A499D">
            <w:pPr>
              <w:jc w:val="right"/>
              <w:rPr>
                <w:sz w:val="20"/>
                <w:szCs w:val="20"/>
              </w:rPr>
            </w:pPr>
            <w:r w:rsidRPr="009A7102">
              <w:rPr>
                <w:sz w:val="20"/>
                <w:szCs w:val="20"/>
              </w:rPr>
              <w:t>10 929 942,99</w:t>
            </w:r>
          </w:p>
        </w:tc>
        <w:tc>
          <w:tcPr>
            <w:tcW w:w="1134" w:type="dxa"/>
            <w:tcBorders>
              <w:top w:val="nil"/>
              <w:left w:val="nil"/>
              <w:bottom w:val="single" w:sz="4" w:space="0" w:color="auto"/>
              <w:right w:val="single" w:sz="8" w:space="0" w:color="auto"/>
            </w:tcBorders>
            <w:shd w:val="clear" w:color="auto" w:fill="auto"/>
            <w:vAlign w:val="center"/>
            <w:hideMark/>
          </w:tcPr>
          <w:p w14:paraId="701FB618" w14:textId="77777777" w:rsidR="00F45822" w:rsidRPr="009A7102" w:rsidRDefault="00F45822" w:rsidP="005A499D">
            <w:pPr>
              <w:jc w:val="right"/>
              <w:rPr>
                <w:sz w:val="20"/>
                <w:szCs w:val="20"/>
              </w:rPr>
            </w:pPr>
            <w:r w:rsidRPr="009A7102">
              <w:rPr>
                <w:sz w:val="20"/>
                <w:szCs w:val="20"/>
              </w:rPr>
              <w:t>2 179 421,27</w:t>
            </w:r>
          </w:p>
        </w:tc>
        <w:tc>
          <w:tcPr>
            <w:tcW w:w="363" w:type="dxa"/>
            <w:vAlign w:val="center"/>
            <w:hideMark/>
          </w:tcPr>
          <w:p w14:paraId="0B99BAAC" w14:textId="77777777" w:rsidR="00F45822" w:rsidRPr="009A7102" w:rsidRDefault="00F45822" w:rsidP="005A499D">
            <w:pPr>
              <w:rPr>
                <w:sz w:val="20"/>
                <w:szCs w:val="20"/>
              </w:rPr>
            </w:pPr>
          </w:p>
        </w:tc>
      </w:tr>
      <w:tr w:rsidR="009A7102" w:rsidRPr="009A7102" w14:paraId="4F379B7A"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D68F694"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0EC8423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3A1FA06" w14:textId="77777777" w:rsidR="00F45822" w:rsidRPr="009A7102" w:rsidRDefault="00F45822" w:rsidP="005A499D">
            <w:pPr>
              <w:rPr>
                <w:sz w:val="20"/>
                <w:szCs w:val="20"/>
              </w:rPr>
            </w:pPr>
            <w:r w:rsidRPr="009A7102">
              <w:rPr>
                <w:sz w:val="20"/>
                <w:szCs w:val="20"/>
              </w:rPr>
              <w:t>000 0703 0710007490 600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801862E" w14:textId="77777777" w:rsidR="00F45822" w:rsidRPr="009A7102" w:rsidRDefault="00F45822" w:rsidP="005A499D">
            <w:pPr>
              <w:jc w:val="right"/>
              <w:rPr>
                <w:sz w:val="20"/>
                <w:szCs w:val="20"/>
              </w:rPr>
            </w:pPr>
            <w:r w:rsidRPr="009A7102">
              <w:rPr>
                <w:sz w:val="20"/>
                <w:szCs w:val="20"/>
              </w:rPr>
              <w:t>13 109 364,26</w:t>
            </w:r>
          </w:p>
        </w:tc>
        <w:tc>
          <w:tcPr>
            <w:tcW w:w="1276" w:type="dxa"/>
            <w:tcBorders>
              <w:top w:val="nil"/>
              <w:left w:val="nil"/>
              <w:bottom w:val="single" w:sz="4" w:space="0" w:color="auto"/>
              <w:right w:val="single" w:sz="8" w:space="0" w:color="auto"/>
            </w:tcBorders>
            <w:shd w:val="clear" w:color="auto" w:fill="auto"/>
            <w:vAlign w:val="center"/>
            <w:hideMark/>
          </w:tcPr>
          <w:p w14:paraId="1D856FED" w14:textId="77777777" w:rsidR="00F45822" w:rsidRPr="009A7102" w:rsidRDefault="00F45822" w:rsidP="005A499D">
            <w:pPr>
              <w:jc w:val="right"/>
              <w:rPr>
                <w:sz w:val="20"/>
                <w:szCs w:val="20"/>
              </w:rPr>
            </w:pPr>
            <w:r w:rsidRPr="009A7102">
              <w:rPr>
                <w:sz w:val="20"/>
                <w:szCs w:val="20"/>
              </w:rPr>
              <w:t>10 929 942,99</w:t>
            </w:r>
          </w:p>
        </w:tc>
        <w:tc>
          <w:tcPr>
            <w:tcW w:w="1134" w:type="dxa"/>
            <w:tcBorders>
              <w:top w:val="nil"/>
              <w:left w:val="nil"/>
              <w:bottom w:val="single" w:sz="4" w:space="0" w:color="auto"/>
              <w:right w:val="single" w:sz="8" w:space="0" w:color="auto"/>
            </w:tcBorders>
            <w:shd w:val="clear" w:color="auto" w:fill="auto"/>
            <w:vAlign w:val="center"/>
            <w:hideMark/>
          </w:tcPr>
          <w:p w14:paraId="23238914" w14:textId="77777777" w:rsidR="00F45822" w:rsidRPr="009A7102" w:rsidRDefault="00F45822" w:rsidP="005A499D">
            <w:pPr>
              <w:jc w:val="right"/>
              <w:rPr>
                <w:sz w:val="20"/>
                <w:szCs w:val="20"/>
              </w:rPr>
            </w:pPr>
            <w:r w:rsidRPr="009A7102">
              <w:rPr>
                <w:sz w:val="20"/>
                <w:szCs w:val="20"/>
              </w:rPr>
              <w:t>2 179 421,27</w:t>
            </w:r>
          </w:p>
        </w:tc>
        <w:tc>
          <w:tcPr>
            <w:tcW w:w="363" w:type="dxa"/>
            <w:vAlign w:val="center"/>
            <w:hideMark/>
          </w:tcPr>
          <w:p w14:paraId="254E7DAA" w14:textId="77777777" w:rsidR="00F45822" w:rsidRPr="009A7102" w:rsidRDefault="00F45822" w:rsidP="005A499D">
            <w:pPr>
              <w:rPr>
                <w:sz w:val="20"/>
                <w:szCs w:val="20"/>
              </w:rPr>
            </w:pPr>
          </w:p>
        </w:tc>
      </w:tr>
      <w:tr w:rsidR="009A7102" w:rsidRPr="009A7102" w14:paraId="38D438A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354846B"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7C68C25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9F3F8F7" w14:textId="77777777" w:rsidR="00F45822" w:rsidRPr="009A7102" w:rsidRDefault="00F45822" w:rsidP="005A499D">
            <w:pPr>
              <w:rPr>
                <w:sz w:val="20"/>
                <w:szCs w:val="20"/>
              </w:rPr>
            </w:pPr>
            <w:r w:rsidRPr="009A7102">
              <w:rPr>
                <w:sz w:val="20"/>
                <w:szCs w:val="20"/>
              </w:rPr>
              <w:t>000 0703 0710007490 610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A2FDA8" w14:textId="77777777" w:rsidR="00F45822" w:rsidRPr="009A7102" w:rsidRDefault="00F45822" w:rsidP="005A499D">
            <w:pPr>
              <w:jc w:val="right"/>
              <w:rPr>
                <w:sz w:val="20"/>
                <w:szCs w:val="20"/>
              </w:rPr>
            </w:pPr>
            <w:r w:rsidRPr="009A7102">
              <w:rPr>
                <w:sz w:val="20"/>
                <w:szCs w:val="20"/>
              </w:rPr>
              <w:t>13 109 364,26</w:t>
            </w:r>
          </w:p>
        </w:tc>
        <w:tc>
          <w:tcPr>
            <w:tcW w:w="1276" w:type="dxa"/>
            <w:tcBorders>
              <w:top w:val="nil"/>
              <w:left w:val="nil"/>
              <w:bottom w:val="single" w:sz="4" w:space="0" w:color="auto"/>
              <w:right w:val="single" w:sz="8" w:space="0" w:color="auto"/>
            </w:tcBorders>
            <w:shd w:val="clear" w:color="auto" w:fill="auto"/>
            <w:vAlign w:val="center"/>
            <w:hideMark/>
          </w:tcPr>
          <w:p w14:paraId="2AEA25BF" w14:textId="77777777" w:rsidR="00F45822" w:rsidRPr="009A7102" w:rsidRDefault="00F45822" w:rsidP="005A499D">
            <w:pPr>
              <w:jc w:val="right"/>
              <w:rPr>
                <w:sz w:val="20"/>
                <w:szCs w:val="20"/>
              </w:rPr>
            </w:pPr>
            <w:r w:rsidRPr="009A7102">
              <w:rPr>
                <w:sz w:val="20"/>
                <w:szCs w:val="20"/>
              </w:rPr>
              <w:t>10 929 942,99</w:t>
            </w:r>
          </w:p>
        </w:tc>
        <w:tc>
          <w:tcPr>
            <w:tcW w:w="1134" w:type="dxa"/>
            <w:tcBorders>
              <w:top w:val="nil"/>
              <w:left w:val="nil"/>
              <w:bottom w:val="single" w:sz="4" w:space="0" w:color="auto"/>
              <w:right w:val="single" w:sz="8" w:space="0" w:color="auto"/>
            </w:tcBorders>
            <w:shd w:val="clear" w:color="auto" w:fill="auto"/>
            <w:vAlign w:val="center"/>
            <w:hideMark/>
          </w:tcPr>
          <w:p w14:paraId="73B6D2D8" w14:textId="77777777" w:rsidR="00F45822" w:rsidRPr="009A7102" w:rsidRDefault="00F45822" w:rsidP="005A499D">
            <w:pPr>
              <w:jc w:val="right"/>
              <w:rPr>
                <w:sz w:val="20"/>
                <w:szCs w:val="20"/>
              </w:rPr>
            </w:pPr>
            <w:r w:rsidRPr="009A7102">
              <w:rPr>
                <w:sz w:val="20"/>
                <w:szCs w:val="20"/>
              </w:rPr>
              <w:t>2 179 421,27</w:t>
            </w:r>
          </w:p>
        </w:tc>
        <w:tc>
          <w:tcPr>
            <w:tcW w:w="363" w:type="dxa"/>
            <w:vAlign w:val="center"/>
            <w:hideMark/>
          </w:tcPr>
          <w:p w14:paraId="47C3AD17" w14:textId="77777777" w:rsidR="00F45822" w:rsidRPr="009A7102" w:rsidRDefault="00F45822" w:rsidP="005A499D">
            <w:pPr>
              <w:rPr>
                <w:sz w:val="20"/>
                <w:szCs w:val="20"/>
              </w:rPr>
            </w:pPr>
          </w:p>
        </w:tc>
      </w:tr>
      <w:tr w:rsidR="009A7102" w:rsidRPr="009A7102" w14:paraId="6593BC4E"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08F1F36"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4DAD36B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9187A4D" w14:textId="77777777" w:rsidR="00F45822" w:rsidRPr="009A7102" w:rsidRDefault="00F45822" w:rsidP="005A499D">
            <w:pPr>
              <w:rPr>
                <w:sz w:val="20"/>
                <w:szCs w:val="20"/>
              </w:rPr>
            </w:pPr>
            <w:r w:rsidRPr="009A7102">
              <w:rPr>
                <w:sz w:val="20"/>
                <w:szCs w:val="20"/>
              </w:rPr>
              <w:t>000 0703 0710007490 611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B188676" w14:textId="77777777" w:rsidR="00F45822" w:rsidRPr="009A7102" w:rsidRDefault="00F45822" w:rsidP="005A499D">
            <w:pPr>
              <w:jc w:val="right"/>
              <w:rPr>
                <w:sz w:val="20"/>
                <w:szCs w:val="20"/>
              </w:rPr>
            </w:pPr>
            <w:r w:rsidRPr="009A7102">
              <w:rPr>
                <w:sz w:val="20"/>
                <w:szCs w:val="20"/>
              </w:rPr>
              <w:t>12 992 762,66</w:t>
            </w:r>
          </w:p>
        </w:tc>
        <w:tc>
          <w:tcPr>
            <w:tcW w:w="1276" w:type="dxa"/>
            <w:tcBorders>
              <w:top w:val="nil"/>
              <w:left w:val="nil"/>
              <w:bottom w:val="single" w:sz="4" w:space="0" w:color="auto"/>
              <w:right w:val="single" w:sz="8" w:space="0" w:color="auto"/>
            </w:tcBorders>
            <w:shd w:val="clear" w:color="auto" w:fill="auto"/>
            <w:vAlign w:val="center"/>
            <w:hideMark/>
          </w:tcPr>
          <w:p w14:paraId="46EB0FF8" w14:textId="77777777" w:rsidR="00F45822" w:rsidRPr="009A7102" w:rsidRDefault="00F45822" w:rsidP="005A499D">
            <w:pPr>
              <w:jc w:val="right"/>
              <w:rPr>
                <w:sz w:val="20"/>
                <w:szCs w:val="20"/>
              </w:rPr>
            </w:pPr>
            <w:r w:rsidRPr="009A7102">
              <w:rPr>
                <w:sz w:val="20"/>
                <w:szCs w:val="20"/>
              </w:rPr>
              <w:t>10 813 341,39</w:t>
            </w:r>
          </w:p>
        </w:tc>
        <w:tc>
          <w:tcPr>
            <w:tcW w:w="1134" w:type="dxa"/>
            <w:tcBorders>
              <w:top w:val="nil"/>
              <w:left w:val="nil"/>
              <w:bottom w:val="single" w:sz="4" w:space="0" w:color="auto"/>
              <w:right w:val="single" w:sz="8" w:space="0" w:color="auto"/>
            </w:tcBorders>
            <w:shd w:val="clear" w:color="auto" w:fill="auto"/>
            <w:vAlign w:val="center"/>
            <w:hideMark/>
          </w:tcPr>
          <w:p w14:paraId="42D0724A" w14:textId="77777777" w:rsidR="00F45822" w:rsidRPr="009A7102" w:rsidRDefault="00F45822" w:rsidP="005A499D">
            <w:pPr>
              <w:jc w:val="right"/>
              <w:rPr>
                <w:sz w:val="20"/>
                <w:szCs w:val="20"/>
              </w:rPr>
            </w:pPr>
            <w:r w:rsidRPr="009A7102">
              <w:rPr>
                <w:sz w:val="20"/>
                <w:szCs w:val="20"/>
              </w:rPr>
              <w:t>2 179 421,27</w:t>
            </w:r>
          </w:p>
        </w:tc>
        <w:tc>
          <w:tcPr>
            <w:tcW w:w="363" w:type="dxa"/>
            <w:vAlign w:val="center"/>
            <w:hideMark/>
          </w:tcPr>
          <w:p w14:paraId="51BD4883" w14:textId="77777777" w:rsidR="00F45822" w:rsidRPr="009A7102" w:rsidRDefault="00F45822" w:rsidP="005A499D">
            <w:pPr>
              <w:rPr>
                <w:sz w:val="20"/>
                <w:szCs w:val="20"/>
              </w:rPr>
            </w:pPr>
          </w:p>
        </w:tc>
      </w:tr>
      <w:tr w:rsidR="009A7102" w:rsidRPr="009A7102" w14:paraId="695A1CA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FABD9B2"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2ECB67F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C5F6024" w14:textId="77777777" w:rsidR="00F45822" w:rsidRPr="009A7102" w:rsidRDefault="00F45822" w:rsidP="005A499D">
            <w:pPr>
              <w:rPr>
                <w:sz w:val="20"/>
                <w:szCs w:val="20"/>
              </w:rPr>
            </w:pPr>
            <w:r w:rsidRPr="009A7102">
              <w:rPr>
                <w:sz w:val="20"/>
                <w:szCs w:val="20"/>
              </w:rPr>
              <w:t>000 0703 0710007490 612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1F82BE2" w14:textId="77777777" w:rsidR="00F45822" w:rsidRPr="009A7102" w:rsidRDefault="00F45822" w:rsidP="005A499D">
            <w:pPr>
              <w:jc w:val="right"/>
              <w:rPr>
                <w:sz w:val="20"/>
                <w:szCs w:val="20"/>
              </w:rPr>
            </w:pPr>
            <w:r w:rsidRPr="009A7102">
              <w:rPr>
                <w:sz w:val="20"/>
                <w:szCs w:val="20"/>
              </w:rPr>
              <w:t>116 601,60</w:t>
            </w:r>
          </w:p>
        </w:tc>
        <w:tc>
          <w:tcPr>
            <w:tcW w:w="1276" w:type="dxa"/>
            <w:tcBorders>
              <w:top w:val="nil"/>
              <w:left w:val="nil"/>
              <w:bottom w:val="single" w:sz="4" w:space="0" w:color="auto"/>
              <w:right w:val="single" w:sz="8" w:space="0" w:color="auto"/>
            </w:tcBorders>
            <w:shd w:val="clear" w:color="auto" w:fill="auto"/>
            <w:vAlign w:val="center"/>
            <w:hideMark/>
          </w:tcPr>
          <w:p w14:paraId="28B838AC" w14:textId="77777777" w:rsidR="00F45822" w:rsidRPr="009A7102" w:rsidRDefault="00F45822" w:rsidP="005A499D">
            <w:pPr>
              <w:jc w:val="right"/>
              <w:rPr>
                <w:sz w:val="20"/>
                <w:szCs w:val="20"/>
              </w:rPr>
            </w:pPr>
            <w:r w:rsidRPr="009A7102">
              <w:rPr>
                <w:sz w:val="20"/>
                <w:szCs w:val="20"/>
              </w:rPr>
              <w:t>116 601,60</w:t>
            </w:r>
          </w:p>
        </w:tc>
        <w:tc>
          <w:tcPr>
            <w:tcW w:w="1134" w:type="dxa"/>
            <w:tcBorders>
              <w:top w:val="nil"/>
              <w:left w:val="nil"/>
              <w:bottom w:val="single" w:sz="4" w:space="0" w:color="auto"/>
              <w:right w:val="single" w:sz="8" w:space="0" w:color="auto"/>
            </w:tcBorders>
            <w:shd w:val="clear" w:color="auto" w:fill="auto"/>
            <w:vAlign w:val="center"/>
            <w:hideMark/>
          </w:tcPr>
          <w:p w14:paraId="3E62E17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270B845" w14:textId="77777777" w:rsidR="00F45822" w:rsidRPr="009A7102" w:rsidRDefault="00F45822" w:rsidP="005A499D">
            <w:pPr>
              <w:rPr>
                <w:sz w:val="20"/>
                <w:szCs w:val="20"/>
              </w:rPr>
            </w:pPr>
          </w:p>
        </w:tc>
      </w:tr>
      <w:tr w:rsidR="009A7102" w:rsidRPr="009A7102" w14:paraId="49539D4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10B5BE3" w14:textId="77777777" w:rsidR="00F45822" w:rsidRPr="009A7102" w:rsidRDefault="00F45822" w:rsidP="005A499D">
            <w:pPr>
              <w:rPr>
                <w:sz w:val="20"/>
                <w:szCs w:val="20"/>
              </w:rPr>
            </w:pPr>
            <w:r w:rsidRPr="009A7102">
              <w:rPr>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756" w:type="dxa"/>
            <w:tcBorders>
              <w:top w:val="nil"/>
              <w:left w:val="nil"/>
              <w:bottom w:val="single" w:sz="4" w:space="0" w:color="auto"/>
              <w:right w:val="single" w:sz="8" w:space="0" w:color="auto"/>
            </w:tcBorders>
            <w:shd w:val="clear" w:color="auto" w:fill="auto"/>
            <w:vAlign w:val="center"/>
            <w:hideMark/>
          </w:tcPr>
          <w:p w14:paraId="6BD0E60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815C78D" w14:textId="77777777" w:rsidR="00F45822" w:rsidRPr="009A7102" w:rsidRDefault="00F45822" w:rsidP="005A499D">
            <w:pPr>
              <w:rPr>
                <w:sz w:val="20"/>
                <w:szCs w:val="20"/>
              </w:rPr>
            </w:pPr>
            <w:r w:rsidRPr="009A7102">
              <w:rPr>
                <w:sz w:val="20"/>
                <w:szCs w:val="20"/>
              </w:rPr>
              <w:t>000 0703 0710007491 000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69555CD" w14:textId="77777777" w:rsidR="00F45822" w:rsidRPr="009A7102" w:rsidRDefault="00F45822" w:rsidP="005A499D">
            <w:pPr>
              <w:jc w:val="right"/>
              <w:rPr>
                <w:sz w:val="20"/>
                <w:szCs w:val="20"/>
              </w:rPr>
            </w:pPr>
            <w:r w:rsidRPr="009A7102">
              <w:rPr>
                <w:sz w:val="20"/>
                <w:szCs w:val="20"/>
              </w:rPr>
              <w:t>1 257 808,16</w:t>
            </w:r>
          </w:p>
        </w:tc>
        <w:tc>
          <w:tcPr>
            <w:tcW w:w="1276" w:type="dxa"/>
            <w:tcBorders>
              <w:top w:val="nil"/>
              <w:left w:val="nil"/>
              <w:bottom w:val="single" w:sz="4" w:space="0" w:color="auto"/>
              <w:right w:val="single" w:sz="8" w:space="0" w:color="auto"/>
            </w:tcBorders>
            <w:shd w:val="clear" w:color="auto" w:fill="auto"/>
            <w:vAlign w:val="center"/>
            <w:hideMark/>
          </w:tcPr>
          <w:p w14:paraId="2A094A54" w14:textId="77777777" w:rsidR="00F45822" w:rsidRPr="009A7102" w:rsidRDefault="00F45822" w:rsidP="005A499D">
            <w:pPr>
              <w:jc w:val="right"/>
              <w:rPr>
                <w:sz w:val="20"/>
                <w:szCs w:val="20"/>
              </w:rPr>
            </w:pPr>
            <w:r w:rsidRPr="009A7102">
              <w:rPr>
                <w:sz w:val="20"/>
                <w:szCs w:val="20"/>
              </w:rPr>
              <w:t>1 107 020,45</w:t>
            </w:r>
          </w:p>
        </w:tc>
        <w:tc>
          <w:tcPr>
            <w:tcW w:w="1134" w:type="dxa"/>
            <w:tcBorders>
              <w:top w:val="nil"/>
              <w:left w:val="nil"/>
              <w:bottom w:val="single" w:sz="4" w:space="0" w:color="auto"/>
              <w:right w:val="single" w:sz="8" w:space="0" w:color="auto"/>
            </w:tcBorders>
            <w:shd w:val="clear" w:color="auto" w:fill="auto"/>
            <w:vAlign w:val="center"/>
            <w:hideMark/>
          </w:tcPr>
          <w:p w14:paraId="41753C7A" w14:textId="77777777" w:rsidR="00F45822" w:rsidRPr="009A7102" w:rsidRDefault="00F45822" w:rsidP="005A499D">
            <w:pPr>
              <w:jc w:val="right"/>
              <w:rPr>
                <w:sz w:val="20"/>
                <w:szCs w:val="20"/>
              </w:rPr>
            </w:pPr>
            <w:r w:rsidRPr="009A7102">
              <w:rPr>
                <w:sz w:val="20"/>
                <w:szCs w:val="20"/>
              </w:rPr>
              <w:t>150 787,71</w:t>
            </w:r>
          </w:p>
        </w:tc>
        <w:tc>
          <w:tcPr>
            <w:tcW w:w="363" w:type="dxa"/>
            <w:vAlign w:val="center"/>
            <w:hideMark/>
          </w:tcPr>
          <w:p w14:paraId="499DE47E" w14:textId="77777777" w:rsidR="00F45822" w:rsidRPr="009A7102" w:rsidRDefault="00F45822" w:rsidP="005A499D">
            <w:pPr>
              <w:rPr>
                <w:sz w:val="20"/>
                <w:szCs w:val="20"/>
              </w:rPr>
            </w:pPr>
          </w:p>
        </w:tc>
      </w:tr>
      <w:tr w:rsidR="009A7102" w:rsidRPr="009A7102" w14:paraId="4F64ED8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7C4742C"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36A9803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FA9B693" w14:textId="77777777" w:rsidR="00F45822" w:rsidRPr="009A7102" w:rsidRDefault="00F45822" w:rsidP="005A499D">
            <w:pPr>
              <w:rPr>
                <w:sz w:val="20"/>
                <w:szCs w:val="20"/>
              </w:rPr>
            </w:pPr>
            <w:r w:rsidRPr="009A7102">
              <w:rPr>
                <w:sz w:val="20"/>
                <w:szCs w:val="20"/>
              </w:rPr>
              <w:t>000 0703 0710007491 600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CCDD608" w14:textId="77777777" w:rsidR="00F45822" w:rsidRPr="009A7102" w:rsidRDefault="00F45822" w:rsidP="005A499D">
            <w:pPr>
              <w:jc w:val="right"/>
              <w:rPr>
                <w:sz w:val="20"/>
                <w:szCs w:val="20"/>
              </w:rPr>
            </w:pPr>
            <w:r w:rsidRPr="009A7102">
              <w:rPr>
                <w:sz w:val="20"/>
                <w:szCs w:val="20"/>
              </w:rPr>
              <w:t>1 232 808,16</w:t>
            </w:r>
          </w:p>
        </w:tc>
        <w:tc>
          <w:tcPr>
            <w:tcW w:w="1276" w:type="dxa"/>
            <w:tcBorders>
              <w:top w:val="nil"/>
              <w:left w:val="nil"/>
              <w:bottom w:val="single" w:sz="4" w:space="0" w:color="auto"/>
              <w:right w:val="single" w:sz="8" w:space="0" w:color="auto"/>
            </w:tcBorders>
            <w:shd w:val="clear" w:color="auto" w:fill="auto"/>
            <w:vAlign w:val="center"/>
            <w:hideMark/>
          </w:tcPr>
          <w:p w14:paraId="0F98C654" w14:textId="77777777" w:rsidR="00F45822" w:rsidRPr="009A7102" w:rsidRDefault="00F45822" w:rsidP="005A499D">
            <w:pPr>
              <w:jc w:val="right"/>
              <w:rPr>
                <w:sz w:val="20"/>
                <w:szCs w:val="20"/>
              </w:rPr>
            </w:pPr>
            <w:r w:rsidRPr="009A7102">
              <w:rPr>
                <w:sz w:val="20"/>
                <w:szCs w:val="20"/>
              </w:rPr>
              <w:t>1 107 020,45</w:t>
            </w:r>
          </w:p>
        </w:tc>
        <w:tc>
          <w:tcPr>
            <w:tcW w:w="1134" w:type="dxa"/>
            <w:tcBorders>
              <w:top w:val="nil"/>
              <w:left w:val="nil"/>
              <w:bottom w:val="single" w:sz="4" w:space="0" w:color="auto"/>
              <w:right w:val="single" w:sz="8" w:space="0" w:color="auto"/>
            </w:tcBorders>
            <w:shd w:val="clear" w:color="auto" w:fill="auto"/>
            <w:vAlign w:val="center"/>
            <w:hideMark/>
          </w:tcPr>
          <w:p w14:paraId="72FD3AB0" w14:textId="77777777" w:rsidR="00F45822" w:rsidRPr="009A7102" w:rsidRDefault="00F45822" w:rsidP="005A499D">
            <w:pPr>
              <w:jc w:val="right"/>
              <w:rPr>
                <w:sz w:val="20"/>
                <w:szCs w:val="20"/>
              </w:rPr>
            </w:pPr>
            <w:r w:rsidRPr="009A7102">
              <w:rPr>
                <w:sz w:val="20"/>
                <w:szCs w:val="20"/>
              </w:rPr>
              <w:t>125 787,71</w:t>
            </w:r>
          </w:p>
        </w:tc>
        <w:tc>
          <w:tcPr>
            <w:tcW w:w="363" w:type="dxa"/>
            <w:vAlign w:val="center"/>
            <w:hideMark/>
          </w:tcPr>
          <w:p w14:paraId="77C15849" w14:textId="77777777" w:rsidR="00F45822" w:rsidRPr="009A7102" w:rsidRDefault="00F45822" w:rsidP="005A499D">
            <w:pPr>
              <w:rPr>
                <w:sz w:val="20"/>
                <w:szCs w:val="20"/>
              </w:rPr>
            </w:pPr>
          </w:p>
        </w:tc>
      </w:tr>
      <w:tr w:rsidR="009A7102" w:rsidRPr="009A7102" w14:paraId="50A37E7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DF8CAAD"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7C8433F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6CBC63A" w14:textId="77777777" w:rsidR="00F45822" w:rsidRPr="009A7102" w:rsidRDefault="00F45822" w:rsidP="005A499D">
            <w:pPr>
              <w:rPr>
                <w:sz w:val="20"/>
                <w:szCs w:val="20"/>
              </w:rPr>
            </w:pPr>
            <w:r w:rsidRPr="009A7102">
              <w:rPr>
                <w:sz w:val="20"/>
                <w:szCs w:val="20"/>
              </w:rPr>
              <w:t>000 0703 0710007491 610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280A45F" w14:textId="77777777" w:rsidR="00F45822" w:rsidRPr="009A7102" w:rsidRDefault="00F45822" w:rsidP="005A499D">
            <w:pPr>
              <w:jc w:val="right"/>
              <w:rPr>
                <w:sz w:val="20"/>
                <w:szCs w:val="20"/>
              </w:rPr>
            </w:pPr>
            <w:r w:rsidRPr="009A7102">
              <w:rPr>
                <w:sz w:val="20"/>
                <w:szCs w:val="20"/>
              </w:rPr>
              <w:t>1 182 808,16</w:t>
            </w:r>
          </w:p>
        </w:tc>
        <w:tc>
          <w:tcPr>
            <w:tcW w:w="1276" w:type="dxa"/>
            <w:tcBorders>
              <w:top w:val="nil"/>
              <w:left w:val="nil"/>
              <w:bottom w:val="single" w:sz="4" w:space="0" w:color="auto"/>
              <w:right w:val="single" w:sz="8" w:space="0" w:color="auto"/>
            </w:tcBorders>
            <w:shd w:val="clear" w:color="auto" w:fill="auto"/>
            <w:vAlign w:val="center"/>
            <w:hideMark/>
          </w:tcPr>
          <w:p w14:paraId="1C2E8963" w14:textId="77777777" w:rsidR="00F45822" w:rsidRPr="009A7102" w:rsidRDefault="00F45822" w:rsidP="005A499D">
            <w:pPr>
              <w:jc w:val="right"/>
              <w:rPr>
                <w:sz w:val="20"/>
                <w:szCs w:val="20"/>
              </w:rPr>
            </w:pPr>
            <w:r w:rsidRPr="009A7102">
              <w:rPr>
                <w:sz w:val="20"/>
                <w:szCs w:val="20"/>
              </w:rPr>
              <w:t>1 107 020,45</w:t>
            </w:r>
          </w:p>
        </w:tc>
        <w:tc>
          <w:tcPr>
            <w:tcW w:w="1134" w:type="dxa"/>
            <w:tcBorders>
              <w:top w:val="nil"/>
              <w:left w:val="nil"/>
              <w:bottom w:val="single" w:sz="4" w:space="0" w:color="auto"/>
              <w:right w:val="single" w:sz="8" w:space="0" w:color="auto"/>
            </w:tcBorders>
            <w:shd w:val="clear" w:color="auto" w:fill="auto"/>
            <w:vAlign w:val="center"/>
            <w:hideMark/>
          </w:tcPr>
          <w:p w14:paraId="40594946" w14:textId="77777777" w:rsidR="00F45822" w:rsidRPr="009A7102" w:rsidRDefault="00F45822" w:rsidP="005A499D">
            <w:pPr>
              <w:jc w:val="right"/>
              <w:rPr>
                <w:sz w:val="20"/>
                <w:szCs w:val="20"/>
              </w:rPr>
            </w:pPr>
            <w:r w:rsidRPr="009A7102">
              <w:rPr>
                <w:sz w:val="20"/>
                <w:szCs w:val="20"/>
              </w:rPr>
              <w:t>75 787,71</w:t>
            </w:r>
          </w:p>
        </w:tc>
        <w:tc>
          <w:tcPr>
            <w:tcW w:w="363" w:type="dxa"/>
            <w:vAlign w:val="center"/>
            <w:hideMark/>
          </w:tcPr>
          <w:p w14:paraId="3C5CD6A6" w14:textId="77777777" w:rsidR="00F45822" w:rsidRPr="009A7102" w:rsidRDefault="00F45822" w:rsidP="005A499D">
            <w:pPr>
              <w:rPr>
                <w:sz w:val="20"/>
                <w:szCs w:val="20"/>
              </w:rPr>
            </w:pPr>
          </w:p>
        </w:tc>
      </w:tr>
      <w:tr w:rsidR="009A7102" w:rsidRPr="009A7102" w14:paraId="4223ACC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B366A40"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6196F1B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6C4CD5A" w14:textId="77777777" w:rsidR="00F45822" w:rsidRPr="009A7102" w:rsidRDefault="00F45822" w:rsidP="005A499D">
            <w:pPr>
              <w:rPr>
                <w:sz w:val="20"/>
                <w:szCs w:val="20"/>
              </w:rPr>
            </w:pPr>
            <w:r w:rsidRPr="009A7102">
              <w:rPr>
                <w:sz w:val="20"/>
                <w:szCs w:val="20"/>
              </w:rPr>
              <w:t>000 0703 0710007491 612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706F2E6" w14:textId="77777777" w:rsidR="00F45822" w:rsidRPr="009A7102" w:rsidRDefault="00F45822" w:rsidP="005A499D">
            <w:pPr>
              <w:jc w:val="right"/>
              <w:rPr>
                <w:sz w:val="20"/>
                <w:szCs w:val="20"/>
              </w:rPr>
            </w:pPr>
            <w:r w:rsidRPr="009A7102">
              <w:rPr>
                <w:sz w:val="20"/>
                <w:szCs w:val="20"/>
              </w:rPr>
              <w:t>1 165 367,31</w:t>
            </w:r>
          </w:p>
        </w:tc>
        <w:tc>
          <w:tcPr>
            <w:tcW w:w="1276" w:type="dxa"/>
            <w:tcBorders>
              <w:top w:val="nil"/>
              <w:left w:val="nil"/>
              <w:bottom w:val="single" w:sz="4" w:space="0" w:color="auto"/>
              <w:right w:val="single" w:sz="8" w:space="0" w:color="auto"/>
            </w:tcBorders>
            <w:shd w:val="clear" w:color="auto" w:fill="auto"/>
            <w:vAlign w:val="center"/>
            <w:hideMark/>
          </w:tcPr>
          <w:p w14:paraId="60A14F79" w14:textId="77777777" w:rsidR="00F45822" w:rsidRPr="009A7102" w:rsidRDefault="00F45822" w:rsidP="005A499D">
            <w:pPr>
              <w:jc w:val="right"/>
              <w:rPr>
                <w:sz w:val="20"/>
                <w:szCs w:val="20"/>
              </w:rPr>
            </w:pPr>
            <w:r w:rsidRPr="009A7102">
              <w:rPr>
                <w:sz w:val="20"/>
                <w:szCs w:val="20"/>
              </w:rPr>
              <w:t>1 107 020,45</w:t>
            </w:r>
          </w:p>
        </w:tc>
        <w:tc>
          <w:tcPr>
            <w:tcW w:w="1134" w:type="dxa"/>
            <w:tcBorders>
              <w:top w:val="nil"/>
              <w:left w:val="nil"/>
              <w:bottom w:val="single" w:sz="4" w:space="0" w:color="auto"/>
              <w:right w:val="single" w:sz="8" w:space="0" w:color="auto"/>
            </w:tcBorders>
            <w:shd w:val="clear" w:color="auto" w:fill="auto"/>
            <w:vAlign w:val="center"/>
            <w:hideMark/>
          </w:tcPr>
          <w:p w14:paraId="2772C0C8" w14:textId="77777777" w:rsidR="00F45822" w:rsidRPr="009A7102" w:rsidRDefault="00F45822" w:rsidP="005A499D">
            <w:pPr>
              <w:jc w:val="right"/>
              <w:rPr>
                <w:sz w:val="20"/>
                <w:szCs w:val="20"/>
              </w:rPr>
            </w:pPr>
            <w:r w:rsidRPr="009A7102">
              <w:rPr>
                <w:sz w:val="20"/>
                <w:szCs w:val="20"/>
              </w:rPr>
              <w:t>58 346,86</w:t>
            </w:r>
          </w:p>
        </w:tc>
        <w:tc>
          <w:tcPr>
            <w:tcW w:w="363" w:type="dxa"/>
            <w:vAlign w:val="center"/>
            <w:hideMark/>
          </w:tcPr>
          <w:p w14:paraId="785A7ABD" w14:textId="77777777" w:rsidR="00F45822" w:rsidRPr="009A7102" w:rsidRDefault="00F45822" w:rsidP="005A499D">
            <w:pPr>
              <w:rPr>
                <w:sz w:val="20"/>
                <w:szCs w:val="20"/>
              </w:rPr>
            </w:pPr>
          </w:p>
        </w:tc>
      </w:tr>
      <w:tr w:rsidR="009A7102" w:rsidRPr="009A7102" w14:paraId="7D3508A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DA93652" w14:textId="77777777" w:rsidR="00F45822" w:rsidRPr="009A7102" w:rsidRDefault="00F45822" w:rsidP="005A499D">
            <w:pPr>
              <w:rPr>
                <w:sz w:val="20"/>
                <w:szCs w:val="20"/>
              </w:rPr>
            </w:pPr>
            <w:r w:rsidRPr="009A7102">
              <w:rPr>
                <w:sz w:val="20"/>
                <w:szCs w:val="20"/>
              </w:rPr>
              <w:t>Гранты в форме 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0F95DFA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3B2BB4E" w14:textId="77777777" w:rsidR="00F45822" w:rsidRPr="009A7102" w:rsidRDefault="00F45822" w:rsidP="005A499D">
            <w:pPr>
              <w:rPr>
                <w:sz w:val="20"/>
                <w:szCs w:val="20"/>
              </w:rPr>
            </w:pPr>
            <w:r w:rsidRPr="009A7102">
              <w:rPr>
                <w:sz w:val="20"/>
                <w:szCs w:val="20"/>
              </w:rPr>
              <w:t>000 0703 0710007491 613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AC84F70" w14:textId="77777777" w:rsidR="00F45822" w:rsidRPr="009A7102" w:rsidRDefault="00F45822" w:rsidP="005A499D">
            <w:pPr>
              <w:jc w:val="right"/>
              <w:rPr>
                <w:sz w:val="20"/>
                <w:szCs w:val="20"/>
              </w:rPr>
            </w:pPr>
            <w:r w:rsidRPr="009A7102">
              <w:rPr>
                <w:sz w:val="20"/>
                <w:szCs w:val="20"/>
              </w:rPr>
              <w:t>17 440,85</w:t>
            </w:r>
          </w:p>
        </w:tc>
        <w:tc>
          <w:tcPr>
            <w:tcW w:w="1276" w:type="dxa"/>
            <w:tcBorders>
              <w:top w:val="nil"/>
              <w:left w:val="nil"/>
              <w:bottom w:val="single" w:sz="4" w:space="0" w:color="auto"/>
              <w:right w:val="single" w:sz="8" w:space="0" w:color="auto"/>
            </w:tcBorders>
            <w:shd w:val="clear" w:color="auto" w:fill="auto"/>
            <w:vAlign w:val="center"/>
            <w:hideMark/>
          </w:tcPr>
          <w:p w14:paraId="719C6D0D"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1910852F" w14:textId="77777777" w:rsidR="00F45822" w:rsidRPr="009A7102" w:rsidRDefault="00F45822" w:rsidP="005A499D">
            <w:pPr>
              <w:jc w:val="right"/>
              <w:rPr>
                <w:sz w:val="20"/>
                <w:szCs w:val="20"/>
              </w:rPr>
            </w:pPr>
            <w:r w:rsidRPr="009A7102">
              <w:rPr>
                <w:sz w:val="20"/>
                <w:szCs w:val="20"/>
              </w:rPr>
              <w:t>17 440,85</w:t>
            </w:r>
          </w:p>
        </w:tc>
        <w:tc>
          <w:tcPr>
            <w:tcW w:w="363" w:type="dxa"/>
            <w:vAlign w:val="center"/>
            <w:hideMark/>
          </w:tcPr>
          <w:p w14:paraId="29D2207C" w14:textId="77777777" w:rsidR="00F45822" w:rsidRPr="009A7102" w:rsidRDefault="00F45822" w:rsidP="005A499D">
            <w:pPr>
              <w:rPr>
                <w:sz w:val="20"/>
                <w:szCs w:val="20"/>
              </w:rPr>
            </w:pPr>
          </w:p>
        </w:tc>
      </w:tr>
      <w:tr w:rsidR="009A7102" w:rsidRPr="009A7102" w14:paraId="78402B0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69A56DE" w14:textId="77777777" w:rsidR="00F45822" w:rsidRPr="009A7102" w:rsidRDefault="00F45822" w:rsidP="005A499D">
            <w:pPr>
              <w:rPr>
                <w:sz w:val="20"/>
                <w:szCs w:val="20"/>
              </w:rPr>
            </w:pPr>
            <w:r w:rsidRPr="009A7102">
              <w:rPr>
                <w:sz w:val="20"/>
                <w:szCs w:val="20"/>
              </w:rPr>
              <w:t>Субсидии автономным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1A037F4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35BD27" w14:textId="77777777" w:rsidR="00F45822" w:rsidRPr="009A7102" w:rsidRDefault="00F45822" w:rsidP="005A499D">
            <w:pPr>
              <w:rPr>
                <w:sz w:val="20"/>
                <w:szCs w:val="20"/>
              </w:rPr>
            </w:pPr>
            <w:r w:rsidRPr="009A7102">
              <w:rPr>
                <w:sz w:val="20"/>
                <w:szCs w:val="20"/>
              </w:rPr>
              <w:t>000 0703 0710007491 620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FA64129" w14:textId="77777777" w:rsidR="00F45822" w:rsidRPr="009A7102" w:rsidRDefault="00F45822" w:rsidP="005A499D">
            <w:pPr>
              <w:jc w:val="right"/>
              <w:rPr>
                <w:sz w:val="20"/>
                <w:szCs w:val="20"/>
              </w:rPr>
            </w:pPr>
            <w:r w:rsidRPr="009A7102">
              <w:rPr>
                <w:sz w:val="20"/>
                <w:szCs w:val="20"/>
              </w:rPr>
              <w:t>25 000,00</w:t>
            </w:r>
          </w:p>
        </w:tc>
        <w:tc>
          <w:tcPr>
            <w:tcW w:w="1276" w:type="dxa"/>
            <w:tcBorders>
              <w:top w:val="nil"/>
              <w:left w:val="nil"/>
              <w:bottom w:val="single" w:sz="4" w:space="0" w:color="auto"/>
              <w:right w:val="single" w:sz="8" w:space="0" w:color="auto"/>
            </w:tcBorders>
            <w:shd w:val="clear" w:color="auto" w:fill="auto"/>
            <w:vAlign w:val="center"/>
            <w:hideMark/>
          </w:tcPr>
          <w:p w14:paraId="781E7A03"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443BC72A" w14:textId="77777777" w:rsidR="00F45822" w:rsidRPr="009A7102" w:rsidRDefault="00F45822" w:rsidP="005A499D">
            <w:pPr>
              <w:jc w:val="right"/>
              <w:rPr>
                <w:sz w:val="20"/>
                <w:szCs w:val="20"/>
              </w:rPr>
            </w:pPr>
            <w:r w:rsidRPr="009A7102">
              <w:rPr>
                <w:sz w:val="20"/>
                <w:szCs w:val="20"/>
              </w:rPr>
              <w:t>25 000,00</w:t>
            </w:r>
          </w:p>
        </w:tc>
        <w:tc>
          <w:tcPr>
            <w:tcW w:w="363" w:type="dxa"/>
            <w:vAlign w:val="center"/>
            <w:hideMark/>
          </w:tcPr>
          <w:p w14:paraId="44547CAF" w14:textId="77777777" w:rsidR="00F45822" w:rsidRPr="009A7102" w:rsidRDefault="00F45822" w:rsidP="005A499D">
            <w:pPr>
              <w:rPr>
                <w:sz w:val="20"/>
                <w:szCs w:val="20"/>
              </w:rPr>
            </w:pPr>
          </w:p>
        </w:tc>
      </w:tr>
      <w:tr w:rsidR="009A7102" w:rsidRPr="009A7102" w14:paraId="260DD8E8"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0BF8322" w14:textId="77777777" w:rsidR="00F45822" w:rsidRPr="009A7102" w:rsidRDefault="00F45822" w:rsidP="005A499D">
            <w:pPr>
              <w:rPr>
                <w:sz w:val="20"/>
                <w:szCs w:val="20"/>
              </w:rPr>
            </w:pPr>
            <w:r w:rsidRPr="009A7102">
              <w:rPr>
                <w:sz w:val="20"/>
                <w:szCs w:val="20"/>
              </w:rPr>
              <w:t>Гранты в форме субсидии автономным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5E16963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38E17F9" w14:textId="77777777" w:rsidR="00F45822" w:rsidRPr="009A7102" w:rsidRDefault="00F45822" w:rsidP="005A499D">
            <w:pPr>
              <w:rPr>
                <w:sz w:val="20"/>
                <w:szCs w:val="20"/>
              </w:rPr>
            </w:pPr>
            <w:r w:rsidRPr="009A7102">
              <w:rPr>
                <w:sz w:val="20"/>
                <w:szCs w:val="20"/>
              </w:rPr>
              <w:t>000 0703 0710007491 623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D3A6A53" w14:textId="77777777" w:rsidR="00F45822" w:rsidRPr="009A7102" w:rsidRDefault="00F45822" w:rsidP="005A499D">
            <w:pPr>
              <w:jc w:val="right"/>
              <w:rPr>
                <w:sz w:val="20"/>
                <w:szCs w:val="20"/>
              </w:rPr>
            </w:pPr>
            <w:r w:rsidRPr="009A7102">
              <w:rPr>
                <w:sz w:val="20"/>
                <w:szCs w:val="20"/>
              </w:rPr>
              <w:t>25 000,00</w:t>
            </w:r>
          </w:p>
        </w:tc>
        <w:tc>
          <w:tcPr>
            <w:tcW w:w="1276" w:type="dxa"/>
            <w:tcBorders>
              <w:top w:val="nil"/>
              <w:left w:val="nil"/>
              <w:bottom w:val="single" w:sz="4" w:space="0" w:color="auto"/>
              <w:right w:val="single" w:sz="8" w:space="0" w:color="auto"/>
            </w:tcBorders>
            <w:shd w:val="clear" w:color="auto" w:fill="auto"/>
            <w:vAlign w:val="center"/>
            <w:hideMark/>
          </w:tcPr>
          <w:p w14:paraId="650DB4D6"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59DF68E8" w14:textId="77777777" w:rsidR="00F45822" w:rsidRPr="009A7102" w:rsidRDefault="00F45822" w:rsidP="005A499D">
            <w:pPr>
              <w:jc w:val="right"/>
              <w:rPr>
                <w:sz w:val="20"/>
                <w:szCs w:val="20"/>
              </w:rPr>
            </w:pPr>
            <w:r w:rsidRPr="009A7102">
              <w:rPr>
                <w:sz w:val="20"/>
                <w:szCs w:val="20"/>
              </w:rPr>
              <w:t>25 000,00</w:t>
            </w:r>
          </w:p>
        </w:tc>
        <w:tc>
          <w:tcPr>
            <w:tcW w:w="363" w:type="dxa"/>
            <w:vAlign w:val="center"/>
            <w:hideMark/>
          </w:tcPr>
          <w:p w14:paraId="6AC86D16" w14:textId="77777777" w:rsidR="00F45822" w:rsidRPr="009A7102" w:rsidRDefault="00F45822" w:rsidP="005A499D">
            <w:pPr>
              <w:rPr>
                <w:sz w:val="20"/>
                <w:szCs w:val="20"/>
              </w:rPr>
            </w:pPr>
          </w:p>
        </w:tc>
      </w:tr>
      <w:tr w:rsidR="009A7102" w:rsidRPr="009A7102" w14:paraId="578731D0"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47161E" w14:textId="77777777" w:rsidR="00F45822" w:rsidRPr="009A7102" w:rsidRDefault="00F45822" w:rsidP="005A499D">
            <w:pPr>
              <w:rPr>
                <w:sz w:val="20"/>
                <w:szCs w:val="20"/>
              </w:rPr>
            </w:pPr>
            <w:r w:rsidRPr="009A7102">
              <w:rPr>
                <w:sz w:val="20"/>
                <w:szCs w:val="20"/>
              </w:rPr>
              <w:t xml:space="preserve">Субсидии некоммерческим организациям (за исключением государственных (муниципальных) </w:t>
            </w:r>
            <w:r w:rsidRPr="009A7102">
              <w:rPr>
                <w:sz w:val="20"/>
                <w:szCs w:val="20"/>
              </w:rPr>
              <w:lastRenderedPageBreak/>
              <w:t>учреждений, государственных корпораций (компаний), публично-правовых компаний)</w:t>
            </w:r>
          </w:p>
        </w:tc>
        <w:tc>
          <w:tcPr>
            <w:tcW w:w="756" w:type="dxa"/>
            <w:tcBorders>
              <w:top w:val="nil"/>
              <w:left w:val="nil"/>
              <w:bottom w:val="single" w:sz="4" w:space="0" w:color="auto"/>
              <w:right w:val="single" w:sz="8" w:space="0" w:color="auto"/>
            </w:tcBorders>
            <w:shd w:val="clear" w:color="auto" w:fill="auto"/>
            <w:vAlign w:val="center"/>
            <w:hideMark/>
          </w:tcPr>
          <w:p w14:paraId="4E2874EF"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011ACE5E" w14:textId="77777777" w:rsidR="00F45822" w:rsidRPr="009A7102" w:rsidRDefault="00F45822" w:rsidP="005A499D">
            <w:pPr>
              <w:rPr>
                <w:sz w:val="20"/>
                <w:szCs w:val="20"/>
              </w:rPr>
            </w:pPr>
            <w:r w:rsidRPr="009A7102">
              <w:rPr>
                <w:sz w:val="20"/>
                <w:szCs w:val="20"/>
              </w:rPr>
              <w:t>000 0703 0710007491 630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6BA1F2" w14:textId="77777777" w:rsidR="00F45822" w:rsidRPr="009A7102" w:rsidRDefault="00F45822" w:rsidP="005A499D">
            <w:pPr>
              <w:jc w:val="right"/>
              <w:rPr>
                <w:sz w:val="20"/>
                <w:szCs w:val="20"/>
              </w:rPr>
            </w:pPr>
            <w:r w:rsidRPr="009A7102">
              <w:rPr>
                <w:sz w:val="20"/>
                <w:szCs w:val="20"/>
              </w:rPr>
              <w:t>25 000,00</w:t>
            </w:r>
          </w:p>
        </w:tc>
        <w:tc>
          <w:tcPr>
            <w:tcW w:w="1276" w:type="dxa"/>
            <w:tcBorders>
              <w:top w:val="nil"/>
              <w:left w:val="nil"/>
              <w:bottom w:val="single" w:sz="4" w:space="0" w:color="auto"/>
              <w:right w:val="single" w:sz="8" w:space="0" w:color="auto"/>
            </w:tcBorders>
            <w:shd w:val="clear" w:color="auto" w:fill="auto"/>
            <w:vAlign w:val="center"/>
            <w:hideMark/>
          </w:tcPr>
          <w:p w14:paraId="4830AACA"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0E14DFBA" w14:textId="77777777" w:rsidR="00F45822" w:rsidRPr="009A7102" w:rsidRDefault="00F45822" w:rsidP="005A499D">
            <w:pPr>
              <w:jc w:val="right"/>
              <w:rPr>
                <w:sz w:val="20"/>
                <w:szCs w:val="20"/>
              </w:rPr>
            </w:pPr>
            <w:r w:rsidRPr="009A7102">
              <w:rPr>
                <w:sz w:val="20"/>
                <w:szCs w:val="20"/>
              </w:rPr>
              <w:t>25 000,00</w:t>
            </w:r>
          </w:p>
        </w:tc>
        <w:tc>
          <w:tcPr>
            <w:tcW w:w="363" w:type="dxa"/>
            <w:vAlign w:val="center"/>
            <w:hideMark/>
          </w:tcPr>
          <w:p w14:paraId="51D79BF7" w14:textId="77777777" w:rsidR="00F45822" w:rsidRPr="009A7102" w:rsidRDefault="00F45822" w:rsidP="005A499D">
            <w:pPr>
              <w:rPr>
                <w:sz w:val="20"/>
                <w:szCs w:val="20"/>
              </w:rPr>
            </w:pPr>
          </w:p>
        </w:tc>
      </w:tr>
      <w:tr w:rsidR="009A7102" w:rsidRPr="009A7102" w14:paraId="2638150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88EE5A8" w14:textId="77777777" w:rsidR="00F45822" w:rsidRPr="009A7102" w:rsidRDefault="00F45822" w:rsidP="005A499D">
            <w:pPr>
              <w:rPr>
                <w:sz w:val="20"/>
                <w:szCs w:val="20"/>
              </w:rPr>
            </w:pPr>
            <w:r w:rsidRPr="009A7102">
              <w:rPr>
                <w:sz w:val="20"/>
                <w:szCs w:val="20"/>
              </w:rPr>
              <w:t>Субсидии (гранты в форме субсидий), не подлежащие казначейскому сопровождению</w:t>
            </w:r>
          </w:p>
        </w:tc>
        <w:tc>
          <w:tcPr>
            <w:tcW w:w="756" w:type="dxa"/>
            <w:tcBorders>
              <w:top w:val="nil"/>
              <w:left w:val="nil"/>
              <w:bottom w:val="single" w:sz="4" w:space="0" w:color="auto"/>
              <w:right w:val="single" w:sz="8" w:space="0" w:color="auto"/>
            </w:tcBorders>
            <w:shd w:val="clear" w:color="auto" w:fill="auto"/>
            <w:vAlign w:val="center"/>
            <w:hideMark/>
          </w:tcPr>
          <w:p w14:paraId="1D0D49D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1D718B9" w14:textId="77777777" w:rsidR="00F45822" w:rsidRPr="009A7102" w:rsidRDefault="00F45822" w:rsidP="005A499D">
            <w:pPr>
              <w:rPr>
                <w:sz w:val="20"/>
                <w:szCs w:val="20"/>
              </w:rPr>
            </w:pPr>
            <w:r w:rsidRPr="009A7102">
              <w:rPr>
                <w:sz w:val="20"/>
                <w:szCs w:val="20"/>
              </w:rPr>
              <w:t>000 0703 0710007491 633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3DC3398" w14:textId="77777777" w:rsidR="00F45822" w:rsidRPr="009A7102" w:rsidRDefault="00F45822" w:rsidP="005A499D">
            <w:pPr>
              <w:jc w:val="right"/>
              <w:rPr>
                <w:sz w:val="20"/>
                <w:szCs w:val="20"/>
              </w:rPr>
            </w:pPr>
            <w:r w:rsidRPr="009A7102">
              <w:rPr>
                <w:sz w:val="20"/>
                <w:szCs w:val="20"/>
              </w:rPr>
              <w:t>25 000,00</w:t>
            </w:r>
          </w:p>
        </w:tc>
        <w:tc>
          <w:tcPr>
            <w:tcW w:w="1276" w:type="dxa"/>
            <w:tcBorders>
              <w:top w:val="nil"/>
              <w:left w:val="nil"/>
              <w:bottom w:val="single" w:sz="4" w:space="0" w:color="auto"/>
              <w:right w:val="single" w:sz="8" w:space="0" w:color="auto"/>
            </w:tcBorders>
            <w:shd w:val="clear" w:color="auto" w:fill="auto"/>
            <w:vAlign w:val="center"/>
            <w:hideMark/>
          </w:tcPr>
          <w:p w14:paraId="41B42583"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370FDD85" w14:textId="77777777" w:rsidR="00F45822" w:rsidRPr="009A7102" w:rsidRDefault="00F45822" w:rsidP="005A499D">
            <w:pPr>
              <w:jc w:val="right"/>
              <w:rPr>
                <w:sz w:val="20"/>
                <w:szCs w:val="20"/>
              </w:rPr>
            </w:pPr>
            <w:r w:rsidRPr="009A7102">
              <w:rPr>
                <w:sz w:val="20"/>
                <w:szCs w:val="20"/>
              </w:rPr>
              <w:t>25 000,00</w:t>
            </w:r>
          </w:p>
        </w:tc>
        <w:tc>
          <w:tcPr>
            <w:tcW w:w="363" w:type="dxa"/>
            <w:vAlign w:val="center"/>
            <w:hideMark/>
          </w:tcPr>
          <w:p w14:paraId="76B2035E" w14:textId="77777777" w:rsidR="00F45822" w:rsidRPr="009A7102" w:rsidRDefault="00F45822" w:rsidP="005A499D">
            <w:pPr>
              <w:rPr>
                <w:sz w:val="20"/>
                <w:szCs w:val="20"/>
              </w:rPr>
            </w:pPr>
          </w:p>
        </w:tc>
      </w:tr>
      <w:tr w:rsidR="009A7102" w:rsidRPr="009A7102" w14:paraId="301CD79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08A718C"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6A32EBD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E8D703E" w14:textId="77777777" w:rsidR="00F45822" w:rsidRPr="009A7102" w:rsidRDefault="00F45822" w:rsidP="005A499D">
            <w:pPr>
              <w:rPr>
                <w:sz w:val="20"/>
                <w:szCs w:val="20"/>
              </w:rPr>
            </w:pPr>
            <w:r w:rsidRPr="009A7102">
              <w:rPr>
                <w:sz w:val="20"/>
                <w:szCs w:val="20"/>
              </w:rPr>
              <w:t>000 0703 0710007491 800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317C0A8" w14:textId="77777777" w:rsidR="00F45822" w:rsidRPr="009A7102" w:rsidRDefault="00F45822" w:rsidP="005A499D">
            <w:pPr>
              <w:jc w:val="right"/>
              <w:rPr>
                <w:sz w:val="20"/>
                <w:szCs w:val="20"/>
              </w:rPr>
            </w:pPr>
            <w:r w:rsidRPr="009A7102">
              <w:rPr>
                <w:sz w:val="20"/>
                <w:szCs w:val="20"/>
              </w:rPr>
              <w:t>25 000,00</w:t>
            </w:r>
          </w:p>
        </w:tc>
        <w:tc>
          <w:tcPr>
            <w:tcW w:w="1276" w:type="dxa"/>
            <w:tcBorders>
              <w:top w:val="nil"/>
              <w:left w:val="nil"/>
              <w:bottom w:val="single" w:sz="4" w:space="0" w:color="auto"/>
              <w:right w:val="single" w:sz="8" w:space="0" w:color="auto"/>
            </w:tcBorders>
            <w:shd w:val="clear" w:color="auto" w:fill="auto"/>
            <w:vAlign w:val="center"/>
            <w:hideMark/>
          </w:tcPr>
          <w:p w14:paraId="5146C778"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235F29A7" w14:textId="77777777" w:rsidR="00F45822" w:rsidRPr="009A7102" w:rsidRDefault="00F45822" w:rsidP="005A499D">
            <w:pPr>
              <w:jc w:val="right"/>
              <w:rPr>
                <w:sz w:val="20"/>
                <w:szCs w:val="20"/>
              </w:rPr>
            </w:pPr>
            <w:r w:rsidRPr="009A7102">
              <w:rPr>
                <w:sz w:val="20"/>
                <w:szCs w:val="20"/>
              </w:rPr>
              <w:t>25 000,00</w:t>
            </w:r>
          </w:p>
        </w:tc>
        <w:tc>
          <w:tcPr>
            <w:tcW w:w="363" w:type="dxa"/>
            <w:vAlign w:val="center"/>
            <w:hideMark/>
          </w:tcPr>
          <w:p w14:paraId="14CDA418" w14:textId="77777777" w:rsidR="00F45822" w:rsidRPr="009A7102" w:rsidRDefault="00F45822" w:rsidP="005A499D">
            <w:pPr>
              <w:rPr>
                <w:sz w:val="20"/>
                <w:szCs w:val="20"/>
              </w:rPr>
            </w:pPr>
          </w:p>
        </w:tc>
      </w:tr>
      <w:tr w:rsidR="009A7102" w:rsidRPr="009A7102" w14:paraId="1B04B91F"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D871EB5" w14:textId="77777777" w:rsidR="00F45822" w:rsidRPr="009A7102" w:rsidRDefault="00F45822" w:rsidP="005A499D">
            <w:pPr>
              <w:rPr>
                <w:sz w:val="20"/>
                <w:szCs w:val="20"/>
              </w:rPr>
            </w:pPr>
            <w:r w:rsidRPr="009A710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56" w:type="dxa"/>
            <w:tcBorders>
              <w:top w:val="nil"/>
              <w:left w:val="nil"/>
              <w:bottom w:val="single" w:sz="4" w:space="0" w:color="auto"/>
              <w:right w:val="single" w:sz="8" w:space="0" w:color="auto"/>
            </w:tcBorders>
            <w:shd w:val="clear" w:color="auto" w:fill="auto"/>
            <w:vAlign w:val="center"/>
            <w:hideMark/>
          </w:tcPr>
          <w:p w14:paraId="23B1ECB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BD2A541" w14:textId="77777777" w:rsidR="00F45822" w:rsidRPr="009A7102" w:rsidRDefault="00F45822" w:rsidP="005A499D">
            <w:pPr>
              <w:rPr>
                <w:sz w:val="20"/>
                <w:szCs w:val="20"/>
              </w:rPr>
            </w:pPr>
            <w:r w:rsidRPr="009A7102">
              <w:rPr>
                <w:sz w:val="20"/>
                <w:szCs w:val="20"/>
              </w:rPr>
              <w:t>000 0703 0710007491 810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B1AB615" w14:textId="77777777" w:rsidR="00F45822" w:rsidRPr="009A7102" w:rsidRDefault="00F45822" w:rsidP="005A499D">
            <w:pPr>
              <w:jc w:val="right"/>
              <w:rPr>
                <w:sz w:val="20"/>
                <w:szCs w:val="20"/>
              </w:rPr>
            </w:pPr>
            <w:r w:rsidRPr="009A7102">
              <w:rPr>
                <w:sz w:val="20"/>
                <w:szCs w:val="20"/>
              </w:rPr>
              <w:t>25 000,00</w:t>
            </w:r>
          </w:p>
        </w:tc>
        <w:tc>
          <w:tcPr>
            <w:tcW w:w="1276" w:type="dxa"/>
            <w:tcBorders>
              <w:top w:val="nil"/>
              <w:left w:val="nil"/>
              <w:bottom w:val="single" w:sz="4" w:space="0" w:color="auto"/>
              <w:right w:val="single" w:sz="8" w:space="0" w:color="auto"/>
            </w:tcBorders>
            <w:shd w:val="clear" w:color="auto" w:fill="auto"/>
            <w:vAlign w:val="center"/>
            <w:hideMark/>
          </w:tcPr>
          <w:p w14:paraId="2AC82D0E"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5C753B5D" w14:textId="77777777" w:rsidR="00F45822" w:rsidRPr="009A7102" w:rsidRDefault="00F45822" w:rsidP="005A499D">
            <w:pPr>
              <w:jc w:val="right"/>
              <w:rPr>
                <w:sz w:val="20"/>
                <w:szCs w:val="20"/>
              </w:rPr>
            </w:pPr>
            <w:r w:rsidRPr="009A7102">
              <w:rPr>
                <w:sz w:val="20"/>
                <w:szCs w:val="20"/>
              </w:rPr>
              <w:t>25 000,00</w:t>
            </w:r>
          </w:p>
        </w:tc>
        <w:tc>
          <w:tcPr>
            <w:tcW w:w="363" w:type="dxa"/>
            <w:vAlign w:val="center"/>
            <w:hideMark/>
          </w:tcPr>
          <w:p w14:paraId="1873515A" w14:textId="77777777" w:rsidR="00F45822" w:rsidRPr="009A7102" w:rsidRDefault="00F45822" w:rsidP="005A499D">
            <w:pPr>
              <w:rPr>
                <w:sz w:val="20"/>
                <w:szCs w:val="20"/>
              </w:rPr>
            </w:pPr>
          </w:p>
        </w:tc>
      </w:tr>
      <w:tr w:rsidR="009A7102" w:rsidRPr="009A7102" w14:paraId="48358FB0"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F3EA26C" w14:textId="77777777" w:rsidR="00F45822" w:rsidRPr="009A7102" w:rsidRDefault="00F45822" w:rsidP="005A499D">
            <w:pPr>
              <w:rPr>
                <w:sz w:val="20"/>
                <w:szCs w:val="20"/>
              </w:rPr>
            </w:pPr>
            <w:r w:rsidRPr="009A7102">
              <w:rPr>
                <w:sz w:val="20"/>
                <w:szCs w:val="20"/>
              </w:rPr>
              <w:t>Субсидии (гранты в форме субсидий) на финансовое обеспечение затрат в связи с производством (реализацией) товаров, выполнением работ, оказанием услуг, не подлежащие казначейскому сопровождению</w:t>
            </w:r>
          </w:p>
        </w:tc>
        <w:tc>
          <w:tcPr>
            <w:tcW w:w="756" w:type="dxa"/>
            <w:tcBorders>
              <w:top w:val="nil"/>
              <w:left w:val="nil"/>
              <w:bottom w:val="single" w:sz="4" w:space="0" w:color="auto"/>
              <w:right w:val="single" w:sz="8" w:space="0" w:color="auto"/>
            </w:tcBorders>
            <w:shd w:val="clear" w:color="auto" w:fill="auto"/>
            <w:vAlign w:val="center"/>
            <w:hideMark/>
          </w:tcPr>
          <w:p w14:paraId="40E9B9A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1838917" w14:textId="77777777" w:rsidR="00F45822" w:rsidRPr="009A7102" w:rsidRDefault="00F45822" w:rsidP="005A499D">
            <w:pPr>
              <w:rPr>
                <w:sz w:val="20"/>
                <w:szCs w:val="20"/>
              </w:rPr>
            </w:pPr>
            <w:r w:rsidRPr="009A7102">
              <w:rPr>
                <w:sz w:val="20"/>
                <w:szCs w:val="20"/>
              </w:rPr>
              <w:t>000 0703 0710007491 813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E2F2042" w14:textId="77777777" w:rsidR="00F45822" w:rsidRPr="009A7102" w:rsidRDefault="00F45822" w:rsidP="005A499D">
            <w:pPr>
              <w:jc w:val="right"/>
              <w:rPr>
                <w:sz w:val="20"/>
                <w:szCs w:val="20"/>
              </w:rPr>
            </w:pPr>
            <w:r w:rsidRPr="009A7102">
              <w:rPr>
                <w:sz w:val="20"/>
                <w:szCs w:val="20"/>
              </w:rPr>
              <w:t>25 000,00</w:t>
            </w:r>
          </w:p>
        </w:tc>
        <w:tc>
          <w:tcPr>
            <w:tcW w:w="1276" w:type="dxa"/>
            <w:tcBorders>
              <w:top w:val="nil"/>
              <w:left w:val="nil"/>
              <w:bottom w:val="single" w:sz="4" w:space="0" w:color="auto"/>
              <w:right w:val="single" w:sz="8" w:space="0" w:color="auto"/>
            </w:tcBorders>
            <w:shd w:val="clear" w:color="auto" w:fill="auto"/>
            <w:vAlign w:val="center"/>
            <w:hideMark/>
          </w:tcPr>
          <w:p w14:paraId="40F542D7"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1C121B28" w14:textId="77777777" w:rsidR="00F45822" w:rsidRPr="009A7102" w:rsidRDefault="00F45822" w:rsidP="005A499D">
            <w:pPr>
              <w:jc w:val="right"/>
              <w:rPr>
                <w:sz w:val="20"/>
                <w:szCs w:val="20"/>
              </w:rPr>
            </w:pPr>
            <w:r w:rsidRPr="009A7102">
              <w:rPr>
                <w:sz w:val="20"/>
                <w:szCs w:val="20"/>
              </w:rPr>
              <w:t>25 000,00</w:t>
            </w:r>
          </w:p>
        </w:tc>
        <w:tc>
          <w:tcPr>
            <w:tcW w:w="363" w:type="dxa"/>
            <w:vAlign w:val="center"/>
            <w:hideMark/>
          </w:tcPr>
          <w:p w14:paraId="7DA89A54" w14:textId="77777777" w:rsidR="00F45822" w:rsidRPr="009A7102" w:rsidRDefault="00F45822" w:rsidP="005A499D">
            <w:pPr>
              <w:rPr>
                <w:sz w:val="20"/>
                <w:szCs w:val="20"/>
              </w:rPr>
            </w:pPr>
          </w:p>
        </w:tc>
      </w:tr>
      <w:tr w:rsidR="009A7102" w:rsidRPr="009A7102" w14:paraId="2CCE3B15"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9D6207D" w14:textId="77777777" w:rsidR="00F45822" w:rsidRPr="009A7102" w:rsidRDefault="00F45822" w:rsidP="005A499D">
            <w:pPr>
              <w:rPr>
                <w:sz w:val="20"/>
                <w:szCs w:val="20"/>
              </w:rPr>
            </w:pPr>
            <w:r w:rsidRPr="009A7102">
              <w:rPr>
                <w:sz w:val="20"/>
                <w:szCs w:val="20"/>
              </w:rPr>
              <w:t>Средства, передаваемые местным бюджетам из резервного фонда Правительства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36A9352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469CA0E" w14:textId="77777777" w:rsidR="00F45822" w:rsidRPr="009A7102" w:rsidRDefault="00F45822" w:rsidP="005A499D">
            <w:pPr>
              <w:rPr>
                <w:sz w:val="20"/>
                <w:szCs w:val="20"/>
              </w:rPr>
            </w:pPr>
            <w:r w:rsidRPr="009A7102">
              <w:rPr>
                <w:sz w:val="20"/>
                <w:szCs w:val="20"/>
              </w:rPr>
              <w:t>000 0703 0710020540 000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979323C" w14:textId="77777777" w:rsidR="00F45822" w:rsidRPr="009A7102" w:rsidRDefault="00F45822" w:rsidP="005A499D">
            <w:pPr>
              <w:jc w:val="right"/>
              <w:rPr>
                <w:sz w:val="20"/>
                <w:szCs w:val="20"/>
              </w:rPr>
            </w:pPr>
            <w:r w:rsidRPr="009A7102">
              <w:rPr>
                <w:sz w:val="20"/>
                <w:szCs w:val="20"/>
              </w:rPr>
              <w:t>434 384,00</w:t>
            </w:r>
          </w:p>
        </w:tc>
        <w:tc>
          <w:tcPr>
            <w:tcW w:w="1276" w:type="dxa"/>
            <w:tcBorders>
              <w:top w:val="nil"/>
              <w:left w:val="nil"/>
              <w:bottom w:val="single" w:sz="4" w:space="0" w:color="auto"/>
              <w:right w:val="single" w:sz="8" w:space="0" w:color="auto"/>
            </w:tcBorders>
            <w:shd w:val="clear" w:color="auto" w:fill="auto"/>
            <w:vAlign w:val="center"/>
            <w:hideMark/>
          </w:tcPr>
          <w:p w14:paraId="7988F5A5" w14:textId="77777777" w:rsidR="00F45822" w:rsidRPr="009A7102" w:rsidRDefault="00F45822" w:rsidP="005A499D">
            <w:pPr>
              <w:jc w:val="right"/>
              <w:rPr>
                <w:sz w:val="20"/>
                <w:szCs w:val="20"/>
              </w:rPr>
            </w:pPr>
            <w:r w:rsidRPr="009A7102">
              <w:rPr>
                <w:sz w:val="20"/>
                <w:szCs w:val="20"/>
              </w:rPr>
              <w:t>434 384,00</w:t>
            </w:r>
          </w:p>
        </w:tc>
        <w:tc>
          <w:tcPr>
            <w:tcW w:w="1134" w:type="dxa"/>
            <w:tcBorders>
              <w:top w:val="nil"/>
              <w:left w:val="nil"/>
              <w:bottom w:val="single" w:sz="4" w:space="0" w:color="auto"/>
              <w:right w:val="single" w:sz="8" w:space="0" w:color="auto"/>
            </w:tcBorders>
            <w:shd w:val="clear" w:color="auto" w:fill="auto"/>
            <w:vAlign w:val="center"/>
            <w:hideMark/>
          </w:tcPr>
          <w:p w14:paraId="1644B09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436FE7F" w14:textId="77777777" w:rsidR="00F45822" w:rsidRPr="009A7102" w:rsidRDefault="00F45822" w:rsidP="005A499D">
            <w:pPr>
              <w:rPr>
                <w:sz w:val="20"/>
                <w:szCs w:val="20"/>
              </w:rPr>
            </w:pPr>
          </w:p>
        </w:tc>
      </w:tr>
      <w:tr w:rsidR="009A7102" w:rsidRPr="009A7102" w14:paraId="7DDFCA9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EBD7283"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4DEFC4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9813730" w14:textId="77777777" w:rsidR="00F45822" w:rsidRPr="009A7102" w:rsidRDefault="00F45822" w:rsidP="005A499D">
            <w:pPr>
              <w:rPr>
                <w:sz w:val="20"/>
                <w:szCs w:val="20"/>
              </w:rPr>
            </w:pPr>
            <w:r w:rsidRPr="009A7102">
              <w:rPr>
                <w:sz w:val="20"/>
                <w:szCs w:val="20"/>
              </w:rPr>
              <w:t>000 0703 0710020540 600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D2F0EE5" w14:textId="77777777" w:rsidR="00F45822" w:rsidRPr="009A7102" w:rsidRDefault="00F45822" w:rsidP="005A499D">
            <w:pPr>
              <w:jc w:val="right"/>
              <w:rPr>
                <w:sz w:val="20"/>
                <w:szCs w:val="20"/>
              </w:rPr>
            </w:pPr>
            <w:r w:rsidRPr="009A7102">
              <w:rPr>
                <w:sz w:val="20"/>
                <w:szCs w:val="20"/>
              </w:rPr>
              <w:t>434 384,00</w:t>
            </w:r>
          </w:p>
        </w:tc>
        <w:tc>
          <w:tcPr>
            <w:tcW w:w="1276" w:type="dxa"/>
            <w:tcBorders>
              <w:top w:val="nil"/>
              <w:left w:val="nil"/>
              <w:bottom w:val="single" w:sz="4" w:space="0" w:color="auto"/>
              <w:right w:val="single" w:sz="8" w:space="0" w:color="auto"/>
            </w:tcBorders>
            <w:shd w:val="clear" w:color="auto" w:fill="auto"/>
            <w:vAlign w:val="center"/>
            <w:hideMark/>
          </w:tcPr>
          <w:p w14:paraId="015B3499" w14:textId="77777777" w:rsidR="00F45822" w:rsidRPr="009A7102" w:rsidRDefault="00F45822" w:rsidP="005A499D">
            <w:pPr>
              <w:jc w:val="right"/>
              <w:rPr>
                <w:sz w:val="20"/>
                <w:szCs w:val="20"/>
              </w:rPr>
            </w:pPr>
            <w:r w:rsidRPr="009A7102">
              <w:rPr>
                <w:sz w:val="20"/>
                <w:szCs w:val="20"/>
              </w:rPr>
              <w:t>434 384,00</w:t>
            </w:r>
          </w:p>
        </w:tc>
        <w:tc>
          <w:tcPr>
            <w:tcW w:w="1134" w:type="dxa"/>
            <w:tcBorders>
              <w:top w:val="nil"/>
              <w:left w:val="nil"/>
              <w:bottom w:val="single" w:sz="4" w:space="0" w:color="auto"/>
              <w:right w:val="single" w:sz="8" w:space="0" w:color="auto"/>
            </w:tcBorders>
            <w:shd w:val="clear" w:color="auto" w:fill="auto"/>
            <w:vAlign w:val="center"/>
            <w:hideMark/>
          </w:tcPr>
          <w:p w14:paraId="22FD770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0CCDA4E" w14:textId="77777777" w:rsidR="00F45822" w:rsidRPr="009A7102" w:rsidRDefault="00F45822" w:rsidP="005A499D">
            <w:pPr>
              <w:rPr>
                <w:sz w:val="20"/>
                <w:szCs w:val="20"/>
              </w:rPr>
            </w:pPr>
          </w:p>
        </w:tc>
      </w:tr>
      <w:tr w:rsidR="009A7102" w:rsidRPr="009A7102" w14:paraId="6FA5574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D6C332A"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0AF3952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DAE7454" w14:textId="77777777" w:rsidR="00F45822" w:rsidRPr="009A7102" w:rsidRDefault="00F45822" w:rsidP="005A499D">
            <w:pPr>
              <w:rPr>
                <w:sz w:val="20"/>
                <w:szCs w:val="20"/>
              </w:rPr>
            </w:pPr>
            <w:r w:rsidRPr="009A7102">
              <w:rPr>
                <w:sz w:val="20"/>
                <w:szCs w:val="20"/>
              </w:rPr>
              <w:t>000 0703 0710020540 610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8B18EF5" w14:textId="77777777" w:rsidR="00F45822" w:rsidRPr="009A7102" w:rsidRDefault="00F45822" w:rsidP="005A499D">
            <w:pPr>
              <w:jc w:val="right"/>
              <w:rPr>
                <w:sz w:val="20"/>
                <w:szCs w:val="20"/>
              </w:rPr>
            </w:pPr>
            <w:r w:rsidRPr="009A7102">
              <w:rPr>
                <w:sz w:val="20"/>
                <w:szCs w:val="20"/>
              </w:rPr>
              <w:t>434 384,00</w:t>
            </w:r>
          </w:p>
        </w:tc>
        <w:tc>
          <w:tcPr>
            <w:tcW w:w="1276" w:type="dxa"/>
            <w:tcBorders>
              <w:top w:val="nil"/>
              <w:left w:val="nil"/>
              <w:bottom w:val="single" w:sz="4" w:space="0" w:color="auto"/>
              <w:right w:val="single" w:sz="8" w:space="0" w:color="auto"/>
            </w:tcBorders>
            <w:shd w:val="clear" w:color="auto" w:fill="auto"/>
            <w:vAlign w:val="center"/>
            <w:hideMark/>
          </w:tcPr>
          <w:p w14:paraId="7EC6420A" w14:textId="77777777" w:rsidR="00F45822" w:rsidRPr="009A7102" w:rsidRDefault="00F45822" w:rsidP="005A499D">
            <w:pPr>
              <w:jc w:val="right"/>
              <w:rPr>
                <w:sz w:val="20"/>
                <w:szCs w:val="20"/>
              </w:rPr>
            </w:pPr>
            <w:r w:rsidRPr="009A7102">
              <w:rPr>
                <w:sz w:val="20"/>
                <w:szCs w:val="20"/>
              </w:rPr>
              <w:t>434 384,00</w:t>
            </w:r>
          </w:p>
        </w:tc>
        <w:tc>
          <w:tcPr>
            <w:tcW w:w="1134" w:type="dxa"/>
            <w:tcBorders>
              <w:top w:val="nil"/>
              <w:left w:val="nil"/>
              <w:bottom w:val="single" w:sz="4" w:space="0" w:color="auto"/>
              <w:right w:val="single" w:sz="8" w:space="0" w:color="auto"/>
            </w:tcBorders>
            <w:shd w:val="clear" w:color="auto" w:fill="auto"/>
            <w:vAlign w:val="center"/>
            <w:hideMark/>
          </w:tcPr>
          <w:p w14:paraId="16E06F3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B16AADB" w14:textId="77777777" w:rsidR="00F45822" w:rsidRPr="009A7102" w:rsidRDefault="00F45822" w:rsidP="005A499D">
            <w:pPr>
              <w:rPr>
                <w:sz w:val="20"/>
                <w:szCs w:val="20"/>
              </w:rPr>
            </w:pPr>
          </w:p>
        </w:tc>
      </w:tr>
      <w:tr w:rsidR="009A7102" w:rsidRPr="009A7102" w14:paraId="03E0935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512B9E1"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2A71BA4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0482A5" w14:textId="77777777" w:rsidR="00F45822" w:rsidRPr="009A7102" w:rsidRDefault="00F45822" w:rsidP="005A499D">
            <w:pPr>
              <w:rPr>
                <w:sz w:val="20"/>
                <w:szCs w:val="20"/>
              </w:rPr>
            </w:pPr>
            <w:r w:rsidRPr="009A7102">
              <w:rPr>
                <w:sz w:val="20"/>
                <w:szCs w:val="20"/>
              </w:rPr>
              <w:t>000 0703 0710020540 612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014E503" w14:textId="77777777" w:rsidR="00F45822" w:rsidRPr="009A7102" w:rsidRDefault="00F45822" w:rsidP="005A499D">
            <w:pPr>
              <w:jc w:val="right"/>
              <w:rPr>
                <w:sz w:val="20"/>
                <w:szCs w:val="20"/>
              </w:rPr>
            </w:pPr>
            <w:r w:rsidRPr="009A7102">
              <w:rPr>
                <w:sz w:val="20"/>
                <w:szCs w:val="20"/>
              </w:rPr>
              <w:t>434 384,00</w:t>
            </w:r>
          </w:p>
        </w:tc>
        <w:tc>
          <w:tcPr>
            <w:tcW w:w="1276" w:type="dxa"/>
            <w:tcBorders>
              <w:top w:val="nil"/>
              <w:left w:val="nil"/>
              <w:bottom w:val="single" w:sz="4" w:space="0" w:color="auto"/>
              <w:right w:val="single" w:sz="8" w:space="0" w:color="auto"/>
            </w:tcBorders>
            <w:shd w:val="clear" w:color="auto" w:fill="auto"/>
            <w:vAlign w:val="center"/>
            <w:hideMark/>
          </w:tcPr>
          <w:p w14:paraId="0CA25B3E" w14:textId="77777777" w:rsidR="00F45822" w:rsidRPr="009A7102" w:rsidRDefault="00F45822" w:rsidP="005A499D">
            <w:pPr>
              <w:jc w:val="right"/>
              <w:rPr>
                <w:sz w:val="20"/>
                <w:szCs w:val="20"/>
              </w:rPr>
            </w:pPr>
            <w:r w:rsidRPr="009A7102">
              <w:rPr>
                <w:sz w:val="20"/>
                <w:szCs w:val="20"/>
              </w:rPr>
              <w:t>434 384,00</w:t>
            </w:r>
          </w:p>
        </w:tc>
        <w:tc>
          <w:tcPr>
            <w:tcW w:w="1134" w:type="dxa"/>
            <w:tcBorders>
              <w:top w:val="nil"/>
              <w:left w:val="nil"/>
              <w:bottom w:val="single" w:sz="4" w:space="0" w:color="auto"/>
              <w:right w:val="single" w:sz="8" w:space="0" w:color="auto"/>
            </w:tcBorders>
            <w:shd w:val="clear" w:color="auto" w:fill="auto"/>
            <w:vAlign w:val="center"/>
            <w:hideMark/>
          </w:tcPr>
          <w:p w14:paraId="4B93010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19A9F5D" w14:textId="77777777" w:rsidR="00F45822" w:rsidRPr="009A7102" w:rsidRDefault="00F45822" w:rsidP="005A499D">
            <w:pPr>
              <w:rPr>
                <w:sz w:val="20"/>
                <w:szCs w:val="20"/>
              </w:rPr>
            </w:pPr>
          </w:p>
        </w:tc>
      </w:tr>
      <w:tr w:rsidR="009A7102" w:rsidRPr="009A7102" w14:paraId="3674AD98"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9825C28" w14:textId="77777777" w:rsidR="00F45822" w:rsidRPr="009A7102" w:rsidRDefault="00F45822" w:rsidP="005A499D">
            <w:pPr>
              <w:rPr>
                <w:sz w:val="20"/>
                <w:szCs w:val="20"/>
              </w:rPr>
            </w:pPr>
            <w:r w:rsidRPr="009A7102">
              <w:rPr>
                <w:sz w:val="20"/>
                <w:szCs w:val="20"/>
              </w:rPr>
              <w:t xml:space="preserve">Реализация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Новосибирской области "Управление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791650A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212CF9" w14:textId="77777777" w:rsidR="00F45822" w:rsidRPr="009A7102" w:rsidRDefault="00F45822" w:rsidP="005A499D">
            <w:pPr>
              <w:rPr>
                <w:sz w:val="20"/>
                <w:szCs w:val="20"/>
              </w:rPr>
            </w:pPr>
            <w:r w:rsidRPr="009A7102">
              <w:rPr>
                <w:sz w:val="20"/>
                <w:szCs w:val="20"/>
              </w:rPr>
              <w:t>000 0703 0710070510 000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BC734AE" w14:textId="77777777" w:rsidR="00F45822" w:rsidRPr="009A7102" w:rsidRDefault="00F45822" w:rsidP="005A499D">
            <w:pPr>
              <w:jc w:val="right"/>
              <w:rPr>
                <w:sz w:val="20"/>
                <w:szCs w:val="20"/>
              </w:rPr>
            </w:pPr>
            <w:r w:rsidRPr="009A7102">
              <w:rPr>
                <w:sz w:val="20"/>
                <w:szCs w:val="20"/>
              </w:rPr>
              <w:t>65 630 161,64</w:t>
            </w:r>
          </w:p>
        </w:tc>
        <w:tc>
          <w:tcPr>
            <w:tcW w:w="1276" w:type="dxa"/>
            <w:tcBorders>
              <w:top w:val="nil"/>
              <w:left w:val="nil"/>
              <w:bottom w:val="single" w:sz="4" w:space="0" w:color="auto"/>
              <w:right w:val="single" w:sz="8" w:space="0" w:color="auto"/>
            </w:tcBorders>
            <w:shd w:val="clear" w:color="auto" w:fill="auto"/>
            <w:vAlign w:val="center"/>
            <w:hideMark/>
          </w:tcPr>
          <w:p w14:paraId="043CEA74" w14:textId="77777777" w:rsidR="00F45822" w:rsidRPr="009A7102" w:rsidRDefault="00F45822" w:rsidP="005A499D">
            <w:pPr>
              <w:jc w:val="right"/>
              <w:rPr>
                <w:sz w:val="20"/>
                <w:szCs w:val="20"/>
              </w:rPr>
            </w:pPr>
            <w:r w:rsidRPr="009A7102">
              <w:rPr>
                <w:sz w:val="20"/>
                <w:szCs w:val="20"/>
              </w:rPr>
              <w:t>65 630 161,64</w:t>
            </w:r>
          </w:p>
        </w:tc>
        <w:tc>
          <w:tcPr>
            <w:tcW w:w="1134" w:type="dxa"/>
            <w:tcBorders>
              <w:top w:val="nil"/>
              <w:left w:val="nil"/>
              <w:bottom w:val="single" w:sz="4" w:space="0" w:color="auto"/>
              <w:right w:val="single" w:sz="8" w:space="0" w:color="auto"/>
            </w:tcBorders>
            <w:shd w:val="clear" w:color="auto" w:fill="auto"/>
            <w:vAlign w:val="center"/>
            <w:hideMark/>
          </w:tcPr>
          <w:p w14:paraId="2FFB258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0DC8204" w14:textId="77777777" w:rsidR="00F45822" w:rsidRPr="009A7102" w:rsidRDefault="00F45822" w:rsidP="005A499D">
            <w:pPr>
              <w:rPr>
                <w:sz w:val="20"/>
                <w:szCs w:val="20"/>
              </w:rPr>
            </w:pPr>
          </w:p>
        </w:tc>
      </w:tr>
      <w:tr w:rsidR="009A7102" w:rsidRPr="009A7102" w14:paraId="46BF39C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5346767"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366FA35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3D976E0" w14:textId="77777777" w:rsidR="00F45822" w:rsidRPr="009A7102" w:rsidRDefault="00F45822" w:rsidP="005A499D">
            <w:pPr>
              <w:rPr>
                <w:sz w:val="20"/>
                <w:szCs w:val="20"/>
              </w:rPr>
            </w:pPr>
            <w:r w:rsidRPr="009A7102">
              <w:rPr>
                <w:sz w:val="20"/>
                <w:szCs w:val="20"/>
              </w:rPr>
              <w:t>000 0703 0710070510 600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8B25367" w14:textId="77777777" w:rsidR="00F45822" w:rsidRPr="009A7102" w:rsidRDefault="00F45822" w:rsidP="005A499D">
            <w:pPr>
              <w:jc w:val="right"/>
              <w:rPr>
                <w:sz w:val="20"/>
                <w:szCs w:val="20"/>
              </w:rPr>
            </w:pPr>
            <w:r w:rsidRPr="009A7102">
              <w:rPr>
                <w:sz w:val="20"/>
                <w:szCs w:val="20"/>
              </w:rPr>
              <w:t>65 630 161,64</w:t>
            </w:r>
          </w:p>
        </w:tc>
        <w:tc>
          <w:tcPr>
            <w:tcW w:w="1276" w:type="dxa"/>
            <w:tcBorders>
              <w:top w:val="nil"/>
              <w:left w:val="nil"/>
              <w:bottom w:val="single" w:sz="4" w:space="0" w:color="auto"/>
              <w:right w:val="single" w:sz="8" w:space="0" w:color="auto"/>
            </w:tcBorders>
            <w:shd w:val="clear" w:color="auto" w:fill="auto"/>
            <w:vAlign w:val="center"/>
            <w:hideMark/>
          </w:tcPr>
          <w:p w14:paraId="6C368323" w14:textId="77777777" w:rsidR="00F45822" w:rsidRPr="009A7102" w:rsidRDefault="00F45822" w:rsidP="005A499D">
            <w:pPr>
              <w:jc w:val="right"/>
              <w:rPr>
                <w:sz w:val="20"/>
                <w:szCs w:val="20"/>
              </w:rPr>
            </w:pPr>
            <w:r w:rsidRPr="009A7102">
              <w:rPr>
                <w:sz w:val="20"/>
                <w:szCs w:val="20"/>
              </w:rPr>
              <w:t>65 630 161,64</w:t>
            </w:r>
          </w:p>
        </w:tc>
        <w:tc>
          <w:tcPr>
            <w:tcW w:w="1134" w:type="dxa"/>
            <w:tcBorders>
              <w:top w:val="nil"/>
              <w:left w:val="nil"/>
              <w:bottom w:val="single" w:sz="4" w:space="0" w:color="auto"/>
              <w:right w:val="single" w:sz="8" w:space="0" w:color="auto"/>
            </w:tcBorders>
            <w:shd w:val="clear" w:color="auto" w:fill="auto"/>
            <w:vAlign w:val="center"/>
            <w:hideMark/>
          </w:tcPr>
          <w:p w14:paraId="0251C52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6048717" w14:textId="77777777" w:rsidR="00F45822" w:rsidRPr="009A7102" w:rsidRDefault="00F45822" w:rsidP="005A499D">
            <w:pPr>
              <w:rPr>
                <w:sz w:val="20"/>
                <w:szCs w:val="20"/>
              </w:rPr>
            </w:pPr>
          </w:p>
        </w:tc>
      </w:tr>
      <w:tr w:rsidR="009A7102" w:rsidRPr="009A7102" w14:paraId="598463B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11754AA"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6717D66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888DC53" w14:textId="77777777" w:rsidR="00F45822" w:rsidRPr="009A7102" w:rsidRDefault="00F45822" w:rsidP="005A499D">
            <w:pPr>
              <w:rPr>
                <w:sz w:val="20"/>
                <w:szCs w:val="20"/>
              </w:rPr>
            </w:pPr>
            <w:r w:rsidRPr="009A7102">
              <w:rPr>
                <w:sz w:val="20"/>
                <w:szCs w:val="20"/>
              </w:rPr>
              <w:t>000 0703 0710070510 610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5792AC0" w14:textId="77777777" w:rsidR="00F45822" w:rsidRPr="009A7102" w:rsidRDefault="00F45822" w:rsidP="005A499D">
            <w:pPr>
              <w:jc w:val="right"/>
              <w:rPr>
                <w:sz w:val="20"/>
                <w:szCs w:val="20"/>
              </w:rPr>
            </w:pPr>
            <w:r w:rsidRPr="009A7102">
              <w:rPr>
                <w:sz w:val="20"/>
                <w:szCs w:val="20"/>
              </w:rPr>
              <w:t>65 630 161,64</w:t>
            </w:r>
          </w:p>
        </w:tc>
        <w:tc>
          <w:tcPr>
            <w:tcW w:w="1276" w:type="dxa"/>
            <w:tcBorders>
              <w:top w:val="nil"/>
              <w:left w:val="nil"/>
              <w:bottom w:val="single" w:sz="4" w:space="0" w:color="auto"/>
              <w:right w:val="single" w:sz="8" w:space="0" w:color="auto"/>
            </w:tcBorders>
            <w:shd w:val="clear" w:color="auto" w:fill="auto"/>
            <w:vAlign w:val="center"/>
            <w:hideMark/>
          </w:tcPr>
          <w:p w14:paraId="2469F659" w14:textId="77777777" w:rsidR="00F45822" w:rsidRPr="009A7102" w:rsidRDefault="00F45822" w:rsidP="005A499D">
            <w:pPr>
              <w:jc w:val="right"/>
              <w:rPr>
                <w:sz w:val="20"/>
                <w:szCs w:val="20"/>
              </w:rPr>
            </w:pPr>
            <w:r w:rsidRPr="009A7102">
              <w:rPr>
                <w:sz w:val="20"/>
                <w:szCs w:val="20"/>
              </w:rPr>
              <w:t>65 630 161,64</w:t>
            </w:r>
          </w:p>
        </w:tc>
        <w:tc>
          <w:tcPr>
            <w:tcW w:w="1134" w:type="dxa"/>
            <w:tcBorders>
              <w:top w:val="nil"/>
              <w:left w:val="nil"/>
              <w:bottom w:val="single" w:sz="4" w:space="0" w:color="auto"/>
              <w:right w:val="single" w:sz="8" w:space="0" w:color="auto"/>
            </w:tcBorders>
            <w:shd w:val="clear" w:color="auto" w:fill="auto"/>
            <w:vAlign w:val="center"/>
            <w:hideMark/>
          </w:tcPr>
          <w:p w14:paraId="101C6BB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D5CBB26" w14:textId="77777777" w:rsidR="00F45822" w:rsidRPr="009A7102" w:rsidRDefault="00F45822" w:rsidP="005A499D">
            <w:pPr>
              <w:rPr>
                <w:sz w:val="20"/>
                <w:szCs w:val="20"/>
              </w:rPr>
            </w:pPr>
          </w:p>
        </w:tc>
      </w:tr>
      <w:tr w:rsidR="009A7102" w:rsidRPr="009A7102" w14:paraId="0475C044"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6F24530"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575516E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65BAAC6" w14:textId="77777777" w:rsidR="00F45822" w:rsidRPr="009A7102" w:rsidRDefault="00F45822" w:rsidP="005A499D">
            <w:pPr>
              <w:rPr>
                <w:sz w:val="20"/>
                <w:szCs w:val="20"/>
              </w:rPr>
            </w:pPr>
            <w:r w:rsidRPr="009A7102">
              <w:rPr>
                <w:sz w:val="20"/>
                <w:szCs w:val="20"/>
              </w:rPr>
              <w:t>000 0703 0710070510 611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5B3637E" w14:textId="77777777" w:rsidR="00F45822" w:rsidRPr="009A7102" w:rsidRDefault="00F45822" w:rsidP="005A499D">
            <w:pPr>
              <w:jc w:val="right"/>
              <w:rPr>
                <w:sz w:val="20"/>
                <w:szCs w:val="20"/>
              </w:rPr>
            </w:pPr>
            <w:r w:rsidRPr="009A7102">
              <w:rPr>
                <w:sz w:val="20"/>
                <w:szCs w:val="20"/>
              </w:rPr>
              <w:t>65 420 161,64</w:t>
            </w:r>
          </w:p>
        </w:tc>
        <w:tc>
          <w:tcPr>
            <w:tcW w:w="1276" w:type="dxa"/>
            <w:tcBorders>
              <w:top w:val="nil"/>
              <w:left w:val="nil"/>
              <w:bottom w:val="single" w:sz="4" w:space="0" w:color="auto"/>
              <w:right w:val="single" w:sz="8" w:space="0" w:color="auto"/>
            </w:tcBorders>
            <w:shd w:val="clear" w:color="auto" w:fill="auto"/>
            <w:vAlign w:val="center"/>
            <w:hideMark/>
          </w:tcPr>
          <w:p w14:paraId="3DFCB277" w14:textId="77777777" w:rsidR="00F45822" w:rsidRPr="009A7102" w:rsidRDefault="00F45822" w:rsidP="005A499D">
            <w:pPr>
              <w:jc w:val="right"/>
              <w:rPr>
                <w:sz w:val="20"/>
                <w:szCs w:val="20"/>
              </w:rPr>
            </w:pPr>
            <w:r w:rsidRPr="009A7102">
              <w:rPr>
                <w:sz w:val="20"/>
                <w:szCs w:val="20"/>
              </w:rPr>
              <w:t>65 420 161,64</w:t>
            </w:r>
          </w:p>
        </w:tc>
        <w:tc>
          <w:tcPr>
            <w:tcW w:w="1134" w:type="dxa"/>
            <w:tcBorders>
              <w:top w:val="nil"/>
              <w:left w:val="nil"/>
              <w:bottom w:val="single" w:sz="4" w:space="0" w:color="auto"/>
              <w:right w:val="single" w:sz="8" w:space="0" w:color="auto"/>
            </w:tcBorders>
            <w:shd w:val="clear" w:color="auto" w:fill="auto"/>
            <w:vAlign w:val="center"/>
            <w:hideMark/>
          </w:tcPr>
          <w:p w14:paraId="225742F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8B0DF5E" w14:textId="77777777" w:rsidR="00F45822" w:rsidRPr="009A7102" w:rsidRDefault="00F45822" w:rsidP="005A499D">
            <w:pPr>
              <w:rPr>
                <w:sz w:val="20"/>
                <w:szCs w:val="20"/>
              </w:rPr>
            </w:pPr>
          </w:p>
        </w:tc>
      </w:tr>
      <w:tr w:rsidR="009A7102" w:rsidRPr="009A7102" w14:paraId="771FF8C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45D9D23"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0662168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C078944" w14:textId="77777777" w:rsidR="00F45822" w:rsidRPr="009A7102" w:rsidRDefault="00F45822" w:rsidP="005A499D">
            <w:pPr>
              <w:rPr>
                <w:sz w:val="20"/>
                <w:szCs w:val="20"/>
              </w:rPr>
            </w:pPr>
            <w:r w:rsidRPr="009A7102">
              <w:rPr>
                <w:sz w:val="20"/>
                <w:szCs w:val="20"/>
              </w:rPr>
              <w:t>000 0703 0710070510 612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829ED70" w14:textId="77777777" w:rsidR="00F45822" w:rsidRPr="009A7102" w:rsidRDefault="00F45822" w:rsidP="005A499D">
            <w:pPr>
              <w:jc w:val="right"/>
              <w:rPr>
                <w:sz w:val="20"/>
                <w:szCs w:val="20"/>
              </w:rPr>
            </w:pPr>
            <w:r w:rsidRPr="009A7102">
              <w:rPr>
                <w:sz w:val="20"/>
                <w:szCs w:val="20"/>
              </w:rPr>
              <w:t>210 000,00</w:t>
            </w:r>
          </w:p>
        </w:tc>
        <w:tc>
          <w:tcPr>
            <w:tcW w:w="1276" w:type="dxa"/>
            <w:tcBorders>
              <w:top w:val="nil"/>
              <w:left w:val="nil"/>
              <w:bottom w:val="single" w:sz="4" w:space="0" w:color="auto"/>
              <w:right w:val="single" w:sz="8" w:space="0" w:color="auto"/>
            </w:tcBorders>
            <w:shd w:val="clear" w:color="auto" w:fill="auto"/>
            <w:vAlign w:val="center"/>
            <w:hideMark/>
          </w:tcPr>
          <w:p w14:paraId="0B86C5B8" w14:textId="77777777" w:rsidR="00F45822" w:rsidRPr="009A7102" w:rsidRDefault="00F45822" w:rsidP="005A499D">
            <w:pPr>
              <w:jc w:val="right"/>
              <w:rPr>
                <w:sz w:val="20"/>
                <w:szCs w:val="20"/>
              </w:rPr>
            </w:pPr>
            <w:r w:rsidRPr="009A7102">
              <w:rPr>
                <w:sz w:val="20"/>
                <w:szCs w:val="20"/>
              </w:rPr>
              <w:t>210 000,00</w:t>
            </w:r>
          </w:p>
        </w:tc>
        <w:tc>
          <w:tcPr>
            <w:tcW w:w="1134" w:type="dxa"/>
            <w:tcBorders>
              <w:top w:val="nil"/>
              <w:left w:val="nil"/>
              <w:bottom w:val="single" w:sz="4" w:space="0" w:color="auto"/>
              <w:right w:val="single" w:sz="8" w:space="0" w:color="auto"/>
            </w:tcBorders>
            <w:shd w:val="clear" w:color="auto" w:fill="auto"/>
            <w:vAlign w:val="center"/>
            <w:hideMark/>
          </w:tcPr>
          <w:p w14:paraId="4C5BEA2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D31B5FF" w14:textId="77777777" w:rsidR="00F45822" w:rsidRPr="009A7102" w:rsidRDefault="00F45822" w:rsidP="005A499D">
            <w:pPr>
              <w:rPr>
                <w:sz w:val="20"/>
                <w:szCs w:val="20"/>
              </w:rPr>
            </w:pPr>
          </w:p>
        </w:tc>
      </w:tr>
      <w:tr w:rsidR="009A7102" w:rsidRPr="009A7102" w14:paraId="3CCE762A"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0992319" w14:textId="77777777" w:rsidR="00F45822" w:rsidRPr="009A7102" w:rsidRDefault="00F45822" w:rsidP="005A499D">
            <w:pPr>
              <w:rPr>
                <w:sz w:val="20"/>
                <w:szCs w:val="20"/>
              </w:rPr>
            </w:pPr>
            <w:r w:rsidRPr="009A7102">
              <w:rPr>
                <w:sz w:val="20"/>
                <w:szCs w:val="20"/>
              </w:rPr>
              <w:t xml:space="preserve">Реализация мероприятий в рамках </w:t>
            </w:r>
            <w:proofErr w:type="spellStart"/>
            <w:r w:rsidRPr="009A7102">
              <w:rPr>
                <w:sz w:val="20"/>
                <w:szCs w:val="20"/>
              </w:rPr>
              <w:t>подпрограммы"Развитие</w:t>
            </w:r>
            <w:proofErr w:type="spellEnd"/>
            <w:r w:rsidRPr="009A7102">
              <w:rPr>
                <w:sz w:val="20"/>
                <w:szCs w:val="20"/>
              </w:rPr>
              <w:t xml:space="preserve"> дошкольного, общего и дополнительного образования детей "</w:t>
            </w:r>
          </w:p>
        </w:tc>
        <w:tc>
          <w:tcPr>
            <w:tcW w:w="756" w:type="dxa"/>
            <w:tcBorders>
              <w:top w:val="nil"/>
              <w:left w:val="nil"/>
              <w:bottom w:val="single" w:sz="4" w:space="0" w:color="auto"/>
              <w:right w:val="single" w:sz="8" w:space="0" w:color="auto"/>
            </w:tcBorders>
            <w:shd w:val="clear" w:color="auto" w:fill="auto"/>
            <w:vAlign w:val="center"/>
            <w:hideMark/>
          </w:tcPr>
          <w:p w14:paraId="2DE4405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884FD4F" w14:textId="77777777" w:rsidR="00F45822" w:rsidRPr="009A7102" w:rsidRDefault="00F45822" w:rsidP="005A499D">
            <w:pPr>
              <w:rPr>
                <w:sz w:val="20"/>
                <w:szCs w:val="20"/>
              </w:rPr>
            </w:pPr>
            <w:r w:rsidRPr="009A7102">
              <w:rPr>
                <w:sz w:val="20"/>
                <w:szCs w:val="20"/>
              </w:rPr>
              <w:t>000 0703 0710079500 000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0F67FEA" w14:textId="77777777" w:rsidR="00F45822" w:rsidRPr="009A7102" w:rsidRDefault="00F45822" w:rsidP="005A499D">
            <w:pPr>
              <w:jc w:val="right"/>
              <w:rPr>
                <w:sz w:val="20"/>
                <w:szCs w:val="20"/>
              </w:rPr>
            </w:pPr>
            <w:r w:rsidRPr="009A7102">
              <w:rPr>
                <w:sz w:val="20"/>
                <w:szCs w:val="20"/>
              </w:rPr>
              <w:t>671 190,00</w:t>
            </w:r>
          </w:p>
        </w:tc>
        <w:tc>
          <w:tcPr>
            <w:tcW w:w="1276" w:type="dxa"/>
            <w:tcBorders>
              <w:top w:val="nil"/>
              <w:left w:val="nil"/>
              <w:bottom w:val="single" w:sz="4" w:space="0" w:color="auto"/>
              <w:right w:val="single" w:sz="8" w:space="0" w:color="auto"/>
            </w:tcBorders>
            <w:shd w:val="clear" w:color="auto" w:fill="auto"/>
            <w:vAlign w:val="center"/>
            <w:hideMark/>
          </w:tcPr>
          <w:p w14:paraId="5B960108" w14:textId="77777777" w:rsidR="00F45822" w:rsidRPr="009A7102" w:rsidRDefault="00F45822" w:rsidP="005A499D">
            <w:pPr>
              <w:jc w:val="right"/>
              <w:rPr>
                <w:sz w:val="20"/>
                <w:szCs w:val="20"/>
              </w:rPr>
            </w:pPr>
            <w:r w:rsidRPr="009A7102">
              <w:rPr>
                <w:sz w:val="20"/>
                <w:szCs w:val="20"/>
              </w:rPr>
              <w:t>670 659,09</w:t>
            </w:r>
          </w:p>
        </w:tc>
        <w:tc>
          <w:tcPr>
            <w:tcW w:w="1134" w:type="dxa"/>
            <w:tcBorders>
              <w:top w:val="nil"/>
              <w:left w:val="nil"/>
              <w:bottom w:val="single" w:sz="4" w:space="0" w:color="auto"/>
              <w:right w:val="single" w:sz="8" w:space="0" w:color="auto"/>
            </w:tcBorders>
            <w:shd w:val="clear" w:color="auto" w:fill="auto"/>
            <w:vAlign w:val="center"/>
            <w:hideMark/>
          </w:tcPr>
          <w:p w14:paraId="24B2859F" w14:textId="77777777" w:rsidR="00F45822" w:rsidRPr="009A7102" w:rsidRDefault="00F45822" w:rsidP="005A499D">
            <w:pPr>
              <w:jc w:val="right"/>
              <w:rPr>
                <w:sz w:val="20"/>
                <w:szCs w:val="20"/>
              </w:rPr>
            </w:pPr>
            <w:r w:rsidRPr="009A7102">
              <w:rPr>
                <w:sz w:val="20"/>
                <w:szCs w:val="20"/>
              </w:rPr>
              <w:t>530,91</w:t>
            </w:r>
          </w:p>
        </w:tc>
        <w:tc>
          <w:tcPr>
            <w:tcW w:w="363" w:type="dxa"/>
            <w:vAlign w:val="center"/>
            <w:hideMark/>
          </w:tcPr>
          <w:p w14:paraId="6FBCE5F2" w14:textId="77777777" w:rsidR="00F45822" w:rsidRPr="009A7102" w:rsidRDefault="00F45822" w:rsidP="005A499D">
            <w:pPr>
              <w:rPr>
                <w:sz w:val="20"/>
                <w:szCs w:val="20"/>
              </w:rPr>
            </w:pPr>
          </w:p>
        </w:tc>
      </w:tr>
      <w:tr w:rsidR="009A7102" w:rsidRPr="009A7102" w14:paraId="5EE9B19F"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7980FD5" w14:textId="77777777" w:rsidR="00F45822" w:rsidRPr="009A7102" w:rsidRDefault="00F45822" w:rsidP="005A499D">
            <w:pPr>
              <w:rPr>
                <w:sz w:val="20"/>
                <w:szCs w:val="20"/>
              </w:rPr>
            </w:pPr>
            <w:r w:rsidRPr="009A7102">
              <w:rPr>
                <w:sz w:val="20"/>
                <w:szCs w:val="20"/>
              </w:rPr>
              <w:t xml:space="preserve">Предоставление субсидий бюджетным, автономным </w:t>
            </w:r>
            <w:r w:rsidRPr="009A7102">
              <w:rPr>
                <w:sz w:val="20"/>
                <w:szCs w:val="20"/>
              </w:rPr>
              <w:lastRenderedPageBreak/>
              <w:t>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7FA451C4"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5DE1C1EA" w14:textId="77777777" w:rsidR="00F45822" w:rsidRPr="009A7102" w:rsidRDefault="00F45822" w:rsidP="005A499D">
            <w:pPr>
              <w:rPr>
                <w:sz w:val="20"/>
                <w:szCs w:val="20"/>
              </w:rPr>
            </w:pPr>
            <w:r w:rsidRPr="009A7102">
              <w:rPr>
                <w:sz w:val="20"/>
                <w:szCs w:val="20"/>
              </w:rPr>
              <w:t>000 0703 0710079500 600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8D915A2" w14:textId="77777777" w:rsidR="00F45822" w:rsidRPr="009A7102" w:rsidRDefault="00F45822" w:rsidP="005A499D">
            <w:pPr>
              <w:jc w:val="right"/>
              <w:rPr>
                <w:sz w:val="20"/>
                <w:szCs w:val="20"/>
              </w:rPr>
            </w:pPr>
            <w:r w:rsidRPr="009A7102">
              <w:rPr>
                <w:sz w:val="20"/>
                <w:szCs w:val="20"/>
              </w:rPr>
              <w:t>671 190,00</w:t>
            </w:r>
          </w:p>
        </w:tc>
        <w:tc>
          <w:tcPr>
            <w:tcW w:w="1276" w:type="dxa"/>
            <w:tcBorders>
              <w:top w:val="nil"/>
              <w:left w:val="nil"/>
              <w:bottom w:val="single" w:sz="4" w:space="0" w:color="auto"/>
              <w:right w:val="single" w:sz="8" w:space="0" w:color="auto"/>
            </w:tcBorders>
            <w:shd w:val="clear" w:color="auto" w:fill="auto"/>
            <w:vAlign w:val="center"/>
            <w:hideMark/>
          </w:tcPr>
          <w:p w14:paraId="7B1FC9B4" w14:textId="77777777" w:rsidR="00F45822" w:rsidRPr="009A7102" w:rsidRDefault="00F45822" w:rsidP="005A499D">
            <w:pPr>
              <w:jc w:val="right"/>
              <w:rPr>
                <w:sz w:val="20"/>
                <w:szCs w:val="20"/>
              </w:rPr>
            </w:pPr>
            <w:r w:rsidRPr="009A7102">
              <w:rPr>
                <w:sz w:val="20"/>
                <w:szCs w:val="20"/>
              </w:rPr>
              <w:t>670 659,09</w:t>
            </w:r>
          </w:p>
        </w:tc>
        <w:tc>
          <w:tcPr>
            <w:tcW w:w="1134" w:type="dxa"/>
            <w:tcBorders>
              <w:top w:val="nil"/>
              <w:left w:val="nil"/>
              <w:bottom w:val="single" w:sz="4" w:space="0" w:color="auto"/>
              <w:right w:val="single" w:sz="8" w:space="0" w:color="auto"/>
            </w:tcBorders>
            <w:shd w:val="clear" w:color="auto" w:fill="auto"/>
            <w:vAlign w:val="center"/>
            <w:hideMark/>
          </w:tcPr>
          <w:p w14:paraId="0D8A0723" w14:textId="77777777" w:rsidR="00F45822" w:rsidRPr="009A7102" w:rsidRDefault="00F45822" w:rsidP="005A499D">
            <w:pPr>
              <w:jc w:val="right"/>
              <w:rPr>
                <w:sz w:val="20"/>
                <w:szCs w:val="20"/>
              </w:rPr>
            </w:pPr>
            <w:r w:rsidRPr="009A7102">
              <w:rPr>
                <w:sz w:val="20"/>
                <w:szCs w:val="20"/>
              </w:rPr>
              <w:t>530,91</w:t>
            </w:r>
          </w:p>
        </w:tc>
        <w:tc>
          <w:tcPr>
            <w:tcW w:w="363" w:type="dxa"/>
            <w:vAlign w:val="center"/>
            <w:hideMark/>
          </w:tcPr>
          <w:p w14:paraId="0340903A" w14:textId="77777777" w:rsidR="00F45822" w:rsidRPr="009A7102" w:rsidRDefault="00F45822" w:rsidP="005A499D">
            <w:pPr>
              <w:rPr>
                <w:sz w:val="20"/>
                <w:szCs w:val="20"/>
              </w:rPr>
            </w:pPr>
          </w:p>
        </w:tc>
      </w:tr>
      <w:tr w:rsidR="009A7102" w:rsidRPr="009A7102" w14:paraId="6BC2DDC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6501594"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0958A01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80162BA" w14:textId="77777777" w:rsidR="00F45822" w:rsidRPr="009A7102" w:rsidRDefault="00F45822" w:rsidP="005A499D">
            <w:pPr>
              <w:rPr>
                <w:sz w:val="20"/>
                <w:szCs w:val="20"/>
              </w:rPr>
            </w:pPr>
            <w:r w:rsidRPr="009A7102">
              <w:rPr>
                <w:sz w:val="20"/>
                <w:szCs w:val="20"/>
              </w:rPr>
              <w:t>000 0703 0710079500 610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8353609" w14:textId="77777777" w:rsidR="00F45822" w:rsidRPr="009A7102" w:rsidRDefault="00F45822" w:rsidP="005A499D">
            <w:pPr>
              <w:jc w:val="right"/>
              <w:rPr>
                <w:sz w:val="20"/>
                <w:szCs w:val="20"/>
              </w:rPr>
            </w:pPr>
            <w:r w:rsidRPr="009A7102">
              <w:rPr>
                <w:sz w:val="20"/>
                <w:szCs w:val="20"/>
              </w:rPr>
              <w:t>671 190,00</w:t>
            </w:r>
          </w:p>
        </w:tc>
        <w:tc>
          <w:tcPr>
            <w:tcW w:w="1276" w:type="dxa"/>
            <w:tcBorders>
              <w:top w:val="nil"/>
              <w:left w:val="nil"/>
              <w:bottom w:val="single" w:sz="4" w:space="0" w:color="auto"/>
              <w:right w:val="single" w:sz="8" w:space="0" w:color="auto"/>
            </w:tcBorders>
            <w:shd w:val="clear" w:color="auto" w:fill="auto"/>
            <w:vAlign w:val="center"/>
            <w:hideMark/>
          </w:tcPr>
          <w:p w14:paraId="0C66E784" w14:textId="77777777" w:rsidR="00F45822" w:rsidRPr="009A7102" w:rsidRDefault="00F45822" w:rsidP="005A499D">
            <w:pPr>
              <w:jc w:val="right"/>
              <w:rPr>
                <w:sz w:val="20"/>
                <w:szCs w:val="20"/>
              </w:rPr>
            </w:pPr>
            <w:r w:rsidRPr="009A7102">
              <w:rPr>
                <w:sz w:val="20"/>
                <w:szCs w:val="20"/>
              </w:rPr>
              <w:t>670 659,09</w:t>
            </w:r>
          </w:p>
        </w:tc>
        <w:tc>
          <w:tcPr>
            <w:tcW w:w="1134" w:type="dxa"/>
            <w:tcBorders>
              <w:top w:val="nil"/>
              <w:left w:val="nil"/>
              <w:bottom w:val="single" w:sz="4" w:space="0" w:color="auto"/>
              <w:right w:val="single" w:sz="8" w:space="0" w:color="auto"/>
            </w:tcBorders>
            <w:shd w:val="clear" w:color="auto" w:fill="auto"/>
            <w:vAlign w:val="center"/>
            <w:hideMark/>
          </w:tcPr>
          <w:p w14:paraId="62CC6A2C" w14:textId="77777777" w:rsidR="00F45822" w:rsidRPr="009A7102" w:rsidRDefault="00F45822" w:rsidP="005A499D">
            <w:pPr>
              <w:jc w:val="right"/>
              <w:rPr>
                <w:sz w:val="20"/>
                <w:szCs w:val="20"/>
              </w:rPr>
            </w:pPr>
            <w:r w:rsidRPr="009A7102">
              <w:rPr>
                <w:sz w:val="20"/>
                <w:szCs w:val="20"/>
              </w:rPr>
              <w:t>530,91</w:t>
            </w:r>
          </w:p>
        </w:tc>
        <w:tc>
          <w:tcPr>
            <w:tcW w:w="363" w:type="dxa"/>
            <w:vAlign w:val="center"/>
            <w:hideMark/>
          </w:tcPr>
          <w:p w14:paraId="5712152A" w14:textId="77777777" w:rsidR="00F45822" w:rsidRPr="009A7102" w:rsidRDefault="00F45822" w:rsidP="005A499D">
            <w:pPr>
              <w:rPr>
                <w:sz w:val="20"/>
                <w:szCs w:val="20"/>
              </w:rPr>
            </w:pPr>
          </w:p>
        </w:tc>
      </w:tr>
      <w:tr w:rsidR="009A7102" w:rsidRPr="009A7102" w14:paraId="79349A9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DC2D5E3"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2694411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09261E8" w14:textId="77777777" w:rsidR="00F45822" w:rsidRPr="009A7102" w:rsidRDefault="00F45822" w:rsidP="005A499D">
            <w:pPr>
              <w:rPr>
                <w:sz w:val="20"/>
                <w:szCs w:val="20"/>
              </w:rPr>
            </w:pPr>
            <w:r w:rsidRPr="009A7102">
              <w:rPr>
                <w:sz w:val="20"/>
                <w:szCs w:val="20"/>
              </w:rPr>
              <w:t>000 0703 0710079500 612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AC2C47E" w14:textId="77777777" w:rsidR="00F45822" w:rsidRPr="009A7102" w:rsidRDefault="00F45822" w:rsidP="005A499D">
            <w:pPr>
              <w:jc w:val="right"/>
              <w:rPr>
                <w:sz w:val="20"/>
                <w:szCs w:val="20"/>
              </w:rPr>
            </w:pPr>
            <w:r w:rsidRPr="009A7102">
              <w:rPr>
                <w:sz w:val="20"/>
                <w:szCs w:val="20"/>
              </w:rPr>
              <w:t>671 190,00</w:t>
            </w:r>
          </w:p>
        </w:tc>
        <w:tc>
          <w:tcPr>
            <w:tcW w:w="1276" w:type="dxa"/>
            <w:tcBorders>
              <w:top w:val="nil"/>
              <w:left w:val="nil"/>
              <w:bottom w:val="single" w:sz="4" w:space="0" w:color="auto"/>
              <w:right w:val="single" w:sz="8" w:space="0" w:color="auto"/>
            </w:tcBorders>
            <w:shd w:val="clear" w:color="auto" w:fill="auto"/>
            <w:vAlign w:val="center"/>
            <w:hideMark/>
          </w:tcPr>
          <w:p w14:paraId="0CF8ECFE" w14:textId="77777777" w:rsidR="00F45822" w:rsidRPr="009A7102" w:rsidRDefault="00F45822" w:rsidP="005A499D">
            <w:pPr>
              <w:jc w:val="right"/>
              <w:rPr>
                <w:sz w:val="20"/>
                <w:szCs w:val="20"/>
              </w:rPr>
            </w:pPr>
            <w:r w:rsidRPr="009A7102">
              <w:rPr>
                <w:sz w:val="20"/>
                <w:szCs w:val="20"/>
              </w:rPr>
              <w:t>670 659,09</w:t>
            </w:r>
          </w:p>
        </w:tc>
        <w:tc>
          <w:tcPr>
            <w:tcW w:w="1134" w:type="dxa"/>
            <w:tcBorders>
              <w:top w:val="nil"/>
              <w:left w:val="nil"/>
              <w:bottom w:val="single" w:sz="4" w:space="0" w:color="auto"/>
              <w:right w:val="single" w:sz="8" w:space="0" w:color="auto"/>
            </w:tcBorders>
            <w:shd w:val="clear" w:color="auto" w:fill="auto"/>
            <w:vAlign w:val="center"/>
            <w:hideMark/>
          </w:tcPr>
          <w:p w14:paraId="44A8903C" w14:textId="77777777" w:rsidR="00F45822" w:rsidRPr="009A7102" w:rsidRDefault="00F45822" w:rsidP="005A499D">
            <w:pPr>
              <w:jc w:val="right"/>
              <w:rPr>
                <w:sz w:val="20"/>
                <w:szCs w:val="20"/>
              </w:rPr>
            </w:pPr>
            <w:r w:rsidRPr="009A7102">
              <w:rPr>
                <w:sz w:val="20"/>
                <w:szCs w:val="20"/>
              </w:rPr>
              <w:t>530,91</w:t>
            </w:r>
          </w:p>
        </w:tc>
        <w:tc>
          <w:tcPr>
            <w:tcW w:w="363" w:type="dxa"/>
            <w:vAlign w:val="center"/>
            <w:hideMark/>
          </w:tcPr>
          <w:p w14:paraId="11B21DF9" w14:textId="77777777" w:rsidR="00F45822" w:rsidRPr="009A7102" w:rsidRDefault="00F45822" w:rsidP="005A499D">
            <w:pPr>
              <w:rPr>
                <w:sz w:val="20"/>
                <w:szCs w:val="20"/>
              </w:rPr>
            </w:pPr>
          </w:p>
        </w:tc>
      </w:tr>
      <w:tr w:rsidR="009A7102" w:rsidRPr="009A7102" w14:paraId="7E68BB23"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1AA6F5" w14:textId="77777777" w:rsidR="00F45822" w:rsidRPr="009A7102" w:rsidRDefault="00F45822" w:rsidP="005A499D">
            <w:pPr>
              <w:rPr>
                <w:sz w:val="20"/>
                <w:szCs w:val="20"/>
              </w:rPr>
            </w:pPr>
            <w:r w:rsidRPr="009A7102">
              <w:rPr>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0383EFA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78CB93E" w14:textId="77777777" w:rsidR="00F45822" w:rsidRPr="009A7102" w:rsidRDefault="00F45822" w:rsidP="005A499D">
            <w:pPr>
              <w:rPr>
                <w:sz w:val="20"/>
                <w:szCs w:val="20"/>
              </w:rPr>
            </w:pPr>
            <w:r w:rsidRPr="009A7102">
              <w:rPr>
                <w:sz w:val="20"/>
                <w:szCs w:val="20"/>
              </w:rPr>
              <w:t>000 0703 071E254910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CAB83D8" w14:textId="77777777" w:rsidR="00F45822" w:rsidRPr="009A7102" w:rsidRDefault="00F45822" w:rsidP="005A499D">
            <w:pPr>
              <w:jc w:val="right"/>
              <w:rPr>
                <w:sz w:val="20"/>
                <w:szCs w:val="20"/>
              </w:rPr>
            </w:pPr>
            <w:r w:rsidRPr="009A7102">
              <w:rPr>
                <w:sz w:val="20"/>
                <w:szCs w:val="20"/>
              </w:rPr>
              <w:t>3 907 300,00</w:t>
            </w:r>
          </w:p>
        </w:tc>
        <w:tc>
          <w:tcPr>
            <w:tcW w:w="1276" w:type="dxa"/>
            <w:tcBorders>
              <w:top w:val="nil"/>
              <w:left w:val="nil"/>
              <w:bottom w:val="single" w:sz="4" w:space="0" w:color="auto"/>
              <w:right w:val="single" w:sz="8" w:space="0" w:color="auto"/>
            </w:tcBorders>
            <w:shd w:val="clear" w:color="auto" w:fill="auto"/>
            <w:vAlign w:val="center"/>
            <w:hideMark/>
          </w:tcPr>
          <w:p w14:paraId="0AEDED48" w14:textId="77777777" w:rsidR="00F45822" w:rsidRPr="009A7102" w:rsidRDefault="00F45822" w:rsidP="005A499D">
            <w:pPr>
              <w:jc w:val="right"/>
              <w:rPr>
                <w:sz w:val="20"/>
                <w:szCs w:val="20"/>
              </w:rPr>
            </w:pPr>
            <w:r w:rsidRPr="009A7102">
              <w:rPr>
                <w:sz w:val="20"/>
                <w:szCs w:val="20"/>
              </w:rPr>
              <w:t>3 422 747,40</w:t>
            </w:r>
          </w:p>
        </w:tc>
        <w:tc>
          <w:tcPr>
            <w:tcW w:w="1134" w:type="dxa"/>
            <w:tcBorders>
              <w:top w:val="nil"/>
              <w:left w:val="nil"/>
              <w:bottom w:val="single" w:sz="4" w:space="0" w:color="auto"/>
              <w:right w:val="single" w:sz="8" w:space="0" w:color="auto"/>
            </w:tcBorders>
            <w:shd w:val="clear" w:color="auto" w:fill="auto"/>
            <w:vAlign w:val="center"/>
            <w:hideMark/>
          </w:tcPr>
          <w:p w14:paraId="64B4A7B7" w14:textId="77777777" w:rsidR="00F45822" w:rsidRPr="009A7102" w:rsidRDefault="00F45822" w:rsidP="005A499D">
            <w:pPr>
              <w:jc w:val="right"/>
              <w:rPr>
                <w:sz w:val="20"/>
                <w:szCs w:val="20"/>
              </w:rPr>
            </w:pPr>
            <w:r w:rsidRPr="009A7102">
              <w:rPr>
                <w:sz w:val="20"/>
                <w:szCs w:val="20"/>
              </w:rPr>
              <w:t>484 552,60</w:t>
            </w:r>
          </w:p>
        </w:tc>
        <w:tc>
          <w:tcPr>
            <w:tcW w:w="363" w:type="dxa"/>
            <w:vAlign w:val="center"/>
            <w:hideMark/>
          </w:tcPr>
          <w:p w14:paraId="0192F90B" w14:textId="77777777" w:rsidR="00F45822" w:rsidRPr="009A7102" w:rsidRDefault="00F45822" w:rsidP="005A499D">
            <w:pPr>
              <w:rPr>
                <w:sz w:val="20"/>
                <w:szCs w:val="20"/>
              </w:rPr>
            </w:pPr>
          </w:p>
        </w:tc>
      </w:tr>
      <w:tr w:rsidR="009A7102" w:rsidRPr="009A7102" w14:paraId="481A965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2E02B00"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3CDE52A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14A3BC" w14:textId="77777777" w:rsidR="00F45822" w:rsidRPr="009A7102" w:rsidRDefault="00F45822" w:rsidP="005A499D">
            <w:pPr>
              <w:rPr>
                <w:sz w:val="20"/>
                <w:szCs w:val="20"/>
              </w:rPr>
            </w:pPr>
            <w:r w:rsidRPr="009A7102">
              <w:rPr>
                <w:sz w:val="20"/>
                <w:szCs w:val="20"/>
              </w:rPr>
              <w:t>000 0703 071E254910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ADA3473" w14:textId="77777777" w:rsidR="00F45822" w:rsidRPr="009A7102" w:rsidRDefault="00F45822" w:rsidP="005A499D">
            <w:pPr>
              <w:jc w:val="right"/>
              <w:rPr>
                <w:sz w:val="20"/>
                <w:szCs w:val="20"/>
              </w:rPr>
            </w:pPr>
            <w:r w:rsidRPr="009A7102">
              <w:rPr>
                <w:sz w:val="20"/>
                <w:szCs w:val="20"/>
              </w:rPr>
              <w:t>3 907 300,00</w:t>
            </w:r>
          </w:p>
        </w:tc>
        <w:tc>
          <w:tcPr>
            <w:tcW w:w="1276" w:type="dxa"/>
            <w:tcBorders>
              <w:top w:val="nil"/>
              <w:left w:val="nil"/>
              <w:bottom w:val="single" w:sz="4" w:space="0" w:color="auto"/>
              <w:right w:val="single" w:sz="8" w:space="0" w:color="auto"/>
            </w:tcBorders>
            <w:shd w:val="clear" w:color="auto" w:fill="auto"/>
            <w:vAlign w:val="center"/>
            <w:hideMark/>
          </w:tcPr>
          <w:p w14:paraId="701AC863" w14:textId="77777777" w:rsidR="00F45822" w:rsidRPr="009A7102" w:rsidRDefault="00F45822" w:rsidP="005A499D">
            <w:pPr>
              <w:jc w:val="right"/>
              <w:rPr>
                <w:sz w:val="20"/>
                <w:szCs w:val="20"/>
              </w:rPr>
            </w:pPr>
            <w:r w:rsidRPr="009A7102">
              <w:rPr>
                <w:sz w:val="20"/>
                <w:szCs w:val="20"/>
              </w:rPr>
              <w:t>3 422 747,40</w:t>
            </w:r>
          </w:p>
        </w:tc>
        <w:tc>
          <w:tcPr>
            <w:tcW w:w="1134" w:type="dxa"/>
            <w:tcBorders>
              <w:top w:val="nil"/>
              <w:left w:val="nil"/>
              <w:bottom w:val="single" w:sz="4" w:space="0" w:color="auto"/>
              <w:right w:val="single" w:sz="8" w:space="0" w:color="auto"/>
            </w:tcBorders>
            <w:shd w:val="clear" w:color="auto" w:fill="auto"/>
            <w:vAlign w:val="center"/>
            <w:hideMark/>
          </w:tcPr>
          <w:p w14:paraId="4E866909" w14:textId="77777777" w:rsidR="00F45822" w:rsidRPr="009A7102" w:rsidRDefault="00F45822" w:rsidP="005A499D">
            <w:pPr>
              <w:jc w:val="right"/>
              <w:rPr>
                <w:sz w:val="20"/>
                <w:szCs w:val="20"/>
              </w:rPr>
            </w:pPr>
            <w:r w:rsidRPr="009A7102">
              <w:rPr>
                <w:sz w:val="20"/>
                <w:szCs w:val="20"/>
              </w:rPr>
              <w:t>484 552,60</w:t>
            </w:r>
          </w:p>
        </w:tc>
        <w:tc>
          <w:tcPr>
            <w:tcW w:w="363" w:type="dxa"/>
            <w:vAlign w:val="center"/>
            <w:hideMark/>
          </w:tcPr>
          <w:p w14:paraId="15786DD7" w14:textId="77777777" w:rsidR="00F45822" w:rsidRPr="009A7102" w:rsidRDefault="00F45822" w:rsidP="005A499D">
            <w:pPr>
              <w:rPr>
                <w:sz w:val="20"/>
                <w:szCs w:val="20"/>
              </w:rPr>
            </w:pPr>
          </w:p>
        </w:tc>
      </w:tr>
      <w:tr w:rsidR="009A7102" w:rsidRPr="009A7102" w14:paraId="5E04739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F065B27"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71E3AEF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6BB7A91" w14:textId="77777777" w:rsidR="00F45822" w:rsidRPr="009A7102" w:rsidRDefault="00F45822" w:rsidP="005A499D">
            <w:pPr>
              <w:rPr>
                <w:sz w:val="20"/>
                <w:szCs w:val="20"/>
              </w:rPr>
            </w:pPr>
            <w:r w:rsidRPr="009A7102">
              <w:rPr>
                <w:sz w:val="20"/>
                <w:szCs w:val="20"/>
              </w:rPr>
              <w:t>000 0703 071E254910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159E1DF" w14:textId="77777777" w:rsidR="00F45822" w:rsidRPr="009A7102" w:rsidRDefault="00F45822" w:rsidP="005A499D">
            <w:pPr>
              <w:jc w:val="right"/>
              <w:rPr>
                <w:sz w:val="20"/>
                <w:szCs w:val="20"/>
              </w:rPr>
            </w:pPr>
            <w:r w:rsidRPr="009A7102">
              <w:rPr>
                <w:sz w:val="20"/>
                <w:szCs w:val="20"/>
              </w:rPr>
              <w:t>3 907 300,00</w:t>
            </w:r>
          </w:p>
        </w:tc>
        <w:tc>
          <w:tcPr>
            <w:tcW w:w="1276" w:type="dxa"/>
            <w:tcBorders>
              <w:top w:val="nil"/>
              <w:left w:val="nil"/>
              <w:bottom w:val="single" w:sz="4" w:space="0" w:color="auto"/>
              <w:right w:val="single" w:sz="8" w:space="0" w:color="auto"/>
            </w:tcBorders>
            <w:shd w:val="clear" w:color="auto" w:fill="auto"/>
            <w:vAlign w:val="center"/>
            <w:hideMark/>
          </w:tcPr>
          <w:p w14:paraId="103AEFA5" w14:textId="77777777" w:rsidR="00F45822" w:rsidRPr="009A7102" w:rsidRDefault="00F45822" w:rsidP="005A499D">
            <w:pPr>
              <w:jc w:val="right"/>
              <w:rPr>
                <w:sz w:val="20"/>
                <w:szCs w:val="20"/>
              </w:rPr>
            </w:pPr>
            <w:r w:rsidRPr="009A7102">
              <w:rPr>
                <w:sz w:val="20"/>
                <w:szCs w:val="20"/>
              </w:rPr>
              <w:t>3 422 747,40</w:t>
            </w:r>
          </w:p>
        </w:tc>
        <w:tc>
          <w:tcPr>
            <w:tcW w:w="1134" w:type="dxa"/>
            <w:tcBorders>
              <w:top w:val="nil"/>
              <w:left w:val="nil"/>
              <w:bottom w:val="single" w:sz="4" w:space="0" w:color="auto"/>
              <w:right w:val="single" w:sz="8" w:space="0" w:color="auto"/>
            </w:tcBorders>
            <w:shd w:val="clear" w:color="auto" w:fill="auto"/>
            <w:vAlign w:val="center"/>
            <w:hideMark/>
          </w:tcPr>
          <w:p w14:paraId="4008594B" w14:textId="77777777" w:rsidR="00F45822" w:rsidRPr="009A7102" w:rsidRDefault="00F45822" w:rsidP="005A499D">
            <w:pPr>
              <w:jc w:val="right"/>
              <w:rPr>
                <w:sz w:val="20"/>
                <w:szCs w:val="20"/>
              </w:rPr>
            </w:pPr>
            <w:r w:rsidRPr="009A7102">
              <w:rPr>
                <w:sz w:val="20"/>
                <w:szCs w:val="20"/>
              </w:rPr>
              <w:t>484 552,60</w:t>
            </w:r>
          </w:p>
        </w:tc>
        <w:tc>
          <w:tcPr>
            <w:tcW w:w="363" w:type="dxa"/>
            <w:vAlign w:val="center"/>
            <w:hideMark/>
          </w:tcPr>
          <w:p w14:paraId="1B566F9C" w14:textId="77777777" w:rsidR="00F45822" w:rsidRPr="009A7102" w:rsidRDefault="00F45822" w:rsidP="005A499D">
            <w:pPr>
              <w:rPr>
                <w:sz w:val="20"/>
                <w:szCs w:val="20"/>
              </w:rPr>
            </w:pPr>
          </w:p>
        </w:tc>
      </w:tr>
      <w:tr w:rsidR="009A7102" w:rsidRPr="009A7102" w14:paraId="3EF7628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BD31902"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1C73419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CA6F114" w14:textId="77777777" w:rsidR="00F45822" w:rsidRPr="009A7102" w:rsidRDefault="00F45822" w:rsidP="005A499D">
            <w:pPr>
              <w:rPr>
                <w:sz w:val="20"/>
                <w:szCs w:val="20"/>
              </w:rPr>
            </w:pPr>
            <w:r w:rsidRPr="009A7102">
              <w:rPr>
                <w:sz w:val="20"/>
                <w:szCs w:val="20"/>
              </w:rPr>
              <w:t>000 0703 071E254910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B7B55D8" w14:textId="77777777" w:rsidR="00F45822" w:rsidRPr="009A7102" w:rsidRDefault="00F45822" w:rsidP="005A499D">
            <w:pPr>
              <w:jc w:val="right"/>
              <w:rPr>
                <w:sz w:val="20"/>
                <w:szCs w:val="20"/>
              </w:rPr>
            </w:pPr>
            <w:r w:rsidRPr="009A7102">
              <w:rPr>
                <w:sz w:val="20"/>
                <w:szCs w:val="20"/>
              </w:rPr>
              <w:t>3 907 300,00</w:t>
            </w:r>
          </w:p>
        </w:tc>
        <w:tc>
          <w:tcPr>
            <w:tcW w:w="1276" w:type="dxa"/>
            <w:tcBorders>
              <w:top w:val="nil"/>
              <w:left w:val="nil"/>
              <w:bottom w:val="single" w:sz="4" w:space="0" w:color="auto"/>
              <w:right w:val="single" w:sz="8" w:space="0" w:color="auto"/>
            </w:tcBorders>
            <w:shd w:val="clear" w:color="auto" w:fill="auto"/>
            <w:vAlign w:val="center"/>
            <w:hideMark/>
          </w:tcPr>
          <w:p w14:paraId="4599278B" w14:textId="77777777" w:rsidR="00F45822" w:rsidRPr="009A7102" w:rsidRDefault="00F45822" w:rsidP="005A499D">
            <w:pPr>
              <w:jc w:val="right"/>
              <w:rPr>
                <w:sz w:val="20"/>
                <w:szCs w:val="20"/>
              </w:rPr>
            </w:pPr>
            <w:r w:rsidRPr="009A7102">
              <w:rPr>
                <w:sz w:val="20"/>
                <w:szCs w:val="20"/>
              </w:rPr>
              <w:t>3 422 747,40</w:t>
            </w:r>
          </w:p>
        </w:tc>
        <w:tc>
          <w:tcPr>
            <w:tcW w:w="1134" w:type="dxa"/>
            <w:tcBorders>
              <w:top w:val="nil"/>
              <w:left w:val="nil"/>
              <w:bottom w:val="single" w:sz="4" w:space="0" w:color="auto"/>
              <w:right w:val="single" w:sz="8" w:space="0" w:color="auto"/>
            </w:tcBorders>
            <w:shd w:val="clear" w:color="auto" w:fill="auto"/>
            <w:vAlign w:val="center"/>
            <w:hideMark/>
          </w:tcPr>
          <w:p w14:paraId="1F8EE4E0" w14:textId="77777777" w:rsidR="00F45822" w:rsidRPr="009A7102" w:rsidRDefault="00F45822" w:rsidP="005A499D">
            <w:pPr>
              <w:jc w:val="right"/>
              <w:rPr>
                <w:sz w:val="20"/>
                <w:szCs w:val="20"/>
              </w:rPr>
            </w:pPr>
            <w:r w:rsidRPr="009A7102">
              <w:rPr>
                <w:sz w:val="20"/>
                <w:szCs w:val="20"/>
              </w:rPr>
              <w:t>484 552,60</w:t>
            </w:r>
          </w:p>
        </w:tc>
        <w:tc>
          <w:tcPr>
            <w:tcW w:w="363" w:type="dxa"/>
            <w:vAlign w:val="center"/>
            <w:hideMark/>
          </w:tcPr>
          <w:p w14:paraId="47EF35FF" w14:textId="77777777" w:rsidR="00F45822" w:rsidRPr="009A7102" w:rsidRDefault="00F45822" w:rsidP="005A499D">
            <w:pPr>
              <w:rPr>
                <w:sz w:val="20"/>
                <w:szCs w:val="20"/>
              </w:rPr>
            </w:pPr>
          </w:p>
        </w:tc>
      </w:tr>
      <w:tr w:rsidR="009A7102" w:rsidRPr="009A7102" w14:paraId="007A9C0F"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38CE982" w14:textId="77777777" w:rsidR="00F45822" w:rsidRPr="009A7102" w:rsidRDefault="00F45822" w:rsidP="005A499D">
            <w:pPr>
              <w:rPr>
                <w:sz w:val="20"/>
                <w:szCs w:val="20"/>
              </w:rPr>
            </w:pPr>
            <w:r w:rsidRPr="009A7102">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3FE6E6B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82E9137" w14:textId="77777777" w:rsidR="00F45822" w:rsidRPr="009A7102" w:rsidRDefault="00F45822" w:rsidP="005A499D">
            <w:pPr>
              <w:rPr>
                <w:sz w:val="20"/>
                <w:szCs w:val="20"/>
              </w:rPr>
            </w:pPr>
            <w:r w:rsidRPr="009A7102">
              <w:rPr>
                <w:sz w:val="20"/>
                <w:szCs w:val="20"/>
              </w:rPr>
              <w:t>000 0703 0720079500 000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D85B96E" w14:textId="77777777" w:rsidR="00F45822" w:rsidRPr="009A7102" w:rsidRDefault="00F45822" w:rsidP="005A499D">
            <w:pPr>
              <w:jc w:val="right"/>
              <w:rPr>
                <w:sz w:val="20"/>
                <w:szCs w:val="20"/>
              </w:rPr>
            </w:pPr>
            <w:r w:rsidRPr="009A7102">
              <w:rPr>
                <w:sz w:val="20"/>
                <w:szCs w:val="20"/>
              </w:rPr>
              <w:t>663 562,36</w:t>
            </w:r>
          </w:p>
        </w:tc>
        <w:tc>
          <w:tcPr>
            <w:tcW w:w="1276" w:type="dxa"/>
            <w:tcBorders>
              <w:top w:val="nil"/>
              <w:left w:val="nil"/>
              <w:bottom w:val="single" w:sz="4" w:space="0" w:color="auto"/>
              <w:right w:val="single" w:sz="8" w:space="0" w:color="auto"/>
            </w:tcBorders>
            <w:shd w:val="clear" w:color="auto" w:fill="auto"/>
            <w:vAlign w:val="center"/>
            <w:hideMark/>
          </w:tcPr>
          <w:p w14:paraId="1E27919F" w14:textId="77777777" w:rsidR="00F45822" w:rsidRPr="009A7102" w:rsidRDefault="00F45822" w:rsidP="005A499D">
            <w:pPr>
              <w:jc w:val="right"/>
              <w:rPr>
                <w:sz w:val="20"/>
                <w:szCs w:val="20"/>
              </w:rPr>
            </w:pPr>
            <w:r w:rsidRPr="009A7102">
              <w:rPr>
                <w:sz w:val="20"/>
                <w:szCs w:val="20"/>
              </w:rPr>
              <w:t>629 790,00</w:t>
            </w:r>
          </w:p>
        </w:tc>
        <w:tc>
          <w:tcPr>
            <w:tcW w:w="1134" w:type="dxa"/>
            <w:tcBorders>
              <w:top w:val="nil"/>
              <w:left w:val="nil"/>
              <w:bottom w:val="single" w:sz="4" w:space="0" w:color="auto"/>
              <w:right w:val="single" w:sz="8" w:space="0" w:color="auto"/>
            </w:tcBorders>
            <w:shd w:val="clear" w:color="auto" w:fill="auto"/>
            <w:vAlign w:val="center"/>
            <w:hideMark/>
          </w:tcPr>
          <w:p w14:paraId="6F0A4060" w14:textId="77777777" w:rsidR="00F45822" w:rsidRPr="009A7102" w:rsidRDefault="00F45822" w:rsidP="005A499D">
            <w:pPr>
              <w:jc w:val="right"/>
              <w:rPr>
                <w:sz w:val="20"/>
                <w:szCs w:val="20"/>
              </w:rPr>
            </w:pPr>
            <w:r w:rsidRPr="009A7102">
              <w:rPr>
                <w:sz w:val="20"/>
                <w:szCs w:val="20"/>
              </w:rPr>
              <w:t>33 772,36</w:t>
            </w:r>
          </w:p>
        </w:tc>
        <w:tc>
          <w:tcPr>
            <w:tcW w:w="363" w:type="dxa"/>
            <w:vAlign w:val="center"/>
            <w:hideMark/>
          </w:tcPr>
          <w:p w14:paraId="775484E1" w14:textId="77777777" w:rsidR="00F45822" w:rsidRPr="009A7102" w:rsidRDefault="00F45822" w:rsidP="005A499D">
            <w:pPr>
              <w:rPr>
                <w:sz w:val="20"/>
                <w:szCs w:val="20"/>
              </w:rPr>
            </w:pPr>
          </w:p>
        </w:tc>
      </w:tr>
      <w:tr w:rsidR="009A7102" w:rsidRPr="009A7102" w14:paraId="40E0898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AC1A9B6"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7298A92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59DE9C0" w14:textId="77777777" w:rsidR="00F45822" w:rsidRPr="009A7102" w:rsidRDefault="00F45822" w:rsidP="005A499D">
            <w:pPr>
              <w:rPr>
                <w:sz w:val="20"/>
                <w:szCs w:val="20"/>
              </w:rPr>
            </w:pPr>
            <w:r w:rsidRPr="009A7102">
              <w:rPr>
                <w:sz w:val="20"/>
                <w:szCs w:val="20"/>
              </w:rPr>
              <w:t>000 0703 0720079500 600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61D4795" w14:textId="77777777" w:rsidR="00F45822" w:rsidRPr="009A7102" w:rsidRDefault="00F45822" w:rsidP="005A499D">
            <w:pPr>
              <w:jc w:val="right"/>
              <w:rPr>
                <w:sz w:val="20"/>
                <w:szCs w:val="20"/>
              </w:rPr>
            </w:pPr>
            <w:r w:rsidRPr="009A7102">
              <w:rPr>
                <w:sz w:val="20"/>
                <w:szCs w:val="20"/>
              </w:rPr>
              <w:t>663 562,36</w:t>
            </w:r>
          </w:p>
        </w:tc>
        <w:tc>
          <w:tcPr>
            <w:tcW w:w="1276" w:type="dxa"/>
            <w:tcBorders>
              <w:top w:val="nil"/>
              <w:left w:val="nil"/>
              <w:bottom w:val="single" w:sz="4" w:space="0" w:color="auto"/>
              <w:right w:val="single" w:sz="8" w:space="0" w:color="auto"/>
            </w:tcBorders>
            <w:shd w:val="clear" w:color="auto" w:fill="auto"/>
            <w:vAlign w:val="center"/>
            <w:hideMark/>
          </w:tcPr>
          <w:p w14:paraId="5C50215A" w14:textId="77777777" w:rsidR="00F45822" w:rsidRPr="009A7102" w:rsidRDefault="00F45822" w:rsidP="005A499D">
            <w:pPr>
              <w:jc w:val="right"/>
              <w:rPr>
                <w:sz w:val="20"/>
                <w:szCs w:val="20"/>
              </w:rPr>
            </w:pPr>
            <w:r w:rsidRPr="009A7102">
              <w:rPr>
                <w:sz w:val="20"/>
                <w:szCs w:val="20"/>
              </w:rPr>
              <w:t>629 790,00</w:t>
            </w:r>
          </w:p>
        </w:tc>
        <w:tc>
          <w:tcPr>
            <w:tcW w:w="1134" w:type="dxa"/>
            <w:tcBorders>
              <w:top w:val="nil"/>
              <w:left w:val="nil"/>
              <w:bottom w:val="single" w:sz="4" w:space="0" w:color="auto"/>
              <w:right w:val="single" w:sz="8" w:space="0" w:color="auto"/>
            </w:tcBorders>
            <w:shd w:val="clear" w:color="auto" w:fill="auto"/>
            <w:vAlign w:val="center"/>
            <w:hideMark/>
          </w:tcPr>
          <w:p w14:paraId="091C6E36" w14:textId="77777777" w:rsidR="00F45822" w:rsidRPr="009A7102" w:rsidRDefault="00F45822" w:rsidP="005A499D">
            <w:pPr>
              <w:jc w:val="right"/>
              <w:rPr>
                <w:sz w:val="20"/>
                <w:szCs w:val="20"/>
              </w:rPr>
            </w:pPr>
            <w:r w:rsidRPr="009A7102">
              <w:rPr>
                <w:sz w:val="20"/>
                <w:szCs w:val="20"/>
              </w:rPr>
              <w:t>33 772,36</w:t>
            </w:r>
          </w:p>
        </w:tc>
        <w:tc>
          <w:tcPr>
            <w:tcW w:w="363" w:type="dxa"/>
            <w:vAlign w:val="center"/>
            <w:hideMark/>
          </w:tcPr>
          <w:p w14:paraId="22BCD267" w14:textId="77777777" w:rsidR="00F45822" w:rsidRPr="009A7102" w:rsidRDefault="00F45822" w:rsidP="005A499D">
            <w:pPr>
              <w:rPr>
                <w:sz w:val="20"/>
                <w:szCs w:val="20"/>
              </w:rPr>
            </w:pPr>
          </w:p>
        </w:tc>
      </w:tr>
      <w:tr w:rsidR="009A7102" w:rsidRPr="009A7102" w14:paraId="7E6D16B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1086D77"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3B5C1FE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840F188" w14:textId="77777777" w:rsidR="00F45822" w:rsidRPr="009A7102" w:rsidRDefault="00F45822" w:rsidP="005A499D">
            <w:pPr>
              <w:rPr>
                <w:sz w:val="20"/>
                <w:szCs w:val="20"/>
              </w:rPr>
            </w:pPr>
            <w:r w:rsidRPr="009A7102">
              <w:rPr>
                <w:sz w:val="20"/>
                <w:szCs w:val="20"/>
              </w:rPr>
              <w:t>000 0703 0720079500 610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E7EC313" w14:textId="77777777" w:rsidR="00F45822" w:rsidRPr="009A7102" w:rsidRDefault="00F45822" w:rsidP="005A499D">
            <w:pPr>
              <w:jc w:val="right"/>
              <w:rPr>
                <w:sz w:val="20"/>
                <w:szCs w:val="20"/>
              </w:rPr>
            </w:pPr>
            <w:r w:rsidRPr="009A7102">
              <w:rPr>
                <w:sz w:val="20"/>
                <w:szCs w:val="20"/>
              </w:rPr>
              <w:t>663 562,36</w:t>
            </w:r>
          </w:p>
        </w:tc>
        <w:tc>
          <w:tcPr>
            <w:tcW w:w="1276" w:type="dxa"/>
            <w:tcBorders>
              <w:top w:val="nil"/>
              <w:left w:val="nil"/>
              <w:bottom w:val="single" w:sz="4" w:space="0" w:color="auto"/>
              <w:right w:val="single" w:sz="8" w:space="0" w:color="auto"/>
            </w:tcBorders>
            <w:shd w:val="clear" w:color="auto" w:fill="auto"/>
            <w:vAlign w:val="center"/>
            <w:hideMark/>
          </w:tcPr>
          <w:p w14:paraId="700E937B" w14:textId="77777777" w:rsidR="00F45822" w:rsidRPr="009A7102" w:rsidRDefault="00F45822" w:rsidP="005A499D">
            <w:pPr>
              <w:jc w:val="right"/>
              <w:rPr>
                <w:sz w:val="20"/>
                <w:szCs w:val="20"/>
              </w:rPr>
            </w:pPr>
            <w:r w:rsidRPr="009A7102">
              <w:rPr>
                <w:sz w:val="20"/>
                <w:szCs w:val="20"/>
              </w:rPr>
              <w:t>629 790,00</w:t>
            </w:r>
          </w:p>
        </w:tc>
        <w:tc>
          <w:tcPr>
            <w:tcW w:w="1134" w:type="dxa"/>
            <w:tcBorders>
              <w:top w:val="nil"/>
              <w:left w:val="nil"/>
              <w:bottom w:val="single" w:sz="4" w:space="0" w:color="auto"/>
              <w:right w:val="single" w:sz="8" w:space="0" w:color="auto"/>
            </w:tcBorders>
            <w:shd w:val="clear" w:color="auto" w:fill="auto"/>
            <w:vAlign w:val="center"/>
            <w:hideMark/>
          </w:tcPr>
          <w:p w14:paraId="7A3CBEE1" w14:textId="77777777" w:rsidR="00F45822" w:rsidRPr="009A7102" w:rsidRDefault="00F45822" w:rsidP="005A499D">
            <w:pPr>
              <w:jc w:val="right"/>
              <w:rPr>
                <w:sz w:val="20"/>
                <w:szCs w:val="20"/>
              </w:rPr>
            </w:pPr>
            <w:r w:rsidRPr="009A7102">
              <w:rPr>
                <w:sz w:val="20"/>
                <w:szCs w:val="20"/>
              </w:rPr>
              <w:t>33 772,36</w:t>
            </w:r>
          </w:p>
        </w:tc>
        <w:tc>
          <w:tcPr>
            <w:tcW w:w="363" w:type="dxa"/>
            <w:vAlign w:val="center"/>
            <w:hideMark/>
          </w:tcPr>
          <w:p w14:paraId="0773BED8" w14:textId="77777777" w:rsidR="00F45822" w:rsidRPr="009A7102" w:rsidRDefault="00F45822" w:rsidP="005A499D">
            <w:pPr>
              <w:rPr>
                <w:sz w:val="20"/>
                <w:szCs w:val="20"/>
              </w:rPr>
            </w:pPr>
          </w:p>
        </w:tc>
      </w:tr>
      <w:tr w:rsidR="009A7102" w:rsidRPr="009A7102" w14:paraId="0E58272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A0E72A8"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575165C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BA7FD2" w14:textId="77777777" w:rsidR="00F45822" w:rsidRPr="009A7102" w:rsidRDefault="00F45822" w:rsidP="005A499D">
            <w:pPr>
              <w:rPr>
                <w:sz w:val="20"/>
                <w:szCs w:val="20"/>
              </w:rPr>
            </w:pPr>
            <w:r w:rsidRPr="009A7102">
              <w:rPr>
                <w:sz w:val="20"/>
                <w:szCs w:val="20"/>
              </w:rPr>
              <w:t>000 0703 0720079500 612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5C69725" w14:textId="77777777" w:rsidR="00F45822" w:rsidRPr="009A7102" w:rsidRDefault="00F45822" w:rsidP="005A499D">
            <w:pPr>
              <w:jc w:val="right"/>
              <w:rPr>
                <w:sz w:val="20"/>
                <w:szCs w:val="20"/>
              </w:rPr>
            </w:pPr>
            <w:r w:rsidRPr="009A7102">
              <w:rPr>
                <w:sz w:val="20"/>
                <w:szCs w:val="20"/>
              </w:rPr>
              <w:t>663 562,36</w:t>
            </w:r>
          </w:p>
        </w:tc>
        <w:tc>
          <w:tcPr>
            <w:tcW w:w="1276" w:type="dxa"/>
            <w:tcBorders>
              <w:top w:val="nil"/>
              <w:left w:val="nil"/>
              <w:bottom w:val="single" w:sz="4" w:space="0" w:color="auto"/>
              <w:right w:val="single" w:sz="8" w:space="0" w:color="auto"/>
            </w:tcBorders>
            <w:shd w:val="clear" w:color="auto" w:fill="auto"/>
            <w:vAlign w:val="center"/>
            <w:hideMark/>
          </w:tcPr>
          <w:p w14:paraId="3EA149F2" w14:textId="77777777" w:rsidR="00F45822" w:rsidRPr="009A7102" w:rsidRDefault="00F45822" w:rsidP="005A499D">
            <w:pPr>
              <w:jc w:val="right"/>
              <w:rPr>
                <w:sz w:val="20"/>
                <w:szCs w:val="20"/>
              </w:rPr>
            </w:pPr>
            <w:r w:rsidRPr="009A7102">
              <w:rPr>
                <w:sz w:val="20"/>
                <w:szCs w:val="20"/>
              </w:rPr>
              <w:t>629 790,00</w:t>
            </w:r>
          </w:p>
        </w:tc>
        <w:tc>
          <w:tcPr>
            <w:tcW w:w="1134" w:type="dxa"/>
            <w:tcBorders>
              <w:top w:val="nil"/>
              <w:left w:val="nil"/>
              <w:bottom w:val="single" w:sz="4" w:space="0" w:color="auto"/>
              <w:right w:val="single" w:sz="8" w:space="0" w:color="auto"/>
            </w:tcBorders>
            <w:shd w:val="clear" w:color="auto" w:fill="auto"/>
            <w:vAlign w:val="center"/>
            <w:hideMark/>
          </w:tcPr>
          <w:p w14:paraId="4C9EAB25" w14:textId="77777777" w:rsidR="00F45822" w:rsidRPr="009A7102" w:rsidRDefault="00F45822" w:rsidP="005A499D">
            <w:pPr>
              <w:jc w:val="right"/>
              <w:rPr>
                <w:sz w:val="20"/>
                <w:szCs w:val="20"/>
              </w:rPr>
            </w:pPr>
            <w:r w:rsidRPr="009A7102">
              <w:rPr>
                <w:sz w:val="20"/>
                <w:szCs w:val="20"/>
              </w:rPr>
              <w:t>33 772,36</w:t>
            </w:r>
          </w:p>
        </w:tc>
        <w:tc>
          <w:tcPr>
            <w:tcW w:w="363" w:type="dxa"/>
            <w:vAlign w:val="center"/>
            <w:hideMark/>
          </w:tcPr>
          <w:p w14:paraId="7E18894C" w14:textId="77777777" w:rsidR="00F45822" w:rsidRPr="009A7102" w:rsidRDefault="00F45822" w:rsidP="005A499D">
            <w:pPr>
              <w:rPr>
                <w:sz w:val="20"/>
                <w:szCs w:val="20"/>
              </w:rPr>
            </w:pPr>
          </w:p>
        </w:tc>
      </w:tr>
      <w:tr w:rsidR="009A7102" w:rsidRPr="009A7102" w14:paraId="694FDC9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6E34827" w14:textId="77777777" w:rsidR="00F45822" w:rsidRPr="009A7102" w:rsidRDefault="00F45822" w:rsidP="005A499D">
            <w:pPr>
              <w:rPr>
                <w:sz w:val="20"/>
                <w:szCs w:val="20"/>
              </w:rPr>
            </w:pPr>
            <w:r w:rsidRPr="009A7102">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756" w:type="dxa"/>
            <w:tcBorders>
              <w:top w:val="nil"/>
              <w:left w:val="nil"/>
              <w:bottom w:val="single" w:sz="4" w:space="0" w:color="auto"/>
              <w:right w:val="single" w:sz="8" w:space="0" w:color="auto"/>
            </w:tcBorders>
            <w:shd w:val="clear" w:color="auto" w:fill="auto"/>
            <w:vAlign w:val="center"/>
            <w:hideMark/>
          </w:tcPr>
          <w:p w14:paraId="3853EE7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6F00D19" w14:textId="77777777" w:rsidR="00F45822" w:rsidRPr="009A7102" w:rsidRDefault="00F45822" w:rsidP="005A499D">
            <w:pPr>
              <w:rPr>
                <w:sz w:val="20"/>
                <w:szCs w:val="20"/>
              </w:rPr>
            </w:pPr>
            <w:r w:rsidRPr="009A7102">
              <w:rPr>
                <w:sz w:val="20"/>
                <w:szCs w:val="20"/>
              </w:rPr>
              <w:t>000 0703 0730079500 000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2331E98" w14:textId="77777777" w:rsidR="00F45822" w:rsidRPr="009A7102" w:rsidRDefault="00F45822" w:rsidP="005A499D">
            <w:pPr>
              <w:jc w:val="right"/>
              <w:rPr>
                <w:sz w:val="20"/>
                <w:szCs w:val="20"/>
              </w:rPr>
            </w:pPr>
            <w:r w:rsidRPr="009A7102">
              <w:rPr>
                <w:sz w:val="20"/>
                <w:szCs w:val="20"/>
              </w:rPr>
              <w:t>8 200,00</w:t>
            </w:r>
          </w:p>
        </w:tc>
        <w:tc>
          <w:tcPr>
            <w:tcW w:w="1276" w:type="dxa"/>
            <w:tcBorders>
              <w:top w:val="nil"/>
              <w:left w:val="nil"/>
              <w:bottom w:val="single" w:sz="4" w:space="0" w:color="auto"/>
              <w:right w:val="single" w:sz="8" w:space="0" w:color="auto"/>
            </w:tcBorders>
            <w:shd w:val="clear" w:color="auto" w:fill="auto"/>
            <w:vAlign w:val="center"/>
            <w:hideMark/>
          </w:tcPr>
          <w:p w14:paraId="3E2994FF" w14:textId="77777777" w:rsidR="00F45822" w:rsidRPr="009A7102" w:rsidRDefault="00F45822" w:rsidP="005A499D">
            <w:pPr>
              <w:jc w:val="right"/>
              <w:rPr>
                <w:sz w:val="20"/>
                <w:szCs w:val="20"/>
              </w:rPr>
            </w:pPr>
            <w:r w:rsidRPr="009A7102">
              <w:rPr>
                <w:sz w:val="20"/>
                <w:szCs w:val="20"/>
              </w:rPr>
              <w:t>8 100,00</w:t>
            </w:r>
          </w:p>
        </w:tc>
        <w:tc>
          <w:tcPr>
            <w:tcW w:w="1134" w:type="dxa"/>
            <w:tcBorders>
              <w:top w:val="nil"/>
              <w:left w:val="nil"/>
              <w:bottom w:val="single" w:sz="4" w:space="0" w:color="auto"/>
              <w:right w:val="single" w:sz="8" w:space="0" w:color="auto"/>
            </w:tcBorders>
            <w:shd w:val="clear" w:color="auto" w:fill="auto"/>
            <w:vAlign w:val="center"/>
            <w:hideMark/>
          </w:tcPr>
          <w:p w14:paraId="5C45C411" w14:textId="77777777" w:rsidR="00F45822" w:rsidRPr="009A7102" w:rsidRDefault="00F45822" w:rsidP="005A499D">
            <w:pPr>
              <w:jc w:val="right"/>
              <w:rPr>
                <w:sz w:val="20"/>
                <w:szCs w:val="20"/>
              </w:rPr>
            </w:pPr>
            <w:r w:rsidRPr="009A7102">
              <w:rPr>
                <w:sz w:val="20"/>
                <w:szCs w:val="20"/>
              </w:rPr>
              <w:t>100,00</w:t>
            </w:r>
          </w:p>
        </w:tc>
        <w:tc>
          <w:tcPr>
            <w:tcW w:w="363" w:type="dxa"/>
            <w:vAlign w:val="center"/>
            <w:hideMark/>
          </w:tcPr>
          <w:p w14:paraId="7B7F9A50" w14:textId="77777777" w:rsidR="00F45822" w:rsidRPr="009A7102" w:rsidRDefault="00F45822" w:rsidP="005A499D">
            <w:pPr>
              <w:rPr>
                <w:sz w:val="20"/>
                <w:szCs w:val="20"/>
              </w:rPr>
            </w:pPr>
          </w:p>
        </w:tc>
      </w:tr>
      <w:tr w:rsidR="009A7102" w:rsidRPr="009A7102" w14:paraId="6999746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7CF15BA"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1E815E3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408D938" w14:textId="77777777" w:rsidR="00F45822" w:rsidRPr="009A7102" w:rsidRDefault="00F45822" w:rsidP="005A499D">
            <w:pPr>
              <w:rPr>
                <w:sz w:val="20"/>
                <w:szCs w:val="20"/>
              </w:rPr>
            </w:pPr>
            <w:r w:rsidRPr="009A7102">
              <w:rPr>
                <w:sz w:val="20"/>
                <w:szCs w:val="20"/>
              </w:rPr>
              <w:t>000 0703 0730079500 600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28226BD" w14:textId="77777777" w:rsidR="00F45822" w:rsidRPr="009A7102" w:rsidRDefault="00F45822" w:rsidP="005A499D">
            <w:pPr>
              <w:jc w:val="right"/>
              <w:rPr>
                <w:sz w:val="20"/>
                <w:szCs w:val="20"/>
              </w:rPr>
            </w:pPr>
            <w:r w:rsidRPr="009A7102">
              <w:rPr>
                <w:sz w:val="20"/>
                <w:szCs w:val="20"/>
              </w:rPr>
              <w:t>8 200,00</w:t>
            </w:r>
          </w:p>
        </w:tc>
        <w:tc>
          <w:tcPr>
            <w:tcW w:w="1276" w:type="dxa"/>
            <w:tcBorders>
              <w:top w:val="nil"/>
              <w:left w:val="nil"/>
              <w:bottom w:val="single" w:sz="4" w:space="0" w:color="auto"/>
              <w:right w:val="single" w:sz="8" w:space="0" w:color="auto"/>
            </w:tcBorders>
            <w:shd w:val="clear" w:color="auto" w:fill="auto"/>
            <w:vAlign w:val="center"/>
            <w:hideMark/>
          </w:tcPr>
          <w:p w14:paraId="161501FF" w14:textId="77777777" w:rsidR="00F45822" w:rsidRPr="009A7102" w:rsidRDefault="00F45822" w:rsidP="005A499D">
            <w:pPr>
              <w:jc w:val="right"/>
              <w:rPr>
                <w:sz w:val="20"/>
                <w:szCs w:val="20"/>
              </w:rPr>
            </w:pPr>
            <w:r w:rsidRPr="009A7102">
              <w:rPr>
                <w:sz w:val="20"/>
                <w:szCs w:val="20"/>
              </w:rPr>
              <w:t>8 100,00</w:t>
            </w:r>
          </w:p>
        </w:tc>
        <w:tc>
          <w:tcPr>
            <w:tcW w:w="1134" w:type="dxa"/>
            <w:tcBorders>
              <w:top w:val="nil"/>
              <w:left w:val="nil"/>
              <w:bottom w:val="single" w:sz="4" w:space="0" w:color="auto"/>
              <w:right w:val="single" w:sz="8" w:space="0" w:color="auto"/>
            </w:tcBorders>
            <w:shd w:val="clear" w:color="auto" w:fill="auto"/>
            <w:vAlign w:val="center"/>
            <w:hideMark/>
          </w:tcPr>
          <w:p w14:paraId="3EFA453D" w14:textId="77777777" w:rsidR="00F45822" w:rsidRPr="009A7102" w:rsidRDefault="00F45822" w:rsidP="005A499D">
            <w:pPr>
              <w:jc w:val="right"/>
              <w:rPr>
                <w:sz w:val="20"/>
                <w:szCs w:val="20"/>
              </w:rPr>
            </w:pPr>
            <w:r w:rsidRPr="009A7102">
              <w:rPr>
                <w:sz w:val="20"/>
                <w:szCs w:val="20"/>
              </w:rPr>
              <w:t>100,00</w:t>
            </w:r>
          </w:p>
        </w:tc>
        <w:tc>
          <w:tcPr>
            <w:tcW w:w="363" w:type="dxa"/>
            <w:vAlign w:val="center"/>
            <w:hideMark/>
          </w:tcPr>
          <w:p w14:paraId="223F1871" w14:textId="77777777" w:rsidR="00F45822" w:rsidRPr="009A7102" w:rsidRDefault="00F45822" w:rsidP="005A499D">
            <w:pPr>
              <w:rPr>
                <w:sz w:val="20"/>
                <w:szCs w:val="20"/>
              </w:rPr>
            </w:pPr>
          </w:p>
        </w:tc>
      </w:tr>
      <w:tr w:rsidR="009A7102" w:rsidRPr="009A7102" w14:paraId="62FF4B9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F127219"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41B0002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8028E32" w14:textId="77777777" w:rsidR="00F45822" w:rsidRPr="009A7102" w:rsidRDefault="00F45822" w:rsidP="005A499D">
            <w:pPr>
              <w:rPr>
                <w:sz w:val="20"/>
                <w:szCs w:val="20"/>
              </w:rPr>
            </w:pPr>
            <w:r w:rsidRPr="009A7102">
              <w:rPr>
                <w:sz w:val="20"/>
                <w:szCs w:val="20"/>
              </w:rPr>
              <w:t>000 0703 0730079500 610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515C638" w14:textId="77777777" w:rsidR="00F45822" w:rsidRPr="009A7102" w:rsidRDefault="00F45822" w:rsidP="005A499D">
            <w:pPr>
              <w:jc w:val="right"/>
              <w:rPr>
                <w:sz w:val="20"/>
                <w:szCs w:val="20"/>
              </w:rPr>
            </w:pPr>
            <w:r w:rsidRPr="009A7102">
              <w:rPr>
                <w:sz w:val="20"/>
                <w:szCs w:val="20"/>
              </w:rPr>
              <w:t>8 200,00</w:t>
            </w:r>
          </w:p>
        </w:tc>
        <w:tc>
          <w:tcPr>
            <w:tcW w:w="1276" w:type="dxa"/>
            <w:tcBorders>
              <w:top w:val="nil"/>
              <w:left w:val="nil"/>
              <w:bottom w:val="single" w:sz="4" w:space="0" w:color="auto"/>
              <w:right w:val="single" w:sz="8" w:space="0" w:color="auto"/>
            </w:tcBorders>
            <w:shd w:val="clear" w:color="auto" w:fill="auto"/>
            <w:vAlign w:val="center"/>
            <w:hideMark/>
          </w:tcPr>
          <w:p w14:paraId="1F6212B6" w14:textId="77777777" w:rsidR="00F45822" w:rsidRPr="009A7102" w:rsidRDefault="00F45822" w:rsidP="005A499D">
            <w:pPr>
              <w:jc w:val="right"/>
              <w:rPr>
                <w:sz w:val="20"/>
                <w:szCs w:val="20"/>
              </w:rPr>
            </w:pPr>
            <w:r w:rsidRPr="009A7102">
              <w:rPr>
                <w:sz w:val="20"/>
                <w:szCs w:val="20"/>
              </w:rPr>
              <w:t>8 100,00</w:t>
            </w:r>
          </w:p>
        </w:tc>
        <w:tc>
          <w:tcPr>
            <w:tcW w:w="1134" w:type="dxa"/>
            <w:tcBorders>
              <w:top w:val="nil"/>
              <w:left w:val="nil"/>
              <w:bottom w:val="single" w:sz="4" w:space="0" w:color="auto"/>
              <w:right w:val="single" w:sz="8" w:space="0" w:color="auto"/>
            </w:tcBorders>
            <w:shd w:val="clear" w:color="auto" w:fill="auto"/>
            <w:vAlign w:val="center"/>
            <w:hideMark/>
          </w:tcPr>
          <w:p w14:paraId="107484B8" w14:textId="77777777" w:rsidR="00F45822" w:rsidRPr="009A7102" w:rsidRDefault="00F45822" w:rsidP="005A499D">
            <w:pPr>
              <w:jc w:val="right"/>
              <w:rPr>
                <w:sz w:val="20"/>
                <w:szCs w:val="20"/>
              </w:rPr>
            </w:pPr>
            <w:r w:rsidRPr="009A7102">
              <w:rPr>
                <w:sz w:val="20"/>
                <w:szCs w:val="20"/>
              </w:rPr>
              <w:t>100,00</w:t>
            </w:r>
          </w:p>
        </w:tc>
        <w:tc>
          <w:tcPr>
            <w:tcW w:w="363" w:type="dxa"/>
            <w:vAlign w:val="center"/>
            <w:hideMark/>
          </w:tcPr>
          <w:p w14:paraId="61144DF3" w14:textId="77777777" w:rsidR="00F45822" w:rsidRPr="009A7102" w:rsidRDefault="00F45822" w:rsidP="005A499D">
            <w:pPr>
              <w:rPr>
                <w:sz w:val="20"/>
                <w:szCs w:val="20"/>
              </w:rPr>
            </w:pPr>
          </w:p>
        </w:tc>
      </w:tr>
      <w:tr w:rsidR="009A7102" w:rsidRPr="009A7102" w14:paraId="62FDE97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703409B"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52D2845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2B5478" w14:textId="77777777" w:rsidR="00F45822" w:rsidRPr="009A7102" w:rsidRDefault="00F45822" w:rsidP="005A499D">
            <w:pPr>
              <w:rPr>
                <w:sz w:val="20"/>
                <w:szCs w:val="20"/>
              </w:rPr>
            </w:pPr>
            <w:r w:rsidRPr="009A7102">
              <w:rPr>
                <w:sz w:val="20"/>
                <w:szCs w:val="20"/>
              </w:rPr>
              <w:t>000 0703 0730079500 612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6546426" w14:textId="77777777" w:rsidR="00F45822" w:rsidRPr="009A7102" w:rsidRDefault="00F45822" w:rsidP="005A499D">
            <w:pPr>
              <w:jc w:val="right"/>
              <w:rPr>
                <w:sz w:val="20"/>
                <w:szCs w:val="20"/>
              </w:rPr>
            </w:pPr>
            <w:r w:rsidRPr="009A7102">
              <w:rPr>
                <w:sz w:val="20"/>
                <w:szCs w:val="20"/>
              </w:rPr>
              <w:t>8 200,00</w:t>
            </w:r>
          </w:p>
        </w:tc>
        <w:tc>
          <w:tcPr>
            <w:tcW w:w="1276" w:type="dxa"/>
            <w:tcBorders>
              <w:top w:val="nil"/>
              <w:left w:val="nil"/>
              <w:bottom w:val="single" w:sz="4" w:space="0" w:color="auto"/>
              <w:right w:val="single" w:sz="8" w:space="0" w:color="auto"/>
            </w:tcBorders>
            <w:shd w:val="clear" w:color="auto" w:fill="auto"/>
            <w:vAlign w:val="center"/>
            <w:hideMark/>
          </w:tcPr>
          <w:p w14:paraId="0E92D6A8" w14:textId="77777777" w:rsidR="00F45822" w:rsidRPr="009A7102" w:rsidRDefault="00F45822" w:rsidP="005A499D">
            <w:pPr>
              <w:jc w:val="right"/>
              <w:rPr>
                <w:sz w:val="20"/>
                <w:szCs w:val="20"/>
              </w:rPr>
            </w:pPr>
            <w:r w:rsidRPr="009A7102">
              <w:rPr>
                <w:sz w:val="20"/>
                <w:szCs w:val="20"/>
              </w:rPr>
              <w:t>8 100,00</w:t>
            </w:r>
          </w:p>
        </w:tc>
        <w:tc>
          <w:tcPr>
            <w:tcW w:w="1134" w:type="dxa"/>
            <w:tcBorders>
              <w:top w:val="nil"/>
              <w:left w:val="nil"/>
              <w:bottom w:val="single" w:sz="4" w:space="0" w:color="auto"/>
              <w:right w:val="single" w:sz="8" w:space="0" w:color="auto"/>
            </w:tcBorders>
            <w:shd w:val="clear" w:color="auto" w:fill="auto"/>
            <w:vAlign w:val="center"/>
            <w:hideMark/>
          </w:tcPr>
          <w:p w14:paraId="32419E22" w14:textId="77777777" w:rsidR="00F45822" w:rsidRPr="009A7102" w:rsidRDefault="00F45822" w:rsidP="005A499D">
            <w:pPr>
              <w:jc w:val="right"/>
              <w:rPr>
                <w:sz w:val="20"/>
                <w:szCs w:val="20"/>
              </w:rPr>
            </w:pPr>
            <w:r w:rsidRPr="009A7102">
              <w:rPr>
                <w:sz w:val="20"/>
                <w:szCs w:val="20"/>
              </w:rPr>
              <w:t>100,00</w:t>
            </w:r>
          </w:p>
        </w:tc>
        <w:tc>
          <w:tcPr>
            <w:tcW w:w="363" w:type="dxa"/>
            <w:vAlign w:val="center"/>
            <w:hideMark/>
          </w:tcPr>
          <w:p w14:paraId="1A5C538C" w14:textId="77777777" w:rsidR="00F45822" w:rsidRPr="009A7102" w:rsidRDefault="00F45822" w:rsidP="005A499D">
            <w:pPr>
              <w:rPr>
                <w:sz w:val="20"/>
                <w:szCs w:val="20"/>
              </w:rPr>
            </w:pPr>
          </w:p>
        </w:tc>
      </w:tr>
      <w:tr w:rsidR="009A7102" w:rsidRPr="009A7102" w14:paraId="7878610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1F35320" w14:textId="77777777" w:rsidR="00F45822" w:rsidRPr="009A7102" w:rsidRDefault="00F45822" w:rsidP="005A499D">
            <w:pPr>
              <w:rPr>
                <w:sz w:val="20"/>
                <w:szCs w:val="20"/>
              </w:rPr>
            </w:pPr>
            <w:r w:rsidRPr="009A7102">
              <w:rPr>
                <w:sz w:val="20"/>
                <w:szCs w:val="20"/>
              </w:rPr>
              <w:t>Резервные фонды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2EC8CFF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DFDCD2" w14:textId="77777777" w:rsidR="00F45822" w:rsidRPr="009A7102" w:rsidRDefault="00F45822" w:rsidP="005A499D">
            <w:pPr>
              <w:rPr>
                <w:sz w:val="20"/>
                <w:szCs w:val="20"/>
              </w:rPr>
            </w:pPr>
            <w:r w:rsidRPr="009A7102">
              <w:rPr>
                <w:sz w:val="20"/>
                <w:szCs w:val="20"/>
              </w:rPr>
              <w:t>000 0703 9900001700 000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F27622B" w14:textId="77777777" w:rsidR="00F45822" w:rsidRPr="009A7102" w:rsidRDefault="00F45822" w:rsidP="005A499D">
            <w:pPr>
              <w:jc w:val="right"/>
              <w:rPr>
                <w:sz w:val="20"/>
                <w:szCs w:val="20"/>
              </w:rPr>
            </w:pPr>
            <w:r w:rsidRPr="009A7102">
              <w:rPr>
                <w:sz w:val="20"/>
                <w:szCs w:val="20"/>
              </w:rPr>
              <w:t>45 725,00</w:t>
            </w:r>
          </w:p>
        </w:tc>
        <w:tc>
          <w:tcPr>
            <w:tcW w:w="1276" w:type="dxa"/>
            <w:tcBorders>
              <w:top w:val="nil"/>
              <w:left w:val="nil"/>
              <w:bottom w:val="single" w:sz="4" w:space="0" w:color="auto"/>
              <w:right w:val="single" w:sz="8" w:space="0" w:color="auto"/>
            </w:tcBorders>
            <w:shd w:val="clear" w:color="auto" w:fill="auto"/>
            <w:vAlign w:val="center"/>
            <w:hideMark/>
          </w:tcPr>
          <w:p w14:paraId="54EDEB74" w14:textId="77777777" w:rsidR="00F45822" w:rsidRPr="009A7102" w:rsidRDefault="00F45822" w:rsidP="005A499D">
            <w:pPr>
              <w:jc w:val="right"/>
              <w:rPr>
                <w:sz w:val="20"/>
                <w:szCs w:val="20"/>
              </w:rPr>
            </w:pPr>
            <w:r w:rsidRPr="009A7102">
              <w:rPr>
                <w:sz w:val="20"/>
                <w:szCs w:val="20"/>
              </w:rPr>
              <w:t>45 365,00</w:t>
            </w:r>
          </w:p>
        </w:tc>
        <w:tc>
          <w:tcPr>
            <w:tcW w:w="1134" w:type="dxa"/>
            <w:tcBorders>
              <w:top w:val="nil"/>
              <w:left w:val="nil"/>
              <w:bottom w:val="single" w:sz="4" w:space="0" w:color="auto"/>
              <w:right w:val="single" w:sz="8" w:space="0" w:color="auto"/>
            </w:tcBorders>
            <w:shd w:val="clear" w:color="auto" w:fill="auto"/>
            <w:vAlign w:val="center"/>
            <w:hideMark/>
          </w:tcPr>
          <w:p w14:paraId="466EA745" w14:textId="77777777" w:rsidR="00F45822" w:rsidRPr="009A7102" w:rsidRDefault="00F45822" w:rsidP="005A499D">
            <w:pPr>
              <w:jc w:val="right"/>
              <w:rPr>
                <w:sz w:val="20"/>
                <w:szCs w:val="20"/>
              </w:rPr>
            </w:pPr>
            <w:r w:rsidRPr="009A7102">
              <w:rPr>
                <w:sz w:val="20"/>
                <w:szCs w:val="20"/>
              </w:rPr>
              <w:t>360,00</w:t>
            </w:r>
          </w:p>
        </w:tc>
        <w:tc>
          <w:tcPr>
            <w:tcW w:w="363" w:type="dxa"/>
            <w:vAlign w:val="center"/>
            <w:hideMark/>
          </w:tcPr>
          <w:p w14:paraId="1E13CBA6" w14:textId="77777777" w:rsidR="00F45822" w:rsidRPr="009A7102" w:rsidRDefault="00F45822" w:rsidP="005A499D">
            <w:pPr>
              <w:rPr>
                <w:sz w:val="20"/>
                <w:szCs w:val="20"/>
              </w:rPr>
            </w:pPr>
          </w:p>
        </w:tc>
      </w:tr>
      <w:tr w:rsidR="009A7102" w:rsidRPr="009A7102" w14:paraId="4C0A21F1"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D2EBBC2"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4E5CB2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EAEA008" w14:textId="77777777" w:rsidR="00F45822" w:rsidRPr="009A7102" w:rsidRDefault="00F45822" w:rsidP="005A499D">
            <w:pPr>
              <w:rPr>
                <w:sz w:val="20"/>
                <w:szCs w:val="20"/>
              </w:rPr>
            </w:pPr>
            <w:r w:rsidRPr="009A7102">
              <w:rPr>
                <w:sz w:val="20"/>
                <w:szCs w:val="20"/>
              </w:rPr>
              <w:t>000 0703 9900001700 600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C3E3416" w14:textId="77777777" w:rsidR="00F45822" w:rsidRPr="009A7102" w:rsidRDefault="00F45822" w:rsidP="005A499D">
            <w:pPr>
              <w:jc w:val="right"/>
              <w:rPr>
                <w:sz w:val="20"/>
                <w:szCs w:val="20"/>
              </w:rPr>
            </w:pPr>
            <w:r w:rsidRPr="009A7102">
              <w:rPr>
                <w:sz w:val="20"/>
                <w:szCs w:val="20"/>
              </w:rPr>
              <w:t>45 725,00</w:t>
            </w:r>
          </w:p>
        </w:tc>
        <w:tc>
          <w:tcPr>
            <w:tcW w:w="1276" w:type="dxa"/>
            <w:tcBorders>
              <w:top w:val="nil"/>
              <w:left w:val="nil"/>
              <w:bottom w:val="single" w:sz="4" w:space="0" w:color="auto"/>
              <w:right w:val="single" w:sz="8" w:space="0" w:color="auto"/>
            </w:tcBorders>
            <w:shd w:val="clear" w:color="auto" w:fill="auto"/>
            <w:vAlign w:val="center"/>
            <w:hideMark/>
          </w:tcPr>
          <w:p w14:paraId="09612063" w14:textId="77777777" w:rsidR="00F45822" w:rsidRPr="009A7102" w:rsidRDefault="00F45822" w:rsidP="005A499D">
            <w:pPr>
              <w:jc w:val="right"/>
              <w:rPr>
                <w:sz w:val="20"/>
                <w:szCs w:val="20"/>
              </w:rPr>
            </w:pPr>
            <w:r w:rsidRPr="009A7102">
              <w:rPr>
                <w:sz w:val="20"/>
                <w:szCs w:val="20"/>
              </w:rPr>
              <w:t>45 365,00</w:t>
            </w:r>
          </w:p>
        </w:tc>
        <w:tc>
          <w:tcPr>
            <w:tcW w:w="1134" w:type="dxa"/>
            <w:tcBorders>
              <w:top w:val="nil"/>
              <w:left w:val="nil"/>
              <w:bottom w:val="single" w:sz="4" w:space="0" w:color="auto"/>
              <w:right w:val="single" w:sz="8" w:space="0" w:color="auto"/>
            </w:tcBorders>
            <w:shd w:val="clear" w:color="auto" w:fill="auto"/>
            <w:vAlign w:val="center"/>
            <w:hideMark/>
          </w:tcPr>
          <w:p w14:paraId="6E243B1F" w14:textId="77777777" w:rsidR="00F45822" w:rsidRPr="009A7102" w:rsidRDefault="00F45822" w:rsidP="005A499D">
            <w:pPr>
              <w:jc w:val="right"/>
              <w:rPr>
                <w:sz w:val="20"/>
                <w:szCs w:val="20"/>
              </w:rPr>
            </w:pPr>
            <w:r w:rsidRPr="009A7102">
              <w:rPr>
                <w:sz w:val="20"/>
                <w:szCs w:val="20"/>
              </w:rPr>
              <w:t>360,00</w:t>
            </w:r>
          </w:p>
        </w:tc>
        <w:tc>
          <w:tcPr>
            <w:tcW w:w="363" w:type="dxa"/>
            <w:vAlign w:val="center"/>
            <w:hideMark/>
          </w:tcPr>
          <w:p w14:paraId="7EFD0733" w14:textId="77777777" w:rsidR="00F45822" w:rsidRPr="009A7102" w:rsidRDefault="00F45822" w:rsidP="005A499D">
            <w:pPr>
              <w:rPr>
                <w:sz w:val="20"/>
                <w:szCs w:val="20"/>
              </w:rPr>
            </w:pPr>
          </w:p>
        </w:tc>
      </w:tr>
      <w:tr w:rsidR="009A7102" w:rsidRPr="009A7102" w14:paraId="5E06132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BC5027A"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0FFCD9B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23806D5" w14:textId="77777777" w:rsidR="00F45822" w:rsidRPr="009A7102" w:rsidRDefault="00F45822" w:rsidP="005A499D">
            <w:pPr>
              <w:rPr>
                <w:sz w:val="20"/>
                <w:szCs w:val="20"/>
              </w:rPr>
            </w:pPr>
            <w:r w:rsidRPr="009A7102">
              <w:rPr>
                <w:sz w:val="20"/>
                <w:szCs w:val="20"/>
              </w:rPr>
              <w:t>000 0703 9900001700 610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A6B07AC" w14:textId="77777777" w:rsidR="00F45822" w:rsidRPr="009A7102" w:rsidRDefault="00F45822" w:rsidP="005A499D">
            <w:pPr>
              <w:jc w:val="right"/>
              <w:rPr>
                <w:sz w:val="20"/>
                <w:szCs w:val="20"/>
              </w:rPr>
            </w:pPr>
            <w:r w:rsidRPr="009A7102">
              <w:rPr>
                <w:sz w:val="20"/>
                <w:szCs w:val="20"/>
              </w:rPr>
              <w:t>45 725,00</w:t>
            </w:r>
          </w:p>
        </w:tc>
        <w:tc>
          <w:tcPr>
            <w:tcW w:w="1276" w:type="dxa"/>
            <w:tcBorders>
              <w:top w:val="nil"/>
              <w:left w:val="nil"/>
              <w:bottom w:val="single" w:sz="4" w:space="0" w:color="auto"/>
              <w:right w:val="single" w:sz="8" w:space="0" w:color="auto"/>
            </w:tcBorders>
            <w:shd w:val="clear" w:color="auto" w:fill="auto"/>
            <w:vAlign w:val="center"/>
            <w:hideMark/>
          </w:tcPr>
          <w:p w14:paraId="271239B6" w14:textId="77777777" w:rsidR="00F45822" w:rsidRPr="009A7102" w:rsidRDefault="00F45822" w:rsidP="005A499D">
            <w:pPr>
              <w:jc w:val="right"/>
              <w:rPr>
                <w:sz w:val="20"/>
                <w:szCs w:val="20"/>
              </w:rPr>
            </w:pPr>
            <w:r w:rsidRPr="009A7102">
              <w:rPr>
                <w:sz w:val="20"/>
                <w:szCs w:val="20"/>
              </w:rPr>
              <w:t>45 365,00</w:t>
            </w:r>
          </w:p>
        </w:tc>
        <w:tc>
          <w:tcPr>
            <w:tcW w:w="1134" w:type="dxa"/>
            <w:tcBorders>
              <w:top w:val="nil"/>
              <w:left w:val="nil"/>
              <w:bottom w:val="single" w:sz="4" w:space="0" w:color="auto"/>
              <w:right w:val="single" w:sz="8" w:space="0" w:color="auto"/>
            </w:tcBorders>
            <w:shd w:val="clear" w:color="auto" w:fill="auto"/>
            <w:vAlign w:val="center"/>
            <w:hideMark/>
          </w:tcPr>
          <w:p w14:paraId="013CC7FF" w14:textId="77777777" w:rsidR="00F45822" w:rsidRPr="009A7102" w:rsidRDefault="00F45822" w:rsidP="005A499D">
            <w:pPr>
              <w:jc w:val="right"/>
              <w:rPr>
                <w:sz w:val="20"/>
                <w:szCs w:val="20"/>
              </w:rPr>
            </w:pPr>
            <w:r w:rsidRPr="009A7102">
              <w:rPr>
                <w:sz w:val="20"/>
                <w:szCs w:val="20"/>
              </w:rPr>
              <w:t>360,00</w:t>
            </w:r>
          </w:p>
        </w:tc>
        <w:tc>
          <w:tcPr>
            <w:tcW w:w="363" w:type="dxa"/>
            <w:vAlign w:val="center"/>
            <w:hideMark/>
          </w:tcPr>
          <w:p w14:paraId="13D1430D" w14:textId="77777777" w:rsidR="00F45822" w:rsidRPr="009A7102" w:rsidRDefault="00F45822" w:rsidP="005A499D">
            <w:pPr>
              <w:rPr>
                <w:sz w:val="20"/>
                <w:szCs w:val="20"/>
              </w:rPr>
            </w:pPr>
          </w:p>
        </w:tc>
      </w:tr>
      <w:tr w:rsidR="009A7102" w:rsidRPr="009A7102" w14:paraId="32F65BC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A19A4CF"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34D46F1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4B5BF28" w14:textId="77777777" w:rsidR="00F45822" w:rsidRPr="009A7102" w:rsidRDefault="00F45822" w:rsidP="005A499D">
            <w:pPr>
              <w:rPr>
                <w:sz w:val="20"/>
                <w:szCs w:val="20"/>
              </w:rPr>
            </w:pPr>
            <w:r w:rsidRPr="009A7102">
              <w:rPr>
                <w:sz w:val="20"/>
                <w:szCs w:val="20"/>
              </w:rPr>
              <w:t>000 0703 9900001700 612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B735585" w14:textId="77777777" w:rsidR="00F45822" w:rsidRPr="009A7102" w:rsidRDefault="00F45822" w:rsidP="005A499D">
            <w:pPr>
              <w:jc w:val="right"/>
              <w:rPr>
                <w:sz w:val="20"/>
                <w:szCs w:val="20"/>
              </w:rPr>
            </w:pPr>
            <w:r w:rsidRPr="009A7102">
              <w:rPr>
                <w:sz w:val="20"/>
                <w:szCs w:val="20"/>
              </w:rPr>
              <w:t>45 725,00</w:t>
            </w:r>
          </w:p>
        </w:tc>
        <w:tc>
          <w:tcPr>
            <w:tcW w:w="1276" w:type="dxa"/>
            <w:tcBorders>
              <w:top w:val="nil"/>
              <w:left w:val="nil"/>
              <w:bottom w:val="single" w:sz="4" w:space="0" w:color="auto"/>
              <w:right w:val="single" w:sz="8" w:space="0" w:color="auto"/>
            </w:tcBorders>
            <w:shd w:val="clear" w:color="auto" w:fill="auto"/>
            <w:vAlign w:val="center"/>
            <w:hideMark/>
          </w:tcPr>
          <w:p w14:paraId="72A4B00C" w14:textId="77777777" w:rsidR="00F45822" w:rsidRPr="009A7102" w:rsidRDefault="00F45822" w:rsidP="005A499D">
            <w:pPr>
              <w:jc w:val="right"/>
              <w:rPr>
                <w:sz w:val="20"/>
                <w:szCs w:val="20"/>
              </w:rPr>
            </w:pPr>
            <w:r w:rsidRPr="009A7102">
              <w:rPr>
                <w:sz w:val="20"/>
                <w:szCs w:val="20"/>
              </w:rPr>
              <w:t>45 365,00</w:t>
            </w:r>
          </w:p>
        </w:tc>
        <w:tc>
          <w:tcPr>
            <w:tcW w:w="1134" w:type="dxa"/>
            <w:tcBorders>
              <w:top w:val="nil"/>
              <w:left w:val="nil"/>
              <w:bottom w:val="single" w:sz="4" w:space="0" w:color="auto"/>
              <w:right w:val="single" w:sz="8" w:space="0" w:color="auto"/>
            </w:tcBorders>
            <w:shd w:val="clear" w:color="auto" w:fill="auto"/>
            <w:vAlign w:val="center"/>
            <w:hideMark/>
          </w:tcPr>
          <w:p w14:paraId="3302A94E" w14:textId="77777777" w:rsidR="00F45822" w:rsidRPr="009A7102" w:rsidRDefault="00F45822" w:rsidP="005A499D">
            <w:pPr>
              <w:jc w:val="right"/>
              <w:rPr>
                <w:sz w:val="20"/>
                <w:szCs w:val="20"/>
              </w:rPr>
            </w:pPr>
            <w:r w:rsidRPr="009A7102">
              <w:rPr>
                <w:sz w:val="20"/>
                <w:szCs w:val="20"/>
              </w:rPr>
              <w:t>360,00</w:t>
            </w:r>
          </w:p>
        </w:tc>
        <w:tc>
          <w:tcPr>
            <w:tcW w:w="363" w:type="dxa"/>
            <w:vAlign w:val="center"/>
            <w:hideMark/>
          </w:tcPr>
          <w:p w14:paraId="0825F360" w14:textId="77777777" w:rsidR="00F45822" w:rsidRPr="009A7102" w:rsidRDefault="00F45822" w:rsidP="005A499D">
            <w:pPr>
              <w:rPr>
                <w:sz w:val="20"/>
                <w:szCs w:val="20"/>
              </w:rPr>
            </w:pPr>
          </w:p>
        </w:tc>
      </w:tr>
      <w:tr w:rsidR="009A7102" w:rsidRPr="009A7102" w14:paraId="346A905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02BBA16" w14:textId="77777777" w:rsidR="00F45822" w:rsidRPr="009A7102" w:rsidRDefault="00F45822" w:rsidP="005A499D">
            <w:pPr>
              <w:rPr>
                <w:sz w:val="20"/>
                <w:szCs w:val="20"/>
              </w:rPr>
            </w:pPr>
            <w:r w:rsidRPr="009A7102">
              <w:rPr>
                <w:sz w:val="20"/>
                <w:szCs w:val="20"/>
              </w:rPr>
              <w:t xml:space="preserve">Профессиональная подготовка, переподготовка и повышение </w:t>
            </w:r>
            <w:r w:rsidRPr="009A7102">
              <w:rPr>
                <w:sz w:val="20"/>
                <w:szCs w:val="20"/>
              </w:rPr>
              <w:lastRenderedPageBreak/>
              <w:t>квалификации</w:t>
            </w:r>
          </w:p>
        </w:tc>
        <w:tc>
          <w:tcPr>
            <w:tcW w:w="756" w:type="dxa"/>
            <w:tcBorders>
              <w:top w:val="nil"/>
              <w:left w:val="nil"/>
              <w:bottom w:val="single" w:sz="4" w:space="0" w:color="auto"/>
              <w:right w:val="single" w:sz="8" w:space="0" w:color="auto"/>
            </w:tcBorders>
            <w:shd w:val="clear" w:color="auto" w:fill="auto"/>
            <w:vAlign w:val="center"/>
            <w:hideMark/>
          </w:tcPr>
          <w:p w14:paraId="188E9AD6"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31D6CA1A" w14:textId="77777777" w:rsidR="00F45822" w:rsidRPr="009A7102" w:rsidRDefault="00F45822" w:rsidP="005A499D">
            <w:pPr>
              <w:rPr>
                <w:sz w:val="20"/>
                <w:szCs w:val="20"/>
              </w:rPr>
            </w:pPr>
            <w:r w:rsidRPr="009A7102">
              <w:rPr>
                <w:sz w:val="20"/>
                <w:szCs w:val="20"/>
              </w:rPr>
              <w:t>000 0705 0000000000 000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814106E" w14:textId="77777777" w:rsidR="00F45822" w:rsidRPr="009A7102" w:rsidRDefault="00F45822" w:rsidP="005A499D">
            <w:pPr>
              <w:jc w:val="right"/>
              <w:rPr>
                <w:sz w:val="20"/>
                <w:szCs w:val="20"/>
              </w:rPr>
            </w:pPr>
            <w:r w:rsidRPr="009A7102">
              <w:rPr>
                <w:sz w:val="20"/>
                <w:szCs w:val="20"/>
              </w:rPr>
              <w:t>5 769 747,76</w:t>
            </w:r>
          </w:p>
        </w:tc>
        <w:tc>
          <w:tcPr>
            <w:tcW w:w="1276" w:type="dxa"/>
            <w:tcBorders>
              <w:top w:val="nil"/>
              <w:left w:val="nil"/>
              <w:bottom w:val="single" w:sz="4" w:space="0" w:color="auto"/>
              <w:right w:val="single" w:sz="8" w:space="0" w:color="auto"/>
            </w:tcBorders>
            <w:shd w:val="clear" w:color="auto" w:fill="auto"/>
            <w:vAlign w:val="center"/>
            <w:hideMark/>
          </w:tcPr>
          <w:p w14:paraId="54C6FC4A" w14:textId="77777777" w:rsidR="00F45822" w:rsidRPr="009A7102" w:rsidRDefault="00F45822" w:rsidP="005A499D">
            <w:pPr>
              <w:jc w:val="right"/>
              <w:rPr>
                <w:sz w:val="20"/>
                <w:szCs w:val="20"/>
              </w:rPr>
            </w:pPr>
            <w:r w:rsidRPr="009A7102">
              <w:rPr>
                <w:sz w:val="20"/>
                <w:szCs w:val="20"/>
              </w:rPr>
              <w:t>5 664 088,69</w:t>
            </w:r>
          </w:p>
        </w:tc>
        <w:tc>
          <w:tcPr>
            <w:tcW w:w="1134" w:type="dxa"/>
            <w:tcBorders>
              <w:top w:val="nil"/>
              <w:left w:val="nil"/>
              <w:bottom w:val="single" w:sz="4" w:space="0" w:color="auto"/>
              <w:right w:val="single" w:sz="8" w:space="0" w:color="auto"/>
            </w:tcBorders>
            <w:shd w:val="clear" w:color="auto" w:fill="auto"/>
            <w:vAlign w:val="center"/>
            <w:hideMark/>
          </w:tcPr>
          <w:p w14:paraId="70C982CA" w14:textId="77777777" w:rsidR="00F45822" w:rsidRPr="009A7102" w:rsidRDefault="00F45822" w:rsidP="005A499D">
            <w:pPr>
              <w:jc w:val="right"/>
              <w:rPr>
                <w:sz w:val="20"/>
                <w:szCs w:val="20"/>
              </w:rPr>
            </w:pPr>
            <w:r w:rsidRPr="009A7102">
              <w:rPr>
                <w:sz w:val="20"/>
                <w:szCs w:val="20"/>
              </w:rPr>
              <w:t>105 659,07</w:t>
            </w:r>
          </w:p>
        </w:tc>
        <w:tc>
          <w:tcPr>
            <w:tcW w:w="363" w:type="dxa"/>
            <w:vAlign w:val="center"/>
            <w:hideMark/>
          </w:tcPr>
          <w:p w14:paraId="7DAB6C66" w14:textId="77777777" w:rsidR="00F45822" w:rsidRPr="009A7102" w:rsidRDefault="00F45822" w:rsidP="005A499D">
            <w:pPr>
              <w:rPr>
                <w:sz w:val="20"/>
                <w:szCs w:val="20"/>
              </w:rPr>
            </w:pPr>
          </w:p>
        </w:tc>
      </w:tr>
      <w:tr w:rsidR="009A7102" w:rsidRPr="009A7102" w14:paraId="08FB4FC0"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7307394"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756" w:type="dxa"/>
            <w:tcBorders>
              <w:top w:val="nil"/>
              <w:left w:val="nil"/>
              <w:bottom w:val="single" w:sz="4" w:space="0" w:color="auto"/>
              <w:right w:val="single" w:sz="8" w:space="0" w:color="auto"/>
            </w:tcBorders>
            <w:shd w:val="clear" w:color="auto" w:fill="auto"/>
            <w:vAlign w:val="center"/>
            <w:hideMark/>
          </w:tcPr>
          <w:p w14:paraId="18CEFF6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8282DF0" w14:textId="77777777" w:rsidR="00F45822" w:rsidRPr="009A7102" w:rsidRDefault="00F45822" w:rsidP="005A499D">
            <w:pPr>
              <w:rPr>
                <w:sz w:val="20"/>
                <w:szCs w:val="20"/>
              </w:rPr>
            </w:pPr>
            <w:r w:rsidRPr="009A7102">
              <w:rPr>
                <w:sz w:val="20"/>
                <w:szCs w:val="20"/>
              </w:rPr>
              <w:t>000 0705 0710007790 000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8773A24" w14:textId="77777777" w:rsidR="00F45822" w:rsidRPr="009A7102" w:rsidRDefault="00F45822" w:rsidP="005A499D">
            <w:pPr>
              <w:jc w:val="right"/>
              <w:rPr>
                <w:sz w:val="20"/>
                <w:szCs w:val="20"/>
              </w:rPr>
            </w:pPr>
            <w:r w:rsidRPr="009A7102">
              <w:rPr>
                <w:sz w:val="20"/>
                <w:szCs w:val="20"/>
              </w:rPr>
              <w:t>5 076 544,09</w:t>
            </w:r>
          </w:p>
        </w:tc>
        <w:tc>
          <w:tcPr>
            <w:tcW w:w="1276" w:type="dxa"/>
            <w:tcBorders>
              <w:top w:val="nil"/>
              <w:left w:val="nil"/>
              <w:bottom w:val="single" w:sz="4" w:space="0" w:color="auto"/>
              <w:right w:val="single" w:sz="8" w:space="0" w:color="auto"/>
            </w:tcBorders>
            <w:shd w:val="clear" w:color="auto" w:fill="auto"/>
            <w:vAlign w:val="center"/>
            <w:hideMark/>
          </w:tcPr>
          <w:p w14:paraId="30FE2469" w14:textId="77777777" w:rsidR="00F45822" w:rsidRPr="009A7102" w:rsidRDefault="00F45822" w:rsidP="005A499D">
            <w:pPr>
              <w:jc w:val="right"/>
              <w:rPr>
                <w:sz w:val="20"/>
                <w:szCs w:val="20"/>
              </w:rPr>
            </w:pPr>
            <w:r w:rsidRPr="009A7102">
              <w:rPr>
                <w:sz w:val="20"/>
                <w:szCs w:val="20"/>
              </w:rPr>
              <w:t>4 987 116,42</w:t>
            </w:r>
          </w:p>
        </w:tc>
        <w:tc>
          <w:tcPr>
            <w:tcW w:w="1134" w:type="dxa"/>
            <w:tcBorders>
              <w:top w:val="nil"/>
              <w:left w:val="nil"/>
              <w:bottom w:val="single" w:sz="4" w:space="0" w:color="auto"/>
              <w:right w:val="single" w:sz="8" w:space="0" w:color="auto"/>
            </w:tcBorders>
            <w:shd w:val="clear" w:color="auto" w:fill="auto"/>
            <w:vAlign w:val="center"/>
            <w:hideMark/>
          </w:tcPr>
          <w:p w14:paraId="20C7A5DD" w14:textId="77777777" w:rsidR="00F45822" w:rsidRPr="009A7102" w:rsidRDefault="00F45822" w:rsidP="005A499D">
            <w:pPr>
              <w:jc w:val="right"/>
              <w:rPr>
                <w:sz w:val="20"/>
                <w:szCs w:val="20"/>
              </w:rPr>
            </w:pPr>
            <w:r w:rsidRPr="009A7102">
              <w:rPr>
                <w:sz w:val="20"/>
                <w:szCs w:val="20"/>
              </w:rPr>
              <w:t>89 427,67</w:t>
            </w:r>
          </w:p>
        </w:tc>
        <w:tc>
          <w:tcPr>
            <w:tcW w:w="363" w:type="dxa"/>
            <w:vAlign w:val="center"/>
            <w:hideMark/>
          </w:tcPr>
          <w:p w14:paraId="2632E155" w14:textId="77777777" w:rsidR="00F45822" w:rsidRPr="009A7102" w:rsidRDefault="00F45822" w:rsidP="005A499D">
            <w:pPr>
              <w:rPr>
                <w:sz w:val="20"/>
                <w:szCs w:val="20"/>
              </w:rPr>
            </w:pPr>
          </w:p>
        </w:tc>
      </w:tr>
      <w:tr w:rsidR="009A7102" w:rsidRPr="009A7102" w14:paraId="7A7A17DB"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C2F325F"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29AC342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E590372" w14:textId="77777777" w:rsidR="00F45822" w:rsidRPr="009A7102" w:rsidRDefault="00F45822" w:rsidP="005A499D">
            <w:pPr>
              <w:rPr>
                <w:sz w:val="20"/>
                <w:szCs w:val="20"/>
              </w:rPr>
            </w:pPr>
            <w:r w:rsidRPr="009A7102">
              <w:rPr>
                <w:sz w:val="20"/>
                <w:szCs w:val="20"/>
              </w:rPr>
              <w:t>000 0705 0710007790 100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7E6195C" w14:textId="77777777" w:rsidR="00F45822" w:rsidRPr="009A7102" w:rsidRDefault="00F45822" w:rsidP="005A499D">
            <w:pPr>
              <w:jc w:val="right"/>
              <w:rPr>
                <w:sz w:val="20"/>
                <w:szCs w:val="20"/>
              </w:rPr>
            </w:pPr>
            <w:r w:rsidRPr="009A7102">
              <w:rPr>
                <w:sz w:val="20"/>
                <w:szCs w:val="20"/>
              </w:rPr>
              <w:t>4 632 267,09</w:t>
            </w:r>
          </w:p>
        </w:tc>
        <w:tc>
          <w:tcPr>
            <w:tcW w:w="1276" w:type="dxa"/>
            <w:tcBorders>
              <w:top w:val="nil"/>
              <w:left w:val="nil"/>
              <w:bottom w:val="single" w:sz="4" w:space="0" w:color="auto"/>
              <w:right w:val="single" w:sz="8" w:space="0" w:color="auto"/>
            </w:tcBorders>
            <w:shd w:val="clear" w:color="auto" w:fill="auto"/>
            <w:vAlign w:val="center"/>
            <w:hideMark/>
          </w:tcPr>
          <w:p w14:paraId="6167BC4E" w14:textId="77777777" w:rsidR="00F45822" w:rsidRPr="009A7102" w:rsidRDefault="00F45822" w:rsidP="005A499D">
            <w:pPr>
              <w:jc w:val="right"/>
              <w:rPr>
                <w:sz w:val="20"/>
                <w:szCs w:val="20"/>
              </w:rPr>
            </w:pPr>
            <w:r w:rsidRPr="009A7102">
              <w:rPr>
                <w:sz w:val="20"/>
                <w:szCs w:val="20"/>
              </w:rPr>
              <w:t>4 561 480,93</w:t>
            </w:r>
          </w:p>
        </w:tc>
        <w:tc>
          <w:tcPr>
            <w:tcW w:w="1134" w:type="dxa"/>
            <w:tcBorders>
              <w:top w:val="nil"/>
              <w:left w:val="nil"/>
              <w:bottom w:val="single" w:sz="4" w:space="0" w:color="auto"/>
              <w:right w:val="single" w:sz="8" w:space="0" w:color="auto"/>
            </w:tcBorders>
            <w:shd w:val="clear" w:color="auto" w:fill="auto"/>
            <w:vAlign w:val="center"/>
            <w:hideMark/>
          </w:tcPr>
          <w:p w14:paraId="63AFED07" w14:textId="77777777" w:rsidR="00F45822" w:rsidRPr="009A7102" w:rsidRDefault="00F45822" w:rsidP="005A499D">
            <w:pPr>
              <w:jc w:val="right"/>
              <w:rPr>
                <w:sz w:val="20"/>
                <w:szCs w:val="20"/>
              </w:rPr>
            </w:pPr>
            <w:r w:rsidRPr="009A7102">
              <w:rPr>
                <w:sz w:val="20"/>
                <w:szCs w:val="20"/>
              </w:rPr>
              <w:t>70 786,16</w:t>
            </w:r>
          </w:p>
        </w:tc>
        <w:tc>
          <w:tcPr>
            <w:tcW w:w="363" w:type="dxa"/>
            <w:vAlign w:val="center"/>
            <w:hideMark/>
          </w:tcPr>
          <w:p w14:paraId="6F250693" w14:textId="77777777" w:rsidR="00F45822" w:rsidRPr="009A7102" w:rsidRDefault="00F45822" w:rsidP="005A499D">
            <w:pPr>
              <w:rPr>
                <w:sz w:val="20"/>
                <w:szCs w:val="20"/>
              </w:rPr>
            </w:pPr>
          </w:p>
        </w:tc>
      </w:tr>
      <w:tr w:rsidR="009A7102" w:rsidRPr="009A7102" w14:paraId="4327FF2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8F22079"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3BD49BC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669B2C7" w14:textId="77777777" w:rsidR="00F45822" w:rsidRPr="009A7102" w:rsidRDefault="00F45822" w:rsidP="005A499D">
            <w:pPr>
              <w:rPr>
                <w:sz w:val="20"/>
                <w:szCs w:val="20"/>
              </w:rPr>
            </w:pPr>
            <w:r w:rsidRPr="009A7102">
              <w:rPr>
                <w:sz w:val="20"/>
                <w:szCs w:val="20"/>
              </w:rPr>
              <w:t>000 0705 0710007790 110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FC7C0B" w14:textId="77777777" w:rsidR="00F45822" w:rsidRPr="009A7102" w:rsidRDefault="00F45822" w:rsidP="005A499D">
            <w:pPr>
              <w:jc w:val="right"/>
              <w:rPr>
                <w:sz w:val="20"/>
                <w:szCs w:val="20"/>
              </w:rPr>
            </w:pPr>
            <w:r w:rsidRPr="009A7102">
              <w:rPr>
                <w:sz w:val="20"/>
                <w:szCs w:val="20"/>
              </w:rPr>
              <w:t>4 632 267,09</w:t>
            </w:r>
          </w:p>
        </w:tc>
        <w:tc>
          <w:tcPr>
            <w:tcW w:w="1276" w:type="dxa"/>
            <w:tcBorders>
              <w:top w:val="nil"/>
              <w:left w:val="nil"/>
              <w:bottom w:val="single" w:sz="4" w:space="0" w:color="auto"/>
              <w:right w:val="single" w:sz="8" w:space="0" w:color="auto"/>
            </w:tcBorders>
            <w:shd w:val="clear" w:color="auto" w:fill="auto"/>
            <w:vAlign w:val="center"/>
            <w:hideMark/>
          </w:tcPr>
          <w:p w14:paraId="142FA696" w14:textId="77777777" w:rsidR="00F45822" w:rsidRPr="009A7102" w:rsidRDefault="00F45822" w:rsidP="005A499D">
            <w:pPr>
              <w:jc w:val="right"/>
              <w:rPr>
                <w:sz w:val="20"/>
                <w:szCs w:val="20"/>
              </w:rPr>
            </w:pPr>
            <w:r w:rsidRPr="009A7102">
              <w:rPr>
                <w:sz w:val="20"/>
                <w:szCs w:val="20"/>
              </w:rPr>
              <w:t>4 561 480,93</w:t>
            </w:r>
          </w:p>
        </w:tc>
        <w:tc>
          <w:tcPr>
            <w:tcW w:w="1134" w:type="dxa"/>
            <w:tcBorders>
              <w:top w:val="nil"/>
              <w:left w:val="nil"/>
              <w:bottom w:val="single" w:sz="4" w:space="0" w:color="auto"/>
              <w:right w:val="single" w:sz="8" w:space="0" w:color="auto"/>
            </w:tcBorders>
            <w:shd w:val="clear" w:color="auto" w:fill="auto"/>
            <w:vAlign w:val="center"/>
            <w:hideMark/>
          </w:tcPr>
          <w:p w14:paraId="03169440" w14:textId="77777777" w:rsidR="00F45822" w:rsidRPr="009A7102" w:rsidRDefault="00F45822" w:rsidP="005A499D">
            <w:pPr>
              <w:jc w:val="right"/>
              <w:rPr>
                <w:sz w:val="20"/>
                <w:szCs w:val="20"/>
              </w:rPr>
            </w:pPr>
            <w:r w:rsidRPr="009A7102">
              <w:rPr>
                <w:sz w:val="20"/>
                <w:szCs w:val="20"/>
              </w:rPr>
              <w:t>70 786,16</w:t>
            </w:r>
          </w:p>
        </w:tc>
        <w:tc>
          <w:tcPr>
            <w:tcW w:w="363" w:type="dxa"/>
            <w:vAlign w:val="center"/>
            <w:hideMark/>
          </w:tcPr>
          <w:p w14:paraId="144200DE" w14:textId="77777777" w:rsidR="00F45822" w:rsidRPr="009A7102" w:rsidRDefault="00F45822" w:rsidP="005A499D">
            <w:pPr>
              <w:rPr>
                <w:sz w:val="20"/>
                <w:szCs w:val="20"/>
              </w:rPr>
            </w:pPr>
          </w:p>
        </w:tc>
      </w:tr>
      <w:tr w:rsidR="009A7102" w:rsidRPr="009A7102" w14:paraId="0F8545F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0750024"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5393580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6A483DE" w14:textId="77777777" w:rsidR="00F45822" w:rsidRPr="009A7102" w:rsidRDefault="00F45822" w:rsidP="005A499D">
            <w:pPr>
              <w:rPr>
                <w:sz w:val="20"/>
                <w:szCs w:val="20"/>
              </w:rPr>
            </w:pPr>
            <w:r w:rsidRPr="009A7102">
              <w:rPr>
                <w:sz w:val="20"/>
                <w:szCs w:val="20"/>
              </w:rPr>
              <w:t>000 0705 0710007790 111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063C381" w14:textId="77777777" w:rsidR="00F45822" w:rsidRPr="009A7102" w:rsidRDefault="00F45822" w:rsidP="005A499D">
            <w:pPr>
              <w:jc w:val="right"/>
              <w:rPr>
                <w:sz w:val="20"/>
                <w:szCs w:val="20"/>
              </w:rPr>
            </w:pPr>
            <w:r w:rsidRPr="009A7102">
              <w:rPr>
                <w:sz w:val="20"/>
                <w:szCs w:val="20"/>
              </w:rPr>
              <w:t>3 560 891,33</w:t>
            </w:r>
          </w:p>
        </w:tc>
        <w:tc>
          <w:tcPr>
            <w:tcW w:w="1276" w:type="dxa"/>
            <w:tcBorders>
              <w:top w:val="nil"/>
              <w:left w:val="nil"/>
              <w:bottom w:val="single" w:sz="4" w:space="0" w:color="auto"/>
              <w:right w:val="single" w:sz="8" w:space="0" w:color="auto"/>
            </w:tcBorders>
            <w:shd w:val="clear" w:color="auto" w:fill="auto"/>
            <w:vAlign w:val="center"/>
            <w:hideMark/>
          </w:tcPr>
          <w:p w14:paraId="0E4FD5E7" w14:textId="77777777" w:rsidR="00F45822" w:rsidRPr="009A7102" w:rsidRDefault="00F45822" w:rsidP="005A499D">
            <w:pPr>
              <w:jc w:val="right"/>
              <w:rPr>
                <w:sz w:val="20"/>
                <w:szCs w:val="20"/>
              </w:rPr>
            </w:pPr>
            <w:r w:rsidRPr="009A7102">
              <w:rPr>
                <w:sz w:val="20"/>
                <w:szCs w:val="20"/>
              </w:rPr>
              <w:t>3 502 825,39</w:t>
            </w:r>
          </w:p>
        </w:tc>
        <w:tc>
          <w:tcPr>
            <w:tcW w:w="1134" w:type="dxa"/>
            <w:tcBorders>
              <w:top w:val="nil"/>
              <w:left w:val="nil"/>
              <w:bottom w:val="single" w:sz="4" w:space="0" w:color="auto"/>
              <w:right w:val="single" w:sz="8" w:space="0" w:color="auto"/>
            </w:tcBorders>
            <w:shd w:val="clear" w:color="auto" w:fill="auto"/>
            <w:vAlign w:val="center"/>
            <w:hideMark/>
          </w:tcPr>
          <w:p w14:paraId="27CDAE93" w14:textId="77777777" w:rsidR="00F45822" w:rsidRPr="009A7102" w:rsidRDefault="00F45822" w:rsidP="005A499D">
            <w:pPr>
              <w:jc w:val="right"/>
              <w:rPr>
                <w:sz w:val="20"/>
                <w:szCs w:val="20"/>
              </w:rPr>
            </w:pPr>
            <w:r w:rsidRPr="009A7102">
              <w:rPr>
                <w:sz w:val="20"/>
                <w:szCs w:val="20"/>
              </w:rPr>
              <w:t>58 065,94</w:t>
            </w:r>
          </w:p>
        </w:tc>
        <w:tc>
          <w:tcPr>
            <w:tcW w:w="363" w:type="dxa"/>
            <w:vAlign w:val="center"/>
            <w:hideMark/>
          </w:tcPr>
          <w:p w14:paraId="18AF1354" w14:textId="77777777" w:rsidR="00F45822" w:rsidRPr="009A7102" w:rsidRDefault="00F45822" w:rsidP="005A499D">
            <w:pPr>
              <w:rPr>
                <w:sz w:val="20"/>
                <w:szCs w:val="20"/>
              </w:rPr>
            </w:pPr>
          </w:p>
        </w:tc>
      </w:tr>
      <w:tr w:rsidR="009A7102" w:rsidRPr="009A7102" w14:paraId="020E3B90"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DA2DBD"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7B195BB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6DF5957" w14:textId="77777777" w:rsidR="00F45822" w:rsidRPr="009A7102" w:rsidRDefault="00F45822" w:rsidP="005A499D">
            <w:pPr>
              <w:rPr>
                <w:sz w:val="20"/>
                <w:szCs w:val="20"/>
              </w:rPr>
            </w:pPr>
            <w:r w:rsidRPr="009A7102">
              <w:rPr>
                <w:sz w:val="20"/>
                <w:szCs w:val="20"/>
              </w:rPr>
              <w:t>000 0705 0710007790 119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1730F63" w14:textId="77777777" w:rsidR="00F45822" w:rsidRPr="009A7102" w:rsidRDefault="00F45822" w:rsidP="005A499D">
            <w:pPr>
              <w:jc w:val="right"/>
              <w:rPr>
                <w:sz w:val="20"/>
                <w:szCs w:val="20"/>
              </w:rPr>
            </w:pPr>
            <w:r w:rsidRPr="009A7102">
              <w:rPr>
                <w:sz w:val="20"/>
                <w:szCs w:val="20"/>
              </w:rPr>
              <w:t>1 071 375,76</w:t>
            </w:r>
          </w:p>
        </w:tc>
        <w:tc>
          <w:tcPr>
            <w:tcW w:w="1276" w:type="dxa"/>
            <w:tcBorders>
              <w:top w:val="nil"/>
              <w:left w:val="nil"/>
              <w:bottom w:val="single" w:sz="4" w:space="0" w:color="auto"/>
              <w:right w:val="single" w:sz="8" w:space="0" w:color="auto"/>
            </w:tcBorders>
            <w:shd w:val="clear" w:color="auto" w:fill="auto"/>
            <w:vAlign w:val="center"/>
            <w:hideMark/>
          </w:tcPr>
          <w:p w14:paraId="062205F6" w14:textId="77777777" w:rsidR="00F45822" w:rsidRPr="009A7102" w:rsidRDefault="00F45822" w:rsidP="005A499D">
            <w:pPr>
              <w:jc w:val="right"/>
              <w:rPr>
                <w:sz w:val="20"/>
                <w:szCs w:val="20"/>
              </w:rPr>
            </w:pPr>
            <w:r w:rsidRPr="009A7102">
              <w:rPr>
                <w:sz w:val="20"/>
                <w:szCs w:val="20"/>
              </w:rPr>
              <w:t>1 058 655,54</w:t>
            </w:r>
          </w:p>
        </w:tc>
        <w:tc>
          <w:tcPr>
            <w:tcW w:w="1134" w:type="dxa"/>
            <w:tcBorders>
              <w:top w:val="nil"/>
              <w:left w:val="nil"/>
              <w:bottom w:val="single" w:sz="4" w:space="0" w:color="auto"/>
              <w:right w:val="single" w:sz="8" w:space="0" w:color="auto"/>
            </w:tcBorders>
            <w:shd w:val="clear" w:color="auto" w:fill="auto"/>
            <w:vAlign w:val="center"/>
            <w:hideMark/>
          </w:tcPr>
          <w:p w14:paraId="624B5C4C" w14:textId="77777777" w:rsidR="00F45822" w:rsidRPr="009A7102" w:rsidRDefault="00F45822" w:rsidP="005A499D">
            <w:pPr>
              <w:jc w:val="right"/>
              <w:rPr>
                <w:sz w:val="20"/>
                <w:szCs w:val="20"/>
              </w:rPr>
            </w:pPr>
            <w:r w:rsidRPr="009A7102">
              <w:rPr>
                <w:sz w:val="20"/>
                <w:szCs w:val="20"/>
              </w:rPr>
              <w:t>12 720,22</w:t>
            </w:r>
          </w:p>
        </w:tc>
        <w:tc>
          <w:tcPr>
            <w:tcW w:w="363" w:type="dxa"/>
            <w:vAlign w:val="center"/>
            <w:hideMark/>
          </w:tcPr>
          <w:p w14:paraId="0020B6B7" w14:textId="77777777" w:rsidR="00F45822" w:rsidRPr="009A7102" w:rsidRDefault="00F45822" w:rsidP="005A499D">
            <w:pPr>
              <w:rPr>
                <w:sz w:val="20"/>
                <w:szCs w:val="20"/>
              </w:rPr>
            </w:pPr>
          </w:p>
        </w:tc>
      </w:tr>
      <w:tr w:rsidR="009A7102" w:rsidRPr="009A7102" w14:paraId="2A08300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70FB5D0"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30BEE51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6684734" w14:textId="77777777" w:rsidR="00F45822" w:rsidRPr="009A7102" w:rsidRDefault="00F45822" w:rsidP="005A499D">
            <w:pPr>
              <w:rPr>
                <w:sz w:val="20"/>
                <w:szCs w:val="20"/>
              </w:rPr>
            </w:pPr>
            <w:r w:rsidRPr="009A7102">
              <w:rPr>
                <w:sz w:val="20"/>
                <w:szCs w:val="20"/>
              </w:rPr>
              <w:t>000 0705 0710007790 200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9805C2D" w14:textId="77777777" w:rsidR="00F45822" w:rsidRPr="009A7102" w:rsidRDefault="00F45822" w:rsidP="005A499D">
            <w:pPr>
              <w:jc w:val="right"/>
              <w:rPr>
                <w:sz w:val="20"/>
                <w:szCs w:val="20"/>
              </w:rPr>
            </w:pPr>
            <w:r w:rsidRPr="009A7102">
              <w:rPr>
                <w:sz w:val="20"/>
                <w:szCs w:val="20"/>
              </w:rPr>
              <w:t>442 607,00</w:t>
            </w:r>
          </w:p>
        </w:tc>
        <w:tc>
          <w:tcPr>
            <w:tcW w:w="1276" w:type="dxa"/>
            <w:tcBorders>
              <w:top w:val="nil"/>
              <w:left w:val="nil"/>
              <w:bottom w:val="single" w:sz="4" w:space="0" w:color="auto"/>
              <w:right w:val="single" w:sz="8" w:space="0" w:color="auto"/>
            </w:tcBorders>
            <w:shd w:val="clear" w:color="auto" w:fill="auto"/>
            <w:vAlign w:val="center"/>
            <w:hideMark/>
          </w:tcPr>
          <w:p w14:paraId="1C5CEC5D" w14:textId="77777777" w:rsidR="00F45822" w:rsidRPr="009A7102" w:rsidRDefault="00F45822" w:rsidP="005A499D">
            <w:pPr>
              <w:jc w:val="right"/>
              <w:rPr>
                <w:sz w:val="20"/>
                <w:szCs w:val="20"/>
              </w:rPr>
            </w:pPr>
            <w:r w:rsidRPr="009A7102">
              <w:rPr>
                <w:sz w:val="20"/>
                <w:szCs w:val="20"/>
              </w:rPr>
              <w:t>425 488,15</w:t>
            </w:r>
          </w:p>
        </w:tc>
        <w:tc>
          <w:tcPr>
            <w:tcW w:w="1134" w:type="dxa"/>
            <w:tcBorders>
              <w:top w:val="nil"/>
              <w:left w:val="nil"/>
              <w:bottom w:val="single" w:sz="4" w:space="0" w:color="auto"/>
              <w:right w:val="single" w:sz="8" w:space="0" w:color="auto"/>
            </w:tcBorders>
            <w:shd w:val="clear" w:color="auto" w:fill="auto"/>
            <w:vAlign w:val="center"/>
            <w:hideMark/>
          </w:tcPr>
          <w:p w14:paraId="33E4603C" w14:textId="77777777" w:rsidR="00F45822" w:rsidRPr="009A7102" w:rsidRDefault="00F45822" w:rsidP="005A499D">
            <w:pPr>
              <w:jc w:val="right"/>
              <w:rPr>
                <w:sz w:val="20"/>
                <w:szCs w:val="20"/>
              </w:rPr>
            </w:pPr>
            <w:r w:rsidRPr="009A7102">
              <w:rPr>
                <w:sz w:val="20"/>
                <w:szCs w:val="20"/>
              </w:rPr>
              <w:t>17 118,85</w:t>
            </w:r>
          </w:p>
        </w:tc>
        <w:tc>
          <w:tcPr>
            <w:tcW w:w="363" w:type="dxa"/>
            <w:vAlign w:val="center"/>
            <w:hideMark/>
          </w:tcPr>
          <w:p w14:paraId="5B4CBD54" w14:textId="77777777" w:rsidR="00F45822" w:rsidRPr="009A7102" w:rsidRDefault="00F45822" w:rsidP="005A499D">
            <w:pPr>
              <w:rPr>
                <w:sz w:val="20"/>
                <w:szCs w:val="20"/>
              </w:rPr>
            </w:pPr>
          </w:p>
        </w:tc>
      </w:tr>
      <w:tr w:rsidR="009A7102" w:rsidRPr="009A7102" w14:paraId="4C64E54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728828C"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0824F93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D78BFD2" w14:textId="77777777" w:rsidR="00F45822" w:rsidRPr="009A7102" w:rsidRDefault="00F45822" w:rsidP="005A499D">
            <w:pPr>
              <w:rPr>
                <w:sz w:val="20"/>
                <w:szCs w:val="20"/>
              </w:rPr>
            </w:pPr>
            <w:r w:rsidRPr="009A7102">
              <w:rPr>
                <w:sz w:val="20"/>
                <w:szCs w:val="20"/>
              </w:rPr>
              <w:t>000 0705 0710007790 240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C6387CB" w14:textId="77777777" w:rsidR="00F45822" w:rsidRPr="009A7102" w:rsidRDefault="00F45822" w:rsidP="005A499D">
            <w:pPr>
              <w:jc w:val="right"/>
              <w:rPr>
                <w:sz w:val="20"/>
                <w:szCs w:val="20"/>
              </w:rPr>
            </w:pPr>
            <w:r w:rsidRPr="009A7102">
              <w:rPr>
                <w:sz w:val="20"/>
                <w:szCs w:val="20"/>
              </w:rPr>
              <w:t>442 607,00</w:t>
            </w:r>
          </w:p>
        </w:tc>
        <w:tc>
          <w:tcPr>
            <w:tcW w:w="1276" w:type="dxa"/>
            <w:tcBorders>
              <w:top w:val="nil"/>
              <w:left w:val="nil"/>
              <w:bottom w:val="single" w:sz="4" w:space="0" w:color="auto"/>
              <w:right w:val="single" w:sz="8" w:space="0" w:color="auto"/>
            </w:tcBorders>
            <w:shd w:val="clear" w:color="auto" w:fill="auto"/>
            <w:vAlign w:val="center"/>
            <w:hideMark/>
          </w:tcPr>
          <w:p w14:paraId="415D72E7" w14:textId="77777777" w:rsidR="00F45822" w:rsidRPr="009A7102" w:rsidRDefault="00F45822" w:rsidP="005A499D">
            <w:pPr>
              <w:jc w:val="right"/>
              <w:rPr>
                <w:sz w:val="20"/>
                <w:szCs w:val="20"/>
              </w:rPr>
            </w:pPr>
            <w:r w:rsidRPr="009A7102">
              <w:rPr>
                <w:sz w:val="20"/>
                <w:szCs w:val="20"/>
              </w:rPr>
              <w:t>425 488,15</w:t>
            </w:r>
          </w:p>
        </w:tc>
        <w:tc>
          <w:tcPr>
            <w:tcW w:w="1134" w:type="dxa"/>
            <w:tcBorders>
              <w:top w:val="nil"/>
              <w:left w:val="nil"/>
              <w:bottom w:val="single" w:sz="4" w:space="0" w:color="auto"/>
              <w:right w:val="single" w:sz="8" w:space="0" w:color="auto"/>
            </w:tcBorders>
            <w:shd w:val="clear" w:color="auto" w:fill="auto"/>
            <w:vAlign w:val="center"/>
            <w:hideMark/>
          </w:tcPr>
          <w:p w14:paraId="390DE102" w14:textId="77777777" w:rsidR="00F45822" w:rsidRPr="009A7102" w:rsidRDefault="00F45822" w:rsidP="005A499D">
            <w:pPr>
              <w:jc w:val="right"/>
              <w:rPr>
                <w:sz w:val="20"/>
                <w:szCs w:val="20"/>
              </w:rPr>
            </w:pPr>
            <w:r w:rsidRPr="009A7102">
              <w:rPr>
                <w:sz w:val="20"/>
                <w:szCs w:val="20"/>
              </w:rPr>
              <w:t>17 118,85</w:t>
            </w:r>
          </w:p>
        </w:tc>
        <w:tc>
          <w:tcPr>
            <w:tcW w:w="363" w:type="dxa"/>
            <w:vAlign w:val="center"/>
            <w:hideMark/>
          </w:tcPr>
          <w:p w14:paraId="647DE271" w14:textId="77777777" w:rsidR="00F45822" w:rsidRPr="009A7102" w:rsidRDefault="00F45822" w:rsidP="005A499D">
            <w:pPr>
              <w:rPr>
                <w:sz w:val="20"/>
                <w:szCs w:val="20"/>
              </w:rPr>
            </w:pPr>
          </w:p>
        </w:tc>
      </w:tr>
      <w:tr w:rsidR="009A7102" w:rsidRPr="009A7102" w14:paraId="21CE8F5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BD125C"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5176426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0DDD08B" w14:textId="77777777" w:rsidR="00F45822" w:rsidRPr="009A7102" w:rsidRDefault="00F45822" w:rsidP="005A499D">
            <w:pPr>
              <w:rPr>
                <w:sz w:val="20"/>
                <w:szCs w:val="20"/>
              </w:rPr>
            </w:pPr>
            <w:r w:rsidRPr="009A7102">
              <w:rPr>
                <w:sz w:val="20"/>
                <w:szCs w:val="20"/>
              </w:rPr>
              <w:t>000 0705 0710007790 242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89632A6" w14:textId="77777777" w:rsidR="00F45822" w:rsidRPr="009A7102" w:rsidRDefault="00F45822" w:rsidP="005A499D">
            <w:pPr>
              <w:jc w:val="right"/>
              <w:rPr>
                <w:sz w:val="20"/>
                <w:szCs w:val="20"/>
              </w:rPr>
            </w:pPr>
            <w:r w:rsidRPr="009A7102">
              <w:rPr>
                <w:sz w:val="20"/>
                <w:szCs w:val="20"/>
              </w:rPr>
              <w:t>69 900,00</w:t>
            </w:r>
          </w:p>
        </w:tc>
        <w:tc>
          <w:tcPr>
            <w:tcW w:w="1276" w:type="dxa"/>
            <w:tcBorders>
              <w:top w:val="nil"/>
              <w:left w:val="nil"/>
              <w:bottom w:val="single" w:sz="4" w:space="0" w:color="auto"/>
              <w:right w:val="single" w:sz="8" w:space="0" w:color="auto"/>
            </w:tcBorders>
            <w:shd w:val="clear" w:color="auto" w:fill="auto"/>
            <w:vAlign w:val="center"/>
            <w:hideMark/>
          </w:tcPr>
          <w:p w14:paraId="5521CF17" w14:textId="77777777" w:rsidR="00F45822" w:rsidRPr="009A7102" w:rsidRDefault="00F45822" w:rsidP="005A499D">
            <w:pPr>
              <w:jc w:val="right"/>
              <w:rPr>
                <w:sz w:val="20"/>
                <w:szCs w:val="20"/>
              </w:rPr>
            </w:pPr>
            <w:r w:rsidRPr="009A7102">
              <w:rPr>
                <w:sz w:val="20"/>
                <w:szCs w:val="20"/>
              </w:rPr>
              <w:t>63 540,00</w:t>
            </w:r>
          </w:p>
        </w:tc>
        <w:tc>
          <w:tcPr>
            <w:tcW w:w="1134" w:type="dxa"/>
            <w:tcBorders>
              <w:top w:val="nil"/>
              <w:left w:val="nil"/>
              <w:bottom w:val="single" w:sz="4" w:space="0" w:color="auto"/>
              <w:right w:val="single" w:sz="8" w:space="0" w:color="auto"/>
            </w:tcBorders>
            <w:shd w:val="clear" w:color="auto" w:fill="auto"/>
            <w:vAlign w:val="center"/>
            <w:hideMark/>
          </w:tcPr>
          <w:p w14:paraId="0D127575" w14:textId="77777777" w:rsidR="00F45822" w:rsidRPr="009A7102" w:rsidRDefault="00F45822" w:rsidP="005A499D">
            <w:pPr>
              <w:jc w:val="right"/>
              <w:rPr>
                <w:sz w:val="20"/>
                <w:szCs w:val="20"/>
              </w:rPr>
            </w:pPr>
            <w:r w:rsidRPr="009A7102">
              <w:rPr>
                <w:sz w:val="20"/>
                <w:szCs w:val="20"/>
              </w:rPr>
              <w:t>6 360,00</w:t>
            </w:r>
          </w:p>
        </w:tc>
        <w:tc>
          <w:tcPr>
            <w:tcW w:w="363" w:type="dxa"/>
            <w:vAlign w:val="center"/>
            <w:hideMark/>
          </w:tcPr>
          <w:p w14:paraId="1830C3A7" w14:textId="77777777" w:rsidR="00F45822" w:rsidRPr="009A7102" w:rsidRDefault="00F45822" w:rsidP="005A499D">
            <w:pPr>
              <w:rPr>
                <w:sz w:val="20"/>
                <w:szCs w:val="20"/>
              </w:rPr>
            </w:pPr>
          </w:p>
        </w:tc>
      </w:tr>
      <w:tr w:rsidR="009A7102" w:rsidRPr="009A7102" w14:paraId="26DF09C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C5E0D38"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0F2DE68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EF27474" w14:textId="77777777" w:rsidR="00F45822" w:rsidRPr="009A7102" w:rsidRDefault="00F45822" w:rsidP="005A499D">
            <w:pPr>
              <w:rPr>
                <w:sz w:val="20"/>
                <w:szCs w:val="20"/>
              </w:rPr>
            </w:pPr>
            <w:r w:rsidRPr="009A7102">
              <w:rPr>
                <w:sz w:val="20"/>
                <w:szCs w:val="20"/>
              </w:rPr>
              <w:t>000 0705 0710007790 244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66A800C" w14:textId="77777777" w:rsidR="00F45822" w:rsidRPr="009A7102" w:rsidRDefault="00F45822" w:rsidP="005A499D">
            <w:pPr>
              <w:jc w:val="right"/>
              <w:rPr>
                <w:sz w:val="20"/>
                <w:szCs w:val="20"/>
              </w:rPr>
            </w:pPr>
            <w:r w:rsidRPr="009A7102">
              <w:rPr>
                <w:sz w:val="20"/>
                <w:szCs w:val="20"/>
              </w:rPr>
              <w:t>372 707,00</w:t>
            </w:r>
          </w:p>
        </w:tc>
        <w:tc>
          <w:tcPr>
            <w:tcW w:w="1276" w:type="dxa"/>
            <w:tcBorders>
              <w:top w:val="nil"/>
              <w:left w:val="nil"/>
              <w:bottom w:val="single" w:sz="4" w:space="0" w:color="auto"/>
              <w:right w:val="single" w:sz="8" w:space="0" w:color="auto"/>
            </w:tcBorders>
            <w:shd w:val="clear" w:color="auto" w:fill="auto"/>
            <w:vAlign w:val="center"/>
            <w:hideMark/>
          </w:tcPr>
          <w:p w14:paraId="1EBF3A95" w14:textId="77777777" w:rsidR="00F45822" w:rsidRPr="009A7102" w:rsidRDefault="00F45822" w:rsidP="005A499D">
            <w:pPr>
              <w:jc w:val="right"/>
              <w:rPr>
                <w:sz w:val="20"/>
                <w:szCs w:val="20"/>
              </w:rPr>
            </w:pPr>
            <w:r w:rsidRPr="009A7102">
              <w:rPr>
                <w:sz w:val="20"/>
                <w:szCs w:val="20"/>
              </w:rPr>
              <w:t>361 948,15</w:t>
            </w:r>
          </w:p>
        </w:tc>
        <w:tc>
          <w:tcPr>
            <w:tcW w:w="1134" w:type="dxa"/>
            <w:tcBorders>
              <w:top w:val="nil"/>
              <w:left w:val="nil"/>
              <w:bottom w:val="single" w:sz="4" w:space="0" w:color="auto"/>
              <w:right w:val="single" w:sz="8" w:space="0" w:color="auto"/>
            </w:tcBorders>
            <w:shd w:val="clear" w:color="auto" w:fill="auto"/>
            <w:vAlign w:val="center"/>
            <w:hideMark/>
          </w:tcPr>
          <w:p w14:paraId="29372106" w14:textId="77777777" w:rsidR="00F45822" w:rsidRPr="009A7102" w:rsidRDefault="00F45822" w:rsidP="005A499D">
            <w:pPr>
              <w:jc w:val="right"/>
              <w:rPr>
                <w:sz w:val="20"/>
                <w:szCs w:val="20"/>
              </w:rPr>
            </w:pPr>
            <w:r w:rsidRPr="009A7102">
              <w:rPr>
                <w:sz w:val="20"/>
                <w:szCs w:val="20"/>
              </w:rPr>
              <w:t>10 758,85</w:t>
            </w:r>
          </w:p>
        </w:tc>
        <w:tc>
          <w:tcPr>
            <w:tcW w:w="363" w:type="dxa"/>
            <w:vAlign w:val="center"/>
            <w:hideMark/>
          </w:tcPr>
          <w:p w14:paraId="42FAB42D" w14:textId="77777777" w:rsidR="00F45822" w:rsidRPr="009A7102" w:rsidRDefault="00F45822" w:rsidP="005A499D">
            <w:pPr>
              <w:rPr>
                <w:sz w:val="20"/>
                <w:szCs w:val="20"/>
              </w:rPr>
            </w:pPr>
          </w:p>
        </w:tc>
      </w:tr>
      <w:tr w:rsidR="009A7102" w:rsidRPr="009A7102" w14:paraId="3B6E581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85D7B3"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0AB0DCC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E125D3D" w14:textId="77777777" w:rsidR="00F45822" w:rsidRPr="009A7102" w:rsidRDefault="00F45822" w:rsidP="005A499D">
            <w:pPr>
              <w:rPr>
                <w:sz w:val="20"/>
                <w:szCs w:val="20"/>
              </w:rPr>
            </w:pPr>
            <w:r w:rsidRPr="009A7102">
              <w:rPr>
                <w:sz w:val="20"/>
                <w:szCs w:val="20"/>
              </w:rPr>
              <w:t>000 0705 0710007790 800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18FC7AC" w14:textId="77777777" w:rsidR="00F45822" w:rsidRPr="009A7102" w:rsidRDefault="00F45822" w:rsidP="005A499D">
            <w:pPr>
              <w:jc w:val="right"/>
              <w:rPr>
                <w:sz w:val="20"/>
                <w:szCs w:val="20"/>
              </w:rPr>
            </w:pPr>
            <w:r w:rsidRPr="009A7102">
              <w:rPr>
                <w:sz w:val="20"/>
                <w:szCs w:val="20"/>
              </w:rPr>
              <w:t>1 670,00</w:t>
            </w:r>
          </w:p>
        </w:tc>
        <w:tc>
          <w:tcPr>
            <w:tcW w:w="1276" w:type="dxa"/>
            <w:tcBorders>
              <w:top w:val="nil"/>
              <w:left w:val="nil"/>
              <w:bottom w:val="single" w:sz="4" w:space="0" w:color="auto"/>
              <w:right w:val="single" w:sz="8" w:space="0" w:color="auto"/>
            </w:tcBorders>
            <w:shd w:val="clear" w:color="auto" w:fill="auto"/>
            <w:vAlign w:val="center"/>
            <w:hideMark/>
          </w:tcPr>
          <w:p w14:paraId="63EBFB82" w14:textId="77777777" w:rsidR="00F45822" w:rsidRPr="009A7102" w:rsidRDefault="00F45822" w:rsidP="005A499D">
            <w:pPr>
              <w:jc w:val="right"/>
              <w:rPr>
                <w:sz w:val="20"/>
                <w:szCs w:val="20"/>
              </w:rPr>
            </w:pPr>
            <w:r w:rsidRPr="009A7102">
              <w:rPr>
                <w:sz w:val="20"/>
                <w:szCs w:val="20"/>
              </w:rPr>
              <w:t>147,34</w:t>
            </w:r>
          </w:p>
        </w:tc>
        <w:tc>
          <w:tcPr>
            <w:tcW w:w="1134" w:type="dxa"/>
            <w:tcBorders>
              <w:top w:val="nil"/>
              <w:left w:val="nil"/>
              <w:bottom w:val="single" w:sz="4" w:space="0" w:color="auto"/>
              <w:right w:val="single" w:sz="8" w:space="0" w:color="auto"/>
            </w:tcBorders>
            <w:shd w:val="clear" w:color="auto" w:fill="auto"/>
            <w:vAlign w:val="center"/>
            <w:hideMark/>
          </w:tcPr>
          <w:p w14:paraId="6F1C84E3" w14:textId="77777777" w:rsidR="00F45822" w:rsidRPr="009A7102" w:rsidRDefault="00F45822" w:rsidP="005A499D">
            <w:pPr>
              <w:jc w:val="right"/>
              <w:rPr>
                <w:sz w:val="20"/>
                <w:szCs w:val="20"/>
              </w:rPr>
            </w:pPr>
            <w:r w:rsidRPr="009A7102">
              <w:rPr>
                <w:sz w:val="20"/>
                <w:szCs w:val="20"/>
              </w:rPr>
              <w:t>1 522,66</w:t>
            </w:r>
          </w:p>
        </w:tc>
        <w:tc>
          <w:tcPr>
            <w:tcW w:w="363" w:type="dxa"/>
            <w:vAlign w:val="center"/>
            <w:hideMark/>
          </w:tcPr>
          <w:p w14:paraId="3422F06D" w14:textId="77777777" w:rsidR="00F45822" w:rsidRPr="009A7102" w:rsidRDefault="00F45822" w:rsidP="005A499D">
            <w:pPr>
              <w:rPr>
                <w:sz w:val="20"/>
                <w:szCs w:val="20"/>
              </w:rPr>
            </w:pPr>
          </w:p>
        </w:tc>
      </w:tr>
      <w:tr w:rsidR="009A7102" w:rsidRPr="009A7102" w14:paraId="595B51A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3366A09"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298EA28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FFDE4EA" w14:textId="77777777" w:rsidR="00F45822" w:rsidRPr="009A7102" w:rsidRDefault="00F45822" w:rsidP="005A499D">
            <w:pPr>
              <w:rPr>
                <w:sz w:val="20"/>
                <w:szCs w:val="20"/>
              </w:rPr>
            </w:pPr>
            <w:r w:rsidRPr="009A7102">
              <w:rPr>
                <w:sz w:val="20"/>
                <w:szCs w:val="20"/>
              </w:rPr>
              <w:t>000 0705 0710007790 850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A43D6FA" w14:textId="77777777" w:rsidR="00F45822" w:rsidRPr="009A7102" w:rsidRDefault="00F45822" w:rsidP="005A499D">
            <w:pPr>
              <w:jc w:val="right"/>
              <w:rPr>
                <w:sz w:val="20"/>
                <w:szCs w:val="20"/>
              </w:rPr>
            </w:pPr>
            <w:r w:rsidRPr="009A7102">
              <w:rPr>
                <w:sz w:val="20"/>
                <w:szCs w:val="20"/>
              </w:rPr>
              <w:t>1 670,00</w:t>
            </w:r>
          </w:p>
        </w:tc>
        <w:tc>
          <w:tcPr>
            <w:tcW w:w="1276" w:type="dxa"/>
            <w:tcBorders>
              <w:top w:val="nil"/>
              <w:left w:val="nil"/>
              <w:bottom w:val="single" w:sz="4" w:space="0" w:color="auto"/>
              <w:right w:val="single" w:sz="8" w:space="0" w:color="auto"/>
            </w:tcBorders>
            <w:shd w:val="clear" w:color="auto" w:fill="auto"/>
            <w:vAlign w:val="center"/>
            <w:hideMark/>
          </w:tcPr>
          <w:p w14:paraId="079AF2DD" w14:textId="77777777" w:rsidR="00F45822" w:rsidRPr="009A7102" w:rsidRDefault="00F45822" w:rsidP="005A499D">
            <w:pPr>
              <w:jc w:val="right"/>
              <w:rPr>
                <w:sz w:val="20"/>
                <w:szCs w:val="20"/>
              </w:rPr>
            </w:pPr>
            <w:r w:rsidRPr="009A7102">
              <w:rPr>
                <w:sz w:val="20"/>
                <w:szCs w:val="20"/>
              </w:rPr>
              <w:t>147,34</w:t>
            </w:r>
          </w:p>
        </w:tc>
        <w:tc>
          <w:tcPr>
            <w:tcW w:w="1134" w:type="dxa"/>
            <w:tcBorders>
              <w:top w:val="nil"/>
              <w:left w:val="nil"/>
              <w:bottom w:val="single" w:sz="4" w:space="0" w:color="auto"/>
              <w:right w:val="single" w:sz="8" w:space="0" w:color="auto"/>
            </w:tcBorders>
            <w:shd w:val="clear" w:color="auto" w:fill="auto"/>
            <w:vAlign w:val="center"/>
            <w:hideMark/>
          </w:tcPr>
          <w:p w14:paraId="5E63CB0B" w14:textId="77777777" w:rsidR="00F45822" w:rsidRPr="009A7102" w:rsidRDefault="00F45822" w:rsidP="005A499D">
            <w:pPr>
              <w:jc w:val="right"/>
              <w:rPr>
                <w:sz w:val="20"/>
                <w:szCs w:val="20"/>
              </w:rPr>
            </w:pPr>
            <w:r w:rsidRPr="009A7102">
              <w:rPr>
                <w:sz w:val="20"/>
                <w:szCs w:val="20"/>
              </w:rPr>
              <w:t>1 522,66</w:t>
            </w:r>
          </w:p>
        </w:tc>
        <w:tc>
          <w:tcPr>
            <w:tcW w:w="363" w:type="dxa"/>
            <w:vAlign w:val="center"/>
            <w:hideMark/>
          </w:tcPr>
          <w:p w14:paraId="35715F21" w14:textId="77777777" w:rsidR="00F45822" w:rsidRPr="009A7102" w:rsidRDefault="00F45822" w:rsidP="005A499D">
            <w:pPr>
              <w:rPr>
                <w:sz w:val="20"/>
                <w:szCs w:val="20"/>
              </w:rPr>
            </w:pPr>
          </w:p>
        </w:tc>
      </w:tr>
      <w:tr w:rsidR="009A7102" w:rsidRPr="009A7102" w14:paraId="5C78541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F5927C7" w14:textId="77777777" w:rsidR="00F45822" w:rsidRPr="009A7102" w:rsidRDefault="00F45822" w:rsidP="005A499D">
            <w:pPr>
              <w:rPr>
                <w:sz w:val="20"/>
                <w:szCs w:val="20"/>
              </w:rPr>
            </w:pPr>
            <w:r w:rsidRPr="009A7102">
              <w:rPr>
                <w:sz w:val="20"/>
                <w:szCs w:val="20"/>
              </w:rPr>
              <w:t>Уплата прочих налогов, сборов</w:t>
            </w:r>
          </w:p>
        </w:tc>
        <w:tc>
          <w:tcPr>
            <w:tcW w:w="756" w:type="dxa"/>
            <w:tcBorders>
              <w:top w:val="nil"/>
              <w:left w:val="nil"/>
              <w:bottom w:val="single" w:sz="4" w:space="0" w:color="auto"/>
              <w:right w:val="single" w:sz="8" w:space="0" w:color="auto"/>
            </w:tcBorders>
            <w:shd w:val="clear" w:color="auto" w:fill="auto"/>
            <w:vAlign w:val="center"/>
            <w:hideMark/>
          </w:tcPr>
          <w:p w14:paraId="3A57AD2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09B4D72" w14:textId="77777777" w:rsidR="00F45822" w:rsidRPr="009A7102" w:rsidRDefault="00F45822" w:rsidP="005A499D">
            <w:pPr>
              <w:rPr>
                <w:sz w:val="20"/>
                <w:szCs w:val="20"/>
              </w:rPr>
            </w:pPr>
            <w:r w:rsidRPr="009A7102">
              <w:rPr>
                <w:sz w:val="20"/>
                <w:szCs w:val="20"/>
              </w:rPr>
              <w:t>000 0705 0710007790 852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F6EDCC" w14:textId="77777777" w:rsidR="00F45822" w:rsidRPr="009A7102" w:rsidRDefault="00F45822" w:rsidP="005A499D">
            <w:pPr>
              <w:jc w:val="right"/>
              <w:rPr>
                <w:sz w:val="20"/>
                <w:szCs w:val="20"/>
              </w:rPr>
            </w:pPr>
            <w:r w:rsidRPr="009A7102">
              <w:rPr>
                <w:sz w:val="20"/>
                <w:szCs w:val="20"/>
              </w:rPr>
              <w:t>1 011,56</w:t>
            </w:r>
          </w:p>
        </w:tc>
        <w:tc>
          <w:tcPr>
            <w:tcW w:w="1276" w:type="dxa"/>
            <w:tcBorders>
              <w:top w:val="nil"/>
              <w:left w:val="nil"/>
              <w:bottom w:val="single" w:sz="4" w:space="0" w:color="auto"/>
              <w:right w:val="single" w:sz="8" w:space="0" w:color="auto"/>
            </w:tcBorders>
            <w:shd w:val="clear" w:color="auto" w:fill="auto"/>
            <w:vAlign w:val="center"/>
            <w:hideMark/>
          </w:tcPr>
          <w:p w14:paraId="4C0D8DB7"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3F0280D2" w14:textId="77777777" w:rsidR="00F45822" w:rsidRPr="009A7102" w:rsidRDefault="00F45822" w:rsidP="005A499D">
            <w:pPr>
              <w:jc w:val="right"/>
              <w:rPr>
                <w:sz w:val="20"/>
                <w:szCs w:val="20"/>
              </w:rPr>
            </w:pPr>
            <w:r w:rsidRPr="009A7102">
              <w:rPr>
                <w:sz w:val="20"/>
                <w:szCs w:val="20"/>
              </w:rPr>
              <w:t>1 011,56</w:t>
            </w:r>
          </w:p>
        </w:tc>
        <w:tc>
          <w:tcPr>
            <w:tcW w:w="363" w:type="dxa"/>
            <w:vAlign w:val="center"/>
            <w:hideMark/>
          </w:tcPr>
          <w:p w14:paraId="5E14BBDF" w14:textId="77777777" w:rsidR="00F45822" w:rsidRPr="009A7102" w:rsidRDefault="00F45822" w:rsidP="005A499D">
            <w:pPr>
              <w:rPr>
                <w:sz w:val="20"/>
                <w:szCs w:val="20"/>
              </w:rPr>
            </w:pPr>
          </w:p>
        </w:tc>
      </w:tr>
      <w:tr w:rsidR="009A7102" w:rsidRPr="009A7102" w14:paraId="5A3A2D7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F3E0C43" w14:textId="77777777" w:rsidR="00F45822" w:rsidRPr="009A7102" w:rsidRDefault="00F45822" w:rsidP="005A499D">
            <w:pPr>
              <w:rPr>
                <w:sz w:val="20"/>
                <w:szCs w:val="20"/>
              </w:rPr>
            </w:pPr>
            <w:r w:rsidRPr="009A7102">
              <w:rPr>
                <w:sz w:val="20"/>
                <w:szCs w:val="20"/>
              </w:rPr>
              <w:t>Уплата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5A69120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BE5460D" w14:textId="77777777" w:rsidR="00F45822" w:rsidRPr="009A7102" w:rsidRDefault="00F45822" w:rsidP="005A499D">
            <w:pPr>
              <w:rPr>
                <w:sz w:val="20"/>
                <w:szCs w:val="20"/>
              </w:rPr>
            </w:pPr>
            <w:r w:rsidRPr="009A7102">
              <w:rPr>
                <w:sz w:val="20"/>
                <w:szCs w:val="20"/>
              </w:rPr>
              <w:t>000 0705 0710007790 853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5BD1A57" w14:textId="77777777" w:rsidR="00F45822" w:rsidRPr="009A7102" w:rsidRDefault="00F45822" w:rsidP="005A499D">
            <w:pPr>
              <w:jc w:val="right"/>
              <w:rPr>
                <w:sz w:val="20"/>
                <w:szCs w:val="20"/>
              </w:rPr>
            </w:pPr>
            <w:r w:rsidRPr="009A7102">
              <w:rPr>
                <w:sz w:val="20"/>
                <w:szCs w:val="20"/>
              </w:rPr>
              <w:t>658,44</w:t>
            </w:r>
          </w:p>
        </w:tc>
        <w:tc>
          <w:tcPr>
            <w:tcW w:w="1276" w:type="dxa"/>
            <w:tcBorders>
              <w:top w:val="nil"/>
              <w:left w:val="nil"/>
              <w:bottom w:val="single" w:sz="4" w:space="0" w:color="auto"/>
              <w:right w:val="single" w:sz="8" w:space="0" w:color="auto"/>
            </w:tcBorders>
            <w:shd w:val="clear" w:color="auto" w:fill="auto"/>
            <w:vAlign w:val="center"/>
            <w:hideMark/>
          </w:tcPr>
          <w:p w14:paraId="72A86F97" w14:textId="77777777" w:rsidR="00F45822" w:rsidRPr="009A7102" w:rsidRDefault="00F45822" w:rsidP="005A499D">
            <w:pPr>
              <w:jc w:val="right"/>
              <w:rPr>
                <w:sz w:val="20"/>
                <w:szCs w:val="20"/>
              </w:rPr>
            </w:pPr>
            <w:r w:rsidRPr="009A7102">
              <w:rPr>
                <w:sz w:val="20"/>
                <w:szCs w:val="20"/>
              </w:rPr>
              <w:t>147,34</w:t>
            </w:r>
          </w:p>
        </w:tc>
        <w:tc>
          <w:tcPr>
            <w:tcW w:w="1134" w:type="dxa"/>
            <w:tcBorders>
              <w:top w:val="nil"/>
              <w:left w:val="nil"/>
              <w:bottom w:val="single" w:sz="4" w:space="0" w:color="auto"/>
              <w:right w:val="single" w:sz="8" w:space="0" w:color="auto"/>
            </w:tcBorders>
            <w:shd w:val="clear" w:color="auto" w:fill="auto"/>
            <w:vAlign w:val="center"/>
            <w:hideMark/>
          </w:tcPr>
          <w:p w14:paraId="42CDFAF4" w14:textId="77777777" w:rsidR="00F45822" w:rsidRPr="009A7102" w:rsidRDefault="00F45822" w:rsidP="005A499D">
            <w:pPr>
              <w:jc w:val="right"/>
              <w:rPr>
                <w:sz w:val="20"/>
                <w:szCs w:val="20"/>
              </w:rPr>
            </w:pPr>
            <w:r w:rsidRPr="009A7102">
              <w:rPr>
                <w:sz w:val="20"/>
                <w:szCs w:val="20"/>
              </w:rPr>
              <w:t>511,10</w:t>
            </w:r>
          </w:p>
        </w:tc>
        <w:tc>
          <w:tcPr>
            <w:tcW w:w="363" w:type="dxa"/>
            <w:vAlign w:val="center"/>
            <w:hideMark/>
          </w:tcPr>
          <w:p w14:paraId="7321294C" w14:textId="77777777" w:rsidR="00F45822" w:rsidRPr="009A7102" w:rsidRDefault="00F45822" w:rsidP="005A499D">
            <w:pPr>
              <w:rPr>
                <w:sz w:val="20"/>
                <w:szCs w:val="20"/>
              </w:rPr>
            </w:pPr>
          </w:p>
        </w:tc>
      </w:tr>
      <w:tr w:rsidR="009A7102" w:rsidRPr="009A7102" w14:paraId="341DC4F4"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4EEF498" w14:textId="77777777" w:rsidR="00F45822" w:rsidRPr="009A7102" w:rsidRDefault="00F45822" w:rsidP="005A499D">
            <w:pPr>
              <w:rPr>
                <w:sz w:val="20"/>
                <w:szCs w:val="20"/>
              </w:rPr>
            </w:pPr>
            <w:r w:rsidRPr="009A7102">
              <w:rPr>
                <w:sz w:val="20"/>
                <w:szCs w:val="20"/>
              </w:rPr>
              <w:t xml:space="preserve">Реализация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Новосибирской области "Управление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5E2A0DD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E61A170" w14:textId="77777777" w:rsidR="00F45822" w:rsidRPr="009A7102" w:rsidRDefault="00F45822" w:rsidP="005A499D">
            <w:pPr>
              <w:rPr>
                <w:sz w:val="20"/>
                <w:szCs w:val="20"/>
              </w:rPr>
            </w:pPr>
            <w:r w:rsidRPr="009A7102">
              <w:rPr>
                <w:sz w:val="20"/>
                <w:szCs w:val="20"/>
              </w:rPr>
              <w:t>000 0705 0710070510 000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27AFF3B" w14:textId="77777777" w:rsidR="00F45822" w:rsidRPr="009A7102" w:rsidRDefault="00F45822" w:rsidP="005A499D">
            <w:pPr>
              <w:jc w:val="right"/>
              <w:rPr>
                <w:sz w:val="20"/>
                <w:szCs w:val="20"/>
              </w:rPr>
            </w:pPr>
            <w:r w:rsidRPr="009A7102">
              <w:rPr>
                <w:sz w:val="20"/>
                <w:szCs w:val="20"/>
              </w:rPr>
              <w:t>69 770,00</w:t>
            </w:r>
          </w:p>
        </w:tc>
        <w:tc>
          <w:tcPr>
            <w:tcW w:w="1276" w:type="dxa"/>
            <w:tcBorders>
              <w:top w:val="nil"/>
              <w:left w:val="nil"/>
              <w:bottom w:val="single" w:sz="4" w:space="0" w:color="auto"/>
              <w:right w:val="single" w:sz="8" w:space="0" w:color="auto"/>
            </w:tcBorders>
            <w:shd w:val="clear" w:color="auto" w:fill="auto"/>
            <w:vAlign w:val="center"/>
            <w:hideMark/>
          </w:tcPr>
          <w:p w14:paraId="539E6774" w14:textId="77777777" w:rsidR="00F45822" w:rsidRPr="009A7102" w:rsidRDefault="00F45822" w:rsidP="005A499D">
            <w:pPr>
              <w:jc w:val="right"/>
              <w:rPr>
                <w:sz w:val="20"/>
                <w:szCs w:val="20"/>
              </w:rPr>
            </w:pPr>
            <w:r w:rsidRPr="009A7102">
              <w:rPr>
                <w:sz w:val="20"/>
                <w:szCs w:val="20"/>
              </w:rPr>
              <w:t>69 770,00</w:t>
            </w:r>
          </w:p>
        </w:tc>
        <w:tc>
          <w:tcPr>
            <w:tcW w:w="1134" w:type="dxa"/>
            <w:tcBorders>
              <w:top w:val="nil"/>
              <w:left w:val="nil"/>
              <w:bottom w:val="single" w:sz="4" w:space="0" w:color="auto"/>
              <w:right w:val="single" w:sz="8" w:space="0" w:color="auto"/>
            </w:tcBorders>
            <w:shd w:val="clear" w:color="auto" w:fill="auto"/>
            <w:vAlign w:val="center"/>
            <w:hideMark/>
          </w:tcPr>
          <w:p w14:paraId="7EF3B1F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60049D8" w14:textId="77777777" w:rsidR="00F45822" w:rsidRPr="009A7102" w:rsidRDefault="00F45822" w:rsidP="005A499D">
            <w:pPr>
              <w:rPr>
                <w:sz w:val="20"/>
                <w:szCs w:val="20"/>
              </w:rPr>
            </w:pPr>
          </w:p>
        </w:tc>
      </w:tr>
      <w:tr w:rsidR="009A7102" w:rsidRPr="009A7102" w14:paraId="33B8B0B8"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519842D"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6EF0B3B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32C9AE7" w14:textId="77777777" w:rsidR="00F45822" w:rsidRPr="009A7102" w:rsidRDefault="00F45822" w:rsidP="005A499D">
            <w:pPr>
              <w:rPr>
                <w:sz w:val="20"/>
                <w:szCs w:val="20"/>
              </w:rPr>
            </w:pPr>
            <w:r w:rsidRPr="009A7102">
              <w:rPr>
                <w:sz w:val="20"/>
                <w:szCs w:val="20"/>
              </w:rPr>
              <w:t>000 0705 0710070510 100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13F54C8" w14:textId="77777777" w:rsidR="00F45822" w:rsidRPr="009A7102" w:rsidRDefault="00F45822" w:rsidP="005A499D">
            <w:pPr>
              <w:jc w:val="right"/>
              <w:rPr>
                <w:sz w:val="20"/>
                <w:szCs w:val="20"/>
              </w:rPr>
            </w:pPr>
            <w:r w:rsidRPr="009A7102">
              <w:rPr>
                <w:sz w:val="20"/>
                <w:szCs w:val="20"/>
              </w:rPr>
              <w:t>34 770,00</w:t>
            </w:r>
          </w:p>
        </w:tc>
        <w:tc>
          <w:tcPr>
            <w:tcW w:w="1276" w:type="dxa"/>
            <w:tcBorders>
              <w:top w:val="nil"/>
              <w:left w:val="nil"/>
              <w:bottom w:val="single" w:sz="4" w:space="0" w:color="auto"/>
              <w:right w:val="single" w:sz="8" w:space="0" w:color="auto"/>
            </w:tcBorders>
            <w:shd w:val="clear" w:color="auto" w:fill="auto"/>
            <w:vAlign w:val="center"/>
            <w:hideMark/>
          </w:tcPr>
          <w:p w14:paraId="75A42D5B" w14:textId="77777777" w:rsidR="00F45822" w:rsidRPr="009A7102" w:rsidRDefault="00F45822" w:rsidP="005A499D">
            <w:pPr>
              <w:jc w:val="right"/>
              <w:rPr>
                <w:sz w:val="20"/>
                <w:szCs w:val="20"/>
              </w:rPr>
            </w:pPr>
            <w:r w:rsidRPr="009A7102">
              <w:rPr>
                <w:sz w:val="20"/>
                <w:szCs w:val="20"/>
              </w:rPr>
              <w:t>34 770,00</w:t>
            </w:r>
          </w:p>
        </w:tc>
        <w:tc>
          <w:tcPr>
            <w:tcW w:w="1134" w:type="dxa"/>
            <w:tcBorders>
              <w:top w:val="nil"/>
              <w:left w:val="nil"/>
              <w:bottom w:val="single" w:sz="4" w:space="0" w:color="auto"/>
              <w:right w:val="single" w:sz="8" w:space="0" w:color="auto"/>
            </w:tcBorders>
            <w:shd w:val="clear" w:color="auto" w:fill="auto"/>
            <w:vAlign w:val="center"/>
            <w:hideMark/>
          </w:tcPr>
          <w:p w14:paraId="366CFED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E782F3B" w14:textId="77777777" w:rsidR="00F45822" w:rsidRPr="009A7102" w:rsidRDefault="00F45822" w:rsidP="005A499D">
            <w:pPr>
              <w:rPr>
                <w:sz w:val="20"/>
                <w:szCs w:val="20"/>
              </w:rPr>
            </w:pPr>
          </w:p>
        </w:tc>
      </w:tr>
      <w:tr w:rsidR="009A7102" w:rsidRPr="009A7102" w14:paraId="3A78FB37"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F6044DB"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3B3E605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303FC0B" w14:textId="77777777" w:rsidR="00F45822" w:rsidRPr="009A7102" w:rsidRDefault="00F45822" w:rsidP="005A499D">
            <w:pPr>
              <w:rPr>
                <w:sz w:val="20"/>
                <w:szCs w:val="20"/>
              </w:rPr>
            </w:pPr>
            <w:r w:rsidRPr="009A7102">
              <w:rPr>
                <w:sz w:val="20"/>
                <w:szCs w:val="20"/>
              </w:rPr>
              <w:t>000 0705 0710070510 110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AE9228A" w14:textId="77777777" w:rsidR="00F45822" w:rsidRPr="009A7102" w:rsidRDefault="00F45822" w:rsidP="005A499D">
            <w:pPr>
              <w:jc w:val="right"/>
              <w:rPr>
                <w:sz w:val="20"/>
                <w:szCs w:val="20"/>
              </w:rPr>
            </w:pPr>
            <w:r w:rsidRPr="009A7102">
              <w:rPr>
                <w:sz w:val="20"/>
                <w:szCs w:val="20"/>
              </w:rPr>
              <w:t>34 770,00</w:t>
            </w:r>
          </w:p>
        </w:tc>
        <w:tc>
          <w:tcPr>
            <w:tcW w:w="1276" w:type="dxa"/>
            <w:tcBorders>
              <w:top w:val="nil"/>
              <w:left w:val="nil"/>
              <w:bottom w:val="single" w:sz="4" w:space="0" w:color="auto"/>
              <w:right w:val="single" w:sz="8" w:space="0" w:color="auto"/>
            </w:tcBorders>
            <w:shd w:val="clear" w:color="auto" w:fill="auto"/>
            <w:vAlign w:val="center"/>
            <w:hideMark/>
          </w:tcPr>
          <w:p w14:paraId="4CDEDB3A" w14:textId="77777777" w:rsidR="00F45822" w:rsidRPr="009A7102" w:rsidRDefault="00F45822" w:rsidP="005A499D">
            <w:pPr>
              <w:jc w:val="right"/>
              <w:rPr>
                <w:sz w:val="20"/>
                <w:szCs w:val="20"/>
              </w:rPr>
            </w:pPr>
            <w:r w:rsidRPr="009A7102">
              <w:rPr>
                <w:sz w:val="20"/>
                <w:szCs w:val="20"/>
              </w:rPr>
              <w:t>34 770,00</w:t>
            </w:r>
          </w:p>
        </w:tc>
        <w:tc>
          <w:tcPr>
            <w:tcW w:w="1134" w:type="dxa"/>
            <w:tcBorders>
              <w:top w:val="nil"/>
              <w:left w:val="nil"/>
              <w:bottom w:val="single" w:sz="4" w:space="0" w:color="auto"/>
              <w:right w:val="single" w:sz="8" w:space="0" w:color="auto"/>
            </w:tcBorders>
            <w:shd w:val="clear" w:color="auto" w:fill="auto"/>
            <w:vAlign w:val="center"/>
            <w:hideMark/>
          </w:tcPr>
          <w:p w14:paraId="1C8D2AC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EAE9437" w14:textId="77777777" w:rsidR="00F45822" w:rsidRPr="009A7102" w:rsidRDefault="00F45822" w:rsidP="005A499D">
            <w:pPr>
              <w:rPr>
                <w:sz w:val="20"/>
                <w:szCs w:val="20"/>
              </w:rPr>
            </w:pPr>
          </w:p>
        </w:tc>
      </w:tr>
      <w:tr w:rsidR="009A7102" w:rsidRPr="009A7102" w14:paraId="6BFA148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E4A42EC"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11F63EB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ECFAF72" w14:textId="77777777" w:rsidR="00F45822" w:rsidRPr="009A7102" w:rsidRDefault="00F45822" w:rsidP="005A499D">
            <w:pPr>
              <w:rPr>
                <w:sz w:val="20"/>
                <w:szCs w:val="20"/>
              </w:rPr>
            </w:pPr>
            <w:r w:rsidRPr="009A7102">
              <w:rPr>
                <w:sz w:val="20"/>
                <w:szCs w:val="20"/>
              </w:rPr>
              <w:t>000 0705 0710070510 111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8A6328" w14:textId="77777777" w:rsidR="00F45822" w:rsidRPr="009A7102" w:rsidRDefault="00F45822" w:rsidP="005A499D">
            <w:pPr>
              <w:jc w:val="right"/>
              <w:rPr>
                <w:sz w:val="20"/>
                <w:szCs w:val="20"/>
              </w:rPr>
            </w:pPr>
            <w:r w:rsidRPr="009A7102">
              <w:rPr>
                <w:sz w:val="20"/>
                <w:szCs w:val="20"/>
              </w:rPr>
              <w:t>26 710,00</w:t>
            </w:r>
          </w:p>
        </w:tc>
        <w:tc>
          <w:tcPr>
            <w:tcW w:w="1276" w:type="dxa"/>
            <w:tcBorders>
              <w:top w:val="nil"/>
              <w:left w:val="nil"/>
              <w:bottom w:val="single" w:sz="4" w:space="0" w:color="auto"/>
              <w:right w:val="single" w:sz="8" w:space="0" w:color="auto"/>
            </w:tcBorders>
            <w:shd w:val="clear" w:color="auto" w:fill="auto"/>
            <w:vAlign w:val="center"/>
            <w:hideMark/>
          </w:tcPr>
          <w:p w14:paraId="080ADEF6" w14:textId="77777777" w:rsidR="00F45822" w:rsidRPr="009A7102" w:rsidRDefault="00F45822" w:rsidP="005A499D">
            <w:pPr>
              <w:jc w:val="right"/>
              <w:rPr>
                <w:sz w:val="20"/>
                <w:szCs w:val="20"/>
              </w:rPr>
            </w:pPr>
            <w:r w:rsidRPr="009A7102">
              <w:rPr>
                <w:sz w:val="20"/>
                <w:szCs w:val="20"/>
              </w:rPr>
              <w:t>26 710,00</w:t>
            </w:r>
          </w:p>
        </w:tc>
        <w:tc>
          <w:tcPr>
            <w:tcW w:w="1134" w:type="dxa"/>
            <w:tcBorders>
              <w:top w:val="nil"/>
              <w:left w:val="nil"/>
              <w:bottom w:val="single" w:sz="4" w:space="0" w:color="auto"/>
              <w:right w:val="single" w:sz="8" w:space="0" w:color="auto"/>
            </w:tcBorders>
            <w:shd w:val="clear" w:color="auto" w:fill="auto"/>
            <w:vAlign w:val="center"/>
            <w:hideMark/>
          </w:tcPr>
          <w:p w14:paraId="2418265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D846A97" w14:textId="77777777" w:rsidR="00F45822" w:rsidRPr="009A7102" w:rsidRDefault="00F45822" w:rsidP="005A499D">
            <w:pPr>
              <w:rPr>
                <w:sz w:val="20"/>
                <w:szCs w:val="20"/>
              </w:rPr>
            </w:pPr>
          </w:p>
        </w:tc>
      </w:tr>
      <w:tr w:rsidR="009A7102" w:rsidRPr="009A7102" w14:paraId="3DBF3764"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3F22135" w14:textId="77777777" w:rsidR="00F45822" w:rsidRPr="009A7102" w:rsidRDefault="00F45822" w:rsidP="005A499D">
            <w:pPr>
              <w:rPr>
                <w:sz w:val="20"/>
                <w:szCs w:val="20"/>
              </w:rPr>
            </w:pPr>
            <w:r w:rsidRPr="009A7102">
              <w:rPr>
                <w:sz w:val="20"/>
                <w:szCs w:val="20"/>
              </w:rPr>
              <w:lastRenderedPageBreak/>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2AF0E7D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6FBDBA1" w14:textId="77777777" w:rsidR="00F45822" w:rsidRPr="009A7102" w:rsidRDefault="00F45822" w:rsidP="005A499D">
            <w:pPr>
              <w:rPr>
                <w:sz w:val="20"/>
                <w:szCs w:val="20"/>
              </w:rPr>
            </w:pPr>
            <w:r w:rsidRPr="009A7102">
              <w:rPr>
                <w:sz w:val="20"/>
                <w:szCs w:val="20"/>
              </w:rPr>
              <w:t>000 0705 0710070510 119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725A13B" w14:textId="77777777" w:rsidR="00F45822" w:rsidRPr="009A7102" w:rsidRDefault="00F45822" w:rsidP="005A499D">
            <w:pPr>
              <w:jc w:val="right"/>
              <w:rPr>
                <w:sz w:val="20"/>
                <w:szCs w:val="20"/>
              </w:rPr>
            </w:pPr>
            <w:r w:rsidRPr="009A7102">
              <w:rPr>
                <w:sz w:val="20"/>
                <w:szCs w:val="20"/>
              </w:rPr>
              <w:t>8 060,00</w:t>
            </w:r>
          </w:p>
        </w:tc>
        <w:tc>
          <w:tcPr>
            <w:tcW w:w="1276" w:type="dxa"/>
            <w:tcBorders>
              <w:top w:val="nil"/>
              <w:left w:val="nil"/>
              <w:bottom w:val="single" w:sz="4" w:space="0" w:color="auto"/>
              <w:right w:val="single" w:sz="8" w:space="0" w:color="auto"/>
            </w:tcBorders>
            <w:shd w:val="clear" w:color="auto" w:fill="auto"/>
            <w:vAlign w:val="center"/>
            <w:hideMark/>
          </w:tcPr>
          <w:p w14:paraId="39A72415" w14:textId="77777777" w:rsidR="00F45822" w:rsidRPr="009A7102" w:rsidRDefault="00F45822" w:rsidP="005A499D">
            <w:pPr>
              <w:jc w:val="right"/>
              <w:rPr>
                <w:sz w:val="20"/>
                <w:szCs w:val="20"/>
              </w:rPr>
            </w:pPr>
            <w:r w:rsidRPr="009A7102">
              <w:rPr>
                <w:sz w:val="20"/>
                <w:szCs w:val="20"/>
              </w:rPr>
              <w:t>8 060,00</w:t>
            </w:r>
          </w:p>
        </w:tc>
        <w:tc>
          <w:tcPr>
            <w:tcW w:w="1134" w:type="dxa"/>
            <w:tcBorders>
              <w:top w:val="nil"/>
              <w:left w:val="nil"/>
              <w:bottom w:val="single" w:sz="4" w:space="0" w:color="auto"/>
              <w:right w:val="single" w:sz="8" w:space="0" w:color="auto"/>
            </w:tcBorders>
            <w:shd w:val="clear" w:color="auto" w:fill="auto"/>
            <w:vAlign w:val="center"/>
            <w:hideMark/>
          </w:tcPr>
          <w:p w14:paraId="5C2016B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6134EB4" w14:textId="77777777" w:rsidR="00F45822" w:rsidRPr="009A7102" w:rsidRDefault="00F45822" w:rsidP="005A499D">
            <w:pPr>
              <w:rPr>
                <w:sz w:val="20"/>
                <w:szCs w:val="20"/>
              </w:rPr>
            </w:pPr>
          </w:p>
        </w:tc>
      </w:tr>
      <w:tr w:rsidR="009A7102" w:rsidRPr="009A7102" w14:paraId="15F2A823"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BBCD5A9"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65DA88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217583A" w14:textId="77777777" w:rsidR="00F45822" w:rsidRPr="009A7102" w:rsidRDefault="00F45822" w:rsidP="005A499D">
            <w:pPr>
              <w:rPr>
                <w:sz w:val="20"/>
                <w:szCs w:val="20"/>
              </w:rPr>
            </w:pPr>
            <w:r w:rsidRPr="009A7102">
              <w:rPr>
                <w:sz w:val="20"/>
                <w:szCs w:val="20"/>
              </w:rPr>
              <w:t>000 0705 0710070510 200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4A07559" w14:textId="77777777" w:rsidR="00F45822" w:rsidRPr="009A7102" w:rsidRDefault="00F45822" w:rsidP="005A499D">
            <w:pPr>
              <w:jc w:val="right"/>
              <w:rPr>
                <w:sz w:val="20"/>
                <w:szCs w:val="20"/>
              </w:rPr>
            </w:pPr>
            <w:r w:rsidRPr="009A7102">
              <w:rPr>
                <w:sz w:val="20"/>
                <w:szCs w:val="20"/>
              </w:rPr>
              <w:t>35 000,00</w:t>
            </w:r>
          </w:p>
        </w:tc>
        <w:tc>
          <w:tcPr>
            <w:tcW w:w="1276" w:type="dxa"/>
            <w:tcBorders>
              <w:top w:val="nil"/>
              <w:left w:val="nil"/>
              <w:bottom w:val="single" w:sz="4" w:space="0" w:color="auto"/>
              <w:right w:val="single" w:sz="8" w:space="0" w:color="auto"/>
            </w:tcBorders>
            <w:shd w:val="clear" w:color="auto" w:fill="auto"/>
            <w:vAlign w:val="center"/>
            <w:hideMark/>
          </w:tcPr>
          <w:p w14:paraId="3AC2ADBA" w14:textId="77777777" w:rsidR="00F45822" w:rsidRPr="009A7102" w:rsidRDefault="00F45822" w:rsidP="005A499D">
            <w:pPr>
              <w:jc w:val="right"/>
              <w:rPr>
                <w:sz w:val="20"/>
                <w:szCs w:val="20"/>
              </w:rPr>
            </w:pPr>
            <w:r w:rsidRPr="009A7102">
              <w:rPr>
                <w:sz w:val="20"/>
                <w:szCs w:val="20"/>
              </w:rPr>
              <w:t>35 000,00</w:t>
            </w:r>
          </w:p>
        </w:tc>
        <w:tc>
          <w:tcPr>
            <w:tcW w:w="1134" w:type="dxa"/>
            <w:tcBorders>
              <w:top w:val="nil"/>
              <w:left w:val="nil"/>
              <w:bottom w:val="single" w:sz="4" w:space="0" w:color="auto"/>
              <w:right w:val="single" w:sz="8" w:space="0" w:color="auto"/>
            </w:tcBorders>
            <w:shd w:val="clear" w:color="auto" w:fill="auto"/>
            <w:vAlign w:val="center"/>
            <w:hideMark/>
          </w:tcPr>
          <w:p w14:paraId="598F7C9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0AC1D73" w14:textId="77777777" w:rsidR="00F45822" w:rsidRPr="009A7102" w:rsidRDefault="00F45822" w:rsidP="005A499D">
            <w:pPr>
              <w:rPr>
                <w:sz w:val="20"/>
                <w:szCs w:val="20"/>
              </w:rPr>
            </w:pPr>
          </w:p>
        </w:tc>
      </w:tr>
      <w:tr w:rsidR="009A7102" w:rsidRPr="009A7102" w14:paraId="52DF99DA"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28F4CC"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34404C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3786237" w14:textId="77777777" w:rsidR="00F45822" w:rsidRPr="009A7102" w:rsidRDefault="00F45822" w:rsidP="005A499D">
            <w:pPr>
              <w:rPr>
                <w:sz w:val="20"/>
                <w:szCs w:val="20"/>
              </w:rPr>
            </w:pPr>
            <w:r w:rsidRPr="009A7102">
              <w:rPr>
                <w:sz w:val="20"/>
                <w:szCs w:val="20"/>
              </w:rPr>
              <w:t>000 0705 0710070510 240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C5CD7F5" w14:textId="77777777" w:rsidR="00F45822" w:rsidRPr="009A7102" w:rsidRDefault="00F45822" w:rsidP="005A499D">
            <w:pPr>
              <w:jc w:val="right"/>
              <w:rPr>
                <w:sz w:val="20"/>
                <w:szCs w:val="20"/>
              </w:rPr>
            </w:pPr>
            <w:r w:rsidRPr="009A7102">
              <w:rPr>
                <w:sz w:val="20"/>
                <w:szCs w:val="20"/>
              </w:rPr>
              <w:t>35 000,00</w:t>
            </w:r>
          </w:p>
        </w:tc>
        <w:tc>
          <w:tcPr>
            <w:tcW w:w="1276" w:type="dxa"/>
            <w:tcBorders>
              <w:top w:val="nil"/>
              <w:left w:val="nil"/>
              <w:bottom w:val="single" w:sz="4" w:space="0" w:color="auto"/>
              <w:right w:val="single" w:sz="8" w:space="0" w:color="auto"/>
            </w:tcBorders>
            <w:shd w:val="clear" w:color="auto" w:fill="auto"/>
            <w:vAlign w:val="center"/>
            <w:hideMark/>
          </w:tcPr>
          <w:p w14:paraId="40D5B522" w14:textId="77777777" w:rsidR="00F45822" w:rsidRPr="009A7102" w:rsidRDefault="00F45822" w:rsidP="005A499D">
            <w:pPr>
              <w:jc w:val="right"/>
              <w:rPr>
                <w:sz w:val="20"/>
                <w:szCs w:val="20"/>
              </w:rPr>
            </w:pPr>
            <w:r w:rsidRPr="009A7102">
              <w:rPr>
                <w:sz w:val="20"/>
                <w:szCs w:val="20"/>
              </w:rPr>
              <w:t>35 000,00</w:t>
            </w:r>
          </w:p>
        </w:tc>
        <w:tc>
          <w:tcPr>
            <w:tcW w:w="1134" w:type="dxa"/>
            <w:tcBorders>
              <w:top w:val="nil"/>
              <w:left w:val="nil"/>
              <w:bottom w:val="single" w:sz="4" w:space="0" w:color="auto"/>
              <w:right w:val="single" w:sz="8" w:space="0" w:color="auto"/>
            </w:tcBorders>
            <w:shd w:val="clear" w:color="auto" w:fill="auto"/>
            <w:vAlign w:val="center"/>
            <w:hideMark/>
          </w:tcPr>
          <w:p w14:paraId="6192BF2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5BD1BC8" w14:textId="77777777" w:rsidR="00F45822" w:rsidRPr="009A7102" w:rsidRDefault="00F45822" w:rsidP="005A499D">
            <w:pPr>
              <w:rPr>
                <w:sz w:val="20"/>
                <w:szCs w:val="20"/>
              </w:rPr>
            </w:pPr>
          </w:p>
        </w:tc>
      </w:tr>
      <w:tr w:rsidR="009A7102" w:rsidRPr="009A7102" w14:paraId="0E18CDC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71E23FF"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0A57EBB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9FBA665" w14:textId="77777777" w:rsidR="00F45822" w:rsidRPr="009A7102" w:rsidRDefault="00F45822" w:rsidP="005A499D">
            <w:pPr>
              <w:rPr>
                <w:sz w:val="20"/>
                <w:szCs w:val="20"/>
              </w:rPr>
            </w:pPr>
            <w:r w:rsidRPr="009A7102">
              <w:rPr>
                <w:sz w:val="20"/>
                <w:szCs w:val="20"/>
              </w:rPr>
              <w:t>000 0705 0710070510 242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62B70BE" w14:textId="77777777" w:rsidR="00F45822" w:rsidRPr="009A7102" w:rsidRDefault="00F45822" w:rsidP="005A499D">
            <w:pPr>
              <w:jc w:val="right"/>
              <w:rPr>
                <w:sz w:val="20"/>
                <w:szCs w:val="20"/>
              </w:rPr>
            </w:pPr>
            <w:r w:rsidRPr="009A7102">
              <w:rPr>
                <w:sz w:val="20"/>
                <w:szCs w:val="20"/>
              </w:rPr>
              <w:t>35 000,00</w:t>
            </w:r>
          </w:p>
        </w:tc>
        <w:tc>
          <w:tcPr>
            <w:tcW w:w="1276" w:type="dxa"/>
            <w:tcBorders>
              <w:top w:val="nil"/>
              <w:left w:val="nil"/>
              <w:bottom w:val="single" w:sz="4" w:space="0" w:color="auto"/>
              <w:right w:val="single" w:sz="8" w:space="0" w:color="auto"/>
            </w:tcBorders>
            <w:shd w:val="clear" w:color="auto" w:fill="auto"/>
            <w:vAlign w:val="center"/>
            <w:hideMark/>
          </w:tcPr>
          <w:p w14:paraId="7B91131E" w14:textId="77777777" w:rsidR="00F45822" w:rsidRPr="009A7102" w:rsidRDefault="00F45822" w:rsidP="005A499D">
            <w:pPr>
              <w:jc w:val="right"/>
              <w:rPr>
                <w:sz w:val="20"/>
                <w:szCs w:val="20"/>
              </w:rPr>
            </w:pPr>
            <w:r w:rsidRPr="009A7102">
              <w:rPr>
                <w:sz w:val="20"/>
                <w:szCs w:val="20"/>
              </w:rPr>
              <w:t>35 000,00</w:t>
            </w:r>
          </w:p>
        </w:tc>
        <w:tc>
          <w:tcPr>
            <w:tcW w:w="1134" w:type="dxa"/>
            <w:tcBorders>
              <w:top w:val="nil"/>
              <w:left w:val="nil"/>
              <w:bottom w:val="single" w:sz="4" w:space="0" w:color="auto"/>
              <w:right w:val="single" w:sz="8" w:space="0" w:color="auto"/>
            </w:tcBorders>
            <w:shd w:val="clear" w:color="auto" w:fill="auto"/>
            <w:vAlign w:val="center"/>
            <w:hideMark/>
          </w:tcPr>
          <w:p w14:paraId="07976DE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75FB7BE" w14:textId="77777777" w:rsidR="00F45822" w:rsidRPr="009A7102" w:rsidRDefault="00F45822" w:rsidP="005A499D">
            <w:pPr>
              <w:rPr>
                <w:sz w:val="20"/>
                <w:szCs w:val="20"/>
              </w:rPr>
            </w:pPr>
          </w:p>
        </w:tc>
      </w:tr>
      <w:tr w:rsidR="009A7102" w:rsidRPr="009A7102" w14:paraId="64153881"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89B8916" w14:textId="77777777" w:rsidR="00F45822" w:rsidRPr="009A7102" w:rsidRDefault="00F45822" w:rsidP="005A499D">
            <w:pPr>
              <w:rPr>
                <w:sz w:val="20"/>
                <w:szCs w:val="20"/>
              </w:rPr>
            </w:pPr>
            <w:r w:rsidRPr="009A7102">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31E6EE8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35898B8" w14:textId="77777777" w:rsidR="00F45822" w:rsidRPr="009A7102" w:rsidRDefault="00F45822" w:rsidP="005A499D">
            <w:pPr>
              <w:rPr>
                <w:sz w:val="20"/>
                <w:szCs w:val="20"/>
              </w:rPr>
            </w:pPr>
            <w:r w:rsidRPr="009A7102">
              <w:rPr>
                <w:sz w:val="20"/>
                <w:szCs w:val="20"/>
              </w:rPr>
              <w:t>000 0705 0720079500 000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8E773C0" w14:textId="77777777" w:rsidR="00F45822" w:rsidRPr="009A7102" w:rsidRDefault="00F45822" w:rsidP="005A499D">
            <w:pPr>
              <w:jc w:val="right"/>
              <w:rPr>
                <w:sz w:val="20"/>
                <w:szCs w:val="20"/>
              </w:rPr>
            </w:pPr>
            <w:r w:rsidRPr="009A7102">
              <w:rPr>
                <w:sz w:val="20"/>
                <w:szCs w:val="20"/>
              </w:rPr>
              <w:t>102 000,00</w:t>
            </w:r>
          </w:p>
        </w:tc>
        <w:tc>
          <w:tcPr>
            <w:tcW w:w="1276" w:type="dxa"/>
            <w:tcBorders>
              <w:top w:val="nil"/>
              <w:left w:val="nil"/>
              <w:bottom w:val="single" w:sz="4" w:space="0" w:color="auto"/>
              <w:right w:val="single" w:sz="8" w:space="0" w:color="auto"/>
            </w:tcBorders>
            <w:shd w:val="clear" w:color="auto" w:fill="auto"/>
            <w:vAlign w:val="center"/>
            <w:hideMark/>
          </w:tcPr>
          <w:p w14:paraId="625093B2" w14:textId="77777777" w:rsidR="00F45822" w:rsidRPr="009A7102" w:rsidRDefault="00F45822" w:rsidP="005A499D">
            <w:pPr>
              <w:jc w:val="right"/>
              <w:rPr>
                <w:sz w:val="20"/>
                <w:szCs w:val="20"/>
              </w:rPr>
            </w:pPr>
            <w:r w:rsidRPr="009A7102">
              <w:rPr>
                <w:sz w:val="20"/>
                <w:szCs w:val="20"/>
              </w:rPr>
              <w:t>102 000,00</w:t>
            </w:r>
          </w:p>
        </w:tc>
        <w:tc>
          <w:tcPr>
            <w:tcW w:w="1134" w:type="dxa"/>
            <w:tcBorders>
              <w:top w:val="nil"/>
              <w:left w:val="nil"/>
              <w:bottom w:val="single" w:sz="4" w:space="0" w:color="auto"/>
              <w:right w:val="single" w:sz="8" w:space="0" w:color="auto"/>
            </w:tcBorders>
            <w:shd w:val="clear" w:color="auto" w:fill="auto"/>
            <w:vAlign w:val="center"/>
            <w:hideMark/>
          </w:tcPr>
          <w:p w14:paraId="483EF2B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1F3767C" w14:textId="77777777" w:rsidR="00F45822" w:rsidRPr="009A7102" w:rsidRDefault="00F45822" w:rsidP="005A499D">
            <w:pPr>
              <w:rPr>
                <w:sz w:val="20"/>
                <w:szCs w:val="20"/>
              </w:rPr>
            </w:pPr>
          </w:p>
        </w:tc>
      </w:tr>
      <w:tr w:rsidR="009A7102" w:rsidRPr="009A7102" w14:paraId="30D2CE61"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D259551"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45DDFFD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0ACDCE1" w14:textId="77777777" w:rsidR="00F45822" w:rsidRPr="009A7102" w:rsidRDefault="00F45822" w:rsidP="005A499D">
            <w:pPr>
              <w:rPr>
                <w:sz w:val="20"/>
                <w:szCs w:val="20"/>
              </w:rPr>
            </w:pPr>
            <w:r w:rsidRPr="009A7102">
              <w:rPr>
                <w:sz w:val="20"/>
                <w:szCs w:val="20"/>
              </w:rPr>
              <w:t>000 0705 0720079500 100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2A294A8" w14:textId="77777777" w:rsidR="00F45822" w:rsidRPr="009A7102" w:rsidRDefault="00F45822" w:rsidP="005A499D">
            <w:pPr>
              <w:jc w:val="right"/>
              <w:rPr>
                <w:sz w:val="20"/>
                <w:szCs w:val="20"/>
              </w:rPr>
            </w:pPr>
            <w:r w:rsidRPr="009A7102">
              <w:rPr>
                <w:sz w:val="20"/>
                <w:szCs w:val="20"/>
              </w:rPr>
              <w:t>40 000,00</w:t>
            </w:r>
          </w:p>
        </w:tc>
        <w:tc>
          <w:tcPr>
            <w:tcW w:w="1276" w:type="dxa"/>
            <w:tcBorders>
              <w:top w:val="nil"/>
              <w:left w:val="nil"/>
              <w:bottom w:val="single" w:sz="4" w:space="0" w:color="auto"/>
              <w:right w:val="single" w:sz="8" w:space="0" w:color="auto"/>
            </w:tcBorders>
            <w:shd w:val="clear" w:color="auto" w:fill="auto"/>
            <w:vAlign w:val="center"/>
            <w:hideMark/>
          </w:tcPr>
          <w:p w14:paraId="222DC0AF" w14:textId="77777777" w:rsidR="00F45822" w:rsidRPr="009A7102" w:rsidRDefault="00F45822" w:rsidP="005A499D">
            <w:pPr>
              <w:jc w:val="right"/>
              <w:rPr>
                <w:sz w:val="20"/>
                <w:szCs w:val="20"/>
              </w:rPr>
            </w:pPr>
            <w:r w:rsidRPr="009A7102">
              <w:rPr>
                <w:sz w:val="20"/>
                <w:szCs w:val="20"/>
              </w:rPr>
              <w:t>40 000,00</w:t>
            </w:r>
          </w:p>
        </w:tc>
        <w:tc>
          <w:tcPr>
            <w:tcW w:w="1134" w:type="dxa"/>
            <w:tcBorders>
              <w:top w:val="nil"/>
              <w:left w:val="nil"/>
              <w:bottom w:val="single" w:sz="4" w:space="0" w:color="auto"/>
              <w:right w:val="single" w:sz="8" w:space="0" w:color="auto"/>
            </w:tcBorders>
            <w:shd w:val="clear" w:color="auto" w:fill="auto"/>
            <w:vAlign w:val="center"/>
            <w:hideMark/>
          </w:tcPr>
          <w:p w14:paraId="5045B04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C8837D6" w14:textId="77777777" w:rsidR="00F45822" w:rsidRPr="009A7102" w:rsidRDefault="00F45822" w:rsidP="005A499D">
            <w:pPr>
              <w:rPr>
                <w:sz w:val="20"/>
                <w:szCs w:val="20"/>
              </w:rPr>
            </w:pPr>
          </w:p>
        </w:tc>
      </w:tr>
      <w:tr w:rsidR="009A7102" w:rsidRPr="009A7102" w14:paraId="0CD28F7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2443D93"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2EFAFE2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DF5F304" w14:textId="77777777" w:rsidR="00F45822" w:rsidRPr="009A7102" w:rsidRDefault="00F45822" w:rsidP="005A499D">
            <w:pPr>
              <w:rPr>
                <w:sz w:val="20"/>
                <w:szCs w:val="20"/>
              </w:rPr>
            </w:pPr>
            <w:r w:rsidRPr="009A7102">
              <w:rPr>
                <w:sz w:val="20"/>
                <w:szCs w:val="20"/>
              </w:rPr>
              <w:t>000 0705 0720079500 110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F78C529" w14:textId="77777777" w:rsidR="00F45822" w:rsidRPr="009A7102" w:rsidRDefault="00F45822" w:rsidP="005A499D">
            <w:pPr>
              <w:jc w:val="right"/>
              <w:rPr>
                <w:sz w:val="20"/>
                <w:szCs w:val="20"/>
              </w:rPr>
            </w:pPr>
            <w:r w:rsidRPr="009A7102">
              <w:rPr>
                <w:sz w:val="20"/>
                <w:szCs w:val="20"/>
              </w:rPr>
              <w:t>40 000,00</w:t>
            </w:r>
          </w:p>
        </w:tc>
        <w:tc>
          <w:tcPr>
            <w:tcW w:w="1276" w:type="dxa"/>
            <w:tcBorders>
              <w:top w:val="nil"/>
              <w:left w:val="nil"/>
              <w:bottom w:val="single" w:sz="4" w:space="0" w:color="auto"/>
              <w:right w:val="single" w:sz="8" w:space="0" w:color="auto"/>
            </w:tcBorders>
            <w:shd w:val="clear" w:color="auto" w:fill="auto"/>
            <w:vAlign w:val="center"/>
            <w:hideMark/>
          </w:tcPr>
          <w:p w14:paraId="27306E2B" w14:textId="77777777" w:rsidR="00F45822" w:rsidRPr="009A7102" w:rsidRDefault="00F45822" w:rsidP="005A499D">
            <w:pPr>
              <w:jc w:val="right"/>
              <w:rPr>
                <w:sz w:val="20"/>
                <w:szCs w:val="20"/>
              </w:rPr>
            </w:pPr>
            <w:r w:rsidRPr="009A7102">
              <w:rPr>
                <w:sz w:val="20"/>
                <w:szCs w:val="20"/>
              </w:rPr>
              <w:t>40 000,00</w:t>
            </w:r>
          </w:p>
        </w:tc>
        <w:tc>
          <w:tcPr>
            <w:tcW w:w="1134" w:type="dxa"/>
            <w:tcBorders>
              <w:top w:val="nil"/>
              <w:left w:val="nil"/>
              <w:bottom w:val="single" w:sz="4" w:space="0" w:color="auto"/>
              <w:right w:val="single" w:sz="8" w:space="0" w:color="auto"/>
            </w:tcBorders>
            <w:shd w:val="clear" w:color="auto" w:fill="auto"/>
            <w:vAlign w:val="center"/>
            <w:hideMark/>
          </w:tcPr>
          <w:p w14:paraId="07FF2AE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31DE477" w14:textId="77777777" w:rsidR="00F45822" w:rsidRPr="009A7102" w:rsidRDefault="00F45822" w:rsidP="005A499D">
            <w:pPr>
              <w:rPr>
                <w:sz w:val="20"/>
                <w:szCs w:val="20"/>
              </w:rPr>
            </w:pPr>
          </w:p>
        </w:tc>
      </w:tr>
      <w:tr w:rsidR="009A7102" w:rsidRPr="009A7102" w14:paraId="10287F6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4D565E0" w14:textId="77777777" w:rsidR="00F45822" w:rsidRPr="009A7102" w:rsidRDefault="00F45822" w:rsidP="005A499D">
            <w:pPr>
              <w:rPr>
                <w:sz w:val="20"/>
                <w:szCs w:val="20"/>
              </w:rPr>
            </w:pPr>
            <w:r w:rsidRPr="009A7102">
              <w:rPr>
                <w:sz w:val="20"/>
                <w:szCs w:val="20"/>
              </w:rPr>
              <w:t>Иные выплаты персоналу учреждений, за исключением фонда оплаты труда</w:t>
            </w:r>
          </w:p>
        </w:tc>
        <w:tc>
          <w:tcPr>
            <w:tcW w:w="756" w:type="dxa"/>
            <w:tcBorders>
              <w:top w:val="nil"/>
              <w:left w:val="nil"/>
              <w:bottom w:val="single" w:sz="4" w:space="0" w:color="auto"/>
              <w:right w:val="single" w:sz="8" w:space="0" w:color="auto"/>
            </w:tcBorders>
            <w:shd w:val="clear" w:color="auto" w:fill="auto"/>
            <w:vAlign w:val="center"/>
            <w:hideMark/>
          </w:tcPr>
          <w:p w14:paraId="09B1FFF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CB58C69" w14:textId="77777777" w:rsidR="00F45822" w:rsidRPr="009A7102" w:rsidRDefault="00F45822" w:rsidP="005A499D">
            <w:pPr>
              <w:rPr>
                <w:sz w:val="20"/>
                <w:szCs w:val="20"/>
              </w:rPr>
            </w:pPr>
            <w:r w:rsidRPr="009A7102">
              <w:rPr>
                <w:sz w:val="20"/>
                <w:szCs w:val="20"/>
              </w:rPr>
              <w:t>000 0705 0720079500 112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BD85E47" w14:textId="77777777" w:rsidR="00F45822" w:rsidRPr="009A7102" w:rsidRDefault="00F45822" w:rsidP="005A499D">
            <w:pPr>
              <w:jc w:val="right"/>
              <w:rPr>
                <w:sz w:val="20"/>
                <w:szCs w:val="20"/>
              </w:rPr>
            </w:pPr>
            <w:r w:rsidRPr="009A7102">
              <w:rPr>
                <w:sz w:val="20"/>
                <w:szCs w:val="20"/>
              </w:rPr>
              <w:t>40 000,00</w:t>
            </w:r>
          </w:p>
        </w:tc>
        <w:tc>
          <w:tcPr>
            <w:tcW w:w="1276" w:type="dxa"/>
            <w:tcBorders>
              <w:top w:val="nil"/>
              <w:left w:val="nil"/>
              <w:bottom w:val="single" w:sz="4" w:space="0" w:color="auto"/>
              <w:right w:val="single" w:sz="8" w:space="0" w:color="auto"/>
            </w:tcBorders>
            <w:shd w:val="clear" w:color="auto" w:fill="auto"/>
            <w:vAlign w:val="center"/>
            <w:hideMark/>
          </w:tcPr>
          <w:p w14:paraId="26A5A43C" w14:textId="77777777" w:rsidR="00F45822" w:rsidRPr="009A7102" w:rsidRDefault="00F45822" w:rsidP="005A499D">
            <w:pPr>
              <w:jc w:val="right"/>
              <w:rPr>
                <w:sz w:val="20"/>
                <w:szCs w:val="20"/>
              </w:rPr>
            </w:pPr>
            <w:r w:rsidRPr="009A7102">
              <w:rPr>
                <w:sz w:val="20"/>
                <w:szCs w:val="20"/>
              </w:rPr>
              <w:t>40 000,00</w:t>
            </w:r>
          </w:p>
        </w:tc>
        <w:tc>
          <w:tcPr>
            <w:tcW w:w="1134" w:type="dxa"/>
            <w:tcBorders>
              <w:top w:val="nil"/>
              <w:left w:val="nil"/>
              <w:bottom w:val="single" w:sz="4" w:space="0" w:color="auto"/>
              <w:right w:val="single" w:sz="8" w:space="0" w:color="auto"/>
            </w:tcBorders>
            <w:shd w:val="clear" w:color="auto" w:fill="auto"/>
            <w:vAlign w:val="center"/>
            <w:hideMark/>
          </w:tcPr>
          <w:p w14:paraId="3B9A4E7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9C1F032" w14:textId="77777777" w:rsidR="00F45822" w:rsidRPr="009A7102" w:rsidRDefault="00F45822" w:rsidP="005A499D">
            <w:pPr>
              <w:rPr>
                <w:sz w:val="20"/>
                <w:szCs w:val="20"/>
              </w:rPr>
            </w:pPr>
          </w:p>
        </w:tc>
      </w:tr>
      <w:tr w:rsidR="009A7102" w:rsidRPr="009A7102" w14:paraId="574C108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ABCEE7"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62D813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AC3A473" w14:textId="77777777" w:rsidR="00F45822" w:rsidRPr="009A7102" w:rsidRDefault="00F45822" w:rsidP="005A499D">
            <w:pPr>
              <w:rPr>
                <w:sz w:val="20"/>
                <w:szCs w:val="20"/>
              </w:rPr>
            </w:pPr>
            <w:r w:rsidRPr="009A7102">
              <w:rPr>
                <w:sz w:val="20"/>
                <w:szCs w:val="20"/>
              </w:rPr>
              <w:t>000 0705 0720079500 200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E88BED2" w14:textId="77777777" w:rsidR="00F45822" w:rsidRPr="009A7102" w:rsidRDefault="00F45822" w:rsidP="005A499D">
            <w:pPr>
              <w:jc w:val="right"/>
              <w:rPr>
                <w:sz w:val="20"/>
                <w:szCs w:val="20"/>
              </w:rPr>
            </w:pPr>
            <w:r w:rsidRPr="009A7102">
              <w:rPr>
                <w:sz w:val="20"/>
                <w:szCs w:val="20"/>
              </w:rPr>
              <w:t>62 000,00</w:t>
            </w:r>
          </w:p>
        </w:tc>
        <w:tc>
          <w:tcPr>
            <w:tcW w:w="1276" w:type="dxa"/>
            <w:tcBorders>
              <w:top w:val="nil"/>
              <w:left w:val="nil"/>
              <w:bottom w:val="single" w:sz="4" w:space="0" w:color="auto"/>
              <w:right w:val="single" w:sz="8" w:space="0" w:color="auto"/>
            </w:tcBorders>
            <w:shd w:val="clear" w:color="auto" w:fill="auto"/>
            <w:vAlign w:val="center"/>
            <w:hideMark/>
          </w:tcPr>
          <w:p w14:paraId="1F0D5FA0" w14:textId="77777777" w:rsidR="00F45822" w:rsidRPr="009A7102" w:rsidRDefault="00F45822" w:rsidP="005A499D">
            <w:pPr>
              <w:jc w:val="right"/>
              <w:rPr>
                <w:sz w:val="20"/>
                <w:szCs w:val="20"/>
              </w:rPr>
            </w:pPr>
            <w:r w:rsidRPr="009A7102">
              <w:rPr>
                <w:sz w:val="20"/>
                <w:szCs w:val="20"/>
              </w:rPr>
              <w:t>62 000,00</w:t>
            </w:r>
          </w:p>
        </w:tc>
        <w:tc>
          <w:tcPr>
            <w:tcW w:w="1134" w:type="dxa"/>
            <w:tcBorders>
              <w:top w:val="nil"/>
              <w:left w:val="nil"/>
              <w:bottom w:val="single" w:sz="4" w:space="0" w:color="auto"/>
              <w:right w:val="single" w:sz="8" w:space="0" w:color="auto"/>
            </w:tcBorders>
            <w:shd w:val="clear" w:color="auto" w:fill="auto"/>
            <w:vAlign w:val="center"/>
            <w:hideMark/>
          </w:tcPr>
          <w:p w14:paraId="5F1A2EB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A7F78DB" w14:textId="77777777" w:rsidR="00F45822" w:rsidRPr="009A7102" w:rsidRDefault="00F45822" w:rsidP="005A499D">
            <w:pPr>
              <w:rPr>
                <w:sz w:val="20"/>
                <w:szCs w:val="20"/>
              </w:rPr>
            </w:pPr>
          </w:p>
        </w:tc>
      </w:tr>
      <w:tr w:rsidR="009A7102" w:rsidRPr="009A7102" w14:paraId="5E908E5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22A98B"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78CEEA3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4FB82EA" w14:textId="77777777" w:rsidR="00F45822" w:rsidRPr="009A7102" w:rsidRDefault="00F45822" w:rsidP="005A499D">
            <w:pPr>
              <w:rPr>
                <w:sz w:val="20"/>
                <w:szCs w:val="20"/>
              </w:rPr>
            </w:pPr>
            <w:r w:rsidRPr="009A7102">
              <w:rPr>
                <w:sz w:val="20"/>
                <w:szCs w:val="20"/>
              </w:rPr>
              <w:t>000 0705 0720079500 240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FDA2380" w14:textId="77777777" w:rsidR="00F45822" w:rsidRPr="009A7102" w:rsidRDefault="00F45822" w:rsidP="005A499D">
            <w:pPr>
              <w:jc w:val="right"/>
              <w:rPr>
                <w:sz w:val="20"/>
                <w:szCs w:val="20"/>
              </w:rPr>
            </w:pPr>
            <w:r w:rsidRPr="009A7102">
              <w:rPr>
                <w:sz w:val="20"/>
                <w:szCs w:val="20"/>
              </w:rPr>
              <w:t>62 000,00</w:t>
            </w:r>
          </w:p>
        </w:tc>
        <w:tc>
          <w:tcPr>
            <w:tcW w:w="1276" w:type="dxa"/>
            <w:tcBorders>
              <w:top w:val="nil"/>
              <w:left w:val="nil"/>
              <w:bottom w:val="single" w:sz="4" w:space="0" w:color="auto"/>
              <w:right w:val="single" w:sz="8" w:space="0" w:color="auto"/>
            </w:tcBorders>
            <w:shd w:val="clear" w:color="auto" w:fill="auto"/>
            <w:vAlign w:val="center"/>
            <w:hideMark/>
          </w:tcPr>
          <w:p w14:paraId="5E90ACD5" w14:textId="77777777" w:rsidR="00F45822" w:rsidRPr="009A7102" w:rsidRDefault="00F45822" w:rsidP="005A499D">
            <w:pPr>
              <w:jc w:val="right"/>
              <w:rPr>
                <w:sz w:val="20"/>
                <w:szCs w:val="20"/>
              </w:rPr>
            </w:pPr>
            <w:r w:rsidRPr="009A7102">
              <w:rPr>
                <w:sz w:val="20"/>
                <w:szCs w:val="20"/>
              </w:rPr>
              <w:t>62 000,00</w:t>
            </w:r>
          </w:p>
        </w:tc>
        <w:tc>
          <w:tcPr>
            <w:tcW w:w="1134" w:type="dxa"/>
            <w:tcBorders>
              <w:top w:val="nil"/>
              <w:left w:val="nil"/>
              <w:bottom w:val="single" w:sz="4" w:space="0" w:color="auto"/>
              <w:right w:val="single" w:sz="8" w:space="0" w:color="auto"/>
            </w:tcBorders>
            <w:shd w:val="clear" w:color="auto" w:fill="auto"/>
            <w:vAlign w:val="center"/>
            <w:hideMark/>
          </w:tcPr>
          <w:p w14:paraId="6F433E3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1B6D831" w14:textId="77777777" w:rsidR="00F45822" w:rsidRPr="009A7102" w:rsidRDefault="00F45822" w:rsidP="005A499D">
            <w:pPr>
              <w:rPr>
                <w:sz w:val="20"/>
                <w:szCs w:val="20"/>
              </w:rPr>
            </w:pPr>
          </w:p>
        </w:tc>
      </w:tr>
      <w:tr w:rsidR="009A7102" w:rsidRPr="009A7102" w14:paraId="41F78593"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B27953"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5BE5597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8A51A4C" w14:textId="77777777" w:rsidR="00F45822" w:rsidRPr="009A7102" w:rsidRDefault="00F45822" w:rsidP="005A499D">
            <w:pPr>
              <w:rPr>
                <w:sz w:val="20"/>
                <w:szCs w:val="20"/>
              </w:rPr>
            </w:pPr>
            <w:r w:rsidRPr="009A7102">
              <w:rPr>
                <w:sz w:val="20"/>
                <w:szCs w:val="20"/>
              </w:rPr>
              <w:t>000 0705 0720079500 242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0EE8BB5" w14:textId="77777777" w:rsidR="00F45822" w:rsidRPr="009A7102" w:rsidRDefault="00F45822" w:rsidP="005A499D">
            <w:pPr>
              <w:jc w:val="right"/>
              <w:rPr>
                <w:sz w:val="20"/>
                <w:szCs w:val="20"/>
              </w:rPr>
            </w:pPr>
            <w:r w:rsidRPr="009A7102">
              <w:rPr>
                <w:sz w:val="20"/>
                <w:szCs w:val="20"/>
              </w:rPr>
              <w:t>2 680,00</w:t>
            </w:r>
          </w:p>
        </w:tc>
        <w:tc>
          <w:tcPr>
            <w:tcW w:w="1276" w:type="dxa"/>
            <w:tcBorders>
              <w:top w:val="nil"/>
              <w:left w:val="nil"/>
              <w:bottom w:val="single" w:sz="4" w:space="0" w:color="auto"/>
              <w:right w:val="single" w:sz="8" w:space="0" w:color="auto"/>
            </w:tcBorders>
            <w:shd w:val="clear" w:color="auto" w:fill="auto"/>
            <w:vAlign w:val="center"/>
            <w:hideMark/>
          </w:tcPr>
          <w:p w14:paraId="1A727E24" w14:textId="77777777" w:rsidR="00F45822" w:rsidRPr="009A7102" w:rsidRDefault="00F45822" w:rsidP="005A499D">
            <w:pPr>
              <w:jc w:val="right"/>
              <w:rPr>
                <w:sz w:val="20"/>
                <w:szCs w:val="20"/>
              </w:rPr>
            </w:pPr>
            <w:r w:rsidRPr="009A7102">
              <w:rPr>
                <w:sz w:val="20"/>
                <w:szCs w:val="20"/>
              </w:rPr>
              <w:t>2 680,00</w:t>
            </w:r>
          </w:p>
        </w:tc>
        <w:tc>
          <w:tcPr>
            <w:tcW w:w="1134" w:type="dxa"/>
            <w:tcBorders>
              <w:top w:val="nil"/>
              <w:left w:val="nil"/>
              <w:bottom w:val="single" w:sz="4" w:space="0" w:color="auto"/>
              <w:right w:val="single" w:sz="8" w:space="0" w:color="auto"/>
            </w:tcBorders>
            <w:shd w:val="clear" w:color="auto" w:fill="auto"/>
            <w:vAlign w:val="center"/>
            <w:hideMark/>
          </w:tcPr>
          <w:p w14:paraId="355DE75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E801020" w14:textId="77777777" w:rsidR="00F45822" w:rsidRPr="009A7102" w:rsidRDefault="00F45822" w:rsidP="005A499D">
            <w:pPr>
              <w:rPr>
                <w:sz w:val="20"/>
                <w:szCs w:val="20"/>
              </w:rPr>
            </w:pPr>
          </w:p>
        </w:tc>
      </w:tr>
      <w:tr w:rsidR="009A7102" w:rsidRPr="009A7102" w14:paraId="014B64B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FCC2C3F"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66CA508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A80AE4C" w14:textId="77777777" w:rsidR="00F45822" w:rsidRPr="009A7102" w:rsidRDefault="00F45822" w:rsidP="005A499D">
            <w:pPr>
              <w:rPr>
                <w:sz w:val="20"/>
                <w:szCs w:val="20"/>
              </w:rPr>
            </w:pPr>
            <w:r w:rsidRPr="009A7102">
              <w:rPr>
                <w:sz w:val="20"/>
                <w:szCs w:val="20"/>
              </w:rPr>
              <w:t>000 0705 0720079500 244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5AB9697" w14:textId="77777777" w:rsidR="00F45822" w:rsidRPr="009A7102" w:rsidRDefault="00F45822" w:rsidP="005A499D">
            <w:pPr>
              <w:jc w:val="right"/>
              <w:rPr>
                <w:sz w:val="20"/>
                <w:szCs w:val="20"/>
              </w:rPr>
            </w:pPr>
            <w:r w:rsidRPr="009A7102">
              <w:rPr>
                <w:sz w:val="20"/>
                <w:szCs w:val="20"/>
              </w:rPr>
              <w:t>59 320,00</w:t>
            </w:r>
          </w:p>
        </w:tc>
        <w:tc>
          <w:tcPr>
            <w:tcW w:w="1276" w:type="dxa"/>
            <w:tcBorders>
              <w:top w:val="nil"/>
              <w:left w:val="nil"/>
              <w:bottom w:val="single" w:sz="4" w:space="0" w:color="auto"/>
              <w:right w:val="single" w:sz="8" w:space="0" w:color="auto"/>
            </w:tcBorders>
            <w:shd w:val="clear" w:color="auto" w:fill="auto"/>
            <w:vAlign w:val="center"/>
            <w:hideMark/>
          </w:tcPr>
          <w:p w14:paraId="12BCF7CC" w14:textId="77777777" w:rsidR="00F45822" w:rsidRPr="009A7102" w:rsidRDefault="00F45822" w:rsidP="005A499D">
            <w:pPr>
              <w:jc w:val="right"/>
              <w:rPr>
                <w:sz w:val="20"/>
                <w:szCs w:val="20"/>
              </w:rPr>
            </w:pPr>
            <w:r w:rsidRPr="009A7102">
              <w:rPr>
                <w:sz w:val="20"/>
                <w:szCs w:val="20"/>
              </w:rPr>
              <w:t>59 320,00</w:t>
            </w:r>
          </w:p>
        </w:tc>
        <w:tc>
          <w:tcPr>
            <w:tcW w:w="1134" w:type="dxa"/>
            <w:tcBorders>
              <w:top w:val="nil"/>
              <w:left w:val="nil"/>
              <w:bottom w:val="single" w:sz="4" w:space="0" w:color="auto"/>
              <w:right w:val="single" w:sz="8" w:space="0" w:color="auto"/>
            </w:tcBorders>
            <w:shd w:val="clear" w:color="auto" w:fill="auto"/>
            <w:vAlign w:val="center"/>
            <w:hideMark/>
          </w:tcPr>
          <w:p w14:paraId="767B17E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B5043F1" w14:textId="77777777" w:rsidR="00F45822" w:rsidRPr="009A7102" w:rsidRDefault="00F45822" w:rsidP="005A499D">
            <w:pPr>
              <w:rPr>
                <w:sz w:val="20"/>
                <w:szCs w:val="20"/>
              </w:rPr>
            </w:pPr>
          </w:p>
        </w:tc>
      </w:tr>
      <w:tr w:rsidR="009A7102" w:rsidRPr="009A7102" w14:paraId="11A09AA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463BD89" w14:textId="77777777" w:rsidR="00F45822" w:rsidRPr="009A7102" w:rsidRDefault="00F45822" w:rsidP="005A499D">
            <w:pPr>
              <w:rPr>
                <w:sz w:val="20"/>
                <w:szCs w:val="20"/>
              </w:rPr>
            </w:pPr>
            <w:r w:rsidRPr="009A7102">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756" w:type="dxa"/>
            <w:tcBorders>
              <w:top w:val="nil"/>
              <w:left w:val="nil"/>
              <w:bottom w:val="single" w:sz="4" w:space="0" w:color="auto"/>
              <w:right w:val="single" w:sz="8" w:space="0" w:color="auto"/>
            </w:tcBorders>
            <w:shd w:val="clear" w:color="auto" w:fill="auto"/>
            <w:vAlign w:val="center"/>
            <w:hideMark/>
          </w:tcPr>
          <w:p w14:paraId="416B10A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36BB555" w14:textId="77777777" w:rsidR="00F45822" w:rsidRPr="009A7102" w:rsidRDefault="00F45822" w:rsidP="005A499D">
            <w:pPr>
              <w:rPr>
                <w:sz w:val="20"/>
                <w:szCs w:val="20"/>
              </w:rPr>
            </w:pPr>
            <w:r w:rsidRPr="009A7102">
              <w:rPr>
                <w:sz w:val="20"/>
                <w:szCs w:val="20"/>
              </w:rPr>
              <w:t>000 0705 0730079500 000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6185AB8" w14:textId="77777777" w:rsidR="00F45822" w:rsidRPr="009A7102" w:rsidRDefault="00F45822" w:rsidP="005A499D">
            <w:pPr>
              <w:jc w:val="right"/>
              <w:rPr>
                <w:sz w:val="20"/>
                <w:szCs w:val="20"/>
              </w:rPr>
            </w:pPr>
            <w:r w:rsidRPr="009A7102">
              <w:rPr>
                <w:sz w:val="20"/>
                <w:szCs w:val="20"/>
              </w:rPr>
              <w:t>521 433,67</w:t>
            </w:r>
          </w:p>
        </w:tc>
        <w:tc>
          <w:tcPr>
            <w:tcW w:w="1276" w:type="dxa"/>
            <w:tcBorders>
              <w:top w:val="nil"/>
              <w:left w:val="nil"/>
              <w:bottom w:val="single" w:sz="4" w:space="0" w:color="auto"/>
              <w:right w:val="single" w:sz="8" w:space="0" w:color="auto"/>
            </w:tcBorders>
            <w:shd w:val="clear" w:color="auto" w:fill="auto"/>
            <w:vAlign w:val="center"/>
            <w:hideMark/>
          </w:tcPr>
          <w:p w14:paraId="3F5CFA58" w14:textId="77777777" w:rsidR="00F45822" w:rsidRPr="009A7102" w:rsidRDefault="00F45822" w:rsidP="005A499D">
            <w:pPr>
              <w:jc w:val="right"/>
              <w:rPr>
                <w:sz w:val="20"/>
                <w:szCs w:val="20"/>
              </w:rPr>
            </w:pPr>
            <w:r w:rsidRPr="009A7102">
              <w:rPr>
                <w:sz w:val="20"/>
                <w:szCs w:val="20"/>
              </w:rPr>
              <w:t>505 202,27</w:t>
            </w:r>
          </w:p>
        </w:tc>
        <w:tc>
          <w:tcPr>
            <w:tcW w:w="1134" w:type="dxa"/>
            <w:tcBorders>
              <w:top w:val="nil"/>
              <w:left w:val="nil"/>
              <w:bottom w:val="single" w:sz="4" w:space="0" w:color="auto"/>
              <w:right w:val="single" w:sz="8" w:space="0" w:color="auto"/>
            </w:tcBorders>
            <w:shd w:val="clear" w:color="auto" w:fill="auto"/>
            <w:vAlign w:val="center"/>
            <w:hideMark/>
          </w:tcPr>
          <w:p w14:paraId="6CFCCFF7" w14:textId="77777777" w:rsidR="00F45822" w:rsidRPr="009A7102" w:rsidRDefault="00F45822" w:rsidP="005A499D">
            <w:pPr>
              <w:jc w:val="right"/>
              <w:rPr>
                <w:sz w:val="20"/>
                <w:szCs w:val="20"/>
              </w:rPr>
            </w:pPr>
            <w:r w:rsidRPr="009A7102">
              <w:rPr>
                <w:sz w:val="20"/>
                <w:szCs w:val="20"/>
              </w:rPr>
              <w:t>16 231,40</w:t>
            </w:r>
          </w:p>
        </w:tc>
        <w:tc>
          <w:tcPr>
            <w:tcW w:w="363" w:type="dxa"/>
            <w:vAlign w:val="center"/>
            <w:hideMark/>
          </w:tcPr>
          <w:p w14:paraId="39C33A4E" w14:textId="77777777" w:rsidR="00F45822" w:rsidRPr="009A7102" w:rsidRDefault="00F45822" w:rsidP="005A499D">
            <w:pPr>
              <w:rPr>
                <w:sz w:val="20"/>
                <w:szCs w:val="20"/>
              </w:rPr>
            </w:pPr>
          </w:p>
        </w:tc>
      </w:tr>
      <w:tr w:rsidR="009A7102" w:rsidRPr="009A7102" w14:paraId="3BC2D48D"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95ABE9B"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094F1F6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B742C6D" w14:textId="77777777" w:rsidR="00F45822" w:rsidRPr="009A7102" w:rsidRDefault="00F45822" w:rsidP="005A499D">
            <w:pPr>
              <w:rPr>
                <w:sz w:val="20"/>
                <w:szCs w:val="20"/>
              </w:rPr>
            </w:pPr>
            <w:r w:rsidRPr="009A7102">
              <w:rPr>
                <w:sz w:val="20"/>
                <w:szCs w:val="20"/>
              </w:rPr>
              <w:t>000 0705 0730079500 100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2D9170E" w14:textId="77777777" w:rsidR="00F45822" w:rsidRPr="009A7102" w:rsidRDefault="00F45822" w:rsidP="005A499D">
            <w:pPr>
              <w:jc w:val="right"/>
              <w:rPr>
                <w:sz w:val="20"/>
                <w:szCs w:val="20"/>
              </w:rPr>
            </w:pPr>
            <w:r w:rsidRPr="009A7102">
              <w:rPr>
                <w:sz w:val="20"/>
                <w:szCs w:val="20"/>
              </w:rPr>
              <w:t>36 603,60</w:t>
            </w:r>
          </w:p>
        </w:tc>
        <w:tc>
          <w:tcPr>
            <w:tcW w:w="1276" w:type="dxa"/>
            <w:tcBorders>
              <w:top w:val="nil"/>
              <w:left w:val="nil"/>
              <w:bottom w:val="single" w:sz="4" w:space="0" w:color="auto"/>
              <w:right w:val="single" w:sz="8" w:space="0" w:color="auto"/>
            </w:tcBorders>
            <w:shd w:val="clear" w:color="auto" w:fill="auto"/>
            <w:vAlign w:val="center"/>
            <w:hideMark/>
          </w:tcPr>
          <w:p w14:paraId="0D565C8A" w14:textId="77777777" w:rsidR="00F45822" w:rsidRPr="009A7102" w:rsidRDefault="00F45822" w:rsidP="005A499D">
            <w:pPr>
              <w:jc w:val="right"/>
              <w:rPr>
                <w:sz w:val="20"/>
                <w:szCs w:val="20"/>
              </w:rPr>
            </w:pPr>
            <w:r w:rsidRPr="009A7102">
              <w:rPr>
                <w:sz w:val="20"/>
                <w:szCs w:val="20"/>
              </w:rPr>
              <w:t>36 597,40</w:t>
            </w:r>
          </w:p>
        </w:tc>
        <w:tc>
          <w:tcPr>
            <w:tcW w:w="1134" w:type="dxa"/>
            <w:tcBorders>
              <w:top w:val="nil"/>
              <w:left w:val="nil"/>
              <w:bottom w:val="single" w:sz="4" w:space="0" w:color="auto"/>
              <w:right w:val="single" w:sz="8" w:space="0" w:color="auto"/>
            </w:tcBorders>
            <w:shd w:val="clear" w:color="auto" w:fill="auto"/>
            <w:vAlign w:val="center"/>
            <w:hideMark/>
          </w:tcPr>
          <w:p w14:paraId="4528D5B3" w14:textId="77777777" w:rsidR="00F45822" w:rsidRPr="009A7102" w:rsidRDefault="00F45822" w:rsidP="005A499D">
            <w:pPr>
              <w:jc w:val="right"/>
              <w:rPr>
                <w:sz w:val="20"/>
                <w:szCs w:val="20"/>
              </w:rPr>
            </w:pPr>
            <w:r w:rsidRPr="009A7102">
              <w:rPr>
                <w:sz w:val="20"/>
                <w:szCs w:val="20"/>
              </w:rPr>
              <w:t>6,20</w:t>
            </w:r>
          </w:p>
        </w:tc>
        <w:tc>
          <w:tcPr>
            <w:tcW w:w="363" w:type="dxa"/>
            <w:vAlign w:val="center"/>
            <w:hideMark/>
          </w:tcPr>
          <w:p w14:paraId="4A9B1D60" w14:textId="77777777" w:rsidR="00F45822" w:rsidRPr="009A7102" w:rsidRDefault="00F45822" w:rsidP="005A499D">
            <w:pPr>
              <w:rPr>
                <w:sz w:val="20"/>
                <w:szCs w:val="20"/>
              </w:rPr>
            </w:pPr>
          </w:p>
        </w:tc>
      </w:tr>
      <w:tr w:rsidR="009A7102" w:rsidRPr="009A7102" w14:paraId="2515EF3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C60F58C"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6EB8CAE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24D1853" w14:textId="77777777" w:rsidR="00F45822" w:rsidRPr="009A7102" w:rsidRDefault="00F45822" w:rsidP="005A499D">
            <w:pPr>
              <w:rPr>
                <w:sz w:val="20"/>
                <w:szCs w:val="20"/>
              </w:rPr>
            </w:pPr>
            <w:r w:rsidRPr="009A7102">
              <w:rPr>
                <w:sz w:val="20"/>
                <w:szCs w:val="20"/>
              </w:rPr>
              <w:t>000 0705 0730079500 110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2AAED50" w14:textId="77777777" w:rsidR="00F45822" w:rsidRPr="009A7102" w:rsidRDefault="00F45822" w:rsidP="005A499D">
            <w:pPr>
              <w:jc w:val="right"/>
              <w:rPr>
                <w:sz w:val="20"/>
                <w:szCs w:val="20"/>
              </w:rPr>
            </w:pPr>
            <w:r w:rsidRPr="009A7102">
              <w:rPr>
                <w:sz w:val="20"/>
                <w:szCs w:val="20"/>
              </w:rPr>
              <w:t>36 603,60</w:t>
            </w:r>
          </w:p>
        </w:tc>
        <w:tc>
          <w:tcPr>
            <w:tcW w:w="1276" w:type="dxa"/>
            <w:tcBorders>
              <w:top w:val="nil"/>
              <w:left w:val="nil"/>
              <w:bottom w:val="single" w:sz="4" w:space="0" w:color="auto"/>
              <w:right w:val="single" w:sz="8" w:space="0" w:color="auto"/>
            </w:tcBorders>
            <w:shd w:val="clear" w:color="auto" w:fill="auto"/>
            <w:vAlign w:val="center"/>
            <w:hideMark/>
          </w:tcPr>
          <w:p w14:paraId="125EE2A4" w14:textId="77777777" w:rsidR="00F45822" w:rsidRPr="009A7102" w:rsidRDefault="00F45822" w:rsidP="005A499D">
            <w:pPr>
              <w:jc w:val="right"/>
              <w:rPr>
                <w:sz w:val="20"/>
                <w:szCs w:val="20"/>
              </w:rPr>
            </w:pPr>
            <w:r w:rsidRPr="009A7102">
              <w:rPr>
                <w:sz w:val="20"/>
                <w:szCs w:val="20"/>
              </w:rPr>
              <w:t>36 597,40</w:t>
            </w:r>
          </w:p>
        </w:tc>
        <w:tc>
          <w:tcPr>
            <w:tcW w:w="1134" w:type="dxa"/>
            <w:tcBorders>
              <w:top w:val="nil"/>
              <w:left w:val="nil"/>
              <w:bottom w:val="single" w:sz="4" w:space="0" w:color="auto"/>
              <w:right w:val="single" w:sz="8" w:space="0" w:color="auto"/>
            </w:tcBorders>
            <w:shd w:val="clear" w:color="auto" w:fill="auto"/>
            <w:vAlign w:val="center"/>
            <w:hideMark/>
          </w:tcPr>
          <w:p w14:paraId="5D29797B" w14:textId="77777777" w:rsidR="00F45822" w:rsidRPr="009A7102" w:rsidRDefault="00F45822" w:rsidP="005A499D">
            <w:pPr>
              <w:jc w:val="right"/>
              <w:rPr>
                <w:sz w:val="20"/>
                <w:szCs w:val="20"/>
              </w:rPr>
            </w:pPr>
            <w:r w:rsidRPr="009A7102">
              <w:rPr>
                <w:sz w:val="20"/>
                <w:szCs w:val="20"/>
              </w:rPr>
              <w:t>6,20</w:t>
            </w:r>
          </w:p>
        </w:tc>
        <w:tc>
          <w:tcPr>
            <w:tcW w:w="363" w:type="dxa"/>
            <w:vAlign w:val="center"/>
            <w:hideMark/>
          </w:tcPr>
          <w:p w14:paraId="1B263D9A" w14:textId="77777777" w:rsidR="00F45822" w:rsidRPr="009A7102" w:rsidRDefault="00F45822" w:rsidP="005A499D">
            <w:pPr>
              <w:rPr>
                <w:sz w:val="20"/>
                <w:szCs w:val="20"/>
              </w:rPr>
            </w:pPr>
          </w:p>
        </w:tc>
      </w:tr>
      <w:tr w:rsidR="009A7102" w:rsidRPr="009A7102" w14:paraId="676FBB9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8732F9" w14:textId="77777777" w:rsidR="00F45822" w:rsidRPr="009A7102" w:rsidRDefault="00F45822" w:rsidP="005A499D">
            <w:pPr>
              <w:rPr>
                <w:sz w:val="20"/>
                <w:szCs w:val="20"/>
              </w:rPr>
            </w:pPr>
            <w:r w:rsidRPr="009A7102">
              <w:rPr>
                <w:sz w:val="20"/>
                <w:szCs w:val="20"/>
              </w:rPr>
              <w:t>Иные выплаты персоналу учреждений, за исключением фонда оплаты труда</w:t>
            </w:r>
          </w:p>
        </w:tc>
        <w:tc>
          <w:tcPr>
            <w:tcW w:w="756" w:type="dxa"/>
            <w:tcBorders>
              <w:top w:val="nil"/>
              <w:left w:val="nil"/>
              <w:bottom w:val="single" w:sz="4" w:space="0" w:color="auto"/>
              <w:right w:val="single" w:sz="8" w:space="0" w:color="auto"/>
            </w:tcBorders>
            <w:shd w:val="clear" w:color="auto" w:fill="auto"/>
            <w:vAlign w:val="center"/>
            <w:hideMark/>
          </w:tcPr>
          <w:p w14:paraId="3EBB6F6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7AE4A77" w14:textId="77777777" w:rsidR="00F45822" w:rsidRPr="009A7102" w:rsidRDefault="00F45822" w:rsidP="005A499D">
            <w:pPr>
              <w:rPr>
                <w:sz w:val="20"/>
                <w:szCs w:val="20"/>
              </w:rPr>
            </w:pPr>
            <w:r w:rsidRPr="009A7102">
              <w:rPr>
                <w:sz w:val="20"/>
                <w:szCs w:val="20"/>
              </w:rPr>
              <w:t>000 0705 0730079500 112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46B94F7" w14:textId="77777777" w:rsidR="00F45822" w:rsidRPr="009A7102" w:rsidRDefault="00F45822" w:rsidP="005A499D">
            <w:pPr>
              <w:jc w:val="right"/>
              <w:rPr>
                <w:sz w:val="20"/>
                <w:szCs w:val="20"/>
              </w:rPr>
            </w:pPr>
            <w:r w:rsidRPr="009A7102">
              <w:rPr>
                <w:sz w:val="20"/>
                <w:szCs w:val="20"/>
              </w:rPr>
              <w:t>36 603,60</w:t>
            </w:r>
          </w:p>
        </w:tc>
        <w:tc>
          <w:tcPr>
            <w:tcW w:w="1276" w:type="dxa"/>
            <w:tcBorders>
              <w:top w:val="nil"/>
              <w:left w:val="nil"/>
              <w:bottom w:val="single" w:sz="4" w:space="0" w:color="auto"/>
              <w:right w:val="single" w:sz="8" w:space="0" w:color="auto"/>
            </w:tcBorders>
            <w:shd w:val="clear" w:color="auto" w:fill="auto"/>
            <w:vAlign w:val="center"/>
            <w:hideMark/>
          </w:tcPr>
          <w:p w14:paraId="1E3EAA7D" w14:textId="77777777" w:rsidR="00F45822" w:rsidRPr="009A7102" w:rsidRDefault="00F45822" w:rsidP="005A499D">
            <w:pPr>
              <w:jc w:val="right"/>
              <w:rPr>
                <w:sz w:val="20"/>
                <w:szCs w:val="20"/>
              </w:rPr>
            </w:pPr>
            <w:r w:rsidRPr="009A7102">
              <w:rPr>
                <w:sz w:val="20"/>
                <w:szCs w:val="20"/>
              </w:rPr>
              <w:t>36 597,40</w:t>
            </w:r>
          </w:p>
        </w:tc>
        <w:tc>
          <w:tcPr>
            <w:tcW w:w="1134" w:type="dxa"/>
            <w:tcBorders>
              <w:top w:val="nil"/>
              <w:left w:val="nil"/>
              <w:bottom w:val="single" w:sz="4" w:space="0" w:color="auto"/>
              <w:right w:val="single" w:sz="8" w:space="0" w:color="auto"/>
            </w:tcBorders>
            <w:shd w:val="clear" w:color="auto" w:fill="auto"/>
            <w:vAlign w:val="center"/>
            <w:hideMark/>
          </w:tcPr>
          <w:p w14:paraId="651F4052" w14:textId="77777777" w:rsidR="00F45822" w:rsidRPr="009A7102" w:rsidRDefault="00F45822" w:rsidP="005A499D">
            <w:pPr>
              <w:jc w:val="right"/>
              <w:rPr>
                <w:sz w:val="20"/>
                <w:szCs w:val="20"/>
              </w:rPr>
            </w:pPr>
            <w:r w:rsidRPr="009A7102">
              <w:rPr>
                <w:sz w:val="20"/>
                <w:szCs w:val="20"/>
              </w:rPr>
              <w:t>6,20</w:t>
            </w:r>
          </w:p>
        </w:tc>
        <w:tc>
          <w:tcPr>
            <w:tcW w:w="363" w:type="dxa"/>
            <w:vAlign w:val="center"/>
            <w:hideMark/>
          </w:tcPr>
          <w:p w14:paraId="7AF36B7E" w14:textId="77777777" w:rsidR="00F45822" w:rsidRPr="009A7102" w:rsidRDefault="00F45822" w:rsidP="005A499D">
            <w:pPr>
              <w:rPr>
                <w:sz w:val="20"/>
                <w:szCs w:val="20"/>
              </w:rPr>
            </w:pPr>
          </w:p>
        </w:tc>
      </w:tr>
      <w:tr w:rsidR="009A7102" w:rsidRPr="009A7102" w14:paraId="1404DCE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47C11E1"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6C6BAE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0FD2BC6" w14:textId="77777777" w:rsidR="00F45822" w:rsidRPr="009A7102" w:rsidRDefault="00F45822" w:rsidP="005A499D">
            <w:pPr>
              <w:rPr>
                <w:sz w:val="20"/>
                <w:szCs w:val="20"/>
              </w:rPr>
            </w:pPr>
            <w:r w:rsidRPr="009A7102">
              <w:rPr>
                <w:sz w:val="20"/>
                <w:szCs w:val="20"/>
              </w:rPr>
              <w:t>000 0705 0730079500 200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B852E6F" w14:textId="77777777" w:rsidR="00F45822" w:rsidRPr="009A7102" w:rsidRDefault="00F45822" w:rsidP="005A499D">
            <w:pPr>
              <w:jc w:val="right"/>
              <w:rPr>
                <w:sz w:val="20"/>
                <w:szCs w:val="20"/>
              </w:rPr>
            </w:pPr>
            <w:r w:rsidRPr="009A7102">
              <w:rPr>
                <w:sz w:val="20"/>
                <w:szCs w:val="20"/>
              </w:rPr>
              <w:t>424 830,07</w:t>
            </w:r>
          </w:p>
        </w:tc>
        <w:tc>
          <w:tcPr>
            <w:tcW w:w="1276" w:type="dxa"/>
            <w:tcBorders>
              <w:top w:val="nil"/>
              <w:left w:val="nil"/>
              <w:bottom w:val="single" w:sz="4" w:space="0" w:color="auto"/>
              <w:right w:val="single" w:sz="8" w:space="0" w:color="auto"/>
            </w:tcBorders>
            <w:shd w:val="clear" w:color="auto" w:fill="auto"/>
            <w:vAlign w:val="center"/>
            <w:hideMark/>
          </w:tcPr>
          <w:p w14:paraId="7F533A8D" w14:textId="77777777" w:rsidR="00F45822" w:rsidRPr="009A7102" w:rsidRDefault="00F45822" w:rsidP="005A499D">
            <w:pPr>
              <w:jc w:val="right"/>
              <w:rPr>
                <w:sz w:val="20"/>
                <w:szCs w:val="20"/>
              </w:rPr>
            </w:pPr>
            <w:r w:rsidRPr="009A7102">
              <w:rPr>
                <w:sz w:val="20"/>
                <w:szCs w:val="20"/>
              </w:rPr>
              <w:t>408 604,87</w:t>
            </w:r>
          </w:p>
        </w:tc>
        <w:tc>
          <w:tcPr>
            <w:tcW w:w="1134" w:type="dxa"/>
            <w:tcBorders>
              <w:top w:val="nil"/>
              <w:left w:val="nil"/>
              <w:bottom w:val="single" w:sz="4" w:space="0" w:color="auto"/>
              <w:right w:val="single" w:sz="8" w:space="0" w:color="auto"/>
            </w:tcBorders>
            <w:shd w:val="clear" w:color="auto" w:fill="auto"/>
            <w:vAlign w:val="center"/>
            <w:hideMark/>
          </w:tcPr>
          <w:p w14:paraId="36FA3872" w14:textId="77777777" w:rsidR="00F45822" w:rsidRPr="009A7102" w:rsidRDefault="00F45822" w:rsidP="005A499D">
            <w:pPr>
              <w:jc w:val="right"/>
              <w:rPr>
                <w:sz w:val="20"/>
                <w:szCs w:val="20"/>
              </w:rPr>
            </w:pPr>
            <w:r w:rsidRPr="009A7102">
              <w:rPr>
                <w:sz w:val="20"/>
                <w:szCs w:val="20"/>
              </w:rPr>
              <w:t>16 225,20</w:t>
            </w:r>
          </w:p>
        </w:tc>
        <w:tc>
          <w:tcPr>
            <w:tcW w:w="363" w:type="dxa"/>
            <w:vAlign w:val="center"/>
            <w:hideMark/>
          </w:tcPr>
          <w:p w14:paraId="385445C1" w14:textId="77777777" w:rsidR="00F45822" w:rsidRPr="009A7102" w:rsidRDefault="00F45822" w:rsidP="005A499D">
            <w:pPr>
              <w:rPr>
                <w:sz w:val="20"/>
                <w:szCs w:val="20"/>
              </w:rPr>
            </w:pPr>
          </w:p>
        </w:tc>
      </w:tr>
      <w:tr w:rsidR="009A7102" w:rsidRPr="009A7102" w14:paraId="65F2BDE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9A3619" w14:textId="77777777" w:rsidR="00F45822" w:rsidRPr="009A7102" w:rsidRDefault="00F45822" w:rsidP="005A499D">
            <w:pPr>
              <w:rPr>
                <w:sz w:val="20"/>
                <w:szCs w:val="20"/>
              </w:rPr>
            </w:pPr>
            <w:r w:rsidRPr="009A7102">
              <w:rPr>
                <w:sz w:val="20"/>
                <w:szCs w:val="20"/>
              </w:rPr>
              <w:lastRenderedPageBreak/>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4C1A23D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1DCCE63" w14:textId="77777777" w:rsidR="00F45822" w:rsidRPr="009A7102" w:rsidRDefault="00F45822" w:rsidP="005A499D">
            <w:pPr>
              <w:rPr>
                <w:sz w:val="20"/>
                <w:szCs w:val="20"/>
              </w:rPr>
            </w:pPr>
            <w:r w:rsidRPr="009A7102">
              <w:rPr>
                <w:sz w:val="20"/>
                <w:szCs w:val="20"/>
              </w:rPr>
              <w:t>000 0705 0730079500 240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EE66E0E" w14:textId="77777777" w:rsidR="00F45822" w:rsidRPr="009A7102" w:rsidRDefault="00F45822" w:rsidP="005A499D">
            <w:pPr>
              <w:jc w:val="right"/>
              <w:rPr>
                <w:sz w:val="20"/>
                <w:szCs w:val="20"/>
              </w:rPr>
            </w:pPr>
            <w:r w:rsidRPr="009A7102">
              <w:rPr>
                <w:sz w:val="20"/>
                <w:szCs w:val="20"/>
              </w:rPr>
              <w:t>424 830,07</w:t>
            </w:r>
          </w:p>
        </w:tc>
        <w:tc>
          <w:tcPr>
            <w:tcW w:w="1276" w:type="dxa"/>
            <w:tcBorders>
              <w:top w:val="nil"/>
              <w:left w:val="nil"/>
              <w:bottom w:val="single" w:sz="4" w:space="0" w:color="auto"/>
              <w:right w:val="single" w:sz="8" w:space="0" w:color="auto"/>
            </w:tcBorders>
            <w:shd w:val="clear" w:color="auto" w:fill="auto"/>
            <w:vAlign w:val="center"/>
            <w:hideMark/>
          </w:tcPr>
          <w:p w14:paraId="5918CA81" w14:textId="77777777" w:rsidR="00F45822" w:rsidRPr="009A7102" w:rsidRDefault="00F45822" w:rsidP="005A499D">
            <w:pPr>
              <w:jc w:val="right"/>
              <w:rPr>
                <w:sz w:val="20"/>
                <w:szCs w:val="20"/>
              </w:rPr>
            </w:pPr>
            <w:r w:rsidRPr="009A7102">
              <w:rPr>
                <w:sz w:val="20"/>
                <w:szCs w:val="20"/>
              </w:rPr>
              <w:t>408 604,87</w:t>
            </w:r>
          </w:p>
        </w:tc>
        <w:tc>
          <w:tcPr>
            <w:tcW w:w="1134" w:type="dxa"/>
            <w:tcBorders>
              <w:top w:val="nil"/>
              <w:left w:val="nil"/>
              <w:bottom w:val="single" w:sz="4" w:space="0" w:color="auto"/>
              <w:right w:val="single" w:sz="8" w:space="0" w:color="auto"/>
            </w:tcBorders>
            <w:shd w:val="clear" w:color="auto" w:fill="auto"/>
            <w:vAlign w:val="center"/>
            <w:hideMark/>
          </w:tcPr>
          <w:p w14:paraId="271D9247" w14:textId="77777777" w:rsidR="00F45822" w:rsidRPr="009A7102" w:rsidRDefault="00F45822" w:rsidP="005A499D">
            <w:pPr>
              <w:jc w:val="right"/>
              <w:rPr>
                <w:sz w:val="20"/>
                <w:szCs w:val="20"/>
              </w:rPr>
            </w:pPr>
            <w:r w:rsidRPr="009A7102">
              <w:rPr>
                <w:sz w:val="20"/>
                <w:szCs w:val="20"/>
              </w:rPr>
              <w:t>16 225,20</w:t>
            </w:r>
          </w:p>
        </w:tc>
        <w:tc>
          <w:tcPr>
            <w:tcW w:w="363" w:type="dxa"/>
            <w:vAlign w:val="center"/>
            <w:hideMark/>
          </w:tcPr>
          <w:p w14:paraId="34817859" w14:textId="77777777" w:rsidR="00F45822" w:rsidRPr="009A7102" w:rsidRDefault="00F45822" w:rsidP="005A499D">
            <w:pPr>
              <w:rPr>
                <w:sz w:val="20"/>
                <w:szCs w:val="20"/>
              </w:rPr>
            </w:pPr>
          </w:p>
        </w:tc>
      </w:tr>
      <w:tr w:rsidR="009A7102" w:rsidRPr="009A7102" w14:paraId="4634CDC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C6C4360" w14:textId="77777777" w:rsidR="00F45822" w:rsidRPr="009A7102" w:rsidRDefault="00F45822" w:rsidP="005A499D">
            <w:pPr>
              <w:rPr>
                <w:sz w:val="20"/>
                <w:szCs w:val="20"/>
              </w:rPr>
            </w:pPr>
            <w:r w:rsidRPr="009A7102">
              <w:rPr>
                <w:sz w:val="20"/>
                <w:szCs w:val="20"/>
              </w:rPr>
              <w:t>Закупка товаров, работ, услуг в 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5061886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8BA98AE" w14:textId="77777777" w:rsidR="00F45822" w:rsidRPr="009A7102" w:rsidRDefault="00F45822" w:rsidP="005A499D">
            <w:pPr>
              <w:rPr>
                <w:sz w:val="20"/>
                <w:szCs w:val="20"/>
              </w:rPr>
            </w:pPr>
            <w:r w:rsidRPr="009A7102">
              <w:rPr>
                <w:sz w:val="20"/>
                <w:szCs w:val="20"/>
              </w:rPr>
              <w:t>000 0705 0730079500 242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9802D11" w14:textId="77777777" w:rsidR="00F45822" w:rsidRPr="009A7102" w:rsidRDefault="00F45822" w:rsidP="005A499D">
            <w:pPr>
              <w:jc w:val="right"/>
              <w:rPr>
                <w:sz w:val="20"/>
                <w:szCs w:val="20"/>
              </w:rPr>
            </w:pPr>
            <w:r w:rsidRPr="009A7102">
              <w:rPr>
                <w:sz w:val="20"/>
                <w:szCs w:val="20"/>
              </w:rPr>
              <w:t>117 209,00</w:t>
            </w:r>
          </w:p>
        </w:tc>
        <w:tc>
          <w:tcPr>
            <w:tcW w:w="1276" w:type="dxa"/>
            <w:tcBorders>
              <w:top w:val="nil"/>
              <w:left w:val="nil"/>
              <w:bottom w:val="single" w:sz="4" w:space="0" w:color="auto"/>
              <w:right w:val="single" w:sz="8" w:space="0" w:color="auto"/>
            </w:tcBorders>
            <w:shd w:val="clear" w:color="auto" w:fill="auto"/>
            <w:vAlign w:val="center"/>
            <w:hideMark/>
          </w:tcPr>
          <w:p w14:paraId="054DC78F" w14:textId="77777777" w:rsidR="00F45822" w:rsidRPr="009A7102" w:rsidRDefault="00F45822" w:rsidP="005A499D">
            <w:pPr>
              <w:jc w:val="right"/>
              <w:rPr>
                <w:sz w:val="20"/>
                <w:szCs w:val="20"/>
              </w:rPr>
            </w:pPr>
            <w:r w:rsidRPr="009A7102">
              <w:rPr>
                <w:sz w:val="20"/>
                <w:szCs w:val="20"/>
              </w:rPr>
              <w:t>113 219,00</w:t>
            </w:r>
          </w:p>
        </w:tc>
        <w:tc>
          <w:tcPr>
            <w:tcW w:w="1134" w:type="dxa"/>
            <w:tcBorders>
              <w:top w:val="nil"/>
              <w:left w:val="nil"/>
              <w:bottom w:val="single" w:sz="4" w:space="0" w:color="auto"/>
              <w:right w:val="single" w:sz="8" w:space="0" w:color="auto"/>
            </w:tcBorders>
            <w:shd w:val="clear" w:color="auto" w:fill="auto"/>
            <w:vAlign w:val="center"/>
            <w:hideMark/>
          </w:tcPr>
          <w:p w14:paraId="13ED7F63" w14:textId="77777777" w:rsidR="00F45822" w:rsidRPr="009A7102" w:rsidRDefault="00F45822" w:rsidP="005A499D">
            <w:pPr>
              <w:jc w:val="right"/>
              <w:rPr>
                <w:sz w:val="20"/>
                <w:szCs w:val="20"/>
              </w:rPr>
            </w:pPr>
            <w:r w:rsidRPr="009A7102">
              <w:rPr>
                <w:sz w:val="20"/>
                <w:szCs w:val="20"/>
              </w:rPr>
              <w:t>3 990,00</w:t>
            </w:r>
          </w:p>
        </w:tc>
        <w:tc>
          <w:tcPr>
            <w:tcW w:w="363" w:type="dxa"/>
            <w:vAlign w:val="center"/>
            <w:hideMark/>
          </w:tcPr>
          <w:p w14:paraId="193CA28E" w14:textId="77777777" w:rsidR="00F45822" w:rsidRPr="009A7102" w:rsidRDefault="00F45822" w:rsidP="005A499D">
            <w:pPr>
              <w:rPr>
                <w:sz w:val="20"/>
                <w:szCs w:val="20"/>
              </w:rPr>
            </w:pPr>
          </w:p>
        </w:tc>
      </w:tr>
      <w:tr w:rsidR="009A7102" w:rsidRPr="009A7102" w14:paraId="7708087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C7C507"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74DE870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7EF813F" w14:textId="77777777" w:rsidR="00F45822" w:rsidRPr="009A7102" w:rsidRDefault="00F45822" w:rsidP="005A499D">
            <w:pPr>
              <w:rPr>
                <w:sz w:val="20"/>
                <w:szCs w:val="20"/>
              </w:rPr>
            </w:pPr>
            <w:r w:rsidRPr="009A7102">
              <w:rPr>
                <w:sz w:val="20"/>
                <w:szCs w:val="20"/>
              </w:rPr>
              <w:t>000 0705 0730079500 244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A3E160B" w14:textId="77777777" w:rsidR="00F45822" w:rsidRPr="009A7102" w:rsidRDefault="00F45822" w:rsidP="005A499D">
            <w:pPr>
              <w:jc w:val="right"/>
              <w:rPr>
                <w:sz w:val="20"/>
                <w:szCs w:val="20"/>
              </w:rPr>
            </w:pPr>
            <w:r w:rsidRPr="009A7102">
              <w:rPr>
                <w:sz w:val="20"/>
                <w:szCs w:val="20"/>
              </w:rPr>
              <w:t>307 621,07</w:t>
            </w:r>
          </w:p>
        </w:tc>
        <w:tc>
          <w:tcPr>
            <w:tcW w:w="1276" w:type="dxa"/>
            <w:tcBorders>
              <w:top w:val="nil"/>
              <w:left w:val="nil"/>
              <w:bottom w:val="single" w:sz="4" w:space="0" w:color="auto"/>
              <w:right w:val="single" w:sz="8" w:space="0" w:color="auto"/>
            </w:tcBorders>
            <w:shd w:val="clear" w:color="auto" w:fill="auto"/>
            <w:vAlign w:val="center"/>
            <w:hideMark/>
          </w:tcPr>
          <w:p w14:paraId="1AE07AC4" w14:textId="77777777" w:rsidR="00F45822" w:rsidRPr="009A7102" w:rsidRDefault="00F45822" w:rsidP="005A499D">
            <w:pPr>
              <w:jc w:val="right"/>
              <w:rPr>
                <w:sz w:val="20"/>
                <w:szCs w:val="20"/>
              </w:rPr>
            </w:pPr>
            <w:r w:rsidRPr="009A7102">
              <w:rPr>
                <w:sz w:val="20"/>
                <w:szCs w:val="20"/>
              </w:rPr>
              <w:t>295 385,87</w:t>
            </w:r>
          </w:p>
        </w:tc>
        <w:tc>
          <w:tcPr>
            <w:tcW w:w="1134" w:type="dxa"/>
            <w:tcBorders>
              <w:top w:val="nil"/>
              <w:left w:val="nil"/>
              <w:bottom w:val="single" w:sz="4" w:space="0" w:color="auto"/>
              <w:right w:val="single" w:sz="8" w:space="0" w:color="auto"/>
            </w:tcBorders>
            <w:shd w:val="clear" w:color="auto" w:fill="auto"/>
            <w:vAlign w:val="center"/>
            <w:hideMark/>
          </w:tcPr>
          <w:p w14:paraId="30D271B8" w14:textId="77777777" w:rsidR="00F45822" w:rsidRPr="009A7102" w:rsidRDefault="00F45822" w:rsidP="005A499D">
            <w:pPr>
              <w:jc w:val="right"/>
              <w:rPr>
                <w:sz w:val="20"/>
                <w:szCs w:val="20"/>
              </w:rPr>
            </w:pPr>
            <w:r w:rsidRPr="009A7102">
              <w:rPr>
                <w:sz w:val="20"/>
                <w:szCs w:val="20"/>
              </w:rPr>
              <w:t>12 235,20</w:t>
            </w:r>
          </w:p>
        </w:tc>
        <w:tc>
          <w:tcPr>
            <w:tcW w:w="363" w:type="dxa"/>
            <w:vAlign w:val="center"/>
            <w:hideMark/>
          </w:tcPr>
          <w:p w14:paraId="14616262" w14:textId="77777777" w:rsidR="00F45822" w:rsidRPr="009A7102" w:rsidRDefault="00F45822" w:rsidP="005A499D">
            <w:pPr>
              <w:rPr>
                <w:sz w:val="20"/>
                <w:szCs w:val="20"/>
              </w:rPr>
            </w:pPr>
          </w:p>
        </w:tc>
      </w:tr>
      <w:tr w:rsidR="009A7102" w:rsidRPr="009A7102" w14:paraId="5CDFBF94"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A39A649" w14:textId="77777777" w:rsidR="00F45822" w:rsidRPr="009A7102" w:rsidRDefault="00F45822" w:rsidP="005A499D">
            <w:pPr>
              <w:rPr>
                <w:sz w:val="20"/>
                <w:szCs w:val="20"/>
              </w:rPr>
            </w:pPr>
            <w:r w:rsidRPr="009A7102">
              <w:rPr>
                <w:sz w:val="20"/>
                <w:szCs w:val="20"/>
              </w:rPr>
              <w:t>Социальное обеспечение и 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60ACE51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3DE2B8D" w14:textId="77777777" w:rsidR="00F45822" w:rsidRPr="009A7102" w:rsidRDefault="00F45822" w:rsidP="005A499D">
            <w:pPr>
              <w:rPr>
                <w:sz w:val="20"/>
                <w:szCs w:val="20"/>
              </w:rPr>
            </w:pPr>
            <w:r w:rsidRPr="009A7102">
              <w:rPr>
                <w:sz w:val="20"/>
                <w:szCs w:val="20"/>
              </w:rPr>
              <w:t>000 0705 0730079500 300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D39ABE5" w14:textId="77777777" w:rsidR="00F45822" w:rsidRPr="009A7102" w:rsidRDefault="00F45822" w:rsidP="005A499D">
            <w:pPr>
              <w:jc w:val="right"/>
              <w:rPr>
                <w:sz w:val="20"/>
                <w:szCs w:val="20"/>
              </w:rPr>
            </w:pPr>
            <w:r w:rsidRPr="009A7102">
              <w:rPr>
                <w:sz w:val="20"/>
                <w:szCs w:val="20"/>
              </w:rPr>
              <w:t>60 000,00</w:t>
            </w:r>
          </w:p>
        </w:tc>
        <w:tc>
          <w:tcPr>
            <w:tcW w:w="1276" w:type="dxa"/>
            <w:tcBorders>
              <w:top w:val="nil"/>
              <w:left w:val="nil"/>
              <w:bottom w:val="single" w:sz="4" w:space="0" w:color="auto"/>
              <w:right w:val="single" w:sz="8" w:space="0" w:color="auto"/>
            </w:tcBorders>
            <w:shd w:val="clear" w:color="auto" w:fill="auto"/>
            <w:vAlign w:val="center"/>
            <w:hideMark/>
          </w:tcPr>
          <w:p w14:paraId="08844AB5" w14:textId="77777777" w:rsidR="00F45822" w:rsidRPr="009A7102" w:rsidRDefault="00F45822" w:rsidP="005A499D">
            <w:pPr>
              <w:jc w:val="right"/>
              <w:rPr>
                <w:sz w:val="20"/>
                <w:szCs w:val="20"/>
              </w:rPr>
            </w:pPr>
            <w:r w:rsidRPr="009A7102">
              <w:rPr>
                <w:sz w:val="20"/>
                <w:szCs w:val="20"/>
              </w:rPr>
              <w:t>60 000,00</w:t>
            </w:r>
          </w:p>
        </w:tc>
        <w:tc>
          <w:tcPr>
            <w:tcW w:w="1134" w:type="dxa"/>
            <w:tcBorders>
              <w:top w:val="nil"/>
              <w:left w:val="nil"/>
              <w:bottom w:val="single" w:sz="4" w:space="0" w:color="auto"/>
              <w:right w:val="single" w:sz="8" w:space="0" w:color="auto"/>
            </w:tcBorders>
            <w:shd w:val="clear" w:color="auto" w:fill="auto"/>
            <w:vAlign w:val="center"/>
            <w:hideMark/>
          </w:tcPr>
          <w:p w14:paraId="5632C56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4CC4E2B" w14:textId="77777777" w:rsidR="00F45822" w:rsidRPr="009A7102" w:rsidRDefault="00F45822" w:rsidP="005A499D">
            <w:pPr>
              <w:rPr>
                <w:sz w:val="20"/>
                <w:szCs w:val="20"/>
              </w:rPr>
            </w:pPr>
          </w:p>
        </w:tc>
      </w:tr>
      <w:tr w:rsidR="009A7102" w:rsidRPr="009A7102" w14:paraId="7FE1674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EC589A1" w14:textId="77777777" w:rsidR="00F45822" w:rsidRPr="009A7102" w:rsidRDefault="00F45822" w:rsidP="005A499D">
            <w:pPr>
              <w:rPr>
                <w:sz w:val="20"/>
                <w:szCs w:val="20"/>
              </w:rPr>
            </w:pPr>
            <w:r w:rsidRPr="009A7102">
              <w:rPr>
                <w:sz w:val="20"/>
                <w:szCs w:val="20"/>
              </w:rPr>
              <w:t>Премии и гранты</w:t>
            </w:r>
          </w:p>
        </w:tc>
        <w:tc>
          <w:tcPr>
            <w:tcW w:w="756" w:type="dxa"/>
            <w:tcBorders>
              <w:top w:val="nil"/>
              <w:left w:val="nil"/>
              <w:bottom w:val="single" w:sz="4" w:space="0" w:color="auto"/>
              <w:right w:val="single" w:sz="8" w:space="0" w:color="auto"/>
            </w:tcBorders>
            <w:shd w:val="clear" w:color="auto" w:fill="auto"/>
            <w:vAlign w:val="center"/>
            <w:hideMark/>
          </w:tcPr>
          <w:p w14:paraId="4B3D987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50DEE4F" w14:textId="77777777" w:rsidR="00F45822" w:rsidRPr="009A7102" w:rsidRDefault="00F45822" w:rsidP="005A499D">
            <w:pPr>
              <w:rPr>
                <w:sz w:val="20"/>
                <w:szCs w:val="20"/>
              </w:rPr>
            </w:pPr>
            <w:r w:rsidRPr="009A7102">
              <w:rPr>
                <w:sz w:val="20"/>
                <w:szCs w:val="20"/>
              </w:rPr>
              <w:t>000 0705 0730079500 350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27C1C92" w14:textId="77777777" w:rsidR="00F45822" w:rsidRPr="009A7102" w:rsidRDefault="00F45822" w:rsidP="005A499D">
            <w:pPr>
              <w:jc w:val="right"/>
              <w:rPr>
                <w:sz w:val="20"/>
                <w:szCs w:val="20"/>
              </w:rPr>
            </w:pPr>
            <w:r w:rsidRPr="009A7102">
              <w:rPr>
                <w:sz w:val="20"/>
                <w:szCs w:val="20"/>
              </w:rPr>
              <w:t>60 000,00</w:t>
            </w:r>
          </w:p>
        </w:tc>
        <w:tc>
          <w:tcPr>
            <w:tcW w:w="1276" w:type="dxa"/>
            <w:tcBorders>
              <w:top w:val="nil"/>
              <w:left w:val="nil"/>
              <w:bottom w:val="single" w:sz="4" w:space="0" w:color="auto"/>
              <w:right w:val="single" w:sz="8" w:space="0" w:color="auto"/>
            </w:tcBorders>
            <w:shd w:val="clear" w:color="auto" w:fill="auto"/>
            <w:vAlign w:val="center"/>
            <w:hideMark/>
          </w:tcPr>
          <w:p w14:paraId="7E60FF00" w14:textId="77777777" w:rsidR="00F45822" w:rsidRPr="009A7102" w:rsidRDefault="00F45822" w:rsidP="005A499D">
            <w:pPr>
              <w:jc w:val="right"/>
              <w:rPr>
                <w:sz w:val="20"/>
                <w:szCs w:val="20"/>
              </w:rPr>
            </w:pPr>
            <w:r w:rsidRPr="009A7102">
              <w:rPr>
                <w:sz w:val="20"/>
                <w:szCs w:val="20"/>
              </w:rPr>
              <w:t>60 000,00</w:t>
            </w:r>
          </w:p>
        </w:tc>
        <w:tc>
          <w:tcPr>
            <w:tcW w:w="1134" w:type="dxa"/>
            <w:tcBorders>
              <w:top w:val="nil"/>
              <w:left w:val="nil"/>
              <w:bottom w:val="single" w:sz="4" w:space="0" w:color="auto"/>
              <w:right w:val="single" w:sz="8" w:space="0" w:color="auto"/>
            </w:tcBorders>
            <w:shd w:val="clear" w:color="auto" w:fill="auto"/>
            <w:vAlign w:val="center"/>
            <w:hideMark/>
          </w:tcPr>
          <w:p w14:paraId="6A23ADC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5CE2153" w14:textId="77777777" w:rsidR="00F45822" w:rsidRPr="009A7102" w:rsidRDefault="00F45822" w:rsidP="005A499D">
            <w:pPr>
              <w:rPr>
                <w:sz w:val="20"/>
                <w:szCs w:val="20"/>
              </w:rPr>
            </w:pPr>
          </w:p>
        </w:tc>
      </w:tr>
      <w:tr w:rsidR="009A7102" w:rsidRPr="009A7102" w14:paraId="7487B70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544385C" w14:textId="77777777" w:rsidR="00F45822" w:rsidRPr="009A7102" w:rsidRDefault="00F45822" w:rsidP="005A499D">
            <w:pPr>
              <w:rPr>
                <w:sz w:val="20"/>
                <w:szCs w:val="20"/>
              </w:rPr>
            </w:pPr>
            <w:r w:rsidRPr="009A7102">
              <w:rPr>
                <w:sz w:val="20"/>
                <w:szCs w:val="20"/>
              </w:rPr>
              <w:t>Молодежная политика</w:t>
            </w:r>
          </w:p>
        </w:tc>
        <w:tc>
          <w:tcPr>
            <w:tcW w:w="756" w:type="dxa"/>
            <w:tcBorders>
              <w:top w:val="nil"/>
              <w:left w:val="nil"/>
              <w:bottom w:val="single" w:sz="4" w:space="0" w:color="auto"/>
              <w:right w:val="single" w:sz="8" w:space="0" w:color="auto"/>
            </w:tcBorders>
            <w:shd w:val="clear" w:color="auto" w:fill="auto"/>
            <w:vAlign w:val="center"/>
            <w:hideMark/>
          </w:tcPr>
          <w:p w14:paraId="2532D6F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A6EC99B" w14:textId="77777777" w:rsidR="00F45822" w:rsidRPr="009A7102" w:rsidRDefault="00F45822" w:rsidP="005A499D">
            <w:pPr>
              <w:rPr>
                <w:sz w:val="20"/>
                <w:szCs w:val="20"/>
              </w:rPr>
            </w:pPr>
            <w:r w:rsidRPr="009A7102">
              <w:rPr>
                <w:sz w:val="20"/>
                <w:szCs w:val="20"/>
              </w:rPr>
              <w:t>000 0707 0000000000 000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7391865" w14:textId="77777777" w:rsidR="00F45822" w:rsidRPr="009A7102" w:rsidRDefault="00F45822" w:rsidP="005A499D">
            <w:pPr>
              <w:jc w:val="right"/>
              <w:rPr>
                <w:sz w:val="20"/>
                <w:szCs w:val="20"/>
              </w:rPr>
            </w:pPr>
            <w:r w:rsidRPr="009A7102">
              <w:rPr>
                <w:sz w:val="20"/>
                <w:szCs w:val="20"/>
              </w:rPr>
              <w:t>25 479 908,07</w:t>
            </w:r>
          </w:p>
        </w:tc>
        <w:tc>
          <w:tcPr>
            <w:tcW w:w="1276" w:type="dxa"/>
            <w:tcBorders>
              <w:top w:val="nil"/>
              <w:left w:val="nil"/>
              <w:bottom w:val="single" w:sz="4" w:space="0" w:color="auto"/>
              <w:right w:val="single" w:sz="8" w:space="0" w:color="auto"/>
            </w:tcBorders>
            <w:shd w:val="clear" w:color="auto" w:fill="auto"/>
            <w:vAlign w:val="center"/>
            <w:hideMark/>
          </w:tcPr>
          <w:p w14:paraId="6469D9C5" w14:textId="77777777" w:rsidR="00F45822" w:rsidRPr="009A7102" w:rsidRDefault="00F45822" w:rsidP="005A499D">
            <w:pPr>
              <w:jc w:val="right"/>
              <w:rPr>
                <w:sz w:val="20"/>
                <w:szCs w:val="20"/>
              </w:rPr>
            </w:pPr>
            <w:r w:rsidRPr="009A7102">
              <w:rPr>
                <w:sz w:val="20"/>
                <w:szCs w:val="20"/>
              </w:rPr>
              <w:t>25 103 467,11</w:t>
            </w:r>
          </w:p>
        </w:tc>
        <w:tc>
          <w:tcPr>
            <w:tcW w:w="1134" w:type="dxa"/>
            <w:tcBorders>
              <w:top w:val="nil"/>
              <w:left w:val="nil"/>
              <w:bottom w:val="single" w:sz="4" w:space="0" w:color="auto"/>
              <w:right w:val="single" w:sz="8" w:space="0" w:color="auto"/>
            </w:tcBorders>
            <w:shd w:val="clear" w:color="auto" w:fill="auto"/>
            <w:vAlign w:val="center"/>
            <w:hideMark/>
          </w:tcPr>
          <w:p w14:paraId="4BD436CE" w14:textId="77777777" w:rsidR="00F45822" w:rsidRPr="009A7102" w:rsidRDefault="00F45822" w:rsidP="005A499D">
            <w:pPr>
              <w:jc w:val="right"/>
              <w:rPr>
                <w:sz w:val="20"/>
                <w:szCs w:val="20"/>
              </w:rPr>
            </w:pPr>
            <w:r w:rsidRPr="009A7102">
              <w:rPr>
                <w:sz w:val="20"/>
                <w:szCs w:val="20"/>
              </w:rPr>
              <w:t>376 440,96</w:t>
            </w:r>
          </w:p>
        </w:tc>
        <w:tc>
          <w:tcPr>
            <w:tcW w:w="363" w:type="dxa"/>
            <w:vAlign w:val="center"/>
            <w:hideMark/>
          </w:tcPr>
          <w:p w14:paraId="27474751" w14:textId="77777777" w:rsidR="00F45822" w:rsidRPr="009A7102" w:rsidRDefault="00F45822" w:rsidP="005A499D">
            <w:pPr>
              <w:rPr>
                <w:sz w:val="20"/>
                <w:szCs w:val="20"/>
              </w:rPr>
            </w:pPr>
          </w:p>
        </w:tc>
      </w:tr>
      <w:tr w:rsidR="009A7102" w:rsidRPr="009A7102" w14:paraId="32295BC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585881F" w14:textId="77777777" w:rsidR="00F45822" w:rsidRPr="009A7102" w:rsidRDefault="00F45822" w:rsidP="005A499D">
            <w:pPr>
              <w:rPr>
                <w:sz w:val="20"/>
                <w:szCs w:val="20"/>
              </w:rPr>
            </w:pPr>
            <w:r w:rsidRPr="009A7102">
              <w:rPr>
                <w:sz w:val="20"/>
                <w:szCs w:val="20"/>
              </w:rPr>
              <w:t>Реализация мероприятий в рамках МП "Содействие занятости населения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3EC3DB6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AC5364A" w14:textId="77777777" w:rsidR="00F45822" w:rsidRPr="009A7102" w:rsidRDefault="00F45822" w:rsidP="005A499D">
            <w:pPr>
              <w:rPr>
                <w:sz w:val="20"/>
                <w:szCs w:val="20"/>
              </w:rPr>
            </w:pPr>
            <w:r w:rsidRPr="009A7102">
              <w:rPr>
                <w:sz w:val="20"/>
                <w:szCs w:val="20"/>
              </w:rPr>
              <w:t>000 0707 0100079500 000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AC0AB57" w14:textId="77777777" w:rsidR="00F45822" w:rsidRPr="009A7102" w:rsidRDefault="00F45822" w:rsidP="005A499D">
            <w:pPr>
              <w:jc w:val="right"/>
              <w:rPr>
                <w:sz w:val="20"/>
                <w:szCs w:val="20"/>
              </w:rPr>
            </w:pPr>
            <w:r w:rsidRPr="009A7102">
              <w:rPr>
                <w:sz w:val="20"/>
                <w:szCs w:val="20"/>
              </w:rPr>
              <w:t>441 057,35</w:t>
            </w:r>
          </w:p>
        </w:tc>
        <w:tc>
          <w:tcPr>
            <w:tcW w:w="1276" w:type="dxa"/>
            <w:tcBorders>
              <w:top w:val="nil"/>
              <w:left w:val="nil"/>
              <w:bottom w:val="single" w:sz="4" w:space="0" w:color="auto"/>
              <w:right w:val="single" w:sz="8" w:space="0" w:color="auto"/>
            </w:tcBorders>
            <w:shd w:val="clear" w:color="auto" w:fill="auto"/>
            <w:vAlign w:val="center"/>
            <w:hideMark/>
          </w:tcPr>
          <w:p w14:paraId="4C7A2F8D" w14:textId="77777777" w:rsidR="00F45822" w:rsidRPr="009A7102" w:rsidRDefault="00F45822" w:rsidP="005A499D">
            <w:pPr>
              <w:jc w:val="right"/>
              <w:rPr>
                <w:sz w:val="20"/>
                <w:szCs w:val="20"/>
              </w:rPr>
            </w:pPr>
            <w:r w:rsidRPr="009A7102">
              <w:rPr>
                <w:sz w:val="20"/>
                <w:szCs w:val="20"/>
              </w:rPr>
              <w:t>441 057,12</w:t>
            </w:r>
          </w:p>
        </w:tc>
        <w:tc>
          <w:tcPr>
            <w:tcW w:w="1134" w:type="dxa"/>
            <w:tcBorders>
              <w:top w:val="nil"/>
              <w:left w:val="nil"/>
              <w:bottom w:val="single" w:sz="4" w:space="0" w:color="auto"/>
              <w:right w:val="single" w:sz="8" w:space="0" w:color="auto"/>
            </w:tcBorders>
            <w:shd w:val="clear" w:color="auto" w:fill="auto"/>
            <w:vAlign w:val="center"/>
            <w:hideMark/>
          </w:tcPr>
          <w:p w14:paraId="067F134F" w14:textId="77777777" w:rsidR="00F45822" w:rsidRPr="009A7102" w:rsidRDefault="00F45822" w:rsidP="005A499D">
            <w:pPr>
              <w:jc w:val="right"/>
              <w:rPr>
                <w:sz w:val="20"/>
                <w:szCs w:val="20"/>
              </w:rPr>
            </w:pPr>
            <w:r w:rsidRPr="009A7102">
              <w:rPr>
                <w:sz w:val="20"/>
                <w:szCs w:val="20"/>
              </w:rPr>
              <w:t>0,23</w:t>
            </w:r>
          </w:p>
        </w:tc>
        <w:tc>
          <w:tcPr>
            <w:tcW w:w="363" w:type="dxa"/>
            <w:vAlign w:val="center"/>
            <w:hideMark/>
          </w:tcPr>
          <w:p w14:paraId="5414846E" w14:textId="77777777" w:rsidR="00F45822" w:rsidRPr="009A7102" w:rsidRDefault="00F45822" w:rsidP="005A499D">
            <w:pPr>
              <w:rPr>
                <w:sz w:val="20"/>
                <w:szCs w:val="20"/>
              </w:rPr>
            </w:pPr>
          </w:p>
        </w:tc>
      </w:tr>
      <w:tr w:rsidR="009A7102" w:rsidRPr="009A7102" w14:paraId="6B09D8BC"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7B2F01A"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26B21D9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A260558" w14:textId="77777777" w:rsidR="00F45822" w:rsidRPr="009A7102" w:rsidRDefault="00F45822" w:rsidP="005A499D">
            <w:pPr>
              <w:rPr>
                <w:sz w:val="20"/>
                <w:szCs w:val="20"/>
              </w:rPr>
            </w:pPr>
            <w:r w:rsidRPr="009A7102">
              <w:rPr>
                <w:sz w:val="20"/>
                <w:szCs w:val="20"/>
              </w:rPr>
              <w:t>000 0707 0100079500 600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FA7D27E" w14:textId="77777777" w:rsidR="00F45822" w:rsidRPr="009A7102" w:rsidRDefault="00F45822" w:rsidP="005A499D">
            <w:pPr>
              <w:jc w:val="right"/>
              <w:rPr>
                <w:sz w:val="20"/>
                <w:szCs w:val="20"/>
              </w:rPr>
            </w:pPr>
            <w:r w:rsidRPr="009A7102">
              <w:rPr>
                <w:sz w:val="20"/>
                <w:szCs w:val="20"/>
              </w:rPr>
              <w:t>441 057,35</w:t>
            </w:r>
          </w:p>
        </w:tc>
        <w:tc>
          <w:tcPr>
            <w:tcW w:w="1276" w:type="dxa"/>
            <w:tcBorders>
              <w:top w:val="nil"/>
              <w:left w:val="nil"/>
              <w:bottom w:val="single" w:sz="4" w:space="0" w:color="auto"/>
              <w:right w:val="single" w:sz="8" w:space="0" w:color="auto"/>
            </w:tcBorders>
            <w:shd w:val="clear" w:color="auto" w:fill="auto"/>
            <w:vAlign w:val="center"/>
            <w:hideMark/>
          </w:tcPr>
          <w:p w14:paraId="2442F73A" w14:textId="77777777" w:rsidR="00F45822" w:rsidRPr="009A7102" w:rsidRDefault="00F45822" w:rsidP="005A499D">
            <w:pPr>
              <w:jc w:val="right"/>
              <w:rPr>
                <w:sz w:val="20"/>
                <w:szCs w:val="20"/>
              </w:rPr>
            </w:pPr>
            <w:r w:rsidRPr="009A7102">
              <w:rPr>
                <w:sz w:val="20"/>
                <w:szCs w:val="20"/>
              </w:rPr>
              <w:t>441 057,12</w:t>
            </w:r>
          </w:p>
        </w:tc>
        <w:tc>
          <w:tcPr>
            <w:tcW w:w="1134" w:type="dxa"/>
            <w:tcBorders>
              <w:top w:val="nil"/>
              <w:left w:val="nil"/>
              <w:bottom w:val="single" w:sz="4" w:space="0" w:color="auto"/>
              <w:right w:val="single" w:sz="8" w:space="0" w:color="auto"/>
            </w:tcBorders>
            <w:shd w:val="clear" w:color="auto" w:fill="auto"/>
            <w:vAlign w:val="center"/>
            <w:hideMark/>
          </w:tcPr>
          <w:p w14:paraId="3813428A" w14:textId="77777777" w:rsidR="00F45822" w:rsidRPr="009A7102" w:rsidRDefault="00F45822" w:rsidP="005A499D">
            <w:pPr>
              <w:jc w:val="right"/>
              <w:rPr>
                <w:sz w:val="20"/>
                <w:szCs w:val="20"/>
              </w:rPr>
            </w:pPr>
            <w:r w:rsidRPr="009A7102">
              <w:rPr>
                <w:sz w:val="20"/>
                <w:szCs w:val="20"/>
              </w:rPr>
              <w:t>0,23</w:t>
            </w:r>
          </w:p>
        </w:tc>
        <w:tc>
          <w:tcPr>
            <w:tcW w:w="363" w:type="dxa"/>
            <w:vAlign w:val="center"/>
            <w:hideMark/>
          </w:tcPr>
          <w:p w14:paraId="55EC7323" w14:textId="77777777" w:rsidR="00F45822" w:rsidRPr="009A7102" w:rsidRDefault="00F45822" w:rsidP="005A499D">
            <w:pPr>
              <w:rPr>
                <w:sz w:val="20"/>
                <w:szCs w:val="20"/>
              </w:rPr>
            </w:pPr>
          </w:p>
        </w:tc>
      </w:tr>
      <w:tr w:rsidR="009A7102" w:rsidRPr="009A7102" w14:paraId="18B3803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3CC8806"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088B456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1F1E6DE" w14:textId="77777777" w:rsidR="00F45822" w:rsidRPr="009A7102" w:rsidRDefault="00F45822" w:rsidP="005A499D">
            <w:pPr>
              <w:rPr>
                <w:sz w:val="20"/>
                <w:szCs w:val="20"/>
              </w:rPr>
            </w:pPr>
            <w:r w:rsidRPr="009A7102">
              <w:rPr>
                <w:sz w:val="20"/>
                <w:szCs w:val="20"/>
              </w:rPr>
              <w:t>000 0707 0100079500 610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832AED0" w14:textId="77777777" w:rsidR="00F45822" w:rsidRPr="009A7102" w:rsidRDefault="00F45822" w:rsidP="005A499D">
            <w:pPr>
              <w:jc w:val="right"/>
              <w:rPr>
                <w:sz w:val="20"/>
                <w:szCs w:val="20"/>
              </w:rPr>
            </w:pPr>
            <w:r w:rsidRPr="009A7102">
              <w:rPr>
                <w:sz w:val="20"/>
                <w:szCs w:val="20"/>
              </w:rPr>
              <w:t>441 057,35</w:t>
            </w:r>
          </w:p>
        </w:tc>
        <w:tc>
          <w:tcPr>
            <w:tcW w:w="1276" w:type="dxa"/>
            <w:tcBorders>
              <w:top w:val="nil"/>
              <w:left w:val="nil"/>
              <w:bottom w:val="single" w:sz="4" w:space="0" w:color="auto"/>
              <w:right w:val="single" w:sz="8" w:space="0" w:color="auto"/>
            </w:tcBorders>
            <w:shd w:val="clear" w:color="auto" w:fill="auto"/>
            <w:vAlign w:val="center"/>
            <w:hideMark/>
          </w:tcPr>
          <w:p w14:paraId="6B692512" w14:textId="77777777" w:rsidR="00F45822" w:rsidRPr="009A7102" w:rsidRDefault="00F45822" w:rsidP="005A499D">
            <w:pPr>
              <w:jc w:val="right"/>
              <w:rPr>
                <w:sz w:val="20"/>
                <w:szCs w:val="20"/>
              </w:rPr>
            </w:pPr>
            <w:r w:rsidRPr="009A7102">
              <w:rPr>
                <w:sz w:val="20"/>
                <w:szCs w:val="20"/>
              </w:rPr>
              <w:t>441 057,12</w:t>
            </w:r>
          </w:p>
        </w:tc>
        <w:tc>
          <w:tcPr>
            <w:tcW w:w="1134" w:type="dxa"/>
            <w:tcBorders>
              <w:top w:val="nil"/>
              <w:left w:val="nil"/>
              <w:bottom w:val="single" w:sz="4" w:space="0" w:color="auto"/>
              <w:right w:val="single" w:sz="8" w:space="0" w:color="auto"/>
            </w:tcBorders>
            <w:shd w:val="clear" w:color="auto" w:fill="auto"/>
            <w:vAlign w:val="center"/>
            <w:hideMark/>
          </w:tcPr>
          <w:p w14:paraId="3BC016A1" w14:textId="77777777" w:rsidR="00F45822" w:rsidRPr="009A7102" w:rsidRDefault="00F45822" w:rsidP="005A499D">
            <w:pPr>
              <w:jc w:val="right"/>
              <w:rPr>
                <w:sz w:val="20"/>
                <w:szCs w:val="20"/>
              </w:rPr>
            </w:pPr>
            <w:r w:rsidRPr="009A7102">
              <w:rPr>
                <w:sz w:val="20"/>
                <w:szCs w:val="20"/>
              </w:rPr>
              <w:t>0,23</w:t>
            </w:r>
          </w:p>
        </w:tc>
        <w:tc>
          <w:tcPr>
            <w:tcW w:w="363" w:type="dxa"/>
            <w:vAlign w:val="center"/>
            <w:hideMark/>
          </w:tcPr>
          <w:p w14:paraId="5330F854" w14:textId="77777777" w:rsidR="00F45822" w:rsidRPr="009A7102" w:rsidRDefault="00F45822" w:rsidP="005A499D">
            <w:pPr>
              <w:rPr>
                <w:sz w:val="20"/>
                <w:szCs w:val="20"/>
              </w:rPr>
            </w:pPr>
          </w:p>
        </w:tc>
      </w:tr>
      <w:tr w:rsidR="009A7102" w:rsidRPr="009A7102" w14:paraId="6D5BDF9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9498AD4"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555FB53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3B8D746" w14:textId="77777777" w:rsidR="00F45822" w:rsidRPr="009A7102" w:rsidRDefault="00F45822" w:rsidP="005A499D">
            <w:pPr>
              <w:rPr>
                <w:sz w:val="20"/>
                <w:szCs w:val="20"/>
              </w:rPr>
            </w:pPr>
            <w:r w:rsidRPr="009A7102">
              <w:rPr>
                <w:sz w:val="20"/>
                <w:szCs w:val="20"/>
              </w:rPr>
              <w:t>000 0707 0100079500 612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5278AC4" w14:textId="77777777" w:rsidR="00F45822" w:rsidRPr="009A7102" w:rsidRDefault="00F45822" w:rsidP="005A499D">
            <w:pPr>
              <w:jc w:val="right"/>
              <w:rPr>
                <w:sz w:val="20"/>
                <w:szCs w:val="20"/>
              </w:rPr>
            </w:pPr>
            <w:r w:rsidRPr="009A7102">
              <w:rPr>
                <w:sz w:val="20"/>
                <w:szCs w:val="20"/>
              </w:rPr>
              <w:t>441 057,35</w:t>
            </w:r>
          </w:p>
        </w:tc>
        <w:tc>
          <w:tcPr>
            <w:tcW w:w="1276" w:type="dxa"/>
            <w:tcBorders>
              <w:top w:val="nil"/>
              <w:left w:val="nil"/>
              <w:bottom w:val="single" w:sz="4" w:space="0" w:color="auto"/>
              <w:right w:val="single" w:sz="8" w:space="0" w:color="auto"/>
            </w:tcBorders>
            <w:shd w:val="clear" w:color="auto" w:fill="auto"/>
            <w:vAlign w:val="center"/>
            <w:hideMark/>
          </w:tcPr>
          <w:p w14:paraId="09038874" w14:textId="77777777" w:rsidR="00F45822" w:rsidRPr="009A7102" w:rsidRDefault="00F45822" w:rsidP="005A499D">
            <w:pPr>
              <w:jc w:val="right"/>
              <w:rPr>
                <w:sz w:val="20"/>
                <w:szCs w:val="20"/>
              </w:rPr>
            </w:pPr>
            <w:r w:rsidRPr="009A7102">
              <w:rPr>
                <w:sz w:val="20"/>
                <w:szCs w:val="20"/>
              </w:rPr>
              <w:t>441 057,12</w:t>
            </w:r>
          </w:p>
        </w:tc>
        <w:tc>
          <w:tcPr>
            <w:tcW w:w="1134" w:type="dxa"/>
            <w:tcBorders>
              <w:top w:val="nil"/>
              <w:left w:val="nil"/>
              <w:bottom w:val="single" w:sz="4" w:space="0" w:color="auto"/>
              <w:right w:val="single" w:sz="8" w:space="0" w:color="auto"/>
            </w:tcBorders>
            <w:shd w:val="clear" w:color="auto" w:fill="auto"/>
            <w:vAlign w:val="center"/>
            <w:hideMark/>
          </w:tcPr>
          <w:p w14:paraId="6796785F" w14:textId="77777777" w:rsidR="00F45822" w:rsidRPr="009A7102" w:rsidRDefault="00F45822" w:rsidP="005A499D">
            <w:pPr>
              <w:jc w:val="right"/>
              <w:rPr>
                <w:sz w:val="20"/>
                <w:szCs w:val="20"/>
              </w:rPr>
            </w:pPr>
            <w:r w:rsidRPr="009A7102">
              <w:rPr>
                <w:sz w:val="20"/>
                <w:szCs w:val="20"/>
              </w:rPr>
              <w:t>0,23</w:t>
            </w:r>
          </w:p>
        </w:tc>
        <w:tc>
          <w:tcPr>
            <w:tcW w:w="363" w:type="dxa"/>
            <w:vAlign w:val="center"/>
            <w:hideMark/>
          </w:tcPr>
          <w:p w14:paraId="1294B120" w14:textId="77777777" w:rsidR="00F45822" w:rsidRPr="009A7102" w:rsidRDefault="00F45822" w:rsidP="005A499D">
            <w:pPr>
              <w:rPr>
                <w:sz w:val="20"/>
                <w:szCs w:val="20"/>
              </w:rPr>
            </w:pPr>
          </w:p>
        </w:tc>
      </w:tr>
      <w:tr w:rsidR="009A7102" w:rsidRPr="009A7102" w14:paraId="35CE41B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89D317D" w14:textId="77777777" w:rsidR="00F45822" w:rsidRPr="009A7102" w:rsidRDefault="00F45822" w:rsidP="005A499D">
            <w:pPr>
              <w:rPr>
                <w:sz w:val="20"/>
                <w:szCs w:val="20"/>
              </w:rPr>
            </w:pPr>
            <w:r w:rsidRPr="009A7102">
              <w:rPr>
                <w:sz w:val="20"/>
                <w:szCs w:val="20"/>
              </w:rPr>
              <w:t>Реализация мероприятий в рамках МП "Патриотическое воспитание граждан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41808B0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B61BCA4" w14:textId="77777777" w:rsidR="00F45822" w:rsidRPr="009A7102" w:rsidRDefault="00F45822" w:rsidP="005A499D">
            <w:pPr>
              <w:rPr>
                <w:sz w:val="20"/>
                <w:szCs w:val="20"/>
              </w:rPr>
            </w:pPr>
            <w:r w:rsidRPr="009A7102">
              <w:rPr>
                <w:sz w:val="20"/>
                <w:szCs w:val="20"/>
              </w:rPr>
              <w:t>000 0707 0300079500 000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F8ED583" w14:textId="77777777" w:rsidR="00F45822" w:rsidRPr="009A7102" w:rsidRDefault="00F45822" w:rsidP="005A499D">
            <w:pPr>
              <w:jc w:val="right"/>
              <w:rPr>
                <w:sz w:val="20"/>
                <w:szCs w:val="20"/>
              </w:rPr>
            </w:pPr>
            <w:r w:rsidRPr="009A7102">
              <w:rPr>
                <w:sz w:val="20"/>
                <w:szCs w:val="20"/>
              </w:rPr>
              <w:t>964 900,00</w:t>
            </w:r>
          </w:p>
        </w:tc>
        <w:tc>
          <w:tcPr>
            <w:tcW w:w="1276" w:type="dxa"/>
            <w:tcBorders>
              <w:top w:val="nil"/>
              <w:left w:val="nil"/>
              <w:bottom w:val="single" w:sz="4" w:space="0" w:color="auto"/>
              <w:right w:val="single" w:sz="8" w:space="0" w:color="auto"/>
            </w:tcBorders>
            <w:shd w:val="clear" w:color="auto" w:fill="auto"/>
            <w:vAlign w:val="center"/>
            <w:hideMark/>
          </w:tcPr>
          <w:p w14:paraId="55A1FF32" w14:textId="77777777" w:rsidR="00F45822" w:rsidRPr="009A7102" w:rsidRDefault="00F45822" w:rsidP="005A499D">
            <w:pPr>
              <w:jc w:val="right"/>
              <w:rPr>
                <w:sz w:val="20"/>
                <w:szCs w:val="20"/>
              </w:rPr>
            </w:pPr>
            <w:r w:rsidRPr="009A7102">
              <w:rPr>
                <w:sz w:val="20"/>
                <w:szCs w:val="20"/>
              </w:rPr>
              <w:t>963 899,00</w:t>
            </w:r>
          </w:p>
        </w:tc>
        <w:tc>
          <w:tcPr>
            <w:tcW w:w="1134" w:type="dxa"/>
            <w:tcBorders>
              <w:top w:val="nil"/>
              <w:left w:val="nil"/>
              <w:bottom w:val="single" w:sz="4" w:space="0" w:color="auto"/>
              <w:right w:val="single" w:sz="8" w:space="0" w:color="auto"/>
            </w:tcBorders>
            <w:shd w:val="clear" w:color="auto" w:fill="auto"/>
            <w:vAlign w:val="center"/>
            <w:hideMark/>
          </w:tcPr>
          <w:p w14:paraId="42C7FDB3" w14:textId="77777777" w:rsidR="00F45822" w:rsidRPr="009A7102" w:rsidRDefault="00F45822" w:rsidP="005A499D">
            <w:pPr>
              <w:jc w:val="right"/>
              <w:rPr>
                <w:sz w:val="20"/>
                <w:szCs w:val="20"/>
              </w:rPr>
            </w:pPr>
            <w:r w:rsidRPr="009A7102">
              <w:rPr>
                <w:sz w:val="20"/>
                <w:szCs w:val="20"/>
              </w:rPr>
              <w:t>1 001,00</w:t>
            </w:r>
          </w:p>
        </w:tc>
        <w:tc>
          <w:tcPr>
            <w:tcW w:w="363" w:type="dxa"/>
            <w:vAlign w:val="center"/>
            <w:hideMark/>
          </w:tcPr>
          <w:p w14:paraId="0D5CA262" w14:textId="77777777" w:rsidR="00F45822" w:rsidRPr="009A7102" w:rsidRDefault="00F45822" w:rsidP="005A499D">
            <w:pPr>
              <w:rPr>
                <w:sz w:val="20"/>
                <w:szCs w:val="20"/>
              </w:rPr>
            </w:pPr>
          </w:p>
        </w:tc>
      </w:tr>
      <w:tr w:rsidR="009A7102" w:rsidRPr="009A7102" w14:paraId="4B3FE3C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4BC31EB"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02D3EAC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6E37991" w14:textId="77777777" w:rsidR="00F45822" w:rsidRPr="009A7102" w:rsidRDefault="00F45822" w:rsidP="005A499D">
            <w:pPr>
              <w:rPr>
                <w:sz w:val="20"/>
                <w:szCs w:val="20"/>
              </w:rPr>
            </w:pPr>
            <w:r w:rsidRPr="009A7102">
              <w:rPr>
                <w:sz w:val="20"/>
                <w:szCs w:val="20"/>
              </w:rPr>
              <w:t>000 0707 0300079500 500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FBB60E8" w14:textId="77777777" w:rsidR="00F45822" w:rsidRPr="009A7102" w:rsidRDefault="00F45822" w:rsidP="005A499D">
            <w:pPr>
              <w:jc w:val="right"/>
              <w:rPr>
                <w:sz w:val="20"/>
                <w:szCs w:val="20"/>
              </w:rPr>
            </w:pPr>
            <w:r w:rsidRPr="009A7102">
              <w:rPr>
                <w:sz w:val="20"/>
                <w:szCs w:val="20"/>
              </w:rPr>
              <w:t>100 000,00</w:t>
            </w:r>
          </w:p>
        </w:tc>
        <w:tc>
          <w:tcPr>
            <w:tcW w:w="1276" w:type="dxa"/>
            <w:tcBorders>
              <w:top w:val="nil"/>
              <w:left w:val="nil"/>
              <w:bottom w:val="single" w:sz="4" w:space="0" w:color="auto"/>
              <w:right w:val="single" w:sz="8" w:space="0" w:color="auto"/>
            </w:tcBorders>
            <w:shd w:val="clear" w:color="auto" w:fill="auto"/>
            <w:vAlign w:val="center"/>
            <w:hideMark/>
          </w:tcPr>
          <w:p w14:paraId="42817BB9" w14:textId="77777777" w:rsidR="00F45822" w:rsidRPr="009A7102" w:rsidRDefault="00F45822" w:rsidP="005A499D">
            <w:pPr>
              <w:jc w:val="right"/>
              <w:rPr>
                <w:sz w:val="20"/>
                <w:szCs w:val="20"/>
              </w:rPr>
            </w:pPr>
            <w:r w:rsidRPr="009A7102">
              <w:rPr>
                <w:sz w:val="20"/>
                <w:szCs w:val="20"/>
              </w:rPr>
              <w:t>100 000,00</w:t>
            </w:r>
          </w:p>
        </w:tc>
        <w:tc>
          <w:tcPr>
            <w:tcW w:w="1134" w:type="dxa"/>
            <w:tcBorders>
              <w:top w:val="nil"/>
              <w:left w:val="nil"/>
              <w:bottom w:val="single" w:sz="4" w:space="0" w:color="auto"/>
              <w:right w:val="single" w:sz="8" w:space="0" w:color="auto"/>
            </w:tcBorders>
            <w:shd w:val="clear" w:color="auto" w:fill="auto"/>
            <w:vAlign w:val="center"/>
            <w:hideMark/>
          </w:tcPr>
          <w:p w14:paraId="7C74411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2F139B7" w14:textId="77777777" w:rsidR="00F45822" w:rsidRPr="009A7102" w:rsidRDefault="00F45822" w:rsidP="005A499D">
            <w:pPr>
              <w:rPr>
                <w:sz w:val="20"/>
                <w:szCs w:val="20"/>
              </w:rPr>
            </w:pPr>
          </w:p>
        </w:tc>
      </w:tr>
      <w:tr w:rsidR="009A7102" w:rsidRPr="009A7102" w14:paraId="46742C5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D12B311"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016C889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BC0D49C" w14:textId="77777777" w:rsidR="00F45822" w:rsidRPr="009A7102" w:rsidRDefault="00F45822" w:rsidP="005A499D">
            <w:pPr>
              <w:rPr>
                <w:sz w:val="20"/>
                <w:szCs w:val="20"/>
              </w:rPr>
            </w:pPr>
            <w:r w:rsidRPr="009A7102">
              <w:rPr>
                <w:sz w:val="20"/>
                <w:szCs w:val="20"/>
              </w:rPr>
              <w:t>000 0707 0300079500 540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FA930A6" w14:textId="77777777" w:rsidR="00F45822" w:rsidRPr="009A7102" w:rsidRDefault="00F45822" w:rsidP="005A499D">
            <w:pPr>
              <w:jc w:val="right"/>
              <w:rPr>
                <w:sz w:val="20"/>
                <w:szCs w:val="20"/>
              </w:rPr>
            </w:pPr>
            <w:r w:rsidRPr="009A7102">
              <w:rPr>
                <w:sz w:val="20"/>
                <w:szCs w:val="20"/>
              </w:rPr>
              <w:t>100 000,00</w:t>
            </w:r>
          </w:p>
        </w:tc>
        <w:tc>
          <w:tcPr>
            <w:tcW w:w="1276" w:type="dxa"/>
            <w:tcBorders>
              <w:top w:val="nil"/>
              <w:left w:val="nil"/>
              <w:bottom w:val="single" w:sz="4" w:space="0" w:color="auto"/>
              <w:right w:val="single" w:sz="8" w:space="0" w:color="auto"/>
            </w:tcBorders>
            <w:shd w:val="clear" w:color="auto" w:fill="auto"/>
            <w:vAlign w:val="center"/>
            <w:hideMark/>
          </w:tcPr>
          <w:p w14:paraId="48BC3CA7" w14:textId="77777777" w:rsidR="00F45822" w:rsidRPr="009A7102" w:rsidRDefault="00F45822" w:rsidP="005A499D">
            <w:pPr>
              <w:jc w:val="right"/>
              <w:rPr>
                <w:sz w:val="20"/>
                <w:szCs w:val="20"/>
              </w:rPr>
            </w:pPr>
            <w:r w:rsidRPr="009A7102">
              <w:rPr>
                <w:sz w:val="20"/>
                <w:szCs w:val="20"/>
              </w:rPr>
              <w:t>100 000,00</w:t>
            </w:r>
          </w:p>
        </w:tc>
        <w:tc>
          <w:tcPr>
            <w:tcW w:w="1134" w:type="dxa"/>
            <w:tcBorders>
              <w:top w:val="nil"/>
              <w:left w:val="nil"/>
              <w:bottom w:val="single" w:sz="4" w:space="0" w:color="auto"/>
              <w:right w:val="single" w:sz="8" w:space="0" w:color="auto"/>
            </w:tcBorders>
            <w:shd w:val="clear" w:color="auto" w:fill="auto"/>
            <w:vAlign w:val="center"/>
            <w:hideMark/>
          </w:tcPr>
          <w:p w14:paraId="786F9F5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D3FDFA8" w14:textId="77777777" w:rsidR="00F45822" w:rsidRPr="009A7102" w:rsidRDefault="00F45822" w:rsidP="005A499D">
            <w:pPr>
              <w:rPr>
                <w:sz w:val="20"/>
                <w:szCs w:val="20"/>
              </w:rPr>
            </w:pPr>
          </w:p>
        </w:tc>
      </w:tr>
      <w:tr w:rsidR="009A7102" w:rsidRPr="009A7102" w14:paraId="37A93F6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1D5C644"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3124158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05B2C45" w14:textId="77777777" w:rsidR="00F45822" w:rsidRPr="009A7102" w:rsidRDefault="00F45822" w:rsidP="005A499D">
            <w:pPr>
              <w:rPr>
                <w:sz w:val="20"/>
                <w:szCs w:val="20"/>
              </w:rPr>
            </w:pPr>
            <w:r w:rsidRPr="009A7102">
              <w:rPr>
                <w:sz w:val="20"/>
                <w:szCs w:val="20"/>
              </w:rPr>
              <w:t>000 0707 0300079500 600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4BE2470" w14:textId="77777777" w:rsidR="00F45822" w:rsidRPr="009A7102" w:rsidRDefault="00F45822" w:rsidP="005A499D">
            <w:pPr>
              <w:jc w:val="right"/>
              <w:rPr>
                <w:sz w:val="20"/>
                <w:szCs w:val="20"/>
              </w:rPr>
            </w:pPr>
            <w:r w:rsidRPr="009A7102">
              <w:rPr>
                <w:sz w:val="20"/>
                <w:szCs w:val="20"/>
              </w:rPr>
              <w:t>864 900,00</w:t>
            </w:r>
          </w:p>
        </w:tc>
        <w:tc>
          <w:tcPr>
            <w:tcW w:w="1276" w:type="dxa"/>
            <w:tcBorders>
              <w:top w:val="nil"/>
              <w:left w:val="nil"/>
              <w:bottom w:val="single" w:sz="4" w:space="0" w:color="auto"/>
              <w:right w:val="single" w:sz="8" w:space="0" w:color="auto"/>
            </w:tcBorders>
            <w:shd w:val="clear" w:color="auto" w:fill="auto"/>
            <w:vAlign w:val="center"/>
            <w:hideMark/>
          </w:tcPr>
          <w:p w14:paraId="1D88C092" w14:textId="77777777" w:rsidR="00F45822" w:rsidRPr="009A7102" w:rsidRDefault="00F45822" w:rsidP="005A499D">
            <w:pPr>
              <w:jc w:val="right"/>
              <w:rPr>
                <w:sz w:val="20"/>
                <w:szCs w:val="20"/>
              </w:rPr>
            </w:pPr>
            <w:r w:rsidRPr="009A7102">
              <w:rPr>
                <w:sz w:val="20"/>
                <w:szCs w:val="20"/>
              </w:rPr>
              <w:t>863 899,00</w:t>
            </w:r>
          </w:p>
        </w:tc>
        <w:tc>
          <w:tcPr>
            <w:tcW w:w="1134" w:type="dxa"/>
            <w:tcBorders>
              <w:top w:val="nil"/>
              <w:left w:val="nil"/>
              <w:bottom w:val="single" w:sz="4" w:space="0" w:color="auto"/>
              <w:right w:val="single" w:sz="8" w:space="0" w:color="auto"/>
            </w:tcBorders>
            <w:shd w:val="clear" w:color="auto" w:fill="auto"/>
            <w:vAlign w:val="center"/>
            <w:hideMark/>
          </w:tcPr>
          <w:p w14:paraId="22505963" w14:textId="77777777" w:rsidR="00F45822" w:rsidRPr="009A7102" w:rsidRDefault="00F45822" w:rsidP="005A499D">
            <w:pPr>
              <w:jc w:val="right"/>
              <w:rPr>
                <w:sz w:val="20"/>
                <w:szCs w:val="20"/>
              </w:rPr>
            </w:pPr>
            <w:r w:rsidRPr="009A7102">
              <w:rPr>
                <w:sz w:val="20"/>
                <w:szCs w:val="20"/>
              </w:rPr>
              <w:t>1 001,00</w:t>
            </w:r>
          </w:p>
        </w:tc>
        <w:tc>
          <w:tcPr>
            <w:tcW w:w="363" w:type="dxa"/>
            <w:vAlign w:val="center"/>
            <w:hideMark/>
          </w:tcPr>
          <w:p w14:paraId="7F81F537" w14:textId="77777777" w:rsidR="00F45822" w:rsidRPr="009A7102" w:rsidRDefault="00F45822" w:rsidP="005A499D">
            <w:pPr>
              <w:rPr>
                <w:sz w:val="20"/>
                <w:szCs w:val="20"/>
              </w:rPr>
            </w:pPr>
          </w:p>
        </w:tc>
      </w:tr>
      <w:tr w:rsidR="009A7102" w:rsidRPr="009A7102" w14:paraId="5524BA1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F25F81"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5746D93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406F40F" w14:textId="77777777" w:rsidR="00F45822" w:rsidRPr="009A7102" w:rsidRDefault="00F45822" w:rsidP="005A499D">
            <w:pPr>
              <w:rPr>
                <w:sz w:val="20"/>
                <w:szCs w:val="20"/>
              </w:rPr>
            </w:pPr>
            <w:r w:rsidRPr="009A7102">
              <w:rPr>
                <w:sz w:val="20"/>
                <w:szCs w:val="20"/>
              </w:rPr>
              <w:t>000 0707 0300079500 610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9CDB353" w14:textId="77777777" w:rsidR="00F45822" w:rsidRPr="009A7102" w:rsidRDefault="00F45822" w:rsidP="005A499D">
            <w:pPr>
              <w:jc w:val="right"/>
              <w:rPr>
                <w:sz w:val="20"/>
                <w:szCs w:val="20"/>
              </w:rPr>
            </w:pPr>
            <w:r w:rsidRPr="009A7102">
              <w:rPr>
                <w:sz w:val="20"/>
                <w:szCs w:val="20"/>
              </w:rPr>
              <w:t>864 900,00</w:t>
            </w:r>
          </w:p>
        </w:tc>
        <w:tc>
          <w:tcPr>
            <w:tcW w:w="1276" w:type="dxa"/>
            <w:tcBorders>
              <w:top w:val="nil"/>
              <w:left w:val="nil"/>
              <w:bottom w:val="single" w:sz="4" w:space="0" w:color="auto"/>
              <w:right w:val="single" w:sz="8" w:space="0" w:color="auto"/>
            </w:tcBorders>
            <w:shd w:val="clear" w:color="auto" w:fill="auto"/>
            <w:vAlign w:val="center"/>
            <w:hideMark/>
          </w:tcPr>
          <w:p w14:paraId="536542C1" w14:textId="77777777" w:rsidR="00F45822" w:rsidRPr="009A7102" w:rsidRDefault="00F45822" w:rsidP="005A499D">
            <w:pPr>
              <w:jc w:val="right"/>
              <w:rPr>
                <w:sz w:val="20"/>
                <w:szCs w:val="20"/>
              </w:rPr>
            </w:pPr>
            <w:r w:rsidRPr="009A7102">
              <w:rPr>
                <w:sz w:val="20"/>
                <w:szCs w:val="20"/>
              </w:rPr>
              <w:t>863 899,00</w:t>
            </w:r>
          </w:p>
        </w:tc>
        <w:tc>
          <w:tcPr>
            <w:tcW w:w="1134" w:type="dxa"/>
            <w:tcBorders>
              <w:top w:val="nil"/>
              <w:left w:val="nil"/>
              <w:bottom w:val="single" w:sz="4" w:space="0" w:color="auto"/>
              <w:right w:val="single" w:sz="8" w:space="0" w:color="auto"/>
            </w:tcBorders>
            <w:shd w:val="clear" w:color="auto" w:fill="auto"/>
            <w:vAlign w:val="center"/>
            <w:hideMark/>
          </w:tcPr>
          <w:p w14:paraId="6EBECA84" w14:textId="77777777" w:rsidR="00F45822" w:rsidRPr="009A7102" w:rsidRDefault="00F45822" w:rsidP="005A499D">
            <w:pPr>
              <w:jc w:val="right"/>
              <w:rPr>
                <w:sz w:val="20"/>
                <w:szCs w:val="20"/>
              </w:rPr>
            </w:pPr>
            <w:r w:rsidRPr="009A7102">
              <w:rPr>
                <w:sz w:val="20"/>
                <w:szCs w:val="20"/>
              </w:rPr>
              <w:t>1 001,00</w:t>
            </w:r>
          </w:p>
        </w:tc>
        <w:tc>
          <w:tcPr>
            <w:tcW w:w="363" w:type="dxa"/>
            <w:vAlign w:val="center"/>
            <w:hideMark/>
          </w:tcPr>
          <w:p w14:paraId="286C1314" w14:textId="77777777" w:rsidR="00F45822" w:rsidRPr="009A7102" w:rsidRDefault="00F45822" w:rsidP="005A499D">
            <w:pPr>
              <w:rPr>
                <w:sz w:val="20"/>
                <w:szCs w:val="20"/>
              </w:rPr>
            </w:pPr>
          </w:p>
        </w:tc>
      </w:tr>
      <w:tr w:rsidR="009A7102" w:rsidRPr="009A7102" w14:paraId="24463A6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D04A7D3"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36A739D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86203FB" w14:textId="77777777" w:rsidR="00F45822" w:rsidRPr="009A7102" w:rsidRDefault="00F45822" w:rsidP="005A499D">
            <w:pPr>
              <w:rPr>
                <w:sz w:val="20"/>
                <w:szCs w:val="20"/>
              </w:rPr>
            </w:pPr>
            <w:r w:rsidRPr="009A7102">
              <w:rPr>
                <w:sz w:val="20"/>
                <w:szCs w:val="20"/>
              </w:rPr>
              <w:t>000 0707 0300079500 612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3F9417" w14:textId="77777777" w:rsidR="00F45822" w:rsidRPr="009A7102" w:rsidRDefault="00F45822" w:rsidP="005A499D">
            <w:pPr>
              <w:jc w:val="right"/>
              <w:rPr>
                <w:sz w:val="20"/>
                <w:szCs w:val="20"/>
              </w:rPr>
            </w:pPr>
            <w:r w:rsidRPr="009A7102">
              <w:rPr>
                <w:sz w:val="20"/>
                <w:szCs w:val="20"/>
              </w:rPr>
              <w:t>864 900,00</w:t>
            </w:r>
          </w:p>
        </w:tc>
        <w:tc>
          <w:tcPr>
            <w:tcW w:w="1276" w:type="dxa"/>
            <w:tcBorders>
              <w:top w:val="nil"/>
              <w:left w:val="nil"/>
              <w:bottom w:val="single" w:sz="4" w:space="0" w:color="auto"/>
              <w:right w:val="single" w:sz="8" w:space="0" w:color="auto"/>
            </w:tcBorders>
            <w:shd w:val="clear" w:color="auto" w:fill="auto"/>
            <w:vAlign w:val="center"/>
            <w:hideMark/>
          </w:tcPr>
          <w:p w14:paraId="69212360" w14:textId="77777777" w:rsidR="00F45822" w:rsidRPr="009A7102" w:rsidRDefault="00F45822" w:rsidP="005A499D">
            <w:pPr>
              <w:jc w:val="right"/>
              <w:rPr>
                <w:sz w:val="20"/>
                <w:szCs w:val="20"/>
              </w:rPr>
            </w:pPr>
            <w:r w:rsidRPr="009A7102">
              <w:rPr>
                <w:sz w:val="20"/>
                <w:szCs w:val="20"/>
              </w:rPr>
              <w:t>863 899,00</w:t>
            </w:r>
          </w:p>
        </w:tc>
        <w:tc>
          <w:tcPr>
            <w:tcW w:w="1134" w:type="dxa"/>
            <w:tcBorders>
              <w:top w:val="nil"/>
              <w:left w:val="nil"/>
              <w:bottom w:val="single" w:sz="4" w:space="0" w:color="auto"/>
              <w:right w:val="single" w:sz="8" w:space="0" w:color="auto"/>
            </w:tcBorders>
            <w:shd w:val="clear" w:color="auto" w:fill="auto"/>
            <w:vAlign w:val="center"/>
            <w:hideMark/>
          </w:tcPr>
          <w:p w14:paraId="3756FECE" w14:textId="77777777" w:rsidR="00F45822" w:rsidRPr="009A7102" w:rsidRDefault="00F45822" w:rsidP="005A499D">
            <w:pPr>
              <w:jc w:val="right"/>
              <w:rPr>
                <w:sz w:val="20"/>
                <w:szCs w:val="20"/>
              </w:rPr>
            </w:pPr>
            <w:r w:rsidRPr="009A7102">
              <w:rPr>
                <w:sz w:val="20"/>
                <w:szCs w:val="20"/>
              </w:rPr>
              <w:t>1 001,00</w:t>
            </w:r>
          </w:p>
        </w:tc>
        <w:tc>
          <w:tcPr>
            <w:tcW w:w="363" w:type="dxa"/>
            <w:vAlign w:val="center"/>
            <w:hideMark/>
          </w:tcPr>
          <w:p w14:paraId="1F79F204" w14:textId="77777777" w:rsidR="00F45822" w:rsidRPr="009A7102" w:rsidRDefault="00F45822" w:rsidP="005A499D">
            <w:pPr>
              <w:rPr>
                <w:sz w:val="20"/>
                <w:szCs w:val="20"/>
              </w:rPr>
            </w:pPr>
          </w:p>
        </w:tc>
      </w:tr>
      <w:tr w:rsidR="009A7102" w:rsidRPr="009A7102" w14:paraId="4B47BB02"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53A542F"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756" w:type="dxa"/>
            <w:tcBorders>
              <w:top w:val="nil"/>
              <w:left w:val="nil"/>
              <w:bottom w:val="single" w:sz="4" w:space="0" w:color="auto"/>
              <w:right w:val="single" w:sz="8" w:space="0" w:color="auto"/>
            </w:tcBorders>
            <w:shd w:val="clear" w:color="auto" w:fill="auto"/>
            <w:vAlign w:val="center"/>
            <w:hideMark/>
          </w:tcPr>
          <w:p w14:paraId="19BC6AB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C56A793" w14:textId="77777777" w:rsidR="00F45822" w:rsidRPr="009A7102" w:rsidRDefault="00F45822" w:rsidP="005A499D">
            <w:pPr>
              <w:rPr>
                <w:sz w:val="20"/>
                <w:szCs w:val="20"/>
              </w:rPr>
            </w:pPr>
            <w:r w:rsidRPr="009A7102">
              <w:rPr>
                <w:sz w:val="20"/>
                <w:szCs w:val="20"/>
              </w:rPr>
              <w:t>000 0707 0400007590 000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3679BFA" w14:textId="77777777" w:rsidR="00F45822" w:rsidRPr="009A7102" w:rsidRDefault="00F45822" w:rsidP="005A499D">
            <w:pPr>
              <w:jc w:val="right"/>
              <w:rPr>
                <w:sz w:val="20"/>
                <w:szCs w:val="20"/>
              </w:rPr>
            </w:pPr>
            <w:r w:rsidRPr="009A7102">
              <w:rPr>
                <w:sz w:val="20"/>
                <w:szCs w:val="20"/>
              </w:rPr>
              <w:t>15 448 112,22</w:t>
            </w:r>
          </w:p>
        </w:tc>
        <w:tc>
          <w:tcPr>
            <w:tcW w:w="1276" w:type="dxa"/>
            <w:tcBorders>
              <w:top w:val="nil"/>
              <w:left w:val="nil"/>
              <w:bottom w:val="single" w:sz="4" w:space="0" w:color="auto"/>
              <w:right w:val="single" w:sz="8" w:space="0" w:color="auto"/>
            </w:tcBorders>
            <w:shd w:val="clear" w:color="auto" w:fill="auto"/>
            <w:vAlign w:val="center"/>
            <w:hideMark/>
          </w:tcPr>
          <w:p w14:paraId="48D79D1D" w14:textId="77777777" w:rsidR="00F45822" w:rsidRPr="009A7102" w:rsidRDefault="00F45822" w:rsidP="005A499D">
            <w:pPr>
              <w:jc w:val="right"/>
              <w:rPr>
                <w:sz w:val="20"/>
                <w:szCs w:val="20"/>
              </w:rPr>
            </w:pPr>
            <w:r w:rsidRPr="009A7102">
              <w:rPr>
                <w:sz w:val="20"/>
                <w:szCs w:val="20"/>
              </w:rPr>
              <w:t>15 174 287,15</w:t>
            </w:r>
          </w:p>
        </w:tc>
        <w:tc>
          <w:tcPr>
            <w:tcW w:w="1134" w:type="dxa"/>
            <w:tcBorders>
              <w:top w:val="nil"/>
              <w:left w:val="nil"/>
              <w:bottom w:val="single" w:sz="4" w:space="0" w:color="auto"/>
              <w:right w:val="single" w:sz="8" w:space="0" w:color="auto"/>
            </w:tcBorders>
            <w:shd w:val="clear" w:color="auto" w:fill="auto"/>
            <w:vAlign w:val="center"/>
            <w:hideMark/>
          </w:tcPr>
          <w:p w14:paraId="12B32C77" w14:textId="77777777" w:rsidR="00F45822" w:rsidRPr="009A7102" w:rsidRDefault="00F45822" w:rsidP="005A499D">
            <w:pPr>
              <w:jc w:val="right"/>
              <w:rPr>
                <w:sz w:val="20"/>
                <w:szCs w:val="20"/>
              </w:rPr>
            </w:pPr>
            <w:r w:rsidRPr="009A7102">
              <w:rPr>
                <w:sz w:val="20"/>
                <w:szCs w:val="20"/>
              </w:rPr>
              <w:t>273 825,07</w:t>
            </w:r>
          </w:p>
        </w:tc>
        <w:tc>
          <w:tcPr>
            <w:tcW w:w="363" w:type="dxa"/>
            <w:vAlign w:val="center"/>
            <w:hideMark/>
          </w:tcPr>
          <w:p w14:paraId="7EBD9D47" w14:textId="77777777" w:rsidR="00F45822" w:rsidRPr="009A7102" w:rsidRDefault="00F45822" w:rsidP="005A499D">
            <w:pPr>
              <w:rPr>
                <w:sz w:val="20"/>
                <w:szCs w:val="20"/>
              </w:rPr>
            </w:pPr>
          </w:p>
        </w:tc>
      </w:tr>
      <w:tr w:rsidR="009A7102" w:rsidRPr="009A7102" w14:paraId="2E5BA61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DE0C47"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7689BD6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D333E48" w14:textId="77777777" w:rsidR="00F45822" w:rsidRPr="009A7102" w:rsidRDefault="00F45822" w:rsidP="005A499D">
            <w:pPr>
              <w:rPr>
                <w:sz w:val="20"/>
                <w:szCs w:val="20"/>
              </w:rPr>
            </w:pPr>
            <w:r w:rsidRPr="009A7102">
              <w:rPr>
                <w:sz w:val="20"/>
                <w:szCs w:val="20"/>
              </w:rPr>
              <w:t>000 0707 0400007590 600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1E9165D" w14:textId="77777777" w:rsidR="00F45822" w:rsidRPr="009A7102" w:rsidRDefault="00F45822" w:rsidP="005A499D">
            <w:pPr>
              <w:jc w:val="right"/>
              <w:rPr>
                <w:sz w:val="20"/>
                <w:szCs w:val="20"/>
              </w:rPr>
            </w:pPr>
            <w:r w:rsidRPr="009A7102">
              <w:rPr>
                <w:sz w:val="20"/>
                <w:szCs w:val="20"/>
              </w:rPr>
              <w:t>15 448 112,22</w:t>
            </w:r>
          </w:p>
        </w:tc>
        <w:tc>
          <w:tcPr>
            <w:tcW w:w="1276" w:type="dxa"/>
            <w:tcBorders>
              <w:top w:val="nil"/>
              <w:left w:val="nil"/>
              <w:bottom w:val="single" w:sz="4" w:space="0" w:color="auto"/>
              <w:right w:val="single" w:sz="8" w:space="0" w:color="auto"/>
            </w:tcBorders>
            <w:shd w:val="clear" w:color="auto" w:fill="auto"/>
            <w:vAlign w:val="center"/>
            <w:hideMark/>
          </w:tcPr>
          <w:p w14:paraId="760BCF30" w14:textId="77777777" w:rsidR="00F45822" w:rsidRPr="009A7102" w:rsidRDefault="00F45822" w:rsidP="005A499D">
            <w:pPr>
              <w:jc w:val="right"/>
              <w:rPr>
                <w:sz w:val="20"/>
                <w:szCs w:val="20"/>
              </w:rPr>
            </w:pPr>
            <w:r w:rsidRPr="009A7102">
              <w:rPr>
                <w:sz w:val="20"/>
                <w:szCs w:val="20"/>
              </w:rPr>
              <w:t>15 174 287,15</w:t>
            </w:r>
          </w:p>
        </w:tc>
        <w:tc>
          <w:tcPr>
            <w:tcW w:w="1134" w:type="dxa"/>
            <w:tcBorders>
              <w:top w:val="nil"/>
              <w:left w:val="nil"/>
              <w:bottom w:val="single" w:sz="4" w:space="0" w:color="auto"/>
              <w:right w:val="single" w:sz="8" w:space="0" w:color="auto"/>
            </w:tcBorders>
            <w:shd w:val="clear" w:color="auto" w:fill="auto"/>
            <w:vAlign w:val="center"/>
            <w:hideMark/>
          </w:tcPr>
          <w:p w14:paraId="3E1869BC" w14:textId="77777777" w:rsidR="00F45822" w:rsidRPr="009A7102" w:rsidRDefault="00F45822" w:rsidP="005A499D">
            <w:pPr>
              <w:jc w:val="right"/>
              <w:rPr>
                <w:sz w:val="20"/>
                <w:szCs w:val="20"/>
              </w:rPr>
            </w:pPr>
            <w:r w:rsidRPr="009A7102">
              <w:rPr>
                <w:sz w:val="20"/>
                <w:szCs w:val="20"/>
              </w:rPr>
              <w:t>273 825,07</w:t>
            </w:r>
          </w:p>
        </w:tc>
        <w:tc>
          <w:tcPr>
            <w:tcW w:w="363" w:type="dxa"/>
            <w:vAlign w:val="center"/>
            <w:hideMark/>
          </w:tcPr>
          <w:p w14:paraId="499D3088" w14:textId="77777777" w:rsidR="00F45822" w:rsidRPr="009A7102" w:rsidRDefault="00F45822" w:rsidP="005A499D">
            <w:pPr>
              <w:rPr>
                <w:sz w:val="20"/>
                <w:szCs w:val="20"/>
              </w:rPr>
            </w:pPr>
          </w:p>
        </w:tc>
      </w:tr>
      <w:tr w:rsidR="009A7102" w:rsidRPr="009A7102" w14:paraId="08C65B1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CFF0A7C"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2F41F9E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11C2DD8" w14:textId="77777777" w:rsidR="00F45822" w:rsidRPr="009A7102" w:rsidRDefault="00F45822" w:rsidP="005A499D">
            <w:pPr>
              <w:rPr>
                <w:sz w:val="20"/>
                <w:szCs w:val="20"/>
              </w:rPr>
            </w:pPr>
            <w:r w:rsidRPr="009A7102">
              <w:rPr>
                <w:sz w:val="20"/>
                <w:szCs w:val="20"/>
              </w:rPr>
              <w:t>000 0707 0400007590 610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11769AD" w14:textId="77777777" w:rsidR="00F45822" w:rsidRPr="009A7102" w:rsidRDefault="00F45822" w:rsidP="005A499D">
            <w:pPr>
              <w:jc w:val="right"/>
              <w:rPr>
                <w:sz w:val="20"/>
                <w:szCs w:val="20"/>
              </w:rPr>
            </w:pPr>
            <w:r w:rsidRPr="009A7102">
              <w:rPr>
                <w:sz w:val="20"/>
                <w:szCs w:val="20"/>
              </w:rPr>
              <w:t>15 448 112,22</w:t>
            </w:r>
          </w:p>
        </w:tc>
        <w:tc>
          <w:tcPr>
            <w:tcW w:w="1276" w:type="dxa"/>
            <w:tcBorders>
              <w:top w:val="nil"/>
              <w:left w:val="nil"/>
              <w:bottom w:val="single" w:sz="4" w:space="0" w:color="auto"/>
              <w:right w:val="single" w:sz="8" w:space="0" w:color="auto"/>
            </w:tcBorders>
            <w:shd w:val="clear" w:color="auto" w:fill="auto"/>
            <w:vAlign w:val="center"/>
            <w:hideMark/>
          </w:tcPr>
          <w:p w14:paraId="7A3DB9C8" w14:textId="77777777" w:rsidR="00F45822" w:rsidRPr="009A7102" w:rsidRDefault="00F45822" w:rsidP="005A499D">
            <w:pPr>
              <w:jc w:val="right"/>
              <w:rPr>
                <w:sz w:val="20"/>
                <w:szCs w:val="20"/>
              </w:rPr>
            </w:pPr>
            <w:r w:rsidRPr="009A7102">
              <w:rPr>
                <w:sz w:val="20"/>
                <w:szCs w:val="20"/>
              </w:rPr>
              <w:t>15 174 287,15</w:t>
            </w:r>
          </w:p>
        </w:tc>
        <w:tc>
          <w:tcPr>
            <w:tcW w:w="1134" w:type="dxa"/>
            <w:tcBorders>
              <w:top w:val="nil"/>
              <w:left w:val="nil"/>
              <w:bottom w:val="single" w:sz="4" w:space="0" w:color="auto"/>
              <w:right w:val="single" w:sz="8" w:space="0" w:color="auto"/>
            </w:tcBorders>
            <w:shd w:val="clear" w:color="auto" w:fill="auto"/>
            <w:vAlign w:val="center"/>
            <w:hideMark/>
          </w:tcPr>
          <w:p w14:paraId="2D0D26BE" w14:textId="77777777" w:rsidR="00F45822" w:rsidRPr="009A7102" w:rsidRDefault="00F45822" w:rsidP="005A499D">
            <w:pPr>
              <w:jc w:val="right"/>
              <w:rPr>
                <w:sz w:val="20"/>
                <w:szCs w:val="20"/>
              </w:rPr>
            </w:pPr>
            <w:r w:rsidRPr="009A7102">
              <w:rPr>
                <w:sz w:val="20"/>
                <w:szCs w:val="20"/>
              </w:rPr>
              <w:t>273 825,07</w:t>
            </w:r>
          </w:p>
        </w:tc>
        <w:tc>
          <w:tcPr>
            <w:tcW w:w="363" w:type="dxa"/>
            <w:vAlign w:val="center"/>
            <w:hideMark/>
          </w:tcPr>
          <w:p w14:paraId="6C941A6B" w14:textId="77777777" w:rsidR="00F45822" w:rsidRPr="009A7102" w:rsidRDefault="00F45822" w:rsidP="005A499D">
            <w:pPr>
              <w:rPr>
                <w:sz w:val="20"/>
                <w:szCs w:val="20"/>
              </w:rPr>
            </w:pPr>
          </w:p>
        </w:tc>
      </w:tr>
      <w:tr w:rsidR="009A7102" w:rsidRPr="009A7102" w14:paraId="5E63A771"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CA0F0CC"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0542967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693B463" w14:textId="77777777" w:rsidR="00F45822" w:rsidRPr="009A7102" w:rsidRDefault="00F45822" w:rsidP="005A499D">
            <w:pPr>
              <w:rPr>
                <w:sz w:val="20"/>
                <w:szCs w:val="20"/>
              </w:rPr>
            </w:pPr>
            <w:r w:rsidRPr="009A7102">
              <w:rPr>
                <w:sz w:val="20"/>
                <w:szCs w:val="20"/>
              </w:rPr>
              <w:t>000 0707 0400007590 611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B7C33A6" w14:textId="77777777" w:rsidR="00F45822" w:rsidRPr="009A7102" w:rsidRDefault="00F45822" w:rsidP="005A499D">
            <w:pPr>
              <w:jc w:val="right"/>
              <w:rPr>
                <w:sz w:val="20"/>
                <w:szCs w:val="20"/>
              </w:rPr>
            </w:pPr>
            <w:r w:rsidRPr="009A7102">
              <w:rPr>
                <w:sz w:val="20"/>
                <w:szCs w:val="20"/>
              </w:rPr>
              <w:t>15 448 112,22</w:t>
            </w:r>
          </w:p>
        </w:tc>
        <w:tc>
          <w:tcPr>
            <w:tcW w:w="1276" w:type="dxa"/>
            <w:tcBorders>
              <w:top w:val="nil"/>
              <w:left w:val="nil"/>
              <w:bottom w:val="single" w:sz="4" w:space="0" w:color="auto"/>
              <w:right w:val="single" w:sz="8" w:space="0" w:color="auto"/>
            </w:tcBorders>
            <w:shd w:val="clear" w:color="auto" w:fill="auto"/>
            <w:vAlign w:val="center"/>
            <w:hideMark/>
          </w:tcPr>
          <w:p w14:paraId="76D6408B" w14:textId="77777777" w:rsidR="00F45822" w:rsidRPr="009A7102" w:rsidRDefault="00F45822" w:rsidP="005A499D">
            <w:pPr>
              <w:jc w:val="right"/>
              <w:rPr>
                <w:sz w:val="20"/>
                <w:szCs w:val="20"/>
              </w:rPr>
            </w:pPr>
            <w:r w:rsidRPr="009A7102">
              <w:rPr>
                <w:sz w:val="20"/>
                <w:szCs w:val="20"/>
              </w:rPr>
              <w:t>15 174 287,15</w:t>
            </w:r>
          </w:p>
        </w:tc>
        <w:tc>
          <w:tcPr>
            <w:tcW w:w="1134" w:type="dxa"/>
            <w:tcBorders>
              <w:top w:val="nil"/>
              <w:left w:val="nil"/>
              <w:bottom w:val="single" w:sz="4" w:space="0" w:color="auto"/>
              <w:right w:val="single" w:sz="8" w:space="0" w:color="auto"/>
            </w:tcBorders>
            <w:shd w:val="clear" w:color="auto" w:fill="auto"/>
            <w:vAlign w:val="center"/>
            <w:hideMark/>
          </w:tcPr>
          <w:p w14:paraId="1476FB27" w14:textId="77777777" w:rsidR="00F45822" w:rsidRPr="009A7102" w:rsidRDefault="00F45822" w:rsidP="005A499D">
            <w:pPr>
              <w:jc w:val="right"/>
              <w:rPr>
                <w:sz w:val="20"/>
                <w:szCs w:val="20"/>
              </w:rPr>
            </w:pPr>
            <w:r w:rsidRPr="009A7102">
              <w:rPr>
                <w:sz w:val="20"/>
                <w:szCs w:val="20"/>
              </w:rPr>
              <w:t>273 825,07</w:t>
            </w:r>
          </w:p>
        </w:tc>
        <w:tc>
          <w:tcPr>
            <w:tcW w:w="363" w:type="dxa"/>
            <w:vAlign w:val="center"/>
            <w:hideMark/>
          </w:tcPr>
          <w:p w14:paraId="338DB4F3" w14:textId="77777777" w:rsidR="00F45822" w:rsidRPr="009A7102" w:rsidRDefault="00F45822" w:rsidP="005A499D">
            <w:pPr>
              <w:rPr>
                <w:sz w:val="20"/>
                <w:szCs w:val="20"/>
              </w:rPr>
            </w:pPr>
          </w:p>
        </w:tc>
      </w:tr>
      <w:tr w:rsidR="009A7102" w:rsidRPr="009A7102" w14:paraId="08012501"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01B79BC" w14:textId="77777777" w:rsidR="00F45822" w:rsidRPr="009A7102" w:rsidRDefault="00F45822" w:rsidP="005A499D">
            <w:pPr>
              <w:rPr>
                <w:sz w:val="20"/>
                <w:szCs w:val="20"/>
              </w:rPr>
            </w:pPr>
            <w:r w:rsidRPr="009A7102">
              <w:rPr>
                <w:sz w:val="20"/>
                <w:szCs w:val="20"/>
              </w:rPr>
              <w:t xml:space="preserve">Реализация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w:t>
            </w:r>
            <w:r w:rsidRPr="009A7102">
              <w:rPr>
                <w:sz w:val="20"/>
                <w:szCs w:val="20"/>
              </w:rPr>
              <w:lastRenderedPageBreak/>
              <w:t>Новосибирской области "Управление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2919F96A"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6482225C" w14:textId="77777777" w:rsidR="00F45822" w:rsidRPr="009A7102" w:rsidRDefault="00F45822" w:rsidP="005A499D">
            <w:pPr>
              <w:rPr>
                <w:sz w:val="20"/>
                <w:szCs w:val="20"/>
              </w:rPr>
            </w:pPr>
            <w:r w:rsidRPr="009A7102">
              <w:rPr>
                <w:sz w:val="20"/>
                <w:szCs w:val="20"/>
              </w:rPr>
              <w:t>000 0707 0400070510 000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F6D0EDE" w14:textId="77777777" w:rsidR="00F45822" w:rsidRPr="009A7102" w:rsidRDefault="00F45822" w:rsidP="005A499D">
            <w:pPr>
              <w:jc w:val="right"/>
              <w:rPr>
                <w:sz w:val="20"/>
                <w:szCs w:val="20"/>
              </w:rPr>
            </w:pPr>
            <w:r w:rsidRPr="009A7102">
              <w:rPr>
                <w:sz w:val="20"/>
                <w:szCs w:val="20"/>
              </w:rPr>
              <w:t>2 182 149,86</w:t>
            </w:r>
          </w:p>
        </w:tc>
        <w:tc>
          <w:tcPr>
            <w:tcW w:w="1276" w:type="dxa"/>
            <w:tcBorders>
              <w:top w:val="nil"/>
              <w:left w:val="nil"/>
              <w:bottom w:val="single" w:sz="4" w:space="0" w:color="auto"/>
              <w:right w:val="single" w:sz="8" w:space="0" w:color="auto"/>
            </w:tcBorders>
            <w:shd w:val="clear" w:color="auto" w:fill="auto"/>
            <w:vAlign w:val="center"/>
            <w:hideMark/>
          </w:tcPr>
          <w:p w14:paraId="45E0469F" w14:textId="77777777" w:rsidR="00F45822" w:rsidRPr="009A7102" w:rsidRDefault="00F45822" w:rsidP="005A499D">
            <w:pPr>
              <w:jc w:val="right"/>
              <w:rPr>
                <w:sz w:val="20"/>
                <w:szCs w:val="20"/>
              </w:rPr>
            </w:pPr>
            <w:r w:rsidRPr="009A7102">
              <w:rPr>
                <w:sz w:val="20"/>
                <w:szCs w:val="20"/>
              </w:rPr>
              <w:t>2 182 149,86</w:t>
            </w:r>
          </w:p>
        </w:tc>
        <w:tc>
          <w:tcPr>
            <w:tcW w:w="1134" w:type="dxa"/>
            <w:tcBorders>
              <w:top w:val="nil"/>
              <w:left w:val="nil"/>
              <w:bottom w:val="single" w:sz="4" w:space="0" w:color="auto"/>
              <w:right w:val="single" w:sz="8" w:space="0" w:color="auto"/>
            </w:tcBorders>
            <w:shd w:val="clear" w:color="auto" w:fill="auto"/>
            <w:vAlign w:val="center"/>
            <w:hideMark/>
          </w:tcPr>
          <w:p w14:paraId="480211D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274056F" w14:textId="77777777" w:rsidR="00F45822" w:rsidRPr="009A7102" w:rsidRDefault="00F45822" w:rsidP="005A499D">
            <w:pPr>
              <w:rPr>
                <w:sz w:val="20"/>
                <w:szCs w:val="20"/>
              </w:rPr>
            </w:pPr>
          </w:p>
        </w:tc>
      </w:tr>
      <w:tr w:rsidR="009A7102" w:rsidRPr="009A7102" w14:paraId="539D6BFC"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EF55B40"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15BA6F7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C52A0BD" w14:textId="77777777" w:rsidR="00F45822" w:rsidRPr="009A7102" w:rsidRDefault="00F45822" w:rsidP="005A499D">
            <w:pPr>
              <w:rPr>
                <w:sz w:val="20"/>
                <w:szCs w:val="20"/>
              </w:rPr>
            </w:pPr>
            <w:r w:rsidRPr="009A7102">
              <w:rPr>
                <w:sz w:val="20"/>
                <w:szCs w:val="20"/>
              </w:rPr>
              <w:t>000 0707 0400070510 600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8ED4634" w14:textId="77777777" w:rsidR="00F45822" w:rsidRPr="009A7102" w:rsidRDefault="00F45822" w:rsidP="005A499D">
            <w:pPr>
              <w:jc w:val="right"/>
              <w:rPr>
                <w:sz w:val="20"/>
                <w:szCs w:val="20"/>
              </w:rPr>
            </w:pPr>
            <w:r w:rsidRPr="009A7102">
              <w:rPr>
                <w:sz w:val="20"/>
                <w:szCs w:val="20"/>
              </w:rPr>
              <w:t>2 182 149,86</w:t>
            </w:r>
          </w:p>
        </w:tc>
        <w:tc>
          <w:tcPr>
            <w:tcW w:w="1276" w:type="dxa"/>
            <w:tcBorders>
              <w:top w:val="nil"/>
              <w:left w:val="nil"/>
              <w:bottom w:val="single" w:sz="4" w:space="0" w:color="auto"/>
              <w:right w:val="single" w:sz="8" w:space="0" w:color="auto"/>
            </w:tcBorders>
            <w:shd w:val="clear" w:color="auto" w:fill="auto"/>
            <w:vAlign w:val="center"/>
            <w:hideMark/>
          </w:tcPr>
          <w:p w14:paraId="41AB2709" w14:textId="77777777" w:rsidR="00F45822" w:rsidRPr="009A7102" w:rsidRDefault="00F45822" w:rsidP="005A499D">
            <w:pPr>
              <w:jc w:val="right"/>
              <w:rPr>
                <w:sz w:val="20"/>
                <w:szCs w:val="20"/>
              </w:rPr>
            </w:pPr>
            <w:r w:rsidRPr="009A7102">
              <w:rPr>
                <w:sz w:val="20"/>
                <w:szCs w:val="20"/>
              </w:rPr>
              <w:t>2 182 149,86</w:t>
            </w:r>
          </w:p>
        </w:tc>
        <w:tc>
          <w:tcPr>
            <w:tcW w:w="1134" w:type="dxa"/>
            <w:tcBorders>
              <w:top w:val="nil"/>
              <w:left w:val="nil"/>
              <w:bottom w:val="single" w:sz="4" w:space="0" w:color="auto"/>
              <w:right w:val="single" w:sz="8" w:space="0" w:color="auto"/>
            </w:tcBorders>
            <w:shd w:val="clear" w:color="auto" w:fill="auto"/>
            <w:vAlign w:val="center"/>
            <w:hideMark/>
          </w:tcPr>
          <w:p w14:paraId="5E055EB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F0F28D0" w14:textId="77777777" w:rsidR="00F45822" w:rsidRPr="009A7102" w:rsidRDefault="00F45822" w:rsidP="005A499D">
            <w:pPr>
              <w:rPr>
                <w:sz w:val="20"/>
                <w:szCs w:val="20"/>
              </w:rPr>
            </w:pPr>
          </w:p>
        </w:tc>
      </w:tr>
      <w:tr w:rsidR="009A7102" w:rsidRPr="009A7102" w14:paraId="2366408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94473C5"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321A228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FAABC2E" w14:textId="77777777" w:rsidR="00F45822" w:rsidRPr="009A7102" w:rsidRDefault="00F45822" w:rsidP="005A499D">
            <w:pPr>
              <w:rPr>
                <w:sz w:val="20"/>
                <w:szCs w:val="20"/>
              </w:rPr>
            </w:pPr>
            <w:r w:rsidRPr="009A7102">
              <w:rPr>
                <w:sz w:val="20"/>
                <w:szCs w:val="20"/>
              </w:rPr>
              <w:t>000 0707 0400070510 610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401FA37" w14:textId="77777777" w:rsidR="00F45822" w:rsidRPr="009A7102" w:rsidRDefault="00F45822" w:rsidP="005A499D">
            <w:pPr>
              <w:jc w:val="right"/>
              <w:rPr>
                <w:sz w:val="20"/>
                <w:szCs w:val="20"/>
              </w:rPr>
            </w:pPr>
            <w:r w:rsidRPr="009A7102">
              <w:rPr>
                <w:sz w:val="20"/>
                <w:szCs w:val="20"/>
              </w:rPr>
              <w:t>2 182 149,86</w:t>
            </w:r>
          </w:p>
        </w:tc>
        <w:tc>
          <w:tcPr>
            <w:tcW w:w="1276" w:type="dxa"/>
            <w:tcBorders>
              <w:top w:val="nil"/>
              <w:left w:val="nil"/>
              <w:bottom w:val="single" w:sz="4" w:space="0" w:color="auto"/>
              <w:right w:val="single" w:sz="8" w:space="0" w:color="auto"/>
            </w:tcBorders>
            <w:shd w:val="clear" w:color="auto" w:fill="auto"/>
            <w:vAlign w:val="center"/>
            <w:hideMark/>
          </w:tcPr>
          <w:p w14:paraId="1AE8F117" w14:textId="77777777" w:rsidR="00F45822" w:rsidRPr="009A7102" w:rsidRDefault="00F45822" w:rsidP="005A499D">
            <w:pPr>
              <w:jc w:val="right"/>
              <w:rPr>
                <w:sz w:val="20"/>
                <w:szCs w:val="20"/>
              </w:rPr>
            </w:pPr>
            <w:r w:rsidRPr="009A7102">
              <w:rPr>
                <w:sz w:val="20"/>
                <w:szCs w:val="20"/>
              </w:rPr>
              <w:t>2 182 149,86</w:t>
            </w:r>
          </w:p>
        </w:tc>
        <w:tc>
          <w:tcPr>
            <w:tcW w:w="1134" w:type="dxa"/>
            <w:tcBorders>
              <w:top w:val="nil"/>
              <w:left w:val="nil"/>
              <w:bottom w:val="single" w:sz="4" w:space="0" w:color="auto"/>
              <w:right w:val="single" w:sz="8" w:space="0" w:color="auto"/>
            </w:tcBorders>
            <w:shd w:val="clear" w:color="auto" w:fill="auto"/>
            <w:vAlign w:val="center"/>
            <w:hideMark/>
          </w:tcPr>
          <w:p w14:paraId="7575C26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1B04C27" w14:textId="77777777" w:rsidR="00F45822" w:rsidRPr="009A7102" w:rsidRDefault="00F45822" w:rsidP="005A499D">
            <w:pPr>
              <w:rPr>
                <w:sz w:val="20"/>
                <w:szCs w:val="20"/>
              </w:rPr>
            </w:pPr>
          </w:p>
        </w:tc>
      </w:tr>
      <w:tr w:rsidR="009A7102" w:rsidRPr="009A7102" w14:paraId="1B20C3DB"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4C60BAE"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5CBAD22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61BED25" w14:textId="77777777" w:rsidR="00F45822" w:rsidRPr="009A7102" w:rsidRDefault="00F45822" w:rsidP="005A499D">
            <w:pPr>
              <w:rPr>
                <w:sz w:val="20"/>
                <w:szCs w:val="20"/>
              </w:rPr>
            </w:pPr>
            <w:r w:rsidRPr="009A7102">
              <w:rPr>
                <w:sz w:val="20"/>
                <w:szCs w:val="20"/>
              </w:rPr>
              <w:t>000 0707 0400070510 611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8655DE9" w14:textId="77777777" w:rsidR="00F45822" w:rsidRPr="009A7102" w:rsidRDefault="00F45822" w:rsidP="005A499D">
            <w:pPr>
              <w:jc w:val="right"/>
              <w:rPr>
                <w:sz w:val="20"/>
                <w:szCs w:val="20"/>
              </w:rPr>
            </w:pPr>
            <w:r w:rsidRPr="009A7102">
              <w:rPr>
                <w:sz w:val="20"/>
                <w:szCs w:val="20"/>
              </w:rPr>
              <w:t>2 147 149,86</w:t>
            </w:r>
          </w:p>
        </w:tc>
        <w:tc>
          <w:tcPr>
            <w:tcW w:w="1276" w:type="dxa"/>
            <w:tcBorders>
              <w:top w:val="nil"/>
              <w:left w:val="nil"/>
              <w:bottom w:val="single" w:sz="4" w:space="0" w:color="auto"/>
              <w:right w:val="single" w:sz="8" w:space="0" w:color="auto"/>
            </w:tcBorders>
            <w:shd w:val="clear" w:color="auto" w:fill="auto"/>
            <w:vAlign w:val="center"/>
            <w:hideMark/>
          </w:tcPr>
          <w:p w14:paraId="63D099B2" w14:textId="77777777" w:rsidR="00F45822" w:rsidRPr="009A7102" w:rsidRDefault="00F45822" w:rsidP="005A499D">
            <w:pPr>
              <w:jc w:val="right"/>
              <w:rPr>
                <w:sz w:val="20"/>
                <w:szCs w:val="20"/>
              </w:rPr>
            </w:pPr>
            <w:r w:rsidRPr="009A7102">
              <w:rPr>
                <w:sz w:val="20"/>
                <w:szCs w:val="20"/>
              </w:rPr>
              <w:t>2 147 149,86</w:t>
            </w:r>
          </w:p>
        </w:tc>
        <w:tc>
          <w:tcPr>
            <w:tcW w:w="1134" w:type="dxa"/>
            <w:tcBorders>
              <w:top w:val="nil"/>
              <w:left w:val="nil"/>
              <w:bottom w:val="single" w:sz="4" w:space="0" w:color="auto"/>
              <w:right w:val="single" w:sz="8" w:space="0" w:color="auto"/>
            </w:tcBorders>
            <w:shd w:val="clear" w:color="auto" w:fill="auto"/>
            <w:vAlign w:val="center"/>
            <w:hideMark/>
          </w:tcPr>
          <w:p w14:paraId="54A52AC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F675B27" w14:textId="77777777" w:rsidR="00F45822" w:rsidRPr="009A7102" w:rsidRDefault="00F45822" w:rsidP="005A499D">
            <w:pPr>
              <w:rPr>
                <w:sz w:val="20"/>
                <w:szCs w:val="20"/>
              </w:rPr>
            </w:pPr>
          </w:p>
        </w:tc>
      </w:tr>
      <w:tr w:rsidR="009A7102" w:rsidRPr="009A7102" w14:paraId="15FCD2E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306767C"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39FC494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E947859" w14:textId="77777777" w:rsidR="00F45822" w:rsidRPr="009A7102" w:rsidRDefault="00F45822" w:rsidP="005A499D">
            <w:pPr>
              <w:rPr>
                <w:sz w:val="20"/>
                <w:szCs w:val="20"/>
              </w:rPr>
            </w:pPr>
            <w:r w:rsidRPr="009A7102">
              <w:rPr>
                <w:sz w:val="20"/>
                <w:szCs w:val="20"/>
              </w:rPr>
              <w:t>000 0707 0400070510 612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0D9A75A" w14:textId="77777777" w:rsidR="00F45822" w:rsidRPr="009A7102" w:rsidRDefault="00F45822" w:rsidP="005A499D">
            <w:pPr>
              <w:jc w:val="right"/>
              <w:rPr>
                <w:sz w:val="20"/>
                <w:szCs w:val="20"/>
              </w:rPr>
            </w:pPr>
            <w:r w:rsidRPr="009A7102">
              <w:rPr>
                <w:sz w:val="20"/>
                <w:szCs w:val="20"/>
              </w:rPr>
              <w:t>35 000,00</w:t>
            </w:r>
          </w:p>
        </w:tc>
        <w:tc>
          <w:tcPr>
            <w:tcW w:w="1276" w:type="dxa"/>
            <w:tcBorders>
              <w:top w:val="nil"/>
              <w:left w:val="nil"/>
              <w:bottom w:val="single" w:sz="4" w:space="0" w:color="auto"/>
              <w:right w:val="single" w:sz="8" w:space="0" w:color="auto"/>
            </w:tcBorders>
            <w:shd w:val="clear" w:color="auto" w:fill="auto"/>
            <w:vAlign w:val="center"/>
            <w:hideMark/>
          </w:tcPr>
          <w:p w14:paraId="78F60A4C" w14:textId="77777777" w:rsidR="00F45822" w:rsidRPr="009A7102" w:rsidRDefault="00F45822" w:rsidP="005A499D">
            <w:pPr>
              <w:jc w:val="right"/>
              <w:rPr>
                <w:sz w:val="20"/>
                <w:szCs w:val="20"/>
              </w:rPr>
            </w:pPr>
            <w:r w:rsidRPr="009A7102">
              <w:rPr>
                <w:sz w:val="20"/>
                <w:szCs w:val="20"/>
              </w:rPr>
              <w:t>35 000,00</w:t>
            </w:r>
          </w:p>
        </w:tc>
        <w:tc>
          <w:tcPr>
            <w:tcW w:w="1134" w:type="dxa"/>
            <w:tcBorders>
              <w:top w:val="nil"/>
              <w:left w:val="nil"/>
              <w:bottom w:val="single" w:sz="4" w:space="0" w:color="auto"/>
              <w:right w:val="single" w:sz="8" w:space="0" w:color="auto"/>
            </w:tcBorders>
            <w:shd w:val="clear" w:color="auto" w:fill="auto"/>
            <w:vAlign w:val="center"/>
            <w:hideMark/>
          </w:tcPr>
          <w:p w14:paraId="11F6075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6834BBA" w14:textId="77777777" w:rsidR="00F45822" w:rsidRPr="009A7102" w:rsidRDefault="00F45822" w:rsidP="005A499D">
            <w:pPr>
              <w:rPr>
                <w:sz w:val="20"/>
                <w:szCs w:val="20"/>
              </w:rPr>
            </w:pPr>
          </w:p>
        </w:tc>
      </w:tr>
      <w:tr w:rsidR="009A7102" w:rsidRPr="009A7102" w14:paraId="7C9C88E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F32869C" w14:textId="77777777" w:rsidR="00F45822" w:rsidRPr="009A7102" w:rsidRDefault="00F45822" w:rsidP="005A499D">
            <w:pPr>
              <w:rPr>
                <w:sz w:val="20"/>
                <w:szCs w:val="20"/>
              </w:rPr>
            </w:pPr>
            <w:r w:rsidRPr="009A7102">
              <w:rPr>
                <w:sz w:val="20"/>
                <w:szCs w:val="20"/>
              </w:rPr>
              <w:t>Реализация мероприятий в рамках МП "Молодежь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7062E11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C622811" w14:textId="77777777" w:rsidR="00F45822" w:rsidRPr="009A7102" w:rsidRDefault="00F45822" w:rsidP="005A499D">
            <w:pPr>
              <w:rPr>
                <w:sz w:val="20"/>
                <w:szCs w:val="20"/>
              </w:rPr>
            </w:pPr>
            <w:r w:rsidRPr="009A7102">
              <w:rPr>
                <w:sz w:val="20"/>
                <w:szCs w:val="20"/>
              </w:rPr>
              <w:t>000 0707 0400079500 000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A7DFA0" w14:textId="77777777" w:rsidR="00F45822" w:rsidRPr="009A7102" w:rsidRDefault="00F45822" w:rsidP="005A499D">
            <w:pPr>
              <w:jc w:val="right"/>
              <w:rPr>
                <w:sz w:val="20"/>
                <w:szCs w:val="20"/>
              </w:rPr>
            </w:pPr>
            <w:r w:rsidRPr="009A7102">
              <w:rPr>
                <w:sz w:val="20"/>
                <w:szCs w:val="20"/>
              </w:rPr>
              <w:t>2 002 300,00</w:t>
            </w:r>
          </w:p>
        </w:tc>
        <w:tc>
          <w:tcPr>
            <w:tcW w:w="1276" w:type="dxa"/>
            <w:tcBorders>
              <w:top w:val="nil"/>
              <w:left w:val="nil"/>
              <w:bottom w:val="single" w:sz="4" w:space="0" w:color="auto"/>
              <w:right w:val="single" w:sz="8" w:space="0" w:color="auto"/>
            </w:tcBorders>
            <w:shd w:val="clear" w:color="auto" w:fill="auto"/>
            <w:vAlign w:val="center"/>
            <w:hideMark/>
          </w:tcPr>
          <w:p w14:paraId="4F3AF9F4" w14:textId="77777777" w:rsidR="00F45822" w:rsidRPr="009A7102" w:rsidRDefault="00F45822" w:rsidP="005A499D">
            <w:pPr>
              <w:jc w:val="right"/>
              <w:rPr>
                <w:sz w:val="20"/>
                <w:szCs w:val="20"/>
              </w:rPr>
            </w:pPr>
            <w:r w:rsidRPr="009A7102">
              <w:rPr>
                <w:sz w:val="20"/>
                <w:szCs w:val="20"/>
              </w:rPr>
              <w:t>2 002 300,00</w:t>
            </w:r>
          </w:p>
        </w:tc>
        <w:tc>
          <w:tcPr>
            <w:tcW w:w="1134" w:type="dxa"/>
            <w:tcBorders>
              <w:top w:val="nil"/>
              <w:left w:val="nil"/>
              <w:bottom w:val="single" w:sz="4" w:space="0" w:color="auto"/>
              <w:right w:val="single" w:sz="8" w:space="0" w:color="auto"/>
            </w:tcBorders>
            <w:shd w:val="clear" w:color="auto" w:fill="auto"/>
            <w:vAlign w:val="center"/>
            <w:hideMark/>
          </w:tcPr>
          <w:p w14:paraId="2493F72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B7D9A7D" w14:textId="77777777" w:rsidR="00F45822" w:rsidRPr="009A7102" w:rsidRDefault="00F45822" w:rsidP="005A499D">
            <w:pPr>
              <w:rPr>
                <w:sz w:val="20"/>
                <w:szCs w:val="20"/>
              </w:rPr>
            </w:pPr>
          </w:p>
        </w:tc>
      </w:tr>
      <w:tr w:rsidR="009A7102" w:rsidRPr="009A7102" w14:paraId="3BD5933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3CB114" w14:textId="77777777" w:rsidR="00F45822" w:rsidRPr="009A7102" w:rsidRDefault="00F45822" w:rsidP="005A499D">
            <w:pPr>
              <w:rPr>
                <w:sz w:val="20"/>
                <w:szCs w:val="20"/>
              </w:rPr>
            </w:pPr>
            <w:r w:rsidRPr="009A7102">
              <w:rPr>
                <w:sz w:val="20"/>
                <w:szCs w:val="20"/>
              </w:rPr>
              <w:t>Социальное обеспечение и 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5F6217B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134C44F" w14:textId="77777777" w:rsidR="00F45822" w:rsidRPr="009A7102" w:rsidRDefault="00F45822" w:rsidP="005A499D">
            <w:pPr>
              <w:rPr>
                <w:sz w:val="20"/>
                <w:szCs w:val="20"/>
              </w:rPr>
            </w:pPr>
            <w:r w:rsidRPr="009A7102">
              <w:rPr>
                <w:sz w:val="20"/>
                <w:szCs w:val="20"/>
              </w:rPr>
              <w:t>000 0707 0400079500 300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5BFC10" w14:textId="77777777" w:rsidR="00F45822" w:rsidRPr="009A7102" w:rsidRDefault="00F45822" w:rsidP="005A499D">
            <w:pPr>
              <w:jc w:val="right"/>
              <w:rPr>
                <w:sz w:val="20"/>
                <w:szCs w:val="20"/>
              </w:rPr>
            </w:pPr>
            <w:r w:rsidRPr="009A7102">
              <w:rPr>
                <w:sz w:val="20"/>
                <w:szCs w:val="20"/>
              </w:rPr>
              <w:t>1 042 758,36</w:t>
            </w:r>
          </w:p>
        </w:tc>
        <w:tc>
          <w:tcPr>
            <w:tcW w:w="1276" w:type="dxa"/>
            <w:tcBorders>
              <w:top w:val="nil"/>
              <w:left w:val="nil"/>
              <w:bottom w:val="single" w:sz="4" w:space="0" w:color="auto"/>
              <w:right w:val="single" w:sz="8" w:space="0" w:color="auto"/>
            </w:tcBorders>
            <w:shd w:val="clear" w:color="auto" w:fill="auto"/>
            <w:vAlign w:val="center"/>
            <w:hideMark/>
          </w:tcPr>
          <w:p w14:paraId="13E1EB33" w14:textId="77777777" w:rsidR="00F45822" w:rsidRPr="009A7102" w:rsidRDefault="00F45822" w:rsidP="005A499D">
            <w:pPr>
              <w:jc w:val="right"/>
              <w:rPr>
                <w:sz w:val="20"/>
                <w:szCs w:val="20"/>
              </w:rPr>
            </w:pPr>
            <w:r w:rsidRPr="009A7102">
              <w:rPr>
                <w:sz w:val="20"/>
                <w:szCs w:val="20"/>
              </w:rPr>
              <w:t>1 042 758,36</w:t>
            </w:r>
          </w:p>
        </w:tc>
        <w:tc>
          <w:tcPr>
            <w:tcW w:w="1134" w:type="dxa"/>
            <w:tcBorders>
              <w:top w:val="nil"/>
              <w:left w:val="nil"/>
              <w:bottom w:val="single" w:sz="4" w:space="0" w:color="auto"/>
              <w:right w:val="single" w:sz="8" w:space="0" w:color="auto"/>
            </w:tcBorders>
            <w:shd w:val="clear" w:color="auto" w:fill="auto"/>
            <w:vAlign w:val="center"/>
            <w:hideMark/>
          </w:tcPr>
          <w:p w14:paraId="5D08C0E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3DCE1F7" w14:textId="77777777" w:rsidR="00F45822" w:rsidRPr="009A7102" w:rsidRDefault="00F45822" w:rsidP="005A499D">
            <w:pPr>
              <w:rPr>
                <w:sz w:val="20"/>
                <w:szCs w:val="20"/>
              </w:rPr>
            </w:pPr>
          </w:p>
        </w:tc>
      </w:tr>
      <w:tr w:rsidR="009A7102" w:rsidRPr="009A7102" w14:paraId="6E3FE0C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B7DF163" w14:textId="77777777" w:rsidR="00F45822" w:rsidRPr="009A7102" w:rsidRDefault="00F45822" w:rsidP="005A499D">
            <w:pPr>
              <w:rPr>
                <w:sz w:val="20"/>
                <w:szCs w:val="20"/>
              </w:rPr>
            </w:pPr>
            <w:r w:rsidRPr="009A7102">
              <w:rPr>
                <w:sz w:val="20"/>
                <w:szCs w:val="20"/>
              </w:rPr>
              <w:t>Стипендии</w:t>
            </w:r>
          </w:p>
        </w:tc>
        <w:tc>
          <w:tcPr>
            <w:tcW w:w="756" w:type="dxa"/>
            <w:tcBorders>
              <w:top w:val="nil"/>
              <w:left w:val="nil"/>
              <w:bottom w:val="single" w:sz="4" w:space="0" w:color="auto"/>
              <w:right w:val="single" w:sz="8" w:space="0" w:color="auto"/>
            </w:tcBorders>
            <w:shd w:val="clear" w:color="auto" w:fill="auto"/>
            <w:vAlign w:val="center"/>
            <w:hideMark/>
          </w:tcPr>
          <w:p w14:paraId="79A22A3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D3A9C94" w14:textId="77777777" w:rsidR="00F45822" w:rsidRPr="009A7102" w:rsidRDefault="00F45822" w:rsidP="005A499D">
            <w:pPr>
              <w:rPr>
                <w:sz w:val="20"/>
                <w:szCs w:val="20"/>
              </w:rPr>
            </w:pPr>
            <w:r w:rsidRPr="009A7102">
              <w:rPr>
                <w:sz w:val="20"/>
                <w:szCs w:val="20"/>
              </w:rPr>
              <w:t>000 0707 0400079500 340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C95CBE2" w14:textId="77777777" w:rsidR="00F45822" w:rsidRPr="009A7102" w:rsidRDefault="00F45822" w:rsidP="005A499D">
            <w:pPr>
              <w:jc w:val="right"/>
              <w:rPr>
                <w:sz w:val="20"/>
                <w:szCs w:val="20"/>
              </w:rPr>
            </w:pPr>
            <w:r w:rsidRPr="009A7102">
              <w:rPr>
                <w:sz w:val="20"/>
                <w:szCs w:val="20"/>
              </w:rPr>
              <w:t>1 042 758,36</w:t>
            </w:r>
          </w:p>
        </w:tc>
        <w:tc>
          <w:tcPr>
            <w:tcW w:w="1276" w:type="dxa"/>
            <w:tcBorders>
              <w:top w:val="nil"/>
              <w:left w:val="nil"/>
              <w:bottom w:val="single" w:sz="4" w:space="0" w:color="auto"/>
              <w:right w:val="single" w:sz="8" w:space="0" w:color="auto"/>
            </w:tcBorders>
            <w:shd w:val="clear" w:color="auto" w:fill="auto"/>
            <w:vAlign w:val="center"/>
            <w:hideMark/>
          </w:tcPr>
          <w:p w14:paraId="09BB6915" w14:textId="77777777" w:rsidR="00F45822" w:rsidRPr="009A7102" w:rsidRDefault="00F45822" w:rsidP="005A499D">
            <w:pPr>
              <w:jc w:val="right"/>
              <w:rPr>
                <w:sz w:val="20"/>
                <w:szCs w:val="20"/>
              </w:rPr>
            </w:pPr>
            <w:r w:rsidRPr="009A7102">
              <w:rPr>
                <w:sz w:val="20"/>
                <w:szCs w:val="20"/>
              </w:rPr>
              <w:t>1 042 758,36</w:t>
            </w:r>
          </w:p>
        </w:tc>
        <w:tc>
          <w:tcPr>
            <w:tcW w:w="1134" w:type="dxa"/>
            <w:tcBorders>
              <w:top w:val="nil"/>
              <w:left w:val="nil"/>
              <w:bottom w:val="single" w:sz="4" w:space="0" w:color="auto"/>
              <w:right w:val="single" w:sz="8" w:space="0" w:color="auto"/>
            </w:tcBorders>
            <w:shd w:val="clear" w:color="auto" w:fill="auto"/>
            <w:vAlign w:val="center"/>
            <w:hideMark/>
          </w:tcPr>
          <w:p w14:paraId="75BB052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2C15753" w14:textId="77777777" w:rsidR="00F45822" w:rsidRPr="009A7102" w:rsidRDefault="00F45822" w:rsidP="005A499D">
            <w:pPr>
              <w:rPr>
                <w:sz w:val="20"/>
                <w:szCs w:val="20"/>
              </w:rPr>
            </w:pPr>
          </w:p>
        </w:tc>
      </w:tr>
      <w:tr w:rsidR="009A7102" w:rsidRPr="009A7102" w14:paraId="2D9553C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39FBD31"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4229B49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50158F2" w14:textId="77777777" w:rsidR="00F45822" w:rsidRPr="009A7102" w:rsidRDefault="00F45822" w:rsidP="005A499D">
            <w:pPr>
              <w:rPr>
                <w:sz w:val="20"/>
                <w:szCs w:val="20"/>
              </w:rPr>
            </w:pPr>
            <w:r w:rsidRPr="009A7102">
              <w:rPr>
                <w:sz w:val="20"/>
                <w:szCs w:val="20"/>
              </w:rPr>
              <w:t>000 0707 0400079500 500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FBE2B2F" w14:textId="77777777" w:rsidR="00F45822" w:rsidRPr="009A7102" w:rsidRDefault="00F45822" w:rsidP="005A499D">
            <w:pPr>
              <w:jc w:val="right"/>
              <w:rPr>
                <w:sz w:val="20"/>
                <w:szCs w:val="20"/>
              </w:rPr>
            </w:pPr>
            <w:r w:rsidRPr="009A7102">
              <w:rPr>
                <w:sz w:val="20"/>
                <w:szCs w:val="20"/>
              </w:rPr>
              <w:t>25 000,00</w:t>
            </w:r>
          </w:p>
        </w:tc>
        <w:tc>
          <w:tcPr>
            <w:tcW w:w="1276" w:type="dxa"/>
            <w:tcBorders>
              <w:top w:val="nil"/>
              <w:left w:val="nil"/>
              <w:bottom w:val="single" w:sz="4" w:space="0" w:color="auto"/>
              <w:right w:val="single" w:sz="8" w:space="0" w:color="auto"/>
            </w:tcBorders>
            <w:shd w:val="clear" w:color="auto" w:fill="auto"/>
            <w:vAlign w:val="center"/>
            <w:hideMark/>
          </w:tcPr>
          <w:p w14:paraId="2D8B79CD" w14:textId="77777777" w:rsidR="00F45822" w:rsidRPr="009A7102" w:rsidRDefault="00F45822" w:rsidP="005A499D">
            <w:pPr>
              <w:jc w:val="right"/>
              <w:rPr>
                <w:sz w:val="20"/>
                <w:szCs w:val="20"/>
              </w:rPr>
            </w:pPr>
            <w:r w:rsidRPr="009A7102">
              <w:rPr>
                <w:sz w:val="20"/>
                <w:szCs w:val="20"/>
              </w:rPr>
              <w:t>25 000,00</w:t>
            </w:r>
          </w:p>
        </w:tc>
        <w:tc>
          <w:tcPr>
            <w:tcW w:w="1134" w:type="dxa"/>
            <w:tcBorders>
              <w:top w:val="nil"/>
              <w:left w:val="nil"/>
              <w:bottom w:val="single" w:sz="4" w:space="0" w:color="auto"/>
              <w:right w:val="single" w:sz="8" w:space="0" w:color="auto"/>
            </w:tcBorders>
            <w:shd w:val="clear" w:color="auto" w:fill="auto"/>
            <w:vAlign w:val="center"/>
            <w:hideMark/>
          </w:tcPr>
          <w:p w14:paraId="5ACC6B2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F370A5C" w14:textId="77777777" w:rsidR="00F45822" w:rsidRPr="009A7102" w:rsidRDefault="00F45822" w:rsidP="005A499D">
            <w:pPr>
              <w:rPr>
                <w:sz w:val="20"/>
                <w:szCs w:val="20"/>
              </w:rPr>
            </w:pPr>
          </w:p>
        </w:tc>
      </w:tr>
      <w:tr w:rsidR="009A7102" w:rsidRPr="009A7102" w14:paraId="19E2B32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4BC93FF"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6186842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0881F24" w14:textId="77777777" w:rsidR="00F45822" w:rsidRPr="009A7102" w:rsidRDefault="00F45822" w:rsidP="005A499D">
            <w:pPr>
              <w:rPr>
                <w:sz w:val="20"/>
                <w:szCs w:val="20"/>
              </w:rPr>
            </w:pPr>
            <w:r w:rsidRPr="009A7102">
              <w:rPr>
                <w:sz w:val="20"/>
                <w:szCs w:val="20"/>
              </w:rPr>
              <w:t>000 0707 0400079500 540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11F5530" w14:textId="77777777" w:rsidR="00F45822" w:rsidRPr="009A7102" w:rsidRDefault="00F45822" w:rsidP="005A499D">
            <w:pPr>
              <w:jc w:val="right"/>
              <w:rPr>
                <w:sz w:val="20"/>
                <w:szCs w:val="20"/>
              </w:rPr>
            </w:pPr>
            <w:r w:rsidRPr="009A7102">
              <w:rPr>
                <w:sz w:val="20"/>
                <w:szCs w:val="20"/>
              </w:rPr>
              <w:t>25 000,00</w:t>
            </w:r>
          </w:p>
        </w:tc>
        <w:tc>
          <w:tcPr>
            <w:tcW w:w="1276" w:type="dxa"/>
            <w:tcBorders>
              <w:top w:val="nil"/>
              <w:left w:val="nil"/>
              <w:bottom w:val="single" w:sz="4" w:space="0" w:color="auto"/>
              <w:right w:val="single" w:sz="8" w:space="0" w:color="auto"/>
            </w:tcBorders>
            <w:shd w:val="clear" w:color="auto" w:fill="auto"/>
            <w:vAlign w:val="center"/>
            <w:hideMark/>
          </w:tcPr>
          <w:p w14:paraId="2A13D341" w14:textId="77777777" w:rsidR="00F45822" w:rsidRPr="009A7102" w:rsidRDefault="00F45822" w:rsidP="005A499D">
            <w:pPr>
              <w:jc w:val="right"/>
              <w:rPr>
                <w:sz w:val="20"/>
                <w:szCs w:val="20"/>
              </w:rPr>
            </w:pPr>
            <w:r w:rsidRPr="009A7102">
              <w:rPr>
                <w:sz w:val="20"/>
                <w:szCs w:val="20"/>
              </w:rPr>
              <w:t>25 000,00</w:t>
            </w:r>
          </w:p>
        </w:tc>
        <w:tc>
          <w:tcPr>
            <w:tcW w:w="1134" w:type="dxa"/>
            <w:tcBorders>
              <w:top w:val="nil"/>
              <w:left w:val="nil"/>
              <w:bottom w:val="single" w:sz="4" w:space="0" w:color="auto"/>
              <w:right w:val="single" w:sz="8" w:space="0" w:color="auto"/>
            </w:tcBorders>
            <w:shd w:val="clear" w:color="auto" w:fill="auto"/>
            <w:vAlign w:val="center"/>
            <w:hideMark/>
          </w:tcPr>
          <w:p w14:paraId="559C282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2BD7948" w14:textId="77777777" w:rsidR="00F45822" w:rsidRPr="009A7102" w:rsidRDefault="00F45822" w:rsidP="005A499D">
            <w:pPr>
              <w:rPr>
                <w:sz w:val="20"/>
                <w:szCs w:val="20"/>
              </w:rPr>
            </w:pPr>
          </w:p>
        </w:tc>
      </w:tr>
      <w:tr w:rsidR="009A7102" w:rsidRPr="009A7102" w14:paraId="2723FDB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8FF732D"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6AF24BE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C57C758" w14:textId="77777777" w:rsidR="00F45822" w:rsidRPr="009A7102" w:rsidRDefault="00F45822" w:rsidP="005A499D">
            <w:pPr>
              <w:rPr>
                <w:sz w:val="20"/>
                <w:szCs w:val="20"/>
              </w:rPr>
            </w:pPr>
            <w:r w:rsidRPr="009A7102">
              <w:rPr>
                <w:sz w:val="20"/>
                <w:szCs w:val="20"/>
              </w:rPr>
              <w:t>000 0707 0400079500 600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E876BBB" w14:textId="77777777" w:rsidR="00F45822" w:rsidRPr="009A7102" w:rsidRDefault="00F45822" w:rsidP="005A499D">
            <w:pPr>
              <w:jc w:val="right"/>
              <w:rPr>
                <w:sz w:val="20"/>
                <w:szCs w:val="20"/>
              </w:rPr>
            </w:pPr>
            <w:r w:rsidRPr="009A7102">
              <w:rPr>
                <w:sz w:val="20"/>
                <w:szCs w:val="20"/>
              </w:rPr>
              <w:t>934 541,64</w:t>
            </w:r>
          </w:p>
        </w:tc>
        <w:tc>
          <w:tcPr>
            <w:tcW w:w="1276" w:type="dxa"/>
            <w:tcBorders>
              <w:top w:val="nil"/>
              <w:left w:val="nil"/>
              <w:bottom w:val="single" w:sz="4" w:space="0" w:color="auto"/>
              <w:right w:val="single" w:sz="8" w:space="0" w:color="auto"/>
            </w:tcBorders>
            <w:shd w:val="clear" w:color="auto" w:fill="auto"/>
            <w:vAlign w:val="center"/>
            <w:hideMark/>
          </w:tcPr>
          <w:p w14:paraId="2C3CF360" w14:textId="77777777" w:rsidR="00F45822" w:rsidRPr="009A7102" w:rsidRDefault="00F45822" w:rsidP="005A499D">
            <w:pPr>
              <w:jc w:val="right"/>
              <w:rPr>
                <w:sz w:val="20"/>
                <w:szCs w:val="20"/>
              </w:rPr>
            </w:pPr>
            <w:r w:rsidRPr="009A7102">
              <w:rPr>
                <w:sz w:val="20"/>
                <w:szCs w:val="20"/>
              </w:rPr>
              <w:t>934 541,64</w:t>
            </w:r>
          </w:p>
        </w:tc>
        <w:tc>
          <w:tcPr>
            <w:tcW w:w="1134" w:type="dxa"/>
            <w:tcBorders>
              <w:top w:val="nil"/>
              <w:left w:val="nil"/>
              <w:bottom w:val="single" w:sz="4" w:space="0" w:color="auto"/>
              <w:right w:val="single" w:sz="8" w:space="0" w:color="auto"/>
            </w:tcBorders>
            <w:shd w:val="clear" w:color="auto" w:fill="auto"/>
            <w:vAlign w:val="center"/>
            <w:hideMark/>
          </w:tcPr>
          <w:p w14:paraId="395168E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331C374" w14:textId="77777777" w:rsidR="00F45822" w:rsidRPr="009A7102" w:rsidRDefault="00F45822" w:rsidP="005A499D">
            <w:pPr>
              <w:rPr>
                <w:sz w:val="20"/>
                <w:szCs w:val="20"/>
              </w:rPr>
            </w:pPr>
          </w:p>
        </w:tc>
      </w:tr>
      <w:tr w:rsidR="009A7102" w:rsidRPr="009A7102" w14:paraId="1375D47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AC89D97"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6D52610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C603138" w14:textId="77777777" w:rsidR="00F45822" w:rsidRPr="009A7102" w:rsidRDefault="00F45822" w:rsidP="005A499D">
            <w:pPr>
              <w:rPr>
                <w:sz w:val="20"/>
                <w:szCs w:val="20"/>
              </w:rPr>
            </w:pPr>
            <w:r w:rsidRPr="009A7102">
              <w:rPr>
                <w:sz w:val="20"/>
                <w:szCs w:val="20"/>
              </w:rPr>
              <w:t>000 0707 0400079500 610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14CDA54" w14:textId="77777777" w:rsidR="00F45822" w:rsidRPr="009A7102" w:rsidRDefault="00F45822" w:rsidP="005A499D">
            <w:pPr>
              <w:jc w:val="right"/>
              <w:rPr>
                <w:sz w:val="20"/>
                <w:szCs w:val="20"/>
              </w:rPr>
            </w:pPr>
            <w:r w:rsidRPr="009A7102">
              <w:rPr>
                <w:sz w:val="20"/>
                <w:szCs w:val="20"/>
              </w:rPr>
              <w:t>934 541,64</w:t>
            </w:r>
          </w:p>
        </w:tc>
        <w:tc>
          <w:tcPr>
            <w:tcW w:w="1276" w:type="dxa"/>
            <w:tcBorders>
              <w:top w:val="nil"/>
              <w:left w:val="nil"/>
              <w:bottom w:val="single" w:sz="4" w:space="0" w:color="auto"/>
              <w:right w:val="single" w:sz="8" w:space="0" w:color="auto"/>
            </w:tcBorders>
            <w:shd w:val="clear" w:color="auto" w:fill="auto"/>
            <w:vAlign w:val="center"/>
            <w:hideMark/>
          </w:tcPr>
          <w:p w14:paraId="5C60B011" w14:textId="77777777" w:rsidR="00F45822" w:rsidRPr="009A7102" w:rsidRDefault="00F45822" w:rsidP="005A499D">
            <w:pPr>
              <w:jc w:val="right"/>
              <w:rPr>
                <w:sz w:val="20"/>
                <w:szCs w:val="20"/>
              </w:rPr>
            </w:pPr>
            <w:r w:rsidRPr="009A7102">
              <w:rPr>
                <w:sz w:val="20"/>
                <w:szCs w:val="20"/>
              </w:rPr>
              <w:t>934 541,64</w:t>
            </w:r>
          </w:p>
        </w:tc>
        <w:tc>
          <w:tcPr>
            <w:tcW w:w="1134" w:type="dxa"/>
            <w:tcBorders>
              <w:top w:val="nil"/>
              <w:left w:val="nil"/>
              <w:bottom w:val="single" w:sz="4" w:space="0" w:color="auto"/>
              <w:right w:val="single" w:sz="8" w:space="0" w:color="auto"/>
            </w:tcBorders>
            <w:shd w:val="clear" w:color="auto" w:fill="auto"/>
            <w:vAlign w:val="center"/>
            <w:hideMark/>
          </w:tcPr>
          <w:p w14:paraId="044F571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2CBE750" w14:textId="77777777" w:rsidR="00F45822" w:rsidRPr="009A7102" w:rsidRDefault="00F45822" w:rsidP="005A499D">
            <w:pPr>
              <w:rPr>
                <w:sz w:val="20"/>
                <w:szCs w:val="20"/>
              </w:rPr>
            </w:pPr>
          </w:p>
        </w:tc>
      </w:tr>
      <w:tr w:rsidR="009A7102" w:rsidRPr="009A7102" w14:paraId="4E17A93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A656C98"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1003CB0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C8F9949" w14:textId="77777777" w:rsidR="00F45822" w:rsidRPr="009A7102" w:rsidRDefault="00F45822" w:rsidP="005A499D">
            <w:pPr>
              <w:rPr>
                <w:sz w:val="20"/>
                <w:szCs w:val="20"/>
              </w:rPr>
            </w:pPr>
            <w:r w:rsidRPr="009A7102">
              <w:rPr>
                <w:sz w:val="20"/>
                <w:szCs w:val="20"/>
              </w:rPr>
              <w:t>000 0707 0400079500 612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BF88101" w14:textId="77777777" w:rsidR="00F45822" w:rsidRPr="009A7102" w:rsidRDefault="00F45822" w:rsidP="005A499D">
            <w:pPr>
              <w:jc w:val="right"/>
              <w:rPr>
                <w:sz w:val="20"/>
                <w:szCs w:val="20"/>
              </w:rPr>
            </w:pPr>
            <w:r w:rsidRPr="009A7102">
              <w:rPr>
                <w:sz w:val="20"/>
                <w:szCs w:val="20"/>
              </w:rPr>
              <w:t>934 541,64</w:t>
            </w:r>
          </w:p>
        </w:tc>
        <w:tc>
          <w:tcPr>
            <w:tcW w:w="1276" w:type="dxa"/>
            <w:tcBorders>
              <w:top w:val="nil"/>
              <w:left w:val="nil"/>
              <w:bottom w:val="single" w:sz="4" w:space="0" w:color="auto"/>
              <w:right w:val="single" w:sz="8" w:space="0" w:color="auto"/>
            </w:tcBorders>
            <w:shd w:val="clear" w:color="auto" w:fill="auto"/>
            <w:vAlign w:val="center"/>
            <w:hideMark/>
          </w:tcPr>
          <w:p w14:paraId="7779C406" w14:textId="77777777" w:rsidR="00F45822" w:rsidRPr="009A7102" w:rsidRDefault="00F45822" w:rsidP="005A499D">
            <w:pPr>
              <w:jc w:val="right"/>
              <w:rPr>
                <w:sz w:val="20"/>
                <w:szCs w:val="20"/>
              </w:rPr>
            </w:pPr>
            <w:r w:rsidRPr="009A7102">
              <w:rPr>
                <w:sz w:val="20"/>
                <w:szCs w:val="20"/>
              </w:rPr>
              <w:t>934 541,64</w:t>
            </w:r>
          </w:p>
        </w:tc>
        <w:tc>
          <w:tcPr>
            <w:tcW w:w="1134" w:type="dxa"/>
            <w:tcBorders>
              <w:top w:val="nil"/>
              <w:left w:val="nil"/>
              <w:bottom w:val="single" w:sz="4" w:space="0" w:color="auto"/>
              <w:right w:val="single" w:sz="8" w:space="0" w:color="auto"/>
            </w:tcBorders>
            <w:shd w:val="clear" w:color="auto" w:fill="auto"/>
            <w:vAlign w:val="center"/>
            <w:hideMark/>
          </w:tcPr>
          <w:p w14:paraId="1562110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E33A396" w14:textId="77777777" w:rsidR="00F45822" w:rsidRPr="009A7102" w:rsidRDefault="00F45822" w:rsidP="005A499D">
            <w:pPr>
              <w:rPr>
                <w:sz w:val="20"/>
                <w:szCs w:val="20"/>
              </w:rPr>
            </w:pPr>
          </w:p>
        </w:tc>
      </w:tr>
      <w:tr w:rsidR="009A7102" w:rsidRPr="009A7102" w14:paraId="43AC25F3"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C3FA19"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756" w:type="dxa"/>
            <w:tcBorders>
              <w:top w:val="nil"/>
              <w:left w:val="nil"/>
              <w:bottom w:val="single" w:sz="4" w:space="0" w:color="auto"/>
              <w:right w:val="single" w:sz="8" w:space="0" w:color="auto"/>
            </w:tcBorders>
            <w:shd w:val="clear" w:color="auto" w:fill="auto"/>
            <w:vAlign w:val="center"/>
            <w:hideMark/>
          </w:tcPr>
          <w:p w14:paraId="055E7DB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50A3119" w14:textId="77777777" w:rsidR="00F45822" w:rsidRPr="009A7102" w:rsidRDefault="00F45822" w:rsidP="005A499D">
            <w:pPr>
              <w:rPr>
                <w:sz w:val="20"/>
                <w:szCs w:val="20"/>
              </w:rPr>
            </w:pPr>
            <w:r w:rsidRPr="009A7102">
              <w:rPr>
                <w:sz w:val="20"/>
                <w:szCs w:val="20"/>
              </w:rPr>
              <w:t>000 0707 0710007690 000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30A4E78" w14:textId="77777777" w:rsidR="00F45822" w:rsidRPr="009A7102" w:rsidRDefault="00F45822" w:rsidP="005A499D">
            <w:pPr>
              <w:jc w:val="right"/>
              <w:rPr>
                <w:sz w:val="20"/>
                <w:szCs w:val="20"/>
              </w:rPr>
            </w:pPr>
            <w:r w:rsidRPr="009A7102">
              <w:rPr>
                <w:sz w:val="20"/>
                <w:szCs w:val="20"/>
              </w:rPr>
              <w:t>2 562 355,64</w:t>
            </w:r>
          </w:p>
        </w:tc>
        <w:tc>
          <w:tcPr>
            <w:tcW w:w="1276" w:type="dxa"/>
            <w:tcBorders>
              <w:top w:val="nil"/>
              <w:left w:val="nil"/>
              <w:bottom w:val="single" w:sz="4" w:space="0" w:color="auto"/>
              <w:right w:val="single" w:sz="8" w:space="0" w:color="auto"/>
            </w:tcBorders>
            <w:shd w:val="clear" w:color="auto" w:fill="auto"/>
            <w:vAlign w:val="center"/>
            <w:hideMark/>
          </w:tcPr>
          <w:p w14:paraId="7D7128E2" w14:textId="77777777" w:rsidR="00F45822" w:rsidRPr="009A7102" w:rsidRDefault="00F45822" w:rsidP="005A499D">
            <w:pPr>
              <w:jc w:val="right"/>
              <w:rPr>
                <w:sz w:val="20"/>
                <w:szCs w:val="20"/>
              </w:rPr>
            </w:pPr>
            <w:r w:rsidRPr="009A7102">
              <w:rPr>
                <w:sz w:val="20"/>
                <w:szCs w:val="20"/>
              </w:rPr>
              <w:t>2 466 005,98</w:t>
            </w:r>
          </w:p>
        </w:tc>
        <w:tc>
          <w:tcPr>
            <w:tcW w:w="1134" w:type="dxa"/>
            <w:tcBorders>
              <w:top w:val="nil"/>
              <w:left w:val="nil"/>
              <w:bottom w:val="single" w:sz="4" w:space="0" w:color="auto"/>
              <w:right w:val="single" w:sz="8" w:space="0" w:color="auto"/>
            </w:tcBorders>
            <w:shd w:val="clear" w:color="auto" w:fill="auto"/>
            <w:vAlign w:val="center"/>
            <w:hideMark/>
          </w:tcPr>
          <w:p w14:paraId="793A5764" w14:textId="77777777" w:rsidR="00F45822" w:rsidRPr="009A7102" w:rsidRDefault="00F45822" w:rsidP="005A499D">
            <w:pPr>
              <w:jc w:val="right"/>
              <w:rPr>
                <w:sz w:val="20"/>
                <w:szCs w:val="20"/>
              </w:rPr>
            </w:pPr>
            <w:r w:rsidRPr="009A7102">
              <w:rPr>
                <w:sz w:val="20"/>
                <w:szCs w:val="20"/>
              </w:rPr>
              <w:t>96 349,66</w:t>
            </w:r>
          </w:p>
        </w:tc>
        <w:tc>
          <w:tcPr>
            <w:tcW w:w="363" w:type="dxa"/>
            <w:vAlign w:val="center"/>
            <w:hideMark/>
          </w:tcPr>
          <w:p w14:paraId="4E3789BE" w14:textId="77777777" w:rsidR="00F45822" w:rsidRPr="009A7102" w:rsidRDefault="00F45822" w:rsidP="005A499D">
            <w:pPr>
              <w:rPr>
                <w:sz w:val="20"/>
                <w:szCs w:val="20"/>
              </w:rPr>
            </w:pPr>
          </w:p>
        </w:tc>
      </w:tr>
      <w:tr w:rsidR="009A7102" w:rsidRPr="009A7102" w14:paraId="2476006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E38B2A5"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202A35D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E60410A" w14:textId="77777777" w:rsidR="00F45822" w:rsidRPr="009A7102" w:rsidRDefault="00F45822" w:rsidP="005A499D">
            <w:pPr>
              <w:rPr>
                <w:sz w:val="20"/>
                <w:szCs w:val="20"/>
              </w:rPr>
            </w:pPr>
            <w:r w:rsidRPr="009A7102">
              <w:rPr>
                <w:sz w:val="20"/>
                <w:szCs w:val="20"/>
              </w:rPr>
              <w:t>000 0707 0710007690 600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DABDE7F" w14:textId="77777777" w:rsidR="00F45822" w:rsidRPr="009A7102" w:rsidRDefault="00F45822" w:rsidP="005A499D">
            <w:pPr>
              <w:jc w:val="right"/>
              <w:rPr>
                <w:sz w:val="20"/>
                <w:szCs w:val="20"/>
              </w:rPr>
            </w:pPr>
            <w:r w:rsidRPr="009A7102">
              <w:rPr>
                <w:sz w:val="20"/>
                <w:szCs w:val="20"/>
              </w:rPr>
              <w:t>2 562 355,64</w:t>
            </w:r>
          </w:p>
        </w:tc>
        <w:tc>
          <w:tcPr>
            <w:tcW w:w="1276" w:type="dxa"/>
            <w:tcBorders>
              <w:top w:val="nil"/>
              <w:left w:val="nil"/>
              <w:bottom w:val="single" w:sz="4" w:space="0" w:color="auto"/>
              <w:right w:val="single" w:sz="8" w:space="0" w:color="auto"/>
            </w:tcBorders>
            <w:shd w:val="clear" w:color="auto" w:fill="auto"/>
            <w:vAlign w:val="center"/>
            <w:hideMark/>
          </w:tcPr>
          <w:p w14:paraId="65837B03" w14:textId="77777777" w:rsidR="00F45822" w:rsidRPr="009A7102" w:rsidRDefault="00F45822" w:rsidP="005A499D">
            <w:pPr>
              <w:jc w:val="right"/>
              <w:rPr>
                <w:sz w:val="20"/>
                <w:szCs w:val="20"/>
              </w:rPr>
            </w:pPr>
            <w:r w:rsidRPr="009A7102">
              <w:rPr>
                <w:sz w:val="20"/>
                <w:szCs w:val="20"/>
              </w:rPr>
              <w:t>2 466 005,98</w:t>
            </w:r>
          </w:p>
        </w:tc>
        <w:tc>
          <w:tcPr>
            <w:tcW w:w="1134" w:type="dxa"/>
            <w:tcBorders>
              <w:top w:val="nil"/>
              <w:left w:val="nil"/>
              <w:bottom w:val="single" w:sz="4" w:space="0" w:color="auto"/>
              <w:right w:val="single" w:sz="8" w:space="0" w:color="auto"/>
            </w:tcBorders>
            <w:shd w:val="clear" w:color="auto" w:fill="auto"/>
            <w:vAlign w:val="center"/>
            <w:hideMark/>
          </w:tcPr>
          <w:p w14:paraId="001309DF" w14:textId="77777777" w:rsidR="00F45822" w:rsidRPr="009A7102" w:rsidRDefault="00F45822" w:rsidP="005A499D">
            <w:pPr>
              <w:jc w:val="right"/>
              <w:rPr>
                <w:sz w:val="20"/>
                <w:szCs w:val="20"/>
              </w:rPr>
            </w:pPr>
            <w:r w:rsidRPr="009A7102">
              <w:rPr>
                <w:sz w:val="20"/>
                <w:szCs w:val="20"/>
              </w:rPr>
              <w:t>96 349,66</w:t>
            </w:r>
          </w:p>
        </w:tc>
        <w:tc>
          <w:tcPr>
            <w:tcW w:w="363" w:type="dxa"/>
            <w:vAlign w:val="center"/>
            <w:hideMark/>
          </w:tcPr>
          <w:p w14:paraId="756E5313" w14:textId="77777777" w:rsidR="00F45822" w:rsidRPr="009A7102" w:rsidRDefault="00F45822" w:rsidP="005A499D">
            <w:pPr>
              <w:rPr>
                <w:sz w:val="20"/>
                <w:szCs w:val="20"/>
              </w:rPr>
            </w:pPr>
          </w:p>
        </w:tc>
      </w:tr>
      <w:tr w:rsidR="009A7102" w:rsidRPr="009A7102" w14:paraId="3C9662F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DFA6AAC"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6ADB40F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85846ED" w14:textId="77777777" w:rsidR="00F45822" w:rsidRPr="009A7102" w:rsidRDefault="00F45822" w:rsidP="005A499D">
            <w:pPr>
              <w:rPr>
                <w:sz w:val="20"/>
                <w:szCs w:val="20"/>
              </w:rPr>
            </w:pPr>
            <w:r w:rsidRPr="009A7102">
              <w:rPr>
                <w:sz w:val="20"/>
                <w:szCs w:val="20"/>
              </w:rPr>
              <w:t>000 0707 0710007690 610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DA5F465" w14:textId="77777777" w:rsidR="00F45822" w:rsidRPr="009A7102" w:rsidRDefault="00F45822" w:rsidP="005A499D">
            <w:pPr>
              <w:jc w:val="right"/>
              <w:rPr>
                <w:sz w:val="20"/>
                <w:szCs w:val="20"/>
              </w:rPr>
            </w:pPr>
            <w:r w:rsidRPr="009A7102">
              <w:rPr>
                <w:sz w:val="20"/>
                <w:szCs w:val="20"/>
              </w:rPr>
              <w:t>2 562 355,64</w:t>
            </w:r>
          </w:p>
        </w:tc>
        <w:tc>
          <w:tcPr>
            <w:tcW w:w="1276" w:type="dxa"/>
            <w:tcBorders>
              <w:top w:val="nil"/>
              <w:left w:val="nil"/>
              <w:bottom w:val="single" w:sz="4" w:space="0" w:color="auto"/>
              <w:right w:val="single" w:sz="8" w:space="0" w:color="auto"/>
            </w:tcBorders>
            <w:shd w:val="clear" w:color="auto" w:fill="auto"/>
            <w:vAlign w:val="center"/>
            <w:hideMark/>
          </w:tcPr>
          <w:p w14:paraId="129DC21A" w14:textId="77777777" w:rsidR="00F45822" w:rsidRPr="009A7102" w:rsidRDefault="00F45822" w:rsidP="005A499D">
            <w:pPr>
              <w:jc w:val="right"/>
              <w:rPr>
                <w:sz w:val="20"/>
                <w:szCs w:val="20"/>
              </w:rPr>
            </w:pPr>
            <w:r w:rsidRPr="009A7102">
              <w:rPr>
                <w:sz w:val="20"/>
                <w:szCs w:val="20"/>
              </w:rPr>
              <w:t>2 466 005,98</w:t>
            </w:r>
          </w:p>
        </w:tc>
        <w:tc>
          <w:tcPr>
            <w:tcW w:w="1134" w:type="dxa"/>
            <w:tcBorders>
              <w:top w:val="nil"/>
              <w:left w:val="nil"/>
              <w:bottom w:val="single" w:sz="4" w:space="0" w:color="auto"/>
              <w:right w:val="single" w:sz="8" w:space="0" w:color="auto"/>
            </w:tcBorders>
            <w:shd w:val="clear" w:color="auto" w:fill="auto"/>
            <w:vAlign w:val="center"/>
            <w:hideMark/>
          </w:tcPr>
          <w:p w14:paraId="492C1937" w14:textId="77777777" w:rsidR="00F45822" w:rsidRPr="009A7102" w:rsidRDefault="00F45822" w:rsidP="005A499D">
            <w:pPr>
              <w:jc w:val="right"/>
              <w:rPr>
                <w:sz w:val="20"/>
                <w:szCs w:val="20"/>
              </w:rPr>
            </w:pPr>
            <w:r w:rsidRPr="009A7102">
              <w:rPr>
                <w:sz w:val="20"/>
                <w:szCs w:val="20"/>
              </w:rPr>
              <w:t>96 349,66</w:t>
            </w:r>
          </w:p>
        </w:tc>
        <w:tc>
          <w:tcPr>
            <w:tcW w:w="363" w:type="dxa"/>
            <w:vAlign w:val="center"/>
            <w:hideMark/>
          </w:tcPr>
          <w:p w14:paraId="3BD02E8B" w14:textId="77777777" w:rsidR="00F45822" w:rsidRPr="009A7102" w:rsidRDefault="00F45822" w:rsidP="005A499D">
            <w:pPr>
              <w:rPr>
                <w:sz w:val="20"/>
                <w:szCs w:val="20"/>
              </w:rPr>
            </w:pPr>
          </w:p>
        </w:tc>
      </w:tr>
      <w:tr w:rsidR="009A7102" w:rsidRPr="009A7102" w14:paraId="097D857E"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0604B3D"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3933605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304BDB6" w14:textId="77777777" w:rsidR="00F45822" w:rsidRPr="009A7102" w:rsidRDefault="00F45822" w:rsidP="005A499D">
            <w:pPr>
              <w:rPr>
                <w:sz w:val="20"/>
                <w:szCs w:val="20"/>
              </w:rPr>
            </w:pPr>
            <w:r w:rsidRPr="009A7102">
              <w:rPr>
                <w:sz w:val="20"/>
                <w:szCs w:val="20"/>
              </w:rPr>
              <w:t>000 0707 0710007690 611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7EE8E23" w14:textId="77777777" w:rsidR="00F45822" w:rsidRPr="009A7102" w:rsidRDefault="00F45822" w:rsidP="005A499D">
            <w:pPr>
              <w:jc w:val="right"/>
              <w:rPr>
                <w:sz w:val="20"/>
                <w:szCs w:val="20"/>
              </w:rPr>
            </w:pPr>
            <w:r w:rsidRPr="009A7102">
              <w:rPr>
                <w:sz w:val="20"/>
                <w:szCs w:val="20"/>
              </w:rPr>
              <w:t>2 552 355,64</w:t>
            </w:r>
          </w:p>
        </w:tc>
        <w:tc>
          <w:tcPr>
            <w:tcW w:w="1276" w:type="dxa"/>
            <w:tcBorders>
              <w:top w:val="nil"/>
              <w:left w:val="nil"/>
              <w:bottom w:val="single" w:sz="4" w:space="0" w:color="auto"/>
              <w:right w:val="single" w:sz="8" w:space="0" w:color="auto"/>
            </w:tcBorders>
            <w:shd w:val="clear" w:color="auto" w:fill="auto"/>
            <w:vAlign w:val="center"/>
            <w:hideMark/>
          </w:tcPr>
          <w:p w14:paraId="45CFB633" w14:textId="77777777" w:rsidR="00F45822" w:rsidRPr="009A7102" w:rsidRDefault="00F45822" w:rsidP="005A499D">
            <w:pPr>
              <w:jc w:val="right"/>
              <w:rPr>
                <w:sz w:val="20"/>
                <w:szCs w:val="20"/>
              </w:rPr>
            </w:pPr>
            <w:r w:rsidRPr="009A7102">
              <w:rPr>
                <w:sz w:val="20"/>
                <w:szCs w:val="20"/>
              </w:rPr>
              <w:t>2 456 005,98</w:t>
            </w:r>
          </w:p>
        </w:tc>
        <w:tc>
          <w:tcPr>
            <w:tcW w:w="1134" w:type="dxa"/>
            <w:tcBorders>
              <w:top w:val="nil"/>
              <w:left w:val="nil"/>
              <w:bottom w:val="single" w:sz="4" w:space="0" w:color="auto"/>
              <w:right w:val="single" w:sz="8" w:space="0" w:color="auto"/>
            </w:tcBorders>
            <w:shd w:val="clear" w:color="auto" w:fill="auto"/>
            <w:vAlign w:val="center"/>
            <w:hideMark/>
          </w:tcPr>
          <w:p w14:paraId="4C8D9912" w14:textId="77777777" w:rsidR="00F45822" w:rsidRPr="009A7102" w:rsidRDefault="00F45822" w:rsidP="005A499D">
            <w:pPr>
              <w:jc w:val="right"/>
              <w:rPr>
                <w:sz w:val="20"/>
                <w:szCs w:val="20"/>
              </w:rPr>
            </w:pPr>
            <w:r w:rsidRPr="009A7102">
              <w:rPr>
                <w:sz w:val="20"/>
                <w:szCs w:val="20"/>
              </w:rPr>
              <w:t>96 349,66</w:t>
            </w:r>
          </w:p>
        </w:tc>
        <w:tc>
          <w:tcPr>
            <w:tcW w:w="363" w:type="dxa"/>
            <w:vAlign w:val="center"/>
            <w:hideMark/>
          </w:tcPr>
          <w:p w14:paraId="6F361982" w14:textId="77777777" w:rsidR="00F45822" w:rsidRPr="009A7102" w:rsidRDefault="00F45822" w:rsidP="005A499D">
            <w:pPr>
              <w:rPr>
                <w:sz w:val="20"/>
                <w:szCs w:val="20"/>
              </w:rPr>
            </w:pPr>
          </w:p>
        </w:tc>
      </w:tr>
      <w:tr w:rsidR="009A7102" w:rsidRPr="009A7102" w14:paraId="3ECDF71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76F097"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00F8A51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DE1AA09" w14:textId="77777777" w:rsidR="00F45822" w:rsidRPr="009A7102" w:rsidRDefault="00F45822" w:rsidP="005A499D">
            <w:pPr>
              <w:rPr>
                <w:sz w:val="20"/>
                <w:szCs w:val="20"/>
              </w:rPr>
            </w:pPr>
            <w:r w:rsidRPr="009A7102">
              <w:rPr>
                <w:sz w:val="20"/>
                <w:szCs w:val="20"/>
              </w:rPr>
              <w:t>000 0707 0710007690 612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544F6D6" w14:textId="77777777" w:rsidR="00F45822" w:rsidRPr="009A7102" w:rsidRDefault="00F45822" w:rsidP="005A499D">
            <w:pPr>
              <w:jc w:val="right"/>
              <w:rPr>
                <w:sz w:val="20"/>
                <w:szCs w:val="20"/>
              </w:rPr>
            </w:pPr>
            <w:r w:rsidRPr="009A7102">
              <w:rPr>
                <w:sz w:val="20"/>
                <w:szCs w:val="20"/>
              </w:rPr>
              <w:t>10 000,00</w:t>
            </w:r>
          </w:p>
        </w:tc>
        <w:tc>
          <w:tcPr>
            <w:tcW w:w="1276" w:type="dxa"/>
            <w:tcBorders>
              <w:top w:val="nil"/>
              <w:left w:val="nil"/>
              <w:bottom w:val="single" w:sz="4" w:space="0" w:color="auto"/>
              <w:right w:val="single" w:sz="8" w:space="0" w:color="auto"/>
            </w:tcBorders>
            <w:shd w:val="clear" w:color="auto" w:fill="auto"/>
            <w:vAlign w:val="center"/>
            <w:hideMark/>
          </w:tcPr>
          <w:p w14:paraId="31BE2D56" w14:textId="77777777" w:rsidR="00F45822" w:rsidRPr="009A7102" w:rsidRDefault="00F45822" w:rsidP="005A499D">
            <w:pPr>
              <w:jc w:val="right"/>
              <w:rPr>
                <w:sz w:val="20"/>
                <w:szCs w:val="20"/>
              </w:rPr>
            </w:pPr>
            <w:r w:rsidRPr="009A7102">
              <w:rPr>
                <w:sz w:val="20"/>
                <w:szCs w:val="20"/>
              </w:rPr>
              <w:t>10 000,00</w:t>
            </w:r>
          </w:p>
        </w:tc>
        <w:tc>
          <w:tcPr>
            <w:tcW w:w="1134" w:type="dxa"/>
            <w:tcBorders>
              <w:top w:val="nil"/>
              <w:left w:val="nil"/>
              <w:bottom w:val="single" w:sz="4" w:space="0" w:color="auto"/>
              <w:right w:val="single" w:sz="8" w:space="0" w:color="auto"/>
            </w:tcBorders>
            <w:shd w:val="clear" w:color="auto" w:fill="auto"/>
            <w:vAlign w:val="center"/>
            <w:hideMark/>
          </w:tcPr>
          <w:p w14:paraId="67DDFB8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A086315" w14:textId="77777777" w:rsidR="00F45822" w:rsidRPr="009A7102" w:rsidRDefault="00F45822" w:rsidP="005A499D">
            <w:pPr>
              <w:rPr>
                <w:sz w:val="20"/>
                <w:szCs w:val="20"/>
              </w:rPr>
            </w:pPr>
          </w:p>
        </w:tc>
      </w:tr>
      <w:tr w:rsidR="009A7102" w:rsidRPr="009A7102" w14:paraId="789336EC"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E8C2A3A" w14:textId="77777777" w:rsidR="00F45822" w:rsidRPr="009A7102" w:rsidRDefault="00F45822" w:rsidP="005A499D">
            <w:pPr>
              <w:rPr>
                <w:sz w:val="20"/>
                <w:szCs w:val="20"/>
              </w:rPr>
            </w:pPr>
            <w:r w:rsidRPr="009A7102">
              <w:rPr>
                <w:sz w:val="20"/>
                <w:szCs w:val="20"/>
              </w:rPr>
              <w:t xml:space="preserve">Реализация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Новосибирской области </w:t>
            </w:r>
            <w:r w:rsidRPr="009A7102">
              <w:rPr>
                <w:sz w:val="20"/>
                <w:szCs w:val="20"/>
              </w:rPr>
              <w:lastRenderedPageBreak/>
              <w:t>"Управление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623CF837"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580B4DA4" w14:textId="77777777" w:rsidR="00F45822" w:rsidRPr="009A7102" w:rsidRDefault="00F45822" w:rsidP="005A499D">
            <w:pPr>
              <w:rPr>
                <w:sz w:val="20"/>
                <w:szCs w:val="20"/>
              </w:rPr>
            </w:pPr>
            <w:r w:rsidRPr="009A7102">
              <w:rPr>
                <w:sz w:val="20"/>
                <w:szCs w:val="20"/>
              </w:rPr>
              <w:t>000 0707 0710070510 000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4AE697D" w14:textId="77777777" w:rsidR="00F45822" w:rsidRPr="009A7102" w:rsidRDefault="00F45822" w:rsidP="005A499D">
            <w:pPr>
              <w:jc w:val="right"/>
              <w:rPr>
                <w:sz w:val="20"/>
                <w:szCs w:val="20"/>
              </w:rPr>
            </w:pPr>
            <w:r w:rsidRPr="009A7102">
              <w:rPr>
                <w:sz w:val="20"/>
                <w:szCs w:val="20"/>
              </w:rPr>
              <w:t>59 700,00</w:t>
            </w:r>
          </w:p>
        </w:tc>
        <w:tc>
          <w:tcPr>
            <w:tcW w:w="1276" w:type="dxa"/>
            <w:tcBorders>
              <w:top w:val="nil"/>
              <w:left w:val="nil"/>
              <w:bottom w:val="single" w:sz="4" w:space="0" w:color="auto"/>
              <w:right w:val="single" w:sz="8" w:space="0" w:color="auto"/>
            </w:tcBorders>
            <w:shd w:val="clear" w:color="auto" w:fill="auto"/>
            <w:vAlign w:val="center"/>
            <w:hideMark/>
          </w:tcPr>
          <w:p w14:paraId="7211C33D" w14:textId="77777777" w:rsidR="00F45822" w:rsidRPr="009A7102" w:rsidRDefault="00F45822" w:rsidP="005A499D">
            <w:pPr>
              <w:jc w:val="right"/>
              <w:rPr>
                <w:sz w:val="20"/>
                <w:szCs w:val="20"/>
              </w:rPr>
            </w:pPr>
            <w:r w:rsidRPr="009A7102">
              <w:rPr>
                <w:sz w:val="20"/>
                <w:szCs w:val="20"/>
              </w:rPr>
              <w:t>59 700,00</w:t>
            </w:r>
          </w:p>
        </w:tc>
        <w:tc>
          <w:tcPr>
            <w:tcW w:w="1134" w:type="dxa"/>
            <w:tcBorders>
              <w:top w:val="nil"/>
              <w:left w:val="nil"/>
              <w:bottom w:val="single" w:sz="4" w:space="0" w:color="auto"/>
              <w:right w:val="single" w:sz="8" w:space="0" w:color="auto"/>
            </w:tcBorders>
            <w:shd w:val="clear" w:color="auto" w:fill="auto"/>
            <w:vAlign w:val="center"/>
            <w:hideMark/>
          </w:tcPr>
          <w:p w14:paraId="2E7BEB6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302AC27" w14:textId="77777777" w:rsidR="00F45822" w:rsidRPr="009A7102" w:rsidRDefault="00F45822" w:rsidP="005A499D">
            <w:pPr>
              <w:rPr>
                <w:sz w:val="20"/>
                <w:szCs w:val="20"/>
              </w:rPr>
            </w:pPr>
          </w:p>
        </w:tc>
      </w:tr>
      <w:tr w:rsidR="009A7102" w:rsidRPr="009A7102" w14:paraId="7C61F5C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AEE502"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A945F8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920D9A4" w14:textId="77777777" w:rsidR="00F45822" w:rsidRPr="009A7102" w:rsidRDefault="00F45822" w:rsidP="005A499D">
            <w:pPr>
              <w:rPr>
                <w:sz w:val="20"/>
                <w:szCs w:val="20"/>
              </w:rPr>
            </w:pPr>
            <w:r w:rsidRPr="009A7102">
              <w:rPr>
                <w:sz w:val="20"/>
                <w:szCs w:val="20"/>
              </w:rPr>
              <w:t>000 0707 0710070510 600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C4A3322" w14:textId="77777777" w:rsidR="00F45822" w:rsidRPr="009A7102" w:rsidRDefault="00F45822" w:rsidP="005A499D">
            <w:pPr>
              <w:jc w:val="right"/>
              <w:rPr>
                <w:sz w:val="20"/>
                <w:szCs w:val="20"/>
              </w:rPr>
            </w:pPr>
            <w:r w:rsidRPr="009A7102">
              <w:rPr>
                <w:sz w:val="20"/>
                <w:szCs w:val="20"/>
              </w:rPr>
              <w:t>59 700,00</w:t>
            </w:r>
          </w:p>
        </w:tc>
        <w:tc>
          <w:tcPr>
            <w:tcW w:w="1276" w:type="dxa"/>
            <w:tcBorders>
              <w:top w:val="nil"/>
              <w:left w:val="nil"/>
              <w:bottom w:val="single" w:sz="4" w:space="0" w:color="auto"/>
              <w:right w:val="single" w:sz="8" w:space="0" w:color="auto"/>
            </w:tcBorders>
            <w:shd w:val="clear" w:color="auto" w:fill="auto"/>
            <w:vAlign w:val="center"/>
            <w:hideMark/>
          </w:tcPr>
          <w:p w14:paraId="05986EEE" w14:textId="77777777" w:rsidR="00F45822" w:rsidRPr="009A7102" w:rsidRDefault="00F45822" w:rsidP="005A499D">
            <w:pPr>
              <w:jc w:val="right"/>
              <w:rPr>
                <w:sz w:val="20"/>
                <w:szCs w:val="20"/>
              </w:rPr>
            </w:pPr>
            <w:r w:rsidRPr="009A7102">
              <w:rPr>
                <w:sz w:val="20"/>
                <w:szCs w:val="20"/>
              </w:rPr>
              <w:t>59 700,00</w:t>
            </w:r>
          </w:p>
        </w:tc>
        <w:tc>
          <w:tcPr>
            <w:tcW w:w="1134" w:type="dxa"/>
            <w:tcBorders>
              <w:top w:val="nil"/>
              <w:left w:val="nil"/>
              <w:bottom w:val="single" w:sz="4" w:space="0" w:color="auto"/>
              <w:right w:val="single" w:sz="8" w:space="0" w:color="auto"/>
            </w:tcBorders>
            <w:shd w:val="clear" w:color="auto" w:fill="auto"/>
            <w:vAlign w:val="center"/>
            <w:hideMark/>
          </w:tcPr>
          <w:p w14:paraId="43E4503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8E53654" w14:textId="77777777" w:rsidR="00F45822" w:rsidRPr="009A7102" w:rsidRDefault="00F45822" w:rsidP="005A499D">
            <w:pPr>
              <w:rPr>
                <w:sz w:val="20"/>
                <w:szCs w:val="20"/>
              </w:rPr>
            </w:pPr>
          </w:p>
        </w:tc>
      </w:tr>
      <w:tr w:rsidR="009A7102" w:rsidRPr="009A7102" w14:paraId="2598A64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1EB526"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1618555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E8E989D" w14:textId="77777777" w:rsidR="00F45822" w:rsidRPr="009A7102" w:rsidRDefault="00F45822" w:rsidP="005A499D">
            <w:pPr>
              <w:rPr>
                <w:sz w:val="20"/>
                <w:szCs w:val="20"/>
              </w:rPr>
            </w:pPr>
            <w:r w:rsidRPr="009A7102">
              <w:rPr>
                <w:sz w:val="20"/>
                <w:szCs w:val="20"/>
              </w:rPr>
              <w:t>000 0707 0710070510 610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8186BD" w14:textId="77777777" w:rsidR="00F45822" w:rsidRPr="009A7102" w:rsidRDefault="00F45822" w:rsidP="005A499D">
            <w:pPr>
              <w:jc w:val="right"/>
              <w:rPr>
                <w:sz w:val="20"/>
                <w:szCs w:val="20"/>
              </w:rPr>
            </w:pPr>
            <w:r w:rsidRPr="009A7102">
              <w:rPr>
                <w:sz w:val="20"/>
                <w:szCs w:val="20"/>
              </w:rPr>
              <w:t>59 700,00</w:t>
            </w:r>
          </w:p>
        </w:tc>
        <w:tc>
          <w:tcPr>
            <w:tcW w:w="1276" w:type="dxa"/>
            <w:tcBorders>
              <w:top w:val="nil"/>
              <w:left w:val="nil"/>
              <w:bottom w:val="single" w:sz="4" w:space="0" w:color="auto"/>
              <w:right w:val="single" w:sz="8" w:space="0" w:color="auto"/>
            </w:tcBorders>
            <w:shd w:val="clear" w:color="auto" w:fill="auto"/>
            <w:vAlign w:val="center"/>
            <w:hideMark/>
          </w:tcPr>
          <w:p w14:paraId="271AFA58" w14:textId="77777777" w:rsidR="00F45822" w:rsidRPr="009A7102" w:rsidRDefault="00F45822" w:rsidP="005A499D">
            <w:pPr>
              <w:jc w:val="right"/>
              <w:rPr>
                <w:sz w:val="20"/>
                <w:szCs w:val="20"/>
              </w:rPr>
            </w:pPr>
            <w:r w:rsidRPr="009A7102">
              <w:rPr>
                <w:sz w:val="20"/>
                <w:szCs w:val="20"/>
              </w:rPr>
              <w:t>59 700,00</w:t>
            </w:r>
          </w:p>
        </w:tc>
        <w:tc>
          <w:tcPr>
            <w:tcW w:w="1134" w:type="dxa"/>
            <w:tcBorders>
              <w:top w:val="nil"/>
              <w:left w:val="nil"/>
              <w:bottom w:val="single" w:sz="4" w:space="0" w:color="auto"/>
              <w:right w:val="single" w:sz="8" w:space="0" w:color="auto"/>
            </w:tcBorders>
            <w:shd w:val="clear" w:color="auto" w:fill="auto"/>
            <w:vAlign w:val="center"/>
            <w:hideMark/>
          </w:tcPr>
          <w:p w14:paraId="5102DB3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5A066E7" w14:textId="77777777" w:rsidR="00F45822" w:rsidRPr="009A7102" w:rsidRDefault="00F45822" w:rsidP="005A499D">
            <w:pPr>
              <w:rPr>
                <w:sz w:val="20"/>
                <w:szCs w:val="20"/>
              </w:rPr>
            </w:pPr>
          </w:p>
        </w:tc>
      </w:tr>
      <w:tr w:rsidR="009A7102" w:rsidRPr="009A7102" w14:paraId="6172ABFB"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2FBD18"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7E76309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733CA49" w14:textId="77777777" w:rsidR="00F45822" w:rsidRPr="009A7102" w:rsidRDefault="00F45822" w:rsidP="005A499D">
            <w:pPr>
              <w:rPr>
                <w:sz w:val="20"/>
                <w:szCs w:val="20"/>
              </w:rPr>
            </w:pPr>
            <w:r w:rsidRPr="009A7102">
              <w:rPr>
                <w:sz w:val="20"/>
                <w:szCs w:val="20"/>
              </w:rPr>
              <w:t>000 0707 0710070510 611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8E3FE81" w14:textId="77777777" w:rsidR="00F45822" w:rsidRPr="009A7102" w:rsidRDefault="00F45822" w:rsidP="005A499D">
            <w:pPr>
              <w:jc w:val="right"/>
              <w:rPr>
                <w:sz w:val="20"/>
                <w:szCs w:val="20"/>
              </w:rPr>
            </w:pPr>
            <w:r w:rsidRPr="009A7102">
              <w:rPr>
                <w:sz w:val="20"/>
                <w:szCs w:val="20"/>
              </w:rPr>
              <w:t>11 700,00</w:t>
            </w:r>
          </w:p>
        </w:tc>
        <w:tc>
          <w:tcPr>
            <w:tcW w:w="1276" w:type="dxa"/>
            <w:tcBorders>
              <w:top w:val="nil"/>
              <w:left w:val="nil"/>
              <w:bottom w:val="single" w:sz="4" w:space="0" w:color="auto"/>
              <w:right w:val="single" w:sz="8" w:space="0" w:color="auto"/>
            </w:tcBorders>
            <w:shd w:val="clear" w:color="auto" w:fill="auto"/>
            <w:vAlign w:val="center"/>
            <w:hideMark/>
          </w:tcPr>
          <w:p w14:paraId="1DA7663E" w14:textId="77777777" w:rsidR="00F45822" w:rsidRPr="009A7102" w:rsidRDefault="00F45822" w:rsidP="005A499D">
            <w:pPr>
              <w:jc w:val="right"/>
              <w:rPr>
                <w:sz w:val="20"/>
                <w:szCs w:val="20"/>
              </w:rPr>
            </w:pPr>
            <w:r w:rsidRPr="009A7102">
              <w:rPr>
                <w:sz w:val="20"/>
                <w:szCs w:val="20"/>
              </w:rPr>
              <w:t>11 700,00</w:t>
            </w:r>
          </w:p>
        </w:tc>
        <w:tc>
          <w:tcPr>
            <w:tcW w:w="1134" w:type="dxa"/>
            <w:tcBorders>
              <w:top w:val="nil"/>
              <w:left w:val="nil"/>
              <w:bottom w:val="single" w:sz="4" w:space="0" w:color="auto"/>
              <w:right w:val="single" w:sz="8" w:space="0" w:color="auto"/>
            </w:tcBorders>
            <w:shd w:val="clear" w:color="auto" w:fill="auto"/>
            <w:vAlign w:val="center"/>
            <w:hideMark/>
          </w:tcPr>
          <w:p w14:paraId="3A0A280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2AE3D4E" w14:textId="77777777" w:rsidR="00F45822" w:rsidRPr="009A7102" w:rsidRDefault="00F45822" w:rsidP="005A499D">
            <w:pPr>
              <w:rPr>
                <w:sz w:val="20"/>
                <w:szCs w:val="20"/>
              </w:rPr>
            </w:pPr>
          </w:p>
        </w:tc>
      </w:tr>
      <w:tr w:rsidR="009A7102" w:rsidRPr="009A7102" w14:paraId="192A3F2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3CA370"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3C56BEB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6DED003" w14:textId="77777777" w:rsidR="00F45822" w:rsidRPr="009A7102" w:rsidRDefault="00F45822" w:rsidP="005A499D">
            <w:pPr>
              <w:rPr>
                <w:sz w:val="20"/>
                <w:szCs w:val="20"/>
              </w:rPr>
            </w:pPr>
            <w:r w:rsidRPr="009A7102">
              <w:rPr>
                <w:sz w:val="20"/>
                <w:szCs w:val="20"/>
              </w:rPr>
              <w:t>000 0707 0710070510 612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CDEEE04" w14:textId="77777777" w:rsidR="00F45822" w:rsidRPr="009A7102" w:rsidRDefault="00F45822" w:rsidP="005A499D">
            <w:pPr>
              <w:jc w:val="right"/>
              <w:rPr>
                <w:sz w:val="20"/>
                <w:szCs w:val="20"/>
              </w:rPr>
            </w:pPr>
            <w:r w:rsidRPr="009A7102">
              <w:rPr>
                <w:sz w:val="20"/>
                <w:szCs w:val="20"/>
              </w:rPr>
              <w:t>48 000,00</w:t>
            </w:r>
          </w:p>
        </w:tc>
        <w:tc>
          <w:tcPr>
            <w:tcW w:w="1276" w:type="dxa"/>
            <w:tcBorders>
              <w:top w:val="nil"/>
              <w:left w:val="nil"/>
              <w:bottom w:val="single" w:sz="4" w:space="0" w:color="auto"/>
              <w:right w:val="single" w:sz="8" w:space="0" w:color="auto"/>
            </w:tcBorders>
            <w:shd w:val="clear" w:color="auto" w:fill="auto"/>
            <w:vAlign w:val="center"/>
            <w:hideMark/>
          </w:tcPr>
          <w:p w14:paraId="5F5DCAA5" w14:textId="77777777" w:rsidR="00F45822" w:rsidRPr="009A7102" w:rsidRDefault="00F45822" w:rsidP="005A499D">
            <w:pPr>
              <w:jc w:val="right"/>
              <w:rPr>
                <w:sz w:val="20"/>
                <w:szCs w:val="20"/>
              </w:rPr>
            </w:pPr>
            <w:r w:rsidRPr="009A7102">
              <w:rPr>
                <w:sz w:val="20"/>
                <w:szCs w:val="20"/>
              </w:rPr>
              <w:t>48 000,00</w:t>
            </w:r>
          </w:p>
        </w:tc>
        <w:tc>
          <w:tcPr>
            <w:tcW w:w="1134" w:type="dxa"/>
            <w:tcBorders>
              <w:top w:val="nil"/>
              <w:left w:val="nil"/>
              <w:bottom w:val="single" w:sz="4" w:space="0" w:color="auto"/>
              <w:right w:val="single" w:sz="8" w:space="0" w:color="auto"/>
            </w:tcBorders>
            <w:shd w:val="clear" w:color="auto" w:fill="auto"/>
            <w:vAlign w:val="center"/>
            <w:hideMark/>
          </w:tcPr>
          <w:p w14:paraId="2C3408D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342EA7A" w14:textId="77777777" w:rsidR="00F45822" w:rsidRPr="009A7102" w:rsidRDefault="00F45822" w:rsidP="005A499D">
            <w:pPr>
              <w:rPr>
                <w:sz w:val="20"/>
                <w:szCs w:val="20"/>
              </w:rPr>
            </w:pPr>
          </w:p>
        </w:tc>
      </w:tr>
      <w:tr w:rsidR="009A7102" w:rsidRPr="009A7102" w14:paraId="1BF2416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4C4DC03" w14:textId="77777777" w:rsidR="00F45822" w:rsidRPr="009A7102" w:rsidRDefault="00F45822" w:rsidP="005A499D">
            <w:pPr>
              <w:rPr>
                <w:sz w:val="20"/>
                <w:szCs w:val="20"/>
              </w:rPr>
            </w:pPr>
            <w:r w:rsidRPr="009A7102">
              <w:rPr>
                <w:sz w:val="20"/>
                <w:szCs w:val="20"/>
              </w:rPr>
              <w:t xml:space="preserve">Реализация мероприятий в рамках </w:t>
            </w:r>
            <w:proofErr w:type="spellStart"/>
            <w:r w:rsidRPr="009A7102">
              <w:rPr>
                <w:sz w:val="20"/>
                <w:szCs w:val="20"/>
              </w:rPr>
              <w:t>подпрограммы"Развитие</w:t>
            </w:r>
            <w:proofErr w:type="spellEnd"/>
            <w:r w:rsidRPr="009A7102">
              <w:rPr>
                <w:sz w:val="20"/>
                <w:szCs w:val="20"/>
              </w:rPr>
              <w:t xml:space="preserve"> дошкольного, общего и дополнительного образования детей "</w:t>
            </w:r>
          </w:p>
        </w:tc>
        <w:tc>
          <w:tcPr>
            <w:tcW w:w="756" w:type="dxa"/>
            <w:tcBorders>
              <w:top w:val="nil"/>
              <w:left w:val="nil"/>
              <w:bottom w:val="single" w:sz="4" w:space="0" w:color="auto"/>
              <w:right w:val="single" w:sz="8" w:space="0" w:color="auto"/>
            </w:tcBorders>
            <w:shd w:val="clear" w:color="auto" w:fill="auto"/>
            <w:vAlign w:val="center"/>
            <w:hideMark/>
          </w:tcPr>
          <w:p w14:paraId="0F391EB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D5BC166" w14:textId="77777777" w:rsidR="00F45822" w:rsidRPr="009A7102" w:rsidRDefault="00F45822" w:rsidP="005A499D">
            <w:pPr>
              <w:rPr>
                <w:sz w:val="20"/>
                <w:szCs w:val="20"/>
              </w:rPr>
            </w:pPr>
            <w:r w:rsidRPr="009A7102">
              <w:rPr>
                <w:sz w:val="20"/>
                <w:szCs w:val="20"/>
              </w:rPr>
              <w:t>000 0707 0710079500 000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4173002" w14:textId="77777777" w:rsidR="00F45822" w:rsidRPr="009A7102" w:rsidRDefault="00F45822" w:rsidP="005A499D">
            <w:pPr>
              <w:jc w:val="right"/>
              <w:rPr>
                <w:sz w:val="20"/>
                <w:szCs w:val="20"/>
              </w:rPr>
            </w:pPr>
            <w:r w:rsidRPr="009A7102">
              <w:rPr>
                <w:sz w:val="20"/>
                <w:szCs w:val="20"/>
              </w:rPr>
              <w:t>56 233,00</w:t>
            </w:r>
          </w:p>
        </w:tc>
        <w:tc>
          <w:tcPr>
            <w:tcW w:w="1276" w:type="dxa"/>
            <w:tcBorders>
              <w:top w:val="nil"/>
              <w:left w:val="nil"/>
              <w:bottom w:val="single" w:sz="4" w:space="0" w:color="auto"/>
              <w:right w:val="single" w:sz="8" w:space="0" w:color="auto"/>
            </w:tcBorders>
            <w:shd w:val="clear" w:color="auto" w:fill="auto"/>
            <w:vAlign w:val="center"/>
            <w:hideMark/>
          </w:tcPr>
          <w:p w14:paraId="6899A147" w14:textId="77777777" w:rsidR="00F45822" w:rsidRPr="009A7102" w:rsidRDefault="00F45822" w:rsidP="005A499D">
            <w:pPr>
              <w:jc w:val="right"/>
              <w:rPr>
                <w:sz w:val="20"/>
                <w:szCs w:val="20"/>
              </w:rPr>
            </w:pPr>
            <w:r w:rsidRPr="009A7102">
              <w:rPr>
                <w:sz w:val="20"/>
                <w:szCs w:val="20"/>
              </w:rPr>
              <w:t>56 233,00</w:t>
            </w:r>
          </w:p>
        </w:tc>
        <w:tc>
          <w:tcPr>
            <w:tcW w:w="1134" w:type="dxa"/>
            <w:tcBorders>
              <w:top w:val="nil"/>
              <w:left w:val="nil"/>
              <w:bottom w:val="single" w:sz="4" w:space="0" w:color="auto"/>
              <w:right w:val="single" w:sz="8" w:space="0" w:color="auto"/>
            </w:tcBorders>
            <w:shd w:val="clear" w:color="auto" w:fill="auto"/>
            <w:vAlign w:val="center"/>
            <w:hideMark/>
          </w:tcPr>
          <w:p w14:paraId="68CD17D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F18F817" w14:textId="77777777" w:rsidR="00F45822" w:rsidRPr="009A7102" w:rsidRDefault="00F45822" w:rsidP="005A499D">
            <w:pPr>
              <w:rPr>
                <w:sz w:val="20"/>
                <w:szCs w:val="20"/>
              </w:rPr>
            </w:pPr>
          </w:p>
        </w:tc>
      </w:tr>
      <w:tr w:rsidR="009A7102" w:rsidRPr="009A7102" w14:paraId="410775A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7C4DFD8"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16CC34D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314E27F" w14:textId="77777777" w:rsidR="00F45822" w:rsidRPr="009A7102" w:rsidRDefault="00F45822" w:rsidP="005A499D">
            <w:pPr>
              <w:rPr>
                <w:sz w:val="20"/>
                <w:szCs w:val="20"/>
              </w:rPr>
            </w:pPr>
            <w:r w:rsidRPr="009A7102">
              <w:rPr>
                <w:sz w:val="20"/>
                <w:szCs w:val="20"/>
              </w:rPr>
              <w:t>000 0707 0710079500 600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341DE4E" w14:textId="77777777" w:rsidR="00F45822" w:rsidRPr="009A7102" w:rsidRDefault="00F45822" w:rsidP="005A499D">
            <w:pPr>
              <w:jc w:val="right"/>
              <w:rPr>
                <w:sz w:val="20"/>
                <w:szCs w:val="20"/>
              </w:rPr>
            </w:pPr>
            <w:r w:rsidRPr="009A7102">
              <w:rPr>
                <w:sz w:val="20"/>
                <w:szCs w:val="20"/>
              </w:rPr>
              <w:t>56 233,00</w:t>
            </w:r>
          </w:p>
        </w:tc>
        <w:tc>
          <w:tcPr>
            <w:tcW w:w="1276" w:type="dxa"/>
            <w:tcBorders>
              <w:top w:val="nil"/>
              <w:left w:val="nil"/>
              <w:bottom w:val="single" w:sz="4" w:space="0" w:color="auto"/>
              <w:right w:val="single" w:sz="8" w:space="0" w:color="auto"/>
            </w:tcBorders>
            <w:shd w:val="clear" w:color="auto" w:fill="auto"/>
            <w:vAlign w:val="center"/>
            <w:hideMark/>
          </w:tcPr>
          <w:p w14:paraId="50FA2AB4" w14:textId="77777777" w:rsidR="00F45822" w:rsidRPr="009A7102" w:rsidRDefault="00F45822" w:rsidP="005A499D">
            <w:pPr>
              <w:jc w:val="right"/>
              <w:rPr>
                <w:sz w:val="20"/>
                <w:szCs w:val="20"/>
              </w:rPr>
            </w:pPr>
            <w:r w:rsidRPr="009A7102">
              <w:rPr>
                <w:sz w:val="20"/>
                <w:szCs w:val="20"/>
              </w:rPr>
              <w:t>56 233,00</w:t>
            </w:r>
          </w:p>
        </w:tc>
        <w:tc>
          <w:tcPr>
            <w:tcW w:w="1134" w:type="dxa"/>
            <w:tcBorders>
              <w:top w:val="nil"/>
              <w:left w:val="nil"/>
              <w:bottom w:val="single" w:sz="4" w:space="0" w:color="auto"/>
              <w:right w:val="single" w:sz="8" w:space="0" w:color="auto"/>
            </w:tcBorders>
            <w:shd w:val="clear" w:color="auto" w:fill="auto"/>
            <w:vAlign w:val="center"/>
            <w:hideMark/>
          </w:tcPr>
          <w:p w14:paraId="2845297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0546731" w14:textId="77777777" w:rsidR="00F45822" w:rsidRPr="009A7102" w:rsidRDefault="00F45822" w:rsidP="005A499D">
            <w:pPr>
              <w:rPr>
                <w:sz w:val="20"/>
                <w:szCs w:val="20"/>
              </w:rPr>
            </w:pPr>
          </w:p>
        </w:tc>
      </w:tr>
      <w:tr w:rsidR="009A7102" w:rsidRPr="009A7102" w14:paraId="63DFFE5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63A5480"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16C894E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8046889" w14:textId="77777777" w:rsidR="00F45822" w:rsidRPr="009A7102" w:rsidRDefault="00F45822" w:rsidP="005A499D">
            <w:pPr>
              <w:rPr>
                <w:sz w:val="20"/>
                <w:szCs w:val="20"/>
              </w:rPr>
            </w:pPr>
            <w:r w:rsidRPr="009A7102">
              <w:rPr>
                <w:sz w:val="20"/>
                <w:szCs w:val="20"/>
              </w:rPr>
              <w:t>000 0707 0710079500 610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C2B1FB8" w14:textId="77777777" w:rsidR="00F45822" w:rsidRPr="009A7102" w:rsidRDefault="00F45822" w:rsidP="005A499D">
            <w:pPr>
              <w:jc w:val="right"/>
              <w:rPr>
                <w:sz w:val="20"/>
                <w:szCs w:val="20"/>
              </w:rPr>
            </w:pPr>
            <w:r w:rsidRPr="009A7102">
              <w:rPr>
                <w:sz w:val="20"/>
                <w:szCs w:val="20"/>
              </w:rPr>
              <w:t>56 233,00</w:t>
            </w:r>
          </w:p>
        </w:tc>
        <w:tc>
          <w:tcPr>
            <w:tcW w:w="1276" w:type="dxa"/>
            <w:tcBorders>
              <w:top w:val="nil"/>
              <w:left w:val="nil"/>
              <w:bottom w:val="single" w:sz="4" w:space="0" w:color="auto"/>
              <w:right w:val="single" w:sz="8" w:space="0" w:color="auto"/>
            </w:tcBorders>
            <w:shd w:val="clear" w:color="auto" w:fill="auto"/>
            <w:vAlign w:val="center"/>
            <w:hideMark/>
          </w:tcPr>
          <w:p w14:paraId="2D6CA86B" w14:textId="77777777" w:rsidR="00F45822" w:rsidRPr="009A7102" w:rsidRDefault="00F45822" w:rsidP="005A499D">
            <w:pPr>
              <w:jc w:val="right"/>
              <w:rPr>
                <w:sz w:val="20"/>
                <w:szCs w:val="20"/>
              </w:rPr>
            </w:pPr>
            <w:r w:rsidRPr="009A7102">
              <w:rPr>
                <w:sz w:val="20"/>
                <w:szCs w:val="20"/>
              </w:rPr>
              <w:t>56 233,00</w:t>
            </w:r>
          </w:p>
        </w:tc>
        <w:tc>
          <w:tcPr>
            <w:tcW w:w="1134" w:type="dxa"/>
            <w:tcBorders>
              <w:top w:val="nil"/>
              <w:left w:val="nil"/>
              <w:bottom w:val="single" w:sz="4" w:space="0" w:color="auto"/>
              <w:right w:val="single" w:sz="8" w:space="0" w:color="auto"/>
            </w:tcBorders>
            <w:shd w:val="clear" w:color="auto" w:fill="auto"/>
            <w:vAlign w:val="center"/>
            <w:hideMark/>
          </w:tcPr>
          <w:p w14:paraId="3C85CAC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3C190E1" w14:textId="77777777" w:rsidR="00F45822" w:rsidRPr="009A7102" w:rsidRDefault="00F45822" w:rsidP="005A499D">
            <w:pPr>
              <w:rPr>
                <w:sz w:val="20"/>
                <w:szCs w:val="20"/>
              </w:rPr>
            </w:pPr>
          </w:p>
        </w:tc>
      </w:tr>
      <w:tr w:rsidR="009A7102" w:rsidRPr="009A7102" w14:paraId="5308E1C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32D8ADA"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2534A3F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82FB3E" w14:textId="77777777" w:rsidR="00F45822" w:rsidRPr="009A7102" w:rsidRDefault="00F45822" w:rsidP="005A499D">
            <w:pPr>
              <w:rPr>
                <w:sz w:val="20"/>
                <w:szCs w:val="20"/>
              </w:rPr>
            </w:pPr>
            <w:r w:rsidRPr="009A7102">
              <w:rPr>
                <w:sz w:val="20"/>
                <w:szCs w:val="20"/>
              </w:rPr>
              <w:t>000 0707 0710079500 612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EED626D" w14:textId="77777777" w:rsidR="00F45822" w:rsidRPr="009A7102" w:rsidRDefault="00F45822" w:rsidP="005A499D">
            <w:pPr>
              <w:jc w:val="right"/>
              <w:rPr>
                <w:sz w:val="20"/>
                <w:szCs w:val="20"/>
              </w:rPr>
            </w:pPr>
            <w:r w:rsidRPr="009A7102">
              <w:rPr>
                <w:sz w:val="20"/>
                <w:szCs w:val="20"/>
              </w:rPr>
              <w:t>56 233,00</w:t>
            </w:r>
          </w:p>
        </w:tc>
        <w:tc>
          <w:tcPr>
            <w:tcW w:w="1276" w:type="dxa"/>
            <w:tcBorders>
              <w:top w:val="nil"/>
              <w:left w:val="nil"/>
              <w:bottom w:val="single" w:sz="4" w:space="0" w:color="auto"/>
              <w:right w:val="single" w:sz="8" w:space="0" w:color="auto"/>
            </w:tcBorders>
            <w:shd w:val="clear" w:color="auto" w:fill="auto"/>
            <w:vAlign w:val="center"/>
            <w:hideMark/>
          </w:tcPr>
          <w:p w14:paraId="43E5AE76" w14:textId="77777777" w:rsidR="00F45822" w:rsidRPr="009A7102" w:rsidRDefault="00F45822" w:rsidP="005A499D">
            <w:pPr>
              <w:jc w:val="right"/>
              <w:rPr>
                <w:sz w:val="20"/>
                <w:szCs w:val="20"/>
              </w:rPr>
            </w:pPr>
            <w:r w:rsidRPr="009A7102">
              <w:rPr>
                <w:sz w:val="20"/>
                <w:szCs w:val="20"/>
              </w:rPr>
              <w:t>56 233,00</w:t>
            </w:r>
          </w:p>
        </w:tc>
        <w:tc>
          <w:tcPr>
            <w:tcW w:w="1134" w:type="dxa"/>
            <w:tcBorders>
              <w:top w:val="nil"/>
              <w:left w:val="nil"/>
              <w:bottom w:val="single" w:sz="4" w:space="0" w:color="auto"/>
              <w:right w:val="single" w:sz="8" w:space="0" w:color="auto"/>
            </w:tcBorders>
            <w:shd w:val="clear" w:color="auto" w:fill="auto"/>
            <w:vAlign w:val="center"/>
            <w:hideMark/>
          </w:tcPr>
          <w:p w14:paraId="5D62CDE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2827D2C" w14:textId="77777777" w:rsidR="00F45822" w:rsidRPr="009A7102" w:rsidRDefault="00F45822" w:rsidP="005A499D">
            <w:pPr>
              <w:rPr>
                <w:sz w:val="20"/>
                <w:szCs w:val="20"/>
              </w:rPr>
            </w:pPr>
          </w:p>
        </w:tc>
      </w:tr>
      <w:tr w:rsidR="009A7102" w:rsidRPr="009A7102" w14:paraId="079F5037"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6CAF64D" w14:textId="77777777" w:rsidR="00F45822" w:rsidRPr="009A7102" w:rsidRDefault="00F45822" w:rsidP="005A499D">
            <w:pPr>
              <w:rPr>
                <w:sz w:val="20"/>
                <w:szCs w:val="20"/>
              </w:rPr>
            </w:pPr>
            <w:proofErr w:type="spellStart"/>
            <w:r w:rsidRPr="009A7102">
              <w:rPr>
                <w:sz w:val="20"/>
                <w:szCs w:val="20"/>
              </w:rPr>
              <w:t>Софинансирование</w:t>
            </w:r>
            <w:proofErr w:type="spellEnd"/>
            <w:r w:rsidRPr="009A7102">
              <w:rPr>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03579B6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2F07C94" w14:textId="77777777" w:rsidR="00F45822" w:rsidRPr="009A7102" w:rsidRDefault="00F45822" w:rsidP="005A499D">
            <w:pPr>
              <w:rPr>
                <w:sz w:val="20"/>
                <w:szCs w:val="20"/>
              </w:rPr>
            </w:pPr>
            <w:r w:rsidRPr="009A7102">
              <w:rPr>
                <w:sz w:val="20"/>
                <w:szCs w:val="20"/>
              </w:rPr>
              <w:t>000 0707 07100S0359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EE81746" w14:textId="77777777" w:rsidR="00F45822" w:rsidRPr="009A7102" w:rsidRDefault="00F45822" w:rsidP="005A499D">
            <w:pPr>
              <w:jc w:val="right"/>
              <w:rPr>
                <w:sz w:val="20"/>
                <w:szCs w:val="20"/>
              </w:rPr>
            </w:pPr>
            <w:r w:rsidRPr="009A7102">
              <w:rPr>
                <w:sz w:val="20"/>
                <w:szCs w:val="20"/>
              </w:rPr>
              <w:t>1 500 000,00</w:t>
            </w:r>
          </w:p>
        </w:tc>
        <w:tc>
          <w:tcPr>
            <w:tcW w:w="1276" w:type="dxa"/>
            <w:tcBorders>
              <w:top w:val="nil"/>
              <w:left w:val="nil"/>
              <w:bottom w:val="single" w:sz="4" w:space="0" w:color="auto"/>
              <w:right w:val="single" w:sz="8" w:space="0" w:color="auto"/>
            </w:tcBorders>
            <w:shd w:val="clear" w:color="auto" w:fill="auto"/>
            <w:vAlign w:val="center"/>
            <w:hideMark/>
          </w:tcPr>
          <w:p w14:paraId="58D1CCA4" w14:textId="77777777" w:rsidR="00F45822" w:rsidRPr="009A7102" w:rsidRDefault="00F45822" w:rsidP="005A499D">
            <w:pPr>
              <w:jc w:val="right"/>
              <w:rPr>
                <w:sz w:val="20"/>
                <w:szCs w:val="20"/>
              </w:rPr>
            </w:pPr>
            <w:r w:rsidRPr="009A7102">
              <w:rPr>
                <w:sz w:val="20"/>
                <w:szCs w:val="20"/>
              </w:rPr>
              <w:t>1 494 735,00</w:t>
            </w:r>
          </w:p>
        </w:tc>
        <w:tc>
          <w:tcPr>
            <w:tcW w:w="1134" w:type="dxa"/>
            <w:tcBorders>
              <w:top w:val="nil"/>
              <w:left w:val="nil"/>
              <w:bottom w:val="single" w:sz="4" w:space="0" w:color="auto"/>
              <w:right w:val="single" w:sz="8" w:space="0" w:color="auto"/>
            </w:tcBorders>
            <w:shd w:val="clear" w:color="auto" w:fill="auto"/>
            <w:vAlign w:val="center"/>
            <w:hideMark/>
          </w:tcPr>
          <w:p w14:paraId="03A4A54B" w14:textId="77777777" w:rsidR="00F45822" w:rsidRPr="009A7102" w:rsidRDefault="00F45822" w:rsidP="005A499D">
            <w:pPr>
              <w:jc w:val="right"/>
              <w:rPr>
                <w:sz w:val="20"/>
                <w:szCs w:val="20"/>
              </w:rPr>
            </w:pPr>
            <w:r w:rsidRPr="009A7102">
              <w:rPr>
                <w:sz w:val="20"/>
                <w:szCs w:val="20"/>
              </w:rPr>
              <w:t>5 265,00</w:t>
            </w:r>
          </w:p>
        </w:tc>
        <w:tc>
          <w:tcPr>
            <w:tcW w:w="363" w:type="dxa"/>
            <w:vAlign w:val="center"/>
            <w:hideMark/>
          </w:tcPr>
          <w:p w14:paraId="5E65EF6F" w14:textId="77777777" w:rsidR="00F45822" w:rsidRPr="009A7102" w:rsidRDefault="00F45822" w:rsidP="005A499D">
            <w:pPr>
              <w:rPr>
                <w:sz w:val="20"/>
                <w:szCs w:val="20"/>
              </w:rPr>
            </w:pPr>
          </w:p>
        </w:tc>
      </w:tr>
      <w:tr w:rsidR="009A7102" w:rsidRPr="009A7102" w14:paraId="14B58F03"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5D50E1F"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598B815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7ECFA42" w14:textId="77777777" w:rsidR="00F45822" w:rsidRPr="009A7102" w:rsidRDefault="00F45822" w:rsidP="005A499D">
            <w:pPr>
              <w:rPr>
                <w:sz w:val="20"/>
                <w:szCs w:val="20"/>
              </w:rPr>
            </w:pPr>
            <w:r w:rsidRPr="009A7102">
              <w:rPr>
                <w:sz w:val="20"/>
                <w:szCs w:val="20"/>
              </w:rPr>
              <w:t>000 0707 07100S0359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9499D27" w14:textId="77777777" w:rsidR="00F45822" w:rsidRPr="009A7102" w:rsidRDefault="00F45822" w:rsidP="005A499D">
            <w:pPr>
              <w:jc w:val="right"/>
              <w:rPr>
                <w:sz w:val="20"/>
                <w:szCs w:val="20"/>
              </w:rPr>
            </w:pPr>
            <w:r w:rsidRPr="009A7102">
              <w:rPr>
                <w:sz w:val="20"/>
                <w:szCs w:val="20"/>
              </w:rPr>
              <w:t>1 500 000,00</w:t>
            </w:r>
          </w:p>
        </w:tc>
        <w:tc>
          <w:tcPr>
            <w:tcW w:w="1276" w:type="dxa"/>
            <w:tcBorders>
              <w:top w:val="nil"/>
              <w:left w:val="nil"/>
              <w:bottom w:val="single" w:sz="4" w:space="0" w:color="auto"/>
              <w:right w:val="single" w:sz="8" w:space="0" w:color="auto"/>
            </w:tcBorders>
            <w:shd w:val="clear" w:color="auto" w:fill="auto"/>
            <w:vAlign w:val="center"/>
            <w:hideMark/>
          </w:tcPr>
          <w:p w14:paraId="581EBF94" w14:textId="77777777" w:rsidR="00F45822" w:rsidRPr="009A7102" w:rsidRDefault="00F45822" w:rsidP="005A499D">
            <w:pPr>
              <w:jc w:val="right"/>
              <w:rPr>
                <w:sz w:val="20"/>
                <w:szCs w:val="20"/>
              </w:rPr>
            </w:pPr>
            <w:r w:rsidRPr="009A7102">
              <w:rPr>
                <w:sz w:val="20"/>
                <w:szCs w:val="20"/>
              </w:rPr>
              <w:t>1 494 735,00</w:t>
            </w:r>
          </w:p>
        </w:tc>
        <w:tc>
          <w:tcPr>
            <w:tcW w:w="1134" w:type="dxa"/>
            <w:tcBorders>
              <w:top w:val="nil"/>
              <w:left w:val="nil"/>
              <w:bottom w:val="single" w:sz="4" w:space="0" w:color="auto"/>
              <w:right w:val="single" w:sz="8" w:space="0" w:color="auto"/>
            </w:tcBorders>
            <w:shd w:val="clear" w:color="auto" w:fill="auto"/>
            <w:vAlign w:val="center"/>
            <w:hideMark/>
          </w:tcPr>
          <w:p w14:paraId="2EA86583" w14:textId="77777777" w:rsidR="00F45822" w:rsidRPr="009A7102" w:rsidRDefault="00F45822" w:rsidP="005A499D">
            <w:pPr>
              <w:jc w:val="right"/>
              <w:rPr>
                <w:sz w:val="20"/>
                <w:szCs w:val="20"/>
              </w:rPr>
            </w:pPr>
            <w:r w:rsidRPr="009A7102">
              <w:rPr>
                <w:sz w:val="20"/>
                <w:szCs w:val="20"/>
              </w:rPr>
              <w:t>5 265,00</w:t>
            </w:r>
          </w:p>
        </w:tc>
        <w:tc>
          <w:tcPr>
            <w:tcW w:w="363" w:type="dxa"/>
            <w:vAlign w:val="center"/>
            <w:hideMark/>
          </w:tcPr>
          <w:p w14:paraId="0D4B16C7" w14:textId="77777777" w:rsidR="00F45822" w:rsidRPr="009A7102" w:rsidRDefault="00F45822" w:rsidP="005A499D">
            <w:pPr>
              <w:rPr>
                <w:sz w:val="20"/>
                <w:szCs w:val="20"/>
              </w:rPr>
            </w:pPr>
          </w:p>
        </w:tc>
      </w:tr>
      <w:tr w:rsidR="009A7102" w:rsidRPr="009A7102" w14:paraId="0C4C80F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43C1AD8"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60DE7F2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2C0B4DD" w14:textId="77777777" w:rsidR="00F45822" w:rsidRPr="009A7102" w:rsidRDefault="00F45822" w:rsidP="005A499D">
            <w:pPr>
              <w:rPr>
                <w:sz w:val="20"/>
                <w:szCs w:val="20"/>
              </w:rPr>
            </w:pPr>
            <w:r w:rsidRPr="009A7102">
              <w:rPr>
                <w:sz w:val="20"/>
                <w:szCs w:val="20"/>
              </w:rPr>
              <w:t>000 0707 07100S0359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5E756E1" w14:textId="77777777" w:rsidR="00F45822" w:rsidRPr="009A7102" w:rsidRDefault="00F45822" w:rsidP="005A499D">
            <w:pPr>
              <w:jc w:val="right"/>
              <w:rPr>
                <w:sz w:val="20"/>
                <w:szCs w:val="20"/>
              </w:rPr>
            </w:pPr>
            <w:r w:rsidRPr="009A7102">
              <w:rPr>
                <w:sz w:val="20"/>
                <w:szCs w:val="20"/>
              </w:rPr>
              <w:t>1 500 000,00</w:t>
            </w:r>
          </w:p>
        </w:tc>
        <w:tc>
          <w:tcPr>
            <w:tcW w:w="1276" w:type="dxa"/>
            <w:tcBorders>
              <w:top w:val="nil"/>
              <w:left w:val="nil"/>
              <w:bottom w:val="single" w:sz="4" w:space="0" w:color="auto"/>
              <w:right w:val="single" w:sz="8" w:space="0" w:color="auto"/>
            </w:tcBorders>
            <w:shd w:val="clear" w:color="auto" w:fill="auto"/>
            <w:vAlign w:val="center"/>
            <w:hideMark/>
          </w:tcPr>
          <w:p w14:paraId="56FCD259" w14:textId="77777777" w:rsidR="00F45822" w:rsidRPr="009A7102" w:rsidRDefault="00F45822" w:rsidP="005A499D">
            <w:pPr>
              <w:jc w:val="right"/>
              <w:rPr>
                <w:sz w:val="20"/>
                <w:szCs w:val="20"/>
              </w:rPr>
            </w:pPr>
            <w:r w:rsidRPr="009A7102">
              <w:rPr>
                <w:sz w:val="20"/>
                <w:szCs w:val="20"/>
              </w:rPr>
              <w:t>1 494 735,00</w:t>
            </w:r>
          </w:p>
        </w:tc>
        <w:tc>
          <w:tcPr>
            <w:tcW w:w="1134" w:type="dxa"/>
            <w:tcBorders>
              <w:top w:val="nil"/>
              <w:left w:val="nil"/>
              <w:bottom w:val="single" w:sz="4" w:space="0" w:color="auto"/>
              <w:right w:val="single" w:sz="8" w:space="0" w:color="auto"/>
            </w:tcBorders>
            <w:shd w:val="clear" w:color="auto" w:fill="auto"/>
            <w:vAlign w:val="center"/>
            <w:hideMark/>
          </w:tcPr>
          <w:p w14:paraId="3C1E8DA7" w14:textId="77777777" w:rsidR="00F45822" w:rsidRPr="009A7102" w:rsidRDefault="00F45822" w:rsidP="005A499D">
            <w:pPr>
              <w:jc w:val="right"/>
              <w:rPr>
                <w:sz w:val="20"/>
                <w:szCs w:val="20"/>
              </w:rPr>
            </w:pPr>
            <w:r w:rsidRPr="009A7102">
              <w:rPr>
                <w:sz w:val="20"/>
                <w:szCs w:val="20"/>
              </w:rPr>
              <w:t>5 265,00</w:t>
            </w:r>
          </w:p>
        </w:tc>
        <w:tc>
          <w:tcPr>
            <w:tcW w:w="363" w:type="dxa"/>
            <w:vAlign w:val="center"/>
            <w:hideMark/>
          </w:tcPr>
          <w:p w14:paraId="7B2D1A07" w14:textId="77777777" w:rsidR="00F45822" w:rsidRPr="009A7102" w:rsidRDefault="00F45822" w:rsidP="005A499D">
            <w:pPr>
              <w:rPr>
                <w:sz w:val="20"/>
                <w:szCs w:val="20"/>
              </w:rPr>
            </w:pPr>
          </w:p>
        </w:tc>
      </w:tr>
      <w:tr w:rsidR="009A7102" w:rsidRPr="009A7102" w14:paraId="0C713D6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DFD7340"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2F3B5C6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55BD4F" w14:textId="77777777" w:rsidR="00F45822" w:rsidRPr="009A7102" w:rsidRDefault="00F45822" w:rsidP="005A499D">
            <w:pPr>
              <w:rPr>
                <w:sz w:val="20"/>
                <w:szCs w:val="20"/>
              </w:rPr>
            </w:pPr>
            <w:r w:rsidRPr="009A7102">
              <w:rPr>
                <w:sz w:val="20"/>
                <w:szCs w:val="20"/>
              </w:rPr>
              <w:t>000 0707 07100S0359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B4C2EE7" w14:textId="77777777" w:rsidR="00F45822" w:rsidRPr="009A7102" w:rsidRDefault="00F45822" w:rsidP="005A499D">
            <w:pPr>
              <w:jc w:val="right"/>
              <w:rPr>
                <w:sz w:val="20"/>
                <w:szCs w:val="20"/>
              </w:rPr>
            </w:pPr>
            <w:r w:rsidRPr="009A7102">
              <w:rPr>
                <w:sz w:val="20"/>
                <w:szCs w:val="20"/>
              </w:rPr>
              <w:t>1 500 000,00</w:t>
            </w:r>
          </w:p>
        </w:tc>
        <w:tc>
          <w:tcPr>
            <w:tcW w:w="1276" w:type="dxa"/>
            <w:tcBorders>
              <w:top w:val="nil"/>
              <w:left w:val="nil"/>
              <w:bottom w:val="single" w:sz="4" w:space="0" w:color="auto"/>
              <w:right w:val="single" w:sz="8" w:space="0" w:color="auto"/>
            </w:tcBorders>
            <w:shd w:val="clear" w:color="auto" w:fill="auto"/>
            <w:vAlign w:val="center"/>
            <w:hideMark/>
          </w:tcPr>
          <w:p w14:paraId="14B03E65" w14:textId="77777777" w:rsidR="00F45822" w:rsidRPr="009A7102" w:rsidRDefault="00F45822" w:rsidP="005A499D">
            <w:pPr>
              <w:jc w:val="right"/>
              <w:rPr>
                <w:sz w:val="20"/>
                <w:szCs w:val="20"/>
              </w:rPr>
            </w:pPr>
            <w:r w:rsidRPr="009A7102">
              <w:rPr>
                <w:sz w:val="20"/>
                <w:szCs w:val="20"/>
              </w:rPr>
              <w:t>1 494 735,00</w:t>
            </w:r>
          </w:p>
        </w:tc>
        <w:tc>
          <w:tcPr>
            <w:tcW w:w="1134" w:type="dxa"/>
            <w:tcBorders>
              <w:top w:val="nil"/>
              <w:left w:val="nil"/>
              <w:bottom w:val="single" w:sz="4" w:space="0" w:color="auto"/>
              <w:right w:val="single" w:sz="8" w:space="0" w:color="auto"/>
            </w:tcBorders>
            <w:shd w:val="clear" w:color="auto" w:fill="auto"/>
            <w:vAlign w:val="center"/>
            <w:hideMark/>
          </w:tcPr>
          <w:p w14:paraId="48566070" w14:textId="77777777" w:rsidR="00F45822" w:rsidRPr="009A7102" w:rsidRDefault="00F45822" w:rsidP="005A499D">
            <w:pPr>
              <w:jc w:val="right"/>
              <w:rPr>
                <w:sz w:val="20"/>
                <w:szCs w:val="20"/>
              </w:rPr>
            </w:pPr>
            <w:r w:rsidRPr="009A7102">
              <w:rPr>
                <w:sz w:val="20"/>
                <w:szCs w:val="20"/>
              </w:rPr>
              <w:t>5 265,00</w:t>
            </w:r>
          </w:p>
        </w:tc>
        <w:tc>
          <w:tcPr>
            <w:tcW w:w="363" w:type="dxa"/>
            <w:vAlign w:val="center"/>
            <w:hideMark/>
          </w:tcPr>
          <w:p w14:paraId="34BE87EC" w14:textId="77777777" w:rsidR="00F45822" w:rsidRPr="009A7102" w:rsidRDefault="00F45822" w:rsidP="005A499D">
            <w:pPr>
              <w:rPr>
                <w:sz w:val="20"/>
                <w:szCs w:val="20"/>
              </w:rPr>
            </w:pPr>
          </w:p>
        </w:tc>
      </w:tr>
      <w:tr w:rsidR="009A7102" w:rsidRPr="009A7102" w14:paraId="2761C545"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F4D7BFF" w14:textId="77777777" w:rsidR="00F45822" w:rsidRPr="009A7102" w:rsidRDefault="00F45822" w:rsidP="005A499D">
            <w:pPr>
              <w:rPr>
                <w:sz w:val="20"/>
                <w:szCs w:val="20"/>
              </w:rPr>
            </w:pPr>
            <w:r w:rsidRPr="009A7102">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756" w:type="dxa"/>
            <w:tcBorders>
              <w:top w:val="nil"/>
              <w:left w:val="nil"/>
              <w:bottom w:val="single" w:sz="4" w:space="0" w:color="auto"/>
              <w:right w:val="single" w:sz="8" w:space="0" w:color="auto"/>
            </w:tcBorders>
            <w:shd w:val="clear" w:color="auto" w:fill="auto"/>
            <w:vAlign w:val="center"/>
            <w:hideMark/>
          </w:tcPr>
          <w:p w14:paraId="0A9ACED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FDC27A" w14:textId="77777777" w:rsidR="00F45822" w:rsidRPr="009A7102" w:rsidRDefault="00F45822" w:rsidP="005A499D">
            <w:pPr>
              <w:rPr>
                <w:sz w:val="20"/>
                <w:szCs w:val="20"/>
              </w:rPr>
            </w:pPr>
            <w:r w:rsidRPr="009A7102">
              <w:rPr>
                <w:sz w:val="20"/>
                <w:szCs w:val="20"/>
              </w:rPr>
              <w:t>000 0707 0730079500 000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51AC13F" w14:textId="77777777" w:rsidR="00F45822" w:rsidRPr="009A7102" w:rsidRDefault="00F45822" w:rsidP="005A499D">
            <w:pPr>
              <w:jc w:val="right"/>
              <w:rPr>
                <w:sz w:val="20"/>
                <w:szCs w:val="20"/>
              </w:rPr>
            </w:pPr>
            <w:r w:rsidRPr="009A7102">
              <w:rPr>
                <w:sz w:val="20"/>
                <w:szCs w:val="20"/>
              </w:rPr>
              <w:t>7 700,00</w:t>
            </w:r>
          </w:p>
        </w:tc>
        <w:tc>
          <w:tcPr>
            <w:tcW w:w="1276" w:type="dxa"/>
            <w:tcBorders>
              <w:top w:val="nil"/>
              <w:left w:val="nil"/>
              <w:bottom w:val="single" w:sz="4" w:space="0" w:color="auto"/>
              <w:right w:val="single" w:sz="8" w:space="0" w:color="auto"/>
            </w:tcBorders>
            <w:shd w:val="clear" w:color="auto" w:fill="auto"/>
            <w:vAlign w:val="center"/>
            <w:hideMark/>
          </w:tcPr>
          <w:p w14:paraId="1E7482B4" w14:textId="77777777" w:rsidR="00F45822" w:rsidRPr="009A7102" w:rsidRDefault="00F45822" w:rsidP="005A499D">
            <w:pPr>
              <w:jc w:val="right"/>
              <w:rPr>
                <w:sz w:val="20"/>
                <w:szCs w:val="20"/>
              </w:rPr>
            </w:pPr>
            <w:r w:rsidRPr="009A7102">
              <w:rPr>
                <w:sz w:val="20"/>
                <w:szCs w:val="20"/>
              </w:rPr>
              <w:t>7 700,00</w:t>
            </w:r>
          </w:p>
        </w:tc>
        <w:tc>
          <w:tcPr>
            <w:tcW w:w="1134" w:type="dxa"/>
            <w:tcBorders>
              <w:top w:val="nil"/>
              <w:left w:val="nil"/>
              <w:bottom w:val="single" w:sz="4" w:space="0" w:color="auto"/>
              <w:right w:val="single" w:sz="8" w:space="0" w:color="auto"/>
            </w:tcBorders>
            <w:shd w:val="clear" w:color="auto" w:fill="auto"/>
            <w:vAlign w:val="center"/>
            <w:hideMark/>
          </w:tcPr>
          <w:p w14:paraId="76C6EDC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89C186C" w14:textId="77777777" w:rsidR="00F45822" w:rsidRPr="009A7102" w:rsidRDefault="00F45822" w:rsidP="005A499D">
            <w:pPr>
              <w:rPr>
                <w:sz w:val="20"/>
                <w:szCs w:val="20"/>
              </w:rPr>
            </w:pPr>
          </w:p>
        </w:tc>
      </w:tr>
      <w:tr w:rsidR="009A7102" w:rsidRPr="009A7102" w14:paraId="40D410A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D9C054"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78B455A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9476467" w14:textId="77777777" w:rsidR="00F45822" w:rsidRPr="009A7102" w:rsidRDefault="00F45822" w:rsidP="005A499D">
            <w:pPr>
              <w:rPr>
                <w:sz w:val="20"/>
                <w:szCs w:val="20"/>
              </w:rPr>
            </w:pPr>
            <w:r w:rsidRPr="009A7102">
              <w:rPr>
                <w:sz w:val="20"/>
                <w:szCs w:val="20"/>
              </w:rPr>
              <w:t>000 0707 0730079500 600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2E390D3" w14:textId="77777777" w:rsidR="00F45822" w:rsidRPr="009A7102" w:rsidRDefault="00F45822" w:rsidP="005A499D">
            <w:pPr>
              <w:jc w:val="right"/>
              <w:rPr>
                <w:sz w:val="20"/>
                <w:szCs w:val="20"/>
              </w:rPr>
            </w:pPr>
            <w:r w:rsidRPr="009A7102">
              <w:rPr>
                <w:sz w:val="20"/>
                <w:szCs w:val="20"/>
              </w:rPr>
              <w:t>7 700,00</w:t>
            </w:r>
          </w:p>
        </w:tc>
        <w:tc>
          <w:tcPr>
            <w:tcW w:w="1276" w:type="dxa"/>
            <w:tcBorders>
              <w:top w:val="nil"/>
              <w:left w:val="nil"/>
              <w:bottom w:val="single" w:sz="4" w:space="0" w:color="auto"/>
              <w:right w:val="single" w:sz="8" w:space="0" w:color="auto"/>
            </w:tcBorders>
            <w:shd w:val="clear" w:color="auto" w:fill="auto"/>
            <w:vAlign w:val="center"/>
            <w:hideMark/>
          </w:tcPr>
          <w:p w14:paraId="6F37941D" w14:textId="77777777" w:rsidR="00F45822" w:rsidRPr="009A7102" w:rsidRDefault="00F45822" w:rsidP="005A499D">
            <w:pPr>
              <w:jc w:val="right"/>
              <w:rPr>
                <w:sz w:val="20"/>
                <w:szCs w:val="20"/>
              </w:rPr>
            </w:pPr>
            <w:r w:rsidRPr="009A7102">
              <w:rPr>
                <w:sz w:val="20"/>
                <w:szCs w:val="20"/>
              </w:rPr>
              <w:t>7 700,00</w:t>
            </w:r>
          </w:p>
        </w:tc>
        <w:tc>
          <w:tcPr>
            <w:tcW w:w="1134" w:type="dxa"/>
            <w:tcBorders>
              <w:top w:val="nil"/>
              <w:left w:val="nil"/>
              <w:bottom w:val="single" w:sz="4" w:space="0" w:color="auto"/>
              <w:right w:val="single" w:sz="8" w:space="0" w:color="auto"/>
            </w:tcBorders>
            <w:shd w:val="clear" w:color="auto" w:fill="auto"/>
            <w:vAlign w:val="center"/>
            <w:hideMark/>
          </w:tcPr>
          <w:p w14:paraId="423A15D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964F33C" w14:textId="77777777" w:rsidR="00F45822" w:rsidRPr="009A7102" w:rsidRDefault="00F45822" w:rsidP="005A499D">
            <w:pPr>
              <w:rPr>
                <w:sz w:val="20"/>
                <w:szCs w:val="20"/>
              </w:rPr>
            </w:pPr>
          </w:p>
        </w:tc>
      </w:tr>
      <w:tr w:rsidR="009A7102" w:rsidRPr="009A7102" w14:paraId="3363FE8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28E9D13"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542C984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DDB96DE" w14:textId="77777777" w:rsidR="00F45822" w:rsidRPr="009A7102" w:rsidRDefault="00F45822" w:rsidP="005A499D">
            <w:pPr>
              <w:rPr>
                <w:sz w:val="20"/>
                <w:szCs w:val="20"/>
              </w:rPr>
            </w:pPr>
            <w:r w:rsidRPr="009A7102">
              <w:rPr>
                <w:sz w:val="20"/>
                <w:szCs w:val="20"/>
              </w:rPr>
              <w:t>000 0707 0730079500 610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3794C4" w14:textId="77777777" w:rsidR="00F45822" w:rsidRPr="009A7102" w:rsidRDefault="00F45822" w:rsidP="005A499D">
            <w:pPr>
              <w:jc w:val="right"/>
              <w:rPr>
                <w:sz w:val="20"/>
                <w:szCs w:val="20"/>
              </w:rPr>
            </w:pPr>
            <w:r w:rsidRPr="009A7102">
              <w:rPr>
                <w:sz w:val="20"/>
                <w:szCs w:val="20"/>
              </w:rPr>
              <w:t>7 700,00</w:t>
            </w:r>
          </w:p>
        </w:tc>
        <w:tc>
          <w:tcPr>
            <w:tcW w:w="1276" w:type="dxa"/>
            <w:tcBorders>
              <w:top w:val="nil"/>
              <w:left w:val="nil"/>
              <w:bottom w:val="single" w:sz="4" w:space="0" w:color="auto"/>
              <w:right w:val="single" w:sz="8" w:space="0" w:color="auto"/>
            </w:tcBorders>
            <w:shd w:val="clear" w:color="auto" w:fill="auto"/>
            <w:vAlign w:val="center"/>
            <w:hideMark/>
          </w:tcPr>
          <w:p w14:paraId="7B532666" w14:textId="77777777" w:rsidR="00F45822" w:rsidRPr="009A7102" w:rsidRDefault="00F45822" w:rsidP="005A499D">
            <w:pPr>
              <w:jc w:val="right"/>
              <w:rPr>
                <w:sz w:val="20"/>
                <w:szCs w:val="20"/>
              </w:rPr>
            </w:pPr>
            <w:r w:rsidRPr="009A7102">
              <w:rPr>
                <w:sz w:val="20"/>
                <w:szCs w:val="20"/>
              </w:rPr>
              <w:t>7 700,00</w:t>
            </w:r>
          </w:p>
        </w:tc>
        <w:tc>
          <w:tcPr>
            <w:tcW w:w="1134" w:type="dxa"/>
            <w:tcBorders>
              <w:top w:val="nil"/>
              <w:left w:val="nil"/>
              <w:bottom w:val="single" w:sz="4" w:space="0" w:color="auto"/>
              <w:right w:val="single" w:sz="8" w:space="0" w:color="auto"/>
            </w:tcBorders>
            <w:shd w:val="clear" w:color="auto" w:fill="auto"/>
            <w:vAlign w:val="center"/>
            <w:hideMark/>
          </w:tcPr>
          <w:p w14:paraId="3FF5195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8DA8D1A" w14:textId="77777777" w:rsidR="00F45822" w:rsidRPr="009A7102" w:rsidRDefault="00F45822" w:rsidP="005A499D">
            <w:pPr>
              <w:rPr>
                <w:sz w:val="20"/>
                <w:szCs w:val="20"/>
              </w:rPr>
            </w:pPr>
          </w:p>
        </w:tc>
      </w:tr>
      <w:tr w:rsidR="009A7102" w:rsidRPr="009A7102" w14:paraId="162D6D7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E276F76"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69EBB81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031DDC" w14:textId="77777777" w:rsidR="00F45822" w:rsidRPr="009A7102" w:rsidRDefault="00F45822" w:rsidP="005A499D">
            <w:pPr>
              <w:rPr>
                <w:sz w:val="20"/>
                <w:szCs w:val="20"/>
              </w:rPr>
            </w:pPr>
            <w:r w:rsidRPr="009A7102">
              <w:rPr>
                <w:sz w:val="20"/>
                <w:szCs w:val="20"/>
              </w:rPr>
              <w:t>000 0707 0730079500 612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99D34EB" w14:textId="77777777" w:rsidR="00F45822" w:rsidRPr="009A7102" w:rsidRDefault="00F45822" w:rsidP="005A499D">
            <w:pPr>
              <w:jc w:val="right"/>
              <w:rPr>
                <w:sz w:val="20"/>
                <w:szCs w:val="20"/>
              </w:rPr>
            </w:pPr>
            <w:r w:rsidRPr="009A7102">
              <w:rPr>
                <w:sz w:val="20"/>
                <w:szCs w:val="20"/>
              </w:rPr>
              <w:t>7 700,00</w:t>
            </w:r>
          </w:p>
        </w:tc>
        <w:tc>
          <w:tcPr>
            <w:tcW w:w="1276" w:type="dxa"/>
            <w:tcBorders>
              <w:top w:val="nil"/>
              <w:left w:val="nil"/>
              <w:bottom w:val="single" w:sz="4" w:space="0" w:color="auto"/>
              <w:right w:val="single" w:sz="8" w:space="0" w:color="auto"/>
            </w:tcBorders>
            <w:shd w:val="clear" w:color="auto" w:fill="auto"/>
            <w:vAlign w:val="center"/>
            <w:hideMark/>
          </w:tcPr>
          <w:p w14:paraId="1F041DD3" w14:textId="77777777" w:rsidR="00F45822" w:rsidRPr="009A7102" w:rsidRDefault="00F45822" w:rsidP="005A499D">
            <w:pPr>
              <w:jc w:val="right"/>
              <w:rPr>
                <w:sz w:val="20"/>
                <w:szCs w:val="20"/>
              </w:rPr>
            </w:pPr>
            <w:r w:rsidRPr="009A7102">
              <w:rPr>
                <w:sz w:val="20"/>
                <w:szCs w:val="20"/>
              </w:rPr>
              <w:t>7 700,00</w:t>
            </w:r>
          </w:p>
        </w:tc>
        <w:tc>
          <w:tcPr>
            <w:tcW w:w="1134" w:type="dxa"/>
            <w:tcBorders>
              <w:top w:val="nil"/>
              <w:left w:val="nil"/>
              <w:bottom w:val="single" w:sz="4" w:space="0" w:color="auto"/>
              <w:right w:val="single" w:sz="8" w:space="0" w:color="auto"/>
            </w:tcBorders>
            <w:shd w:val="clear" w:color="auto" w:fill="auto"/>
            <w:vAlign w:val="center"/>
            <w:hideMark/>
          </w:tcPr>
          <w:p w14:paraId="7BF8E44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65A02E3" w14:textId="77777777" w:rsidR="00F45822" w:rsidRPr="009A7102" w:rsidRDefault="00F45822" w:rsidP="005A499D">
            <w:pPr>
              <w:rPr>
                <w:sz w:val="20"/>
                <w:szCs w:val="20"/>
              </w:rPr>
            </w:pPr>
          </w:p>
        </w:tc>
      </w:tr>
      <w:tr w:rsidR="009A7102" w:rsidRPr="009A7102" w14:paraId="4EC8C8F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7CC83FB" w14:textId="77777777" w:rsidR="00F45822" w:rsidRPr="009A7102" w:rsidRDefault="00F45822" w:rsidP="005A499D">
            <w:pPr>
              <w:rPr>
                <w:sz w:val="20"/>
                <w:szCs w:val="20"/>
              </w:rPr>
            </w:pPr>
            <w:r w:rsidRPr="009A7102">
              <w:rPr>
                <w:sz w:val="20"/>
                <w:szCs w:val="20"/>
              </w:rPr>
              <w:lastRenderedPageBreak/>
              <w:t>Реализация мероприятий в рамках МП "Комплексные меры профилактики наркомании в Куйбышевском районе"</w:t>
            </w:r>
          </w:p>
        </w:tc>
        <w:tc>
          <w:tcPr>
            <w:tcW w:w="756" w:type="dxa"/>
            <w:tcBorders>
              <w:top w:val="nil"/>
              <w:left w:val="nil"/>
              <w:bottom w:val="single" w:sz="4" w:space="0" w:color="auto"/>
              <w:right w:val="single" w:sz="8" w:space="0" w:color="auto"/>
            </w:tcBorders>
            <w:shd w:val="clear" w:color="auto" w:fill="auto"/>
            <w:vAlign w:val="center"/>
            <w:hideMark/>
          </w:tcPr>
          <w:p w14:paraId="2BF01EA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5D4F124" w14:textId="77777777" w:rsidR="00F45822" w:rsidRPr="009A7102" w:rsidRDefault="00F45822" w:rsidP="005A499D">
            <w:pPr>
              <w:rPr>
                <w:sz w:val="20"/>
                <w:szCs w:val="20"/>
              </w:rPr>
            </w:pPr>
            <w:r w:rsidRPr="009A7102">
              <w:rPr>
                <w:sz w:val="20"/>
                <w:szCs w:val="20"/>
              </w:rPr>
              <w:t>000 0707 1400079570 000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533D150" w14:textId="77777777" w:rsidR="00F45822" w:rsidRPr="009A7102" w:rsidRDefault="00F45822" w:rsidP="005A499D">
            <w:pPr>
              <w:jc w:val="right"/>
              <w:rPr>
                <w:sz w:val="20"/>
                <w:szCs w:val="20"/>
              </w:rPr>
            </w:pPr>
            <w:r w:rsidRPr="009A7102">
              <w:rPr>
                <w:sz w:val="20"/>
                <w:szCs w:val="20"/>
              </w:rPr>
              <w:t>195 400,00</w:t>
            </w:r>
          </w:p>
        </w:tc>
        <w:tc>
          <w:tcPr>
            <w:tcW w:w="1276" w:type="dxa"/>
            <w:tcBorders>
              <w:top w:val="nil"/>
              <w:left w:val="nil"/>
              <w:bottom w:val="single" w:sz="4" w:space="0" w:color="auto"/>
              <w:right w:val="single" w:sz="8" w:space="0" w:color="auto"/>
            </w:tcBorders>
            <w:shd w:val="clear" w:color="auto" w:fill="auto"/>
            <w:vAlign w:val="center"/>
            <w:hideMark/>
          </w:tcPr>
          <w:p w14:paraId="6FF1BEBB" w14:textId="77777777" w:rsidR="00F45822" w:rsidRPr="009A7102" w:rsidRDefault="00F45822" w:rsidP="005A499D">
            <w:pPr>
              <w:jc w:val="right"/>
              <w:rPr>
                <w:sz w:val="20"/>
                <w:szCs w:val="20"/>
              </w:rPr>
            </w:pPr>
            <w:r w:rsidRPr="009A7102">
              <w:rPr>
                <w:sz w:val="20"/>
                <w:szCs w:val="20"/>
              </w:rPr>
              <w:t>195 400,00</w:t>
            </w:r>
          </w:p>
        </w:tc>
        <w:tc>
          <w:tcPr>
            <w:tcW w:w="1134" w:type="dxa"/>
            <w:tcBorders>
              <w:top w:val="nil"/>
              <w:left w:val="nil"/>
              <w:bottom w:val="single" w:sz="4" w:space="0" w:color="auto"/>
              <w:right w:val="single" w:sz="8" w:space="0" w:color="auto"/>
            </w:tcBorders>
            <w:shd w:val="clear" w:color="auto" w:fill="auto"/>
            <w:vAlign w:val="center"/>
            <w:hideMark/>
          </w:tcPr>
          <w:p w14:paraId="282EEF8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BA75DDE" w14:textId="77777777" w:rsidR="00F45822" w:rsidRPr="009A7102" w:rsidRDefault="00F45822" w:rsidP="005A499D">
            <w:pPr>
              <w:rPr>
                <w:sz w:val="20"/>
                <w:szCs w:val="20"/>
              </w:rPr>
            </w:pPr>
          </w:p>
        </w:tc>
      </w:tr>
      <w:tr w:rsidR="009A7102" w:rsidRPr="009A7102" w14:paraId="5F797A5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D38CB9"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59CA3D8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EA6E684" w14:textId="77777777" w:rsidR="00F45822" w:rsidRPr="009A7102" w:rsidRDefault="00F45822" w:rsidP="005A499D">
            <w:pPr>
              <w:rPr>
                <w:sz w:val="20"/>
                <w:szCs w:val="20"/>
              </w:rPr>
            </w:pPr>
            <w:r w:rsidRPr="009A7102">
              <w:rPr>
                <w:sz w:val="20"/>
                <w:szCs w:val="20"/>
              </w:rPr>
              <w:t>000 0707 1400079570 500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E62F92" w14:textId="77777777" w:rsidR="00F45822" w:rsidRPr="009A7102" w:rsidRDefault="00F45822" w:rsidP="005A499D">
            <w:pPr>
              <w:jc w:val="right"/>
              <w:rPr>
                <w:sz w:val="20"/>
                <w:szCs w:val="20"/>
              </w:rPr>
            </w:pPr>
            <w:r w:rsidRPr="009A7102">
              <w:rPr>
                <w:sz w:val="20"/>
                <w:szCs w:val="20"/>
              </w:rPr>
              <w:t>10 000,00</w:t>
            </w:r>
          </w:p>
        </w:tc>
        <w:tc>
          <w:tcPr>
            <w:tcW w:w="1276" w:type="dxa"/>
            <w:tcBorders>
              <w:top w:val="nil"/>
              <w:left w:val="nil"/>
              <w:bottom w:val="single" w:sz="4" w:space="0" w:color="auto"/>
              <w:right w:val="single" w:sz="8" w:space="0" w:color="auto"/>
            </w:tcBorders>
            <w:shd w:val="clear" w:color="auto" w:fill="auto"/>
            <w:vAlign w:val="center"/>
            <w:hideMark/>
          </w:tcPr>
          <w:p w14:paraId="50BBB0CE" w14:textId="77777777" w:rsidR="00F45822" w:rsidRPr="009A7102" w:rsidRDefault="00F45822" w:rsidP="005A499D">
            <w:pPr>
              <w:jc w:val="right"/>
              <w:rPr>
                <w:sz w:val="20"/>
                <w:szCs w:val="20"/>
              </w:rPr>
            </w:pPr>
            <w:r w:rsidRPr="009A7102">
              <w:rPr>
                <w:sz w:val="20"/>
                <w:szCs w:val="20"/>
              </w:rPr>
              <w:t>10 000,00</w:t>
            </w:r>
          </w:p>
        </w:tc>
        <w:tc>
          <w:tcPr>
            <w:tcW w:w="1134" w:type="dxa"/>
            <w:tcBorders>
              <w:top w:val="nil"/>
              <w:left w:val="nil"/>
              <w:bottom w:val="single" w:sz="4" w:space="0" w:color="auto"/>
              <w:right w:val="single" w:sz="8" w:space="0" w:color="auto"/>
            </w:tcBorders>
            <w:shd w:val="clear" w:color="auto" w:fill="auto"/>
            <w:vAlign w:val="center"/>
            <w:hideMark/>
          </w:tcPr>
          <w:p w14:paraId="4B7AB49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D6ED1F5" w14:textId="77777777" w:rsidR="00F45822" w:rsidRPr="009A7102" w:rsidRDefault="00F45822" w:rsidP="005A499D">
            <w:pPr>
              <w:rPr>
                <w:sz w:val="20"/>
                <w:szCs w:val="20"/>
              </w:rPr>
            </w:pPr>
          </w:p>
        </w:tc>
      </w:tr>
      <w:tr w:rsidR="009A7102" w:rsidRPr="009A7102" w14:paraId="6AAAF8C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2567F38"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5B5B629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BE2B74A" w14:textId="77777777" w:rsidR="00F45822" w:rsidRPr="009A7102" w:rsidRDefault="00F45822" w:rsidP="005A499D">
            <w:pPr>
              <w:rPr>
                <w:sz w:val="20"/>
                <w:szCs w:val="20"/>
              </w:rPr>
            </w:pPr>
            <w:r w:rsidRPr="009A7102">
              <w:rPr>
                <w:sz w:val="20"/>
                <w:szCs w:val="20"/>
              </w:rPr>
              <w:t>000 0707 1400079570 540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9E69B3" w14:textId="77777777" w:rsidR="00F45822" w:rsidRPr="009A7102" w:rsidRDefault="00F45822" w:rsidP="005A499D">
            <w:pPr>
              <w:jc w:val="right"/>
              <w:rPr>
                <w:sz w:val="20"/>
                <w:szCs w:val="20"/>
              </w:rPr>
            </w:pPr>
            <w:r w:rsidRPr="009A7102">
              <w:rPr>
                <w:sz w:val="20"/>
                <w:szCs w:val="20"/>
              </w:rPr>
              <w:t>10 000,00</w:t>
            </w:r>
          </w:p>
        </w:tc>
        <w:tc>
          <w:tcPr>
            <w:tcW w:w="1276" w:type="dxa"/>
            <w:tcBorders>
              <w:top w:val="nil"/>
              <w:left w:val="nil"/>
              <w:bottom w:val="single" w:sz="4" w:space="0" w:color="auto"/>
              <w:right w:val="single" w:sz="8" w:space="0" w:color="auto"/>
            </w:tcBorders>
            <w:shd w:val="clear" w:color="auto" w:fill="auto"/>
            <w:vAlign w:val="center"/>
            <w:hideMark/>
          </w:tcPr>
          <w:p w14:paraId="0F49CD60" w14:textId="77777777" w:rsidR="00F45822" w:rsidRPr="009A7102" w:rsidRDefault="00F45822" w:rsidP="005A499D">
            <w:pPr>
              <w:jc w:val="right"/>
              <w:rPr>
                <w:sz w:val="20"/>
                <w:szCs w:val="20"/>
              </w:rPr>
            </w:pPr>
            <w:r w:rsidRPr="009A7102">
              <w:rPr>
                <w:sz w:val="20"/>
                <w:szCs w:val="20"/>
              </w:rPr>
              <w:t>10 000,00</w:t>
            </w:r>
          </w:p>
        </w:tc>
        <w:tc>
          <w:tcPr>
            <w:tcW w:w="1134" w:type="dxa"/>
            <w:tcBorders>
              <w:top w:val="nil"/>
              <w:left w:val="nil"/>
              <w:bottom w:val="single" w:sz="4" w:space="0" w:color="auto"/>
              <w:right w:val="single" w:sz="8" w:space="0" w:color="auto"/>
            </w:tcBorders>
            <w:shd w:val="clear" w:color="auto" w:fill="auto"/>
            <w:vAlign w:val="center"/>
            <w:hideMark/>
          </w:tcPr>
          <w:p w14:paraId="1D588B1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8DC68BD" w14:textId="77777777" w:rsidR="00F45822" w:rsidRPr="009A7102" w:rsidRDefault="00F45822" w:rsidP="005A499D">
            <w:pPr>
              <w:rPr>
                <w:sz w:val="20"/>
                <w:szCs w:val="20"/>
              </w:rPr>
            </w:pPr>
          </w:p>
        </w:tc>
      </w:tr>
      <w:tr w:rsidR="009A7102" w:rsidRPr="009A7102" w14:paraId="2F0F733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C167CCD"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5BE992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C05DDA9" w14:textId="77777777" w:rsidR="00F45822" w:rsidRPr="009A7102" w:rsidRDefault="00F45822" w:rsidP="005A499D">
            <w:pPr>
              <w:rPr>
                <w:sz w:val="20"/>
                <w:szCs w:val="20"/>
              </w:rPr>
            </w:pPr>
            <w:r w:rsidRPr="009A7102">
              <w:rPr>
                <w:sz w:val="20"/>
                <w:szCs w:val="20"/>
              </w:rPr>
              <w:t>000 0707 1400079570 600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8155F3B" w14:textId="77777777" w:rsidR="00F45822" w:rsidRPr="009A7102" w:rsidRDefault="00F45822" w:rsidP="005A499D">
            <w:pPr>
              <w:jc w:val="right"/>
              <w:rPr>
                <w:sz w:val="20"/>
                <w:szCs w:val="20"/>
              </w:rPr>
            </w:pPr>
            <w:r w:rsidRPr="009A7102">
              <w:rPr>
                <w:sz w:val="20"/>
                <w:szCs w:val="20"/>
              </w:rPr>
              <w:t>185 400,00</w:t>
            </w:r>
          </w:p>
        </w:tc>
        <w:tc>
          <w:tcPr>
            <w:tcW w:w="1276" w:type="dxa"/>
            <w:tcBorders>
              <w:top w:val="nil"/>
              <w:left w:val="nil"/>
              <w:bottom w:val="single" w:sz="4" w:space="0" w:color="auto"/>
              <w:right w:val="single" w:sz="8" w:space="0" w:color="auto"/>
            </w:tcBorders>
            <w:shd w:val="clear" w:color="auto" w:fill="auto"/>
            <w:vAlign w:val="center"/>
            <w:hideMark/>
          </w:tcPr>
          <w:p w14:paraId="76F3352B" w14:textId="77777777" w:rsidR="00F45822" w:rsidRPr="009A7102" w:rsidRDefault="00F45822" w:rsidP="005A499D">
            <w:pPr>
              <w:jc w:val="right"/>
              <w:rPr>
                <w:sz w:val="20"/>
                <w:szCs w:val="20"/>
              </w:rPr>
            </w:pPr>
            <w:r w:rsidRPr="009A7102">
              <w:rPr>
                <w:sz w:val="20"/>
                <w:szCs w:val="20"/>
              </w:rPr>
              <w:t>185 400,00</w:t>
            </w:r>
          </w:p>
        </w:tc>
        <w:tc>
          <w:tcPr>
            <w:tcW w:w="1134" w:type="dxa"/>
            <w:tcBorders>
              <w:top w:val="nil"/>
              <w:left w:val="nil"/>
              <w:bottom w:val="single" w:sz="4" w:space="0" w:color="auto"/>
              <w:right w:val="single" w:sz="8" w:space="0" w:color="auto"/>
            </w:tcBorders>
            <w:shd w:val="clear" w:color="auto" w:fill="auto"/>
            <w:vAlign w:val="center"/>
            <w:hideMark/>
          </w:tcPr>
          <w:p w14:paraId="6B4BB18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1E73CAC" w14:textId="77777777" w:rsidR="00F45822" w:rsidRPr="009A7102" w:rsidRDefault="00F45822" w:rsidP="005A499D">
            <w:pPr>
              <w:rPr>
                <w:sz w:val="20"/>
                <w:szCs w:val="20"/>
              </w:rPr>
            </w:pPr>
          </w:p>
        </w:tc>
      </w:tr>
      <w:tr w:rsidR="009A7102" w:rsidRPr="009A7102" w14:paraId="49C7C50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EC3F1EC"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3E24EEF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9F103F4" w14:textId="77777777" w:rsidR="00F45822" w:rsidRPr="009A7102" w:rsidRDefault="00F45822" w:rsidP="005A499D">
            <w:pPr>
              <w:rPr>
                <w:sz w:val="20"/>
                <w:szCs w:val="20"/>
              </w:rPr>
            </w:pPr>
            <w:r w:rsidRPr="009A7102">
              <w:rPr>
                <w:sz w:val="20"/>
                <w:szCs w:val="20"/>
              </w:rPr>
              <w:t>000 0707 1400079570 610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E316948" w14:textId="77777777" w:rsidR="00F45822" w:rsidRPr="009A7102" w:rsidRDefault="00F45822" w:rsidP="005A499D">
            <w:pPr>
              <w:jc w:val="right"/>
              <w:rPr>
                <w:sz w:val="20"/>
                <w:szCs w:val="20"/>
              </w:rPr>
            </w:pPr>
            <w:r w:rsidRPr="009A7102">
              <w:rPr>
                <w:sz w:val="20"/>
                <w:szCs w:val="20"/>
              </w:rPr>
              <w:t>185 400,00</w:t>
            </w:r>
          </w:p>
        </w:tc>
        <w:tc>
          <w:tcPr>
            <w:tcW w:w="1276" w:type="dxa"/>
            <w:tcBorders>
              <w:top w:val="nil"/>
              <w:left w:val="nil"/>
              <w:bottom w:val="single" w:sz="4" w:space="0" w:color="auto"/>
              <w:right w:val="single" w:sz="8" w:space="0" w:color="auto"/>
            </w:tcBorders>
            <w:shd w:val="clear" w:color="auto" w:fill="auto"/>
            <w:vAlign w:val="center"/>
            <w:hideMark/>
          </w:tcPr>
          <w:p w14:paraId="68A0A720" w14:textId="77777777" w:rsidR="00F45822" w:rsidRPr="009A7102" w:rsidRDefault="00F45822" w:rsidP="005A499D">
            <w:pPr>
              <w:jc w:val="right"/>
              <w:rPr>
                <w:sz w:val="20"/>
                <w:szCs w:val="20"/>
              </w:rPr>
            </w:pPr>
            <w:r w:rsidRPr="009A7102">
              <w:rPr>
                <w:sz w:val="20"/>
                <w:szCs w:val="20"/>
              </w:rPr>
              <w:t>185 400,00</w:t>
            </w:r>
          </w:p>
        </w:tc>
        <w:tc>
          <w:tcPr>
            <w:tcW w:w="1134" w:type="dxa"/>
            <w:tcBorders>
              <w:top w:val="nil"/>
              <w:left w:val="nil"/>
              <w:bottom w:val="single" w:sz="4" w:space="0" w:color="auto"/>
              <w:right w:val="single" w:sz="8" w:space="0" w:color="auto"/>
            </w:tcBorders>
            <w:shd w:val="clear" w:color="auto" w:fill="auto"/>
            <w:vAlign w:val="center"/>
            <w:hideMark/>
          </w:tcPr>
          <w:p w14:paraId="76386AC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D64A982" w14:textId="77777777" w:rsidR="00F45822" w:rsidRPr="009A7102" w:rsidRDefault="00F45822" w:rsidP="005A499D">
            <w:pPr>
              <w:rPr>
                <w:sz w:val="20"/>
                <w:szCs w:val="20"/>
              </w:rPr>
            </w:pPr>
          </w:p>
        </w:tc>
      </w:tr>
      <w:tr w:rsidR="009A7102" w:rsidRPr="009A7102" w14:paraId="4898DC8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FDD9D0B"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43DE752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8404D6D" w14:textId="77777777" w:rsidR="00F45822" w:rsidRPr="009A7102" w:rsidRDefault="00F45822" w:rsidP="005A499D">
            <w:pPr>
              <w:rPr>
                <w:sz w:val="20"/>
                <w:szCs w:val="20"/>
              </w:rPr>
            </w:pPr>
            <w:r w:rsidRPr="009A7102">
              <w:rPr>
                <w:sz w:val="20"/>
                <w:szCs w:val="20"/>
              </w:rPr>
              <w:t>000 0707 1400079570 612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5E731A7" w14:textId="77777777" w:rsidR="00F45822" w:rsidRPr="009A7102" w:rsidRDefault="00F45822" w:rsidP="005A499D">
            <w:pPr>
              <w:jc w:val="right"/>
              <w:rPr>
                <w:sz w:val="20"/>
                <w:szCs w:val="20"/>
              </w:rPr>
            </w:pPr>
            <w:r w:rsidRPr="009A7102">
              <w:rPr>
                <w:sz w:val="20"/>
                <w:szCs w:val="20"/>
              </w:rPr>
              <w:t>185 400,00</w:t>
            </w:r>
          </w:p>
        </w:tc>
        <w:tc>
          <w:tcPr>
            <w:tcW w:w="1276" w:type="dxa"/>
            <w:tcBorders>
              <w:top w:val="nil"/>
              <w:left w:val="nil"/>
              <w:bottom w:val="single" w:sz="4" w:space="0" w:color="auto"/>
              <w:right w:val="single" w:sz="8" w:space="0" w:color="auto"/>
            </w:tcBorders>
            <w:shd w:val="clear" w:color="auto" w:fill="auto"/>
            <w:vAlign w:val="center"/>
            <w:hideMark/>
          </w:tcPr>
          <w:p w14:paraId="7168B273" w14:textId="77777777" w:rsidR="00F45822" w:rsidRPr="009A7102" w:rsidRDefault="00F45822" w:rsidP="005A499D">
            <w:pPr>
              <w:jc w:val="right"/>
              <w:rPr>
                <w:sz w:val="20"/>
                <w:szCs w:val="20"/>
              </w:rPr>
            </w:pPr>
            <w:r w:rsidRPr="009A7102">
              <w:rPr>
                <w:sz w:val="20"/>
                <w:szCs w:val="20"/>
              </w:rPr>
              <w:t>185 400,00</w:t>
            </w:r>
          </w:p>
        </w:tc>
        <w:tc>
          <w:tcPr>
            <w:tcW w:w="1134" w:type="dxa"/>
            <w:tcBorders>
              <w:top w:val="nil"/>
              <w:left w:val="nil"/>
              <w:bottom w:val="single" w:sz="4" w:space="0" w:color="auto"/>
              <w:right w:val="single" w:sz="8" w:space="0" w:color="auto"/>
            </w:tcBorders>
            <w:shd w:val="clear" w:color="auto" w:fill="auto"/>
            <w:vAlign w:val="center"/>
            <w:hideMark/>
          </w:tcPr>
          <w:p w14:paraId="5892DD5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5430EBB" w14:textId="77777777" w:rsidR="00F45822" w:rsidRPr="009A7102" w:rsidRDefault="00F45822" w:rsidP="005A499D">
            <w:pPr>
              <w:rPr>
                <w:sz w:val="20"/>
                <w:szCs w:val="20"/>
              </w:rPr>
            </w:pPr>
          </w:p>
        </w:tc>
      </w:tr>
      <w:tr w:rsidR="009A7102" w:rsidRPr="009A7102" w14:paraId="7F27E42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B50CA30" w14:textId="77777777" w:rsidR="00F45822" w:rsidRPr="009A7102" w:rsidRDefault="00F45822" w:rsidP="005A499D">
            <w:pPr>
              <w:rPr>
                <w:sz w:val="20"/>
                <w:szCs w:val="20"/>
              </w:rPr>
            </w:pPr>
            <w:r w:rsidRPr="009A7102">
              <w:rPr>
                <w:sz w:val="20"/>
                <w:szCs w:val="20"/>
              </w:rPr>
              <w:t xml:space="preserve">Реализация мероприятий МП "Профилактика правонарушений на территории Куйбышевского района </w:t>
            </w:r>
            <w:proofErr w:type="spellStart"/>
            <w:r w:rsidRPr="009A7102">
              <w:rPr>
                <w:sz w:val="20"/>
                <w:szCs w:val="20"/>
              </w:rPr>
              <w:t>гг</w:t>
            </w:r>
            <w:proofErr w:type="spellEnd"/>
            <w:r w:rsidRPr="009A7102">
              <w:rPr>
                <w:sz w:val="20"/>
                <w:szCs w:val="20"/>
              </w:rPr>
              <w:t>"</w:t>
            </w:r>
          </w:p>
        </w:tc>
        <w:tc>
          <w:tcPr>
            <w:tcW w:w="756" w:type="dxa"/>
            <w:tcBorders>
              <w:top w:val="nil"/>
              <w:left w:val="nil"/>
              <w:bottom w:val="single" w:sz="4" w:space="0" w:color="auto"/>
              <w:right w:val="single" w:sz="8" w:space="0" w:color="auto"/>
            </w:tcBorders>
            <w:shd w:val="clear" w:color="auto" w:fill="auto"/>
            <w:vAlign w:val="center"/>
            <w:hideMark/>
          </w:tcPr>
          <w:p w14:paraId="55694E2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3E92423" w14:textId="77777777" w:rsidR="00F45822" w:rsidRPr="009A7102" w:rsidRDefault="00F45822" w:rsidP="005A499D">
            <w:pPr>
              <w:rPr>
                <w:sz w:val="20"/>
                <w:szCs w:val="20"/>
              </w:rPr>
            </w:pPr>
            <w:r w:rsidRPr="009A7102">
              <w:rPr>
                <w:sz w:val="20"/>
                <w:szCs w:val="20"/>
              </w:rPr>
              <w:t>000 0707 1600079500 000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21C1BFE" w14:textId="77777777" w:rsidR="00F45822" w:rsidRPr="009A7102" w:rsidRDefault="00F45822" w:rsidP="005A499D">
            <w:pPr>
              <w:jc w:val="right"/>
              <w:rPr>
                <w:sz w:val="20"/>
                <w:szCs w:val="20"/>
              </w:rPr>
            </w:pPr>
            <w:r w:rsidRPr="009A7102">
              <w:rPr>
                <w:sz w:val="20"/>
                <w:szCs w:val="20"/>
              </w:rPr>
              <w:t>60 000,00</w:t>
            </w:r>
          </w:p>
        </w:tc>
        <w:tc>
          <w:tcPr>
            <w:tcW w:w="1276" w:type="dxa"/>
            <w:tcBorders>
              <w:top w:val="nil"/>
              <w:left w:val="nil"/>
              <w:bottom w:val="single" w:sz="4" w:space="0" w:color="auto"/>
              <w:right w:val="single" w:sz="8" w:space="0" w:color="auto"/>
            </w:tcBorders>
            <w:shd w:val="clear" w:color="auto" w:fill="auto"/>
            <w:vAlign w:val="center"/>
            <w:hideMark/>
          </w:tcPr>
          <w:p w14:paraId="6B6AD1D6" w14:textId="77777777" w:rsidR="00F45822" w:rsidRPr="009A7102" w:rsidRDefault="00F45822" w:rsidP="005A499D">
            <w:pPr>
              <w:jc w:val="right"/>
              <w:rPr>
                <w:sz w:val="20"/>
                <w:szCs w:val="20"/>
              </w:rPr>
            </w:pPr>
            <w:r w:rsidRPr="009A7102">
              <w:rPr>
                <w:sz w:val="20"/>
                <w:szCs w:val="20"/>
              </w:rPr>
              <w:t>60 000,00</w:t>
            </w:r>
          </w:p>
        </w:tc>
        <w:tc>
          <w:tcPr>
            <w:tcW w:w="1134" w:type="dxa"/>
            <w:tcBorders>
              <w:top w:val="nil"/>
              <w:left w:val="nil"/>
              <w:bottom w:val="single" w:sz="4" w:space="0" w:color="auto"/>
              <w:right w:val="single" w:sz="8" w:space="0" w:color="auto"/>
            </w:tcBorders>
            <w:shd w:val="clear" w:color="auto" w:fill="auto"/>
            <w:vAlign w:val="center"/>
            <w:hideMark/>
          </w:tcPr>
          <w:p w14:paraId="7C00F48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BB1CD90" w14:textId="77777777" w:rsidR="00F45822" w:rsidRPr="009A7102" w:rsidRDefault="00F45822" w:rsidP="005A499D">
            <w:pPr>
              <w:rPr>
                <w:sz w:val="20"/>
                <w:szCs w:val="20"/>
              </w:rPr>
            </w:pPr>
          </w:p>
        </w:tc>
      </w:tr>
      <w:tr w:rsidR="009A7102" w:rsidRPr="009A7102" w14:paraId="4E60A47F"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8689A03"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1FE94A0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3C96EFE" w14:textId="77777777" w:rsidR="00F45822" w:rsidRPr="009A7102" w:rsidRDefault="00F45822" w:rsidP="005A499D">
            <w:pPr>
              <w:rPr>
                <w:sz w:val="20"/>
                <w:szCs w:val="20"/>
              </w:rPr>
            </w:pPr>
            <w:r w:rsidRPr="009A7102">
              <w:rPr>
                <w:sz w:val="20"/>
                <w:szCs w:val="20"/>
              </w:rPr>
              <w:t>000 0707 1600079500 600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1B3E38E" w14:textId="77777777" w:rsidR="00F45822" w:rsidRPr="009A7102" w:rsidRDefault="00F45822" w:rsidP="005A499D">
            <w:pPr>
              <w:jc w:val="right"/>
              <w:rPr>
                <w:sz w:val="20"/>
                <w:szCs w:val="20"/>
              </w:rPr>
            </w:pPr>
            <w:r w:rsidRPr="009A7102">
              <w:rPr>
                <w:sz w:val="20"/>
                <w:szCs w:val="20"/>
              </w:rPr>
              <w:t>60 000,00</w:t>
            </w:r>
          </w:p>
        </w:tc>
        <w:tc>
          <w:tcPr>
            <w:tcW w:w="1276" w:type="dxa"/>
            <w:tcBorders>
              <w:top w:val="nil"/>
              <w:left w:val="nil"/>
              <w:bottom w:val="single" w:sz="4" w:space="0" w:color="auto"/>
              <w:right w:val="single" w:sz="8" w:space="0" w:color="auto"/>
            </w:tcBorders>
            <w:shd w:val="clear" w:color="auto" w:fill="auto"/>
            <w:vAlign w:val="center"/>
            <w:hideMark/>
          </w:tcPr>
          <w:p w14:paraId="1D2DC443" w14:textId="77777777" w:rsidR="00F45822" w:rsidRPr="009A7102" w:rsidRDefault="00F45822" w:rsidP="005A499D">
            <w:pPr>
              <w:jc w:val="right"/>
              <w:rPr>
                <w:sz w:val="20"/>
                <w:szCs w:val="20"/>
              </w:rPr>
            </w:pPr>
            <w:r w:rsidRPr="009A7102">
              <w:rPr>
                <w:sz w:val="20"/>
                <w:szCs w:val="20"/>
              </w:rPr>
              <w:t>60 000,00</w:t>
            </w:r>
          </w:p>
        </w:tc>
        <w:tc>
          <w:tcPr>
            <w:tcW w:w="1134" w:type="dxa"/>
            <w:tcBorders>
              <w:top w:val="nil"/>
              <w:left w:val="nil"/>
              <w:bottom w:val="single" w:sz="4" w:space="0" w:color="auto"/>
              <w:right w:val="single" w:sz="8" w:space="0" w:color="auto"/>
            </w:tcBorders>
            <w:shd w:val="clear" w:color="auto" w:fill="auto"/>
            <w:vAlign w:val="center"/>
            <w:hideMark/>
          </w:tcPr>
          <w:p w14:paraId="7FCEF39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164AD7E" w14:textId="77777777" w:rsidR="00F45822" w:rsidRPr="009A7102" w:rsidRDefault="00F45822" w:rsidP="005A499D">
            <w:pPr>
              <w:rPr>
                <w:sz w:val="20"/>
                <w:szCs w:val="20"/>
              </w:rPr>
            </w:pPr>
          </w:p>
        </w:tc>
      </w:tr>
      <w:tr w:rsidR="009A7102" w:rsidRPr="009A7102" w14:paraId="5FB71AB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93814A"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71D3D5F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6C435BA" w14:textId="77777777" w:rsidR="00F45822" w:rsidRPr="009A7102" w:rsidRDefault="00F45822" w:rsidP="005A499D">
            <w:pPr>
              <w:rPr>
                <w:sz w:val="20"/>
                <w:szCs w:val="20"/>
              </w:rPr>
            </w:pPr>
            <w:r w:rsidRPr="009A7102">
              <w:rPr>
                <w:sz w:val="20"/>
                <w:szCs w:val="20"/>
              </w:rPr>
              <w:t>000 0707 1600079500 610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04E080D" w14:textId="77777777" w:rsidR="00F45822" w:rsidRPr="009A7102" w:rsidRDefault="00F45822" w:rsidP="005A499D">
            <w:pPr>
              <w:jc w:val="right"/>
              <w:rPr>
                <w:sz w:val="20"/>
                <w:szCs w:val="20"/>
              </w:rPr>
            </w:pPr>
            <w:r w:rsidRPr="009A7102">
              <w:rPr>
                <w:sz w:val="20"/>
                <w:szCs w:val="20"/>
              </w:rPr>
              <w:t>60 000,00</w:t>
            </w:r>
          </w:p>
        </w:tc>
        <w:tc>
          <w:tcPr>
            <w:tcW w:w="1276" w:type="dxa"/>
            <w:tcBorders>
              <w:top w:val="nil"/>
              <w:left w:val="nil"/>
              <w:bottom w:val="single" w:sz="4" w:space="0" w:color="auto"/>
              <w:right w:val="single" w:sz="8" w:space="0" w:color="auto"/>
            </w:tcBorders>
            <w:shd w:val="clear" w:color="auto" w:fill="auto"/>
            <w:vAlign w:val="center"/>
            <w:hideMark/>
          </w:tcPr>
          <w:p w14:paraId="1C978848" w14:textId="77777777" w:rsidR="00F45822" w:rsidRPr="009A7102" w:rsidRDefault="00F45822" w:rsidP="005A499D">
            <w:pPr>
              <w:jc w:val="right"/>
              <w:rPr>
                <w:sz w:val="20"/>
                <w:szCs w:val="20"/>
              </w:rPr>
            </w:pPr>
            <w:r w:rsidRPr="009A7102">
              <w:rPr>
                <w:sz w:val="20"/>
                <w:szCs w:val="20"/>
              </w:rPr>
              <w:t>60 000,00</w:t>
            </w:r>
          </w:p>
        </w:tc>
        <w:tc>
          <w:tcPr>
            <w:tcW w:w="1134" w:type="dxa"/>
            <w:tcBorders>
              <w:top w:val="nil"/>
              <w:left w:val="nil"/>
              <w:bottom w:val="single" w:sz="4" w:space="0" w:color="auto"/>
              <w:right w:val="single" w:sz="8" w:space="0" w:color="auto"/>
            </w:tcBorders>
            <w:shd w:val="clear" w:color="auto" w:fill="auto"/>
            <w:vAlign w:val="center"/>
            <w:hideMark/>
          </w:tcPr>
          <w:p w14:paraId="7C53F66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C212C8E" w14:textId="77777777" w:rsidR="00F45822" w:rsidRPr="009A7102" w:rsidRDefault="00F45822" w:rsidP="005A499D">
            <w:pPr>
              <w:rPr>
                <w:sz w:val="20"/>
                <w:szCs w:val="20"/>
              </w:rPr>
            </w:pPr>
          </w:p>
        </w:tc>
      </w:tr>
      <w:tr w:rsidR="009A7102" w:rsidRPr="009A7102" w14:paraId="21DFCD2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E8934EE"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40C03C6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9D9AF6E" w14:textId="77777777" w:rsidR="00F45822" w:rsidRPr="009A7102" w:rsidRDefault="00F45822" w:rsidP="005A499D">
            <w:pPr>
              <w:rPr>
                <w:sz w:val="20"/>
                <w:szCs w:val="20"/>
              </w:rPr>
            </w:pPr>
            <w:r w:rsidRPr="009A7102">
              <w:rPr>
                <w:sz w:val="20"/>
                <w:szCs w:val="20"/>
              </w:rPr>
              <w:t>000 0707 1600079500 612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F2BE668" w14:textId="77777777" w:rsidR="00F45822" w:rsidRPr="009A7102" w:rsidRDefault="00F45822" w:rsidP="005A499D">
            <w:pPr>
              <w:jc w:val="right"/>
              <w:rPr>
                <w:sz w:val="20"/>
                <w:szCs w:val="20"/>
              </w:rPr>
            </w:pPr>
            <w:r w:rsidRPr="009A7102">
              <w:rPr>
                <w:sz w:val="20"/>
                <w:szCs w:val="20"/>
              </w:rPr>
              <w:t>60 000,00</w:t>
            </w:r>
          </w:p>
        </w:tc>
        <w:tc>
          <w:tcPr>
            <w:tcW w:w="1276" w:type="dxa"/>
            <w:tcBorders>
              <w:top w:val="nil"/>
              <w:left w:val="nil"/>
              <w:bottom w:val="single" w:sz="4" w:space="0" w:color="auto"/>
              <w:right w:val="single" w:sz="8" w:space="0" w:color="auto"/>
            </w:tcBorders>
            <w:shd w:val="clear" w:color="auto" w:fill="auto"/>
            <w:vAlign w:val="center"/>
            <w:hideMark/>
          </w:tcPr>
          <w:p w14:paraId="7232D648" w14:textId="77777777" w:rsidR="00F45822" w:rsidRPr="009A7102" w:rsidRDefault="00F45822" w:rsidP="005A499D">
            <w:pPr>
              <w:jc w:val="right"/>
              <w:rPr>
                <w:sz w:val="20"/>
                <w:szCs w:val="20"/>
              </w:rPr>
            </w:pPr>
            <w:r w:rsidRPr="009A7102">
              <w:rPr>
                <w:sz w:val="20"/>
                <w:szCs w:val="20"/>
              </w:rPr>
              <w:t>60 000,00</w:t>
            </w:r>
          </w:p>
        </w:tc>
        <w:tc>
          <w:tcPr>
            <w:tcW w:w="1134" w:type="dxa"/>
            <w:tcBorders>
              <w:top w:val="nil"/>
              <w:left w:val="nil"/>
              <w:bottom w:val="single" w:sz="4" w:space="0" w:color="auto"/>
              <w:right w:val="single" w:sz="8" w:space="0" w:color="auto"/>
            </w:tcBorders>
            <w:shd w:val="clear" w:color="auto" w:fill="auto"/>
            <w:vAlign w:val="center"/>
            <w:hideMark/>
          </w:tcPr>
          <w:p w14:paraId="2353725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355E931" w14:textId="77777777" w:rsidR="00F45822" w:rsidRPr="009A7102" w:rsidRDefault="00F45822" w:rsidP="005A499D">
            <w:pPr>
              <w:rPr>
                <w:sz w:val="20"/>
                <w:szCs w:val="20"/>
              </w:rPr>
            </w:pPr>
          </w:p>
        </w:tc>
      </w:tr>
      <w:tr w:rsidR="009A7102" w:rsidRPr="009A7102" w14:paraId="7DD9215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1CD13AD" w14:textId="77777777" w:rsidR="00F45822" w:rsidRPr="009A7102" w:rsidRDefault="00F45822" w:rsidP="005A499D">
            <w:pPr>
              <w:rPr>
                <w:sz w:val="20"/>
                <w:szCs w:val="20"/>
              </w:rPr>
            </w:pPr>
            <w:r w:rsidRPr="009A7102">
              <w:rPr>
                <w:sz w:val="20"/>
                <w:szCs w:val="20"/>
              </w:rPr>
              <w:t>Другие вопросы в области образования</w:t>
            </w:r>
          </w:p>
        </w:tc>
        <w:tc>
          <w:tcPr>
            <w:tcW w:w="756" w:type="dxa"/>
            <w:tcBorders>
              <w:top w:val="nil"/>
              <w:left w:val="nil"/>
              <w:bottom w:val="single" w:sz="4" w:space="0" w:color="auto"/>
              <w:right w:val="single" w:sz="8" w:space="0" w:color="auto"/>
            </w:tcBorders>
            <w:shd w:val="clear" w:color="auto" w:fill="auto"/>
            <w:vAlign w:val="center"/>
            <w:hideMark/>
          </w:tcPr>
          <w:p w14:paraId="53789F8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58CC30D" w14:textId="77777777" w:rsidR="00F45822" w:rsidRPr="009A7102" w:rsidRDefault="00F45822" w:rsidP="005A499D">
            <w:pPr>
              <w:rPr>
                <w:sz w:val="20"/>
                <w:szCs w:val="20"/>
              </w:rPr>
            </w:pPr>
            <w:r w:rsidRPr="009A7102">
              <w:rPr>
                <w:sz w:val="20"/>
                <w:szCs w:val="20"/>
              </w:rPr>
              <w:t>000 0709 0000000000 000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423AEBB" w14:textId="77777777" w:rsidR="00F45822" w:rsidRPr="009A7102" w:rsidRDefault="00F45822" w:rsidP="005A499D">
            <w:pPr>
              <w:jc w:val="right"/>
              <w:rPr>
                <w:sz w:val="20"/>
                <w:szCs w:val="20"/>
              </w:rPr>
            </w:pPr>
            <w:r w:rsidRPr="009A7102">
              <w:rPr>
                <w:sz w:val="20"/>
                <w:szCs w:val="20"/>
              </w:rPr>
              <w:t>57 218 270,47</w:t>
            </w:r>
          </w:p>
        </w:tc>
        <w:tc>
          <w:tcPr>
            <w:tcW w:w="1276" w:type="dxa"/>
            <w:tcBorders>
              <w:top w:val="nil"/>
              <w:left w:val="nil"/>
              <w:bottom w:val="single" w:sz="4" w:space="0" w:color="auto"/>
              <w:right w:val="single" w:sz="8" w:space="0" w:color="auto"/>
            </w:tcBorders>
            <w:shd w:val="clear" w:color="auto" w:fill="auto"/>
            <w:vAlign w:val="center"/>
            <w:hideMark/>
          </w:tcPr>
          <w:p w14:paraId="37F2E9B7" w14:textId="77777777" w:rsidR="00F45822" w:rsidRPr="009A7102" w:rsidRDefault="00F45822" w:rsidP="005A499D">
            <w:pPr>
              <w:jc w:val="right"/>
              <w:rPr>
                <w:sz w:val="20"/>
                <w:szCs w:val="20"/>
              </w:rPr>
            </w:pPr>
            <w:r w:rsidRPr="009A7102">
              <w:rPr>
                <w:sz w:val="20"/>
                <w:szCs w:val="20"/>
              </w:rPr>
              <w:t>55 320 499,06</w:t>
            </w:r>
          </w:p>
        </w:tc>
        <w:tc>
          <w:tcPr>
            <w:tcW w:w="1134" w:type="dxa"/>
            <w:tcBorders>
              <w:top w:val="nil"/>
              <w:left w:val="nil"/>
              <w:bottom w:val="single" w:sz="4" w:space="0" w:color="auto"/>
              <w:right w:val="single" w:sz="8" w:space="0" w:color="auto"/>
            </w:tcBorders>
            <w:shd w:val="clear" w:color="auto" w:fill="auto"/>
            <w:vAlign w:val="center"/>
            <w:hideMark/>
          </w:tcPr>
          <w:p w14:paraId="7CFCEAA4" w14:textId="77777777" w:rsidR="00F45822" w:rsidRPr="009A7102" w:rsidRDefault="00F45822" w:rsidP="005A499D">
            <w:pPr>
              <w:jc w:val="right"/>
              <w:rPr>
                <w:sz w:val="20"/>
                <w:szCs w:val="20"/>
              </w:rPr>
            </w:pPr>
            <w:r w:rsidRPr="009A7102">
              <w:rPr>
                <w:sz w:val="20"/>
                <w:szCs w:val="20"/>
              </w:rPr>
              <w:t>1 897 771,41</w:t>
            </w:r>
          </w:p>
        </w:tc>
        <w:tc>
          <w:tcPr>
            <w:tcW w:w="363" w:type="dxa"/>
            <w:vAlign w:val="center"/>
            <w:hideMark/>
          </w:tcPr>
          <w:p w14:paraId="0DC29BA1" w14:textId="77777777" w:rsidR="00F45822" w:rsidRPr="009A7102" w:rsidRDefault="00F45822" w:rsidP="005A499D">
            <w:pPr>
              <w:rPr>
                <w:sz w:val="20"/>
                <w:szCs w:val="20"/>
              </w:rPr>
            </w:pPr>
          </w:p>
        </w:tc>
      </w:tr>
      <w:tr w:rsidR="009A7102" w:rsidRPr="009A7102" w14:paraId="41FD6A3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DDFF240"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центра бухгалтерского, материально-технического обеспечения</w:t>
            </w:r>
          </w:p>
        </w:tc>
        <w:tc>
          <w:tcPr>
            <w:tcW w:w="756" w:type="dxa"/>
            <w:tcBorders>
              <w:top w:val="nil"/>
              <w:left w:val="nil"/>
              <w:bottom w:val="single" w:sz="4" w:space="0" w:color="auto"/>
              <w:right w:val="single" w:sz="8" w:space="0" w:color="auto"/>
            </w:tcBorders>
            <w:shd w:val="clear" w:color="auto" w:fill="auto"/>
            <w:vAlign w:val="center"/>
            <w:hideMark/>
          </w:tcPr>
          <w:p w14:paraId="635D423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BC1FDF8" w14:textId="77777777" w:rsidR="00F45822" w:rsidRPr="009A7102" w:rsidRDefault="00F45822" w:rsidP="005A499D">
            <w:pPr>
              <w:rPr>
                <w:sz w:val="20"/>
                <w:szCs w:val="20"/>
              </w:rPr>
            </w:pPr>
            <w:r w:rsidRPr="009A7102">
              <w:rPr>
                <w:sz w:val="20"/>
                <w:szCs w:val="20"/>
              </w:rPr>
              <w:t>000 0709 0710007890 000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C38B93C" w14:textId="77777777" w:rsidR="00F45822" w:rsidRPr="009A7102" w:rsidRDefault="00F45822" w:rsidP="005A499D">
            <w:pPr>
              <w:jc w:val="right"/>
              <w:rPr>
                <w:sz w:val="20"/>
                <w:szCs w:val="20"/>
              </w:rPr>
            </w:pPr>
            <w:r w:rsidRPr="009A7102">
              <w:rPr>
                <w:sz w:val="20"/>
                <w:szCs w:val="20"/>
              </w:rPr>
              <w:t>51 512 114,89</w:t>
            </w:r>
          </w:p>
        </w:tc>
        <w:tc>
          <w:tcPr>
            <w:tcW w:w="1276" w:type="dxa"/>
            <w:tcBorders>
              <w:top w:val="nil"/>
              <w:left w:val="nil"/>
              <w:bottom w:val="single" w:sz="4" w:space="0" w:color="auto"/>
              <w:right w:val="single" w:sz="8" w:space="0" w:color="auto"/>
            </w:tcBorders>
            <w:shd w:val="clear" w:color="auto" w:fill="auto"/>
            <w:vAlign w:val="center"/>
            <w:hideMark/>
          </w:tcPr>
          <w:p w14:paraId="1726F7BC" w14:textId="77777777" w:rsidR="00F45822" w:rsidRPr="009A7102" w:rsidRDefault="00F45822" w:rsidP="005A499D">
            <w:pPr>
              <w:jc w:val="right"/>
              <w:rPr>
                <w:sz w:val="20"/>
                <w:szCs w:val="20"/>
              </w:rPr>
            </w:pPr>
            <w:r w:rsidRPr="009A7102">
              <w:rPr>
                <w:sz w:val="20"/>
                <w:szCs w:val="20"/>
              </w:rPr>
              <w:t>49 621 643,48</w:t>
            </w:r>
          </w:p>
        </w:tc>
        <w:tc>
          <w:tcPr>
            <w:tcW w:w="1134" w:type="dxa"/>
            <w:tcBorders>
              <w:top w:val="nil"/>
              <w:left w:val="nil"/>
              <w:bottom w:val="single" w:sz="4" w:space="0" w:color="auto"/>
              <w:right w:val="single" w:sz="8" w:space="0" w:color="auto"/>
            </w:tcBorders>
            <w:shd w:val="clear" w:color="auto" w:fill="auto"/>
            <w:vAlign w:val="center"/>
            <w:hideMark/>
          </w:tcPr>
          <w:p w14:paraId="4CFA9EF8" w14:textId="77777777" w:rsidR="00F45822" w:rsidRPr="009A7102" w:rsidRDefault="00F45822" w:rsidP="005A499D">
            <w:pPr>
              <w:jc w:val="right"/>
              <w:rPr>
                <w:sz w:val="20"/>
                <w:szCs w:val="20"/>
              </w:rPr>
            </w:pPr>
            <w:r w:rsidRPr="009A7102">
              <w:rPr>
                <w:sz w:val="20"/>
                <w:szCs w:val="20"/>
              </w:rPr>
              <w:t>1 890 471,41</w:t>
            </w:r>
          </w:p>
        </w:tc>
        <w:tc>
          <w:tcPr>
            <w:tcW w:w="363" w:type="dxa"/>
            <w:vAlign w:val="center"/>
            <w:hideMark/>
          </w:tcPr>
          <w:p w14:paraId="45B1685C" w14:textId="77777777" w:rsidR="00F45822" w:rsidRPr="009A7102" w:rsidRDefault="00F45822" w:rsidP="005A499D">
            <w:pPr>
              <w:rPr>
                <w:sz w:val="20"/>
                <w:szCs w:val="20"/>
              </w:rPr>
            </w:pPr>
          </w:p>
        </w:tc>
      </w:tr>
      <w:tr w:rsidR="009A7102" w:rsidRPr="009A7102" w14:paraId="44B4EA7C"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1E07CD3"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0C21710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9F94911" w14:textId="77777777" w:rsidR="00F45822" w:rsidRPr="009A7102" w:rsidRDefault="00F45822" w:rsidP="005A499D">
            <w:pPr>
              <w:rPr>
                <w:sz w:val="20"/>
                <w:szCs w:val="20"/>
              </w:rPr>
            </w:pPr>
            <w:r w:rsidRPr="009A7102">
              <w:rPr>
                <w:sz w:val="20"/>
                <w:szCs w:val="20"/>
              </w:rPr>
              <w:t>000 0709 0710007890 100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B750E3B" w14:textId="77777777" w:rsidR="00F45822" w:rsidRPr="009A7102" w:rsidRDefault="00F45822" w:rsidP="005A499D">
            <w:pPr>
              <w:jc w:val="right"/>
              <w:rPr>
                <w:sz w:val="20"/>
                <w:szCs w:val="20"/>
              </w:rPr>
            </w:pPr>
            <w:r w:rsidRPr="009A7102">
              <w:rPr>
                <w:sz w:val="20"/>
                <w:szCs w:val="20"/>
              </w:rPr>
              <w:t>42 131 597,19</w:t>
            </w:r>
          </w:p>
        </w:tc>
        <w:tc>
          <w:tcPr>
            <w:tcW w:w="1276" w:type="dxa"/>
            <w:tcBorders>
              <w:top w:val="nil"/>
              <w:left w:val="nil"/>
              <w:bottom w:val="single" w:sz="4" w:space="0" w:color="auto"/>
              <w:right w:val="single" w:sz="8" w:space="0" w:color="auto"/>
            </w:tcBorders>
            <w:shd w:val="clear" w:color="auto" w:fill="auto"/>
            <w:vAlign w:val="center"/>
            <w:hideMark/>
          </w:tcPr>
          <w:p w14:paraId="04AFCD6C" w14:textId="77777777" w:rsidR="00F45822" w:rsidRPr="009A7102" w:rsidRDefault="00F45822" w:rsidP="005A499D">
            <w:pPr>
              <w:jc w:val="right"/>
              <w:rPr>
                <w:sz w:val="20"/>
                <w:szCs w:val="20"/>
              </w:rPr>
            </w:pPr>
            <w:r w:rsidRPr="009A7102">
              <w:rPr>
                <w:sz w:val="20"/>
                <w:szCs w:val="20"/>
              </w:rPr>
              <w:t>42 091 513,03</w:t>
            </w:r>
          </w:p>
        </w:tc>
        <w:tc>
          <w:tcPr>
            <w:tcW w:w="1134" w:type="dxa"/>
            <w:tcBorders>
              <w:top w:val="nil"/>
              <w:left w:val="nil"/>
              <w:bottom w:val="single" w:sz="4" w:space="0" w:color="auto"/>
              <w:right w:val="single" w:sz="8" w:space="0" w:color="auto"/>
            </w:tcBorders>
            <w:shd w:val="clear" w:color="auto" w:fill="auto"/>
            <w:vAlign w:val="center"/>
            <w:hideMark/>
          </w:tcPr>
          <w:p w14:paraId="67684F92" w14:textId="77777777" w:rsidR="00F45822" w:rsidRPr="009A7102" w:rsidRDefault="00F45822" w:rsidP="005A499D">
            <w:pPr>
              <w:jc w:val="right"/>
              <w:rPr>
                <w:sz w:val="20"/>
                <w:szCs w:val="20"/>
              </w:rPr>
            </w:pPr>
            <w:r w:rsidRPr="009A7102">
              <w:rPr>
                <w:sz w:val="20"/>
                <w:szCs w:val="20"/>
              </w:rPr>
              <w:t>40 084,16</w:t>
            </w:r>
          </w:p>
        </w:tc>
        <w:tc>
          <w:tcPr>
            <w:tcW w:w="363" w:type="dxa"/>
            <w:vAlign w:val="center"/>
            <w:hideMark/>
          </w:tcPr>
          <w:p w14:paraId="27C17BBE" w14:textId="77777777" w:rsidR="00F45822" w:rsidRPr="009A7102" w:rsidRDefault="00F45822" w:rsidP="005A499D">
            <w:pPr>
              <w:rPr>
                <w:sz w:val="20"/>
                <w:szCs w:val="20"/>
              </w:rPr>
            </w:pPr>
          </w:p>
        </w:tc>
      </w:tr>
      <w:tr w:rsidR="009A7102" w:rsidRPr="009A7102" w14:paraId="5D7C5A23"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B94754E"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39651E8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7502DBA" w14:textId="77777777" w:rsidR="00F45822" w:rsidRPr="009A7102" w:rsidRDefault="00F45822" w:rsidP="005A499D">
            <w:pPr>
              <w:rPr>
                <w:sz w:val="20"/>
                <w:szCs w:val="20"/>
              </w:rPr>
            </w:pPr>
            <w:r w:rsidRPr="009A7102">
              <w:rPr>
                <w:sz w:val="20"/>
                <w:szCs w:val="20"/>
              </w:rPr>
              <w:t>000 0709 0710007890 110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9F723DE" w14:textId="77777777" w:rsidR="00F45822" w:rsidRPr="009A7102" w:rsidRDefault="00F45822" w:rsidP="005A499D">
            <w:pPr>
              <w:jc w:val="right"/>
              <w:rPr>
                <w:sz w:val="20"/>
                <w:szCs w:val="20"/>
              </w:rPr>
            </w:pPr>
            <w:r w:rsidRPr="009A7102">
              <w:rPr>
                <w:sz w:val="20"/>
                <w:szCs w:val="20"/>
              </w:rPr>
              <w:t>42 131 597,19</w:t>
            </w:r>
          </w:p>
        </w:tc>
        <w:tc>
          <w:tcPr>
            <w:tcW w:w="1276" w:type="dxa"/>
            <w:tcBorders>
              <w:top w:val="nil"/>
              <w:left w:val="nil"/>
              <w:bottom w:val="single" w:sz="4" w:space="0" w:color="auto"/>
              <w:right w:val="single" w:sz="8" w:space="0" w:color="auto"/>
            </w:tcBorders>
            <w:shd w:val="clear" w:color="auto" w:fill="auto"/>
            <w:vAlign w:val="center"/>
            <w:hideMark/>
          </w:tcPr>
          <w:p w14:paraId="7927D9AE" w14:textId="77777777" w:rsidR="00F45822" w:rsidRPr="009A7102" w:rsidRDefault="00F45822" w:rsidP="005A499D">
            <w:pPr>
              <w:jc w:val="right"/>
              <w:rPr>
                <w:sz w:val="20"/>
                <w:szCs w:val="20"/>
              </w:rPr>
            </w:pPr>
            <w:r w:rsidRPr="009A7102">
              <w:rPr>
                <w:sz w:val="20"/>
                <w:szCs w:val="20"/>
              </w:rPr>
              <w:t>42 091 513,03</w:t>
            </w:r>
          </w:p>
        </w:tc>
        <w:tc>
          <w:tcPr>
            <w:tcW w:w="1134" w:type="dxa"/>
            <w:tcBorders>
              <w:top w:val="nil"/>
              <w:left w:val="nil"/>
              <w:bottom w:val="single" w:sz="4" w:space="0" w:color="auto"/>
              <w:right w:val="single" w:sz="8" w:space="0" w:color="auto"/>
            </w:tcBorders>
            <w:shd w:val="clear" w:color="auto" w:fill="auto"/>
            <w:vAlign w:val="center"/>
            <w:hideMark/>
          </w:tcPr>
          <w:p w14:paraId="08D6E6D8" w14:textId="77777777" w:rsidR="00F45822" w:rsidRPr="009A7102" w:rsidRDefault="00F45822" w:rsidP="005A499D">
            <w:pPr>
              <w:jc w:val="right"/>
              <w:rPr>
                <w:sz w:val="20"/>
                <w:szCs w:val="20"/>
              </w:rPr>
            </w:pPr>
            <w:r w:rsidRPr="009A7102">
              <w:rPr>
                <w:sz w:val="20"/>
                <w:szCs w:val="20"/>
              </w:rPr>
              <w:t>40 084,16</w:t>
            </w:r>
          </w:p>
        </w:tc>
        <w:tc>
          <w:tcPr>
            <w:tcW w:w="363" w:type="dxa"/>
            <w:vAlign w:val="center"/>
            <w:hideMark/>
          </w:tcPr>
          <w:p w14:paraId="37629F0C" w14:textId="77777777" w:rsidR="00F45822" w:rsidRPr="009A7102" w:rsidRDefault="00F45822" w:rsidP="005A499D">
            <w:pPr>
              <w:rPr>
                <w:sz w:val="20"/>
                <w:szCs w:val="20"/>
              </w:rPr>
            </w:pPr>
          </w:p>
        </w:tc>
      </w:tr>
      <w:tr w:rsidR="009A7102" w:rsidRPr="009A7102" w14:paraId="57775F8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9AD533"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7CF1A8E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DE928D7" w14:textId="77777777" w:rsidR="00F45822" w:rsidRPr="009A7102" w:rsidRDefault="00F45822" w:rsidP="005A499D">
            <w:pPr>
              <w:rPr>
                <w:sz w:val="20"/>
                <w:szCs w:val="20"/>
              </w:rPr>
            </w:pPr>
            <w:r w:rsidRPr="009A7102">
              <w:rPr>
                <w:sz w:val="20"/>
                <w:szCs w:val="20"/>
              </w:rPr>
              <w:t>000 0709 0710007890 111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4D09D3E" w14:textId="77777777" w:rsidR="00F45822" w:rsidRPr="009A7102" w:rsidRDefault="00F45822" w:rsidP="005A499D">
            <w:pPr>
              <w:jc w:val="right"/>
              <w:rPr>
                <w:sz w:val="20"/>
                <w:szCs w:val="20"/>
              </w:rPr>
            </w:pPr>
            <w:r w:rsidRPr="009A7102">
              <w:rPr>
                <w:sz w:val="20"/>
                <w:szCs w:val="20"/>
              </w:rPr>
              <w:t>31 907 530,20</w:t>
            </w:r>
          </w:p>
        </w:tc>
        <w:tc>
          <w:tcPr>
            <w:tcW w:w="1276" w:type="dxa"/>
            <w:tcBorders>
              <w:top w:val="nil"/>
              <w:left w:val="nil"/>
              <w:bottom w:val="single" w:sz="4" w:space="0" w:color="auto"/>
              <w:right w:val="single" w:sz="8" w:space="0" w:color="auto"/>
            </w:tcBorders>
            <w:shd w:val="clear" w:color="auto" w:fill="auto"/>
            <w:vAlign w:val="center"/>
            <w:hideMark/>
          </w:tcPr>
          <w:p w14:paraId="622D24E5" w14:textId="77777777" w:rsidR="00F45822" w:rsidRPr="009A7102" w:rsidRDefault="00F45822" w:rsidP="005A499D">
            <w:pPr>
              <w:jc w:val="right"/>
              <w:rPr>
                <w:sz w:val="20"/>
                <w:szCs w:val="20"/>
              </w:rPr>
            </w:pPr>
            <w:r w:rsidRPr="009A7102">
              <w:rPr>
                <w:sz w:val="20"/>
                <w:szCs w:val="20"/>
              </w:rPr>
              <w:t>31 905 781,94</w:t>
            </w:r>
          </w:p>
        </w:tc>
        <w:tc>
          <w:tcPr>
            <w:tcW w:w="1134" w:type="dxa"/>
            <w:tcBorders>
              <w:top w:val="nil"/>
              <w:left w:val="nil"/>
              <w:bottom w:val="single" w:sz="4" w:space="0" w:color="auto"/>
              <w:right w:val="single" w:sz="8" w:space="0" w:color="auto"/>
            </w:tcBorders>
            <w:shd w:val="clear" w:color="auto" w:fill="auto"/>
            <w:vAlign w:val="center"/>
            <w:hideMark/>
          </w:tcPr>
          <w:p w14:paraId="78ED4911" w14:textId="77777777" w:rsidR="00F45822" w:rsidRPr="009A7102" w:rsidRDefault="00F45822" w:rsidP="005A499D">
            <w:pPr>
              <w:jc w:val="right"/>
              <w:rPr>
                <w:sz w:val="20"/>
                <w:szCs w:val="20"/>
              </w:rPr>
            </w:pPr>
            <w:r w:rsidRPr="009A7102">
              <w:rPr>
                <w:sz w:val="20"/>
                <w:szCs w:val="20"/>
              </w:rPr>
              <w:t>1 748,26</w:t>
            </w:r>
          </w:p>
        </w:tc>
        <w:tc>
          <w:tcPr>
            <w:tcW w:w="363" w:type="dxa"/>
            <w:vAlign w:val="center"/>
            <w:hideMark/>
          </w:tcPr>
          <w:p w14:paraId="42191640" w14:textId="77777777" w:rsidR="00F45822" w:rsidRPr="009A7102" w:rsidRDefault="00F45822" w:rsidP="005A499D">
            <w:pPr>
              <w:rPr>
                <w:sz w:val="20"/>
                <w:szCs w:val="20"/>
              </w:rPr>
            </w:pPr>
          </w:p>
        </w:tc>
      </w:tr>
      <w:tr w:rsidR="009A7102" w:rsidRPr="009A7102" w14:paraId="526753F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97B1EE" w14:textId="77777777" w:rsidR="00F45822" w:rsidRPr="009A7102" w:rsidRDefault="00F45822" w:rsidP="005A499D">
            <w:pPr>
              <w:rPr>
                <w:sz w:val="20"/>
                <w:szCs w:val="20"/>
              </w:rPr>
            </w:pPr>
            <w:r w:rsidRPr="009A7102">
              <w:rPr>
                <w:sz w:val="20"/>
                <w:szCs w:val="20"/>
              </w:rPr>
              <w:t>Иные выплаты персоналу учреждений, за исключением фонда оплаты труда</w:t>
            </w:r>
          </w:p>
        </w:tc>
        <w:tc>
          <w:tcPr>
            <w:tcW w:w="756" w:type="dxa"/>
            <w:tcBorders>
              <w:top w:val="nil"/>
              <w:left w:val="nil"/>
              <w:bottom w:val="single" w:sz="4" w:space="0" w:color="auto"/>
              <w:right w:val="single" w:sz="8" w:space="0" w:color="auto"/>
            </w:tcBorders>
            <w:shd w:val="clear" w:color="auto" w:fill="auto"/>
            <w:vAlign w:val="center"/>
            <w:hideMark/>
          </w:tcPr>
          <w:p w14:paraId="6B91B7A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04034E0" w14:textId="77777777" w:rsidR="00F45822" w:rsidRPr="009A7102" w:rsidRDefault="00F45822" w:rsidP="005A499D">
            <w:pPr>
              <w:rPr>
                <w:sz w:val="20"/>
                <w:szCs w:val="20"/>
              </w:rPr>
            </w:pPr>
            <w:r w:rsidRPr="009A7102">
              <w:rPr>
                <w:sz w:val="20"/>
                <w:szCs w:val="20"/>
              </w:rPr>
              <w:t>000 0709 0710007890 112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A3944B9" w14:textId="77777777" w:rsidR="00F45822" w:rsidRPr="009A7102" w:rsidRDefault="00F45822" w:rsidP="005A499D">
            <w:pPr>
              <w:jc w:val="right"/>
              <w:rPr>
                <w:sz w:val="20"/>
                <w:szCs w:val="20"/>
              </w:rPr>
            </w:pPr>
            <w:r w:rsidRPr="009A7102">
              <w:rPr>
                <w:sz w:val="20"/>
                <w:szCs w:val="20"/>
              </w:rPr>
              <w:t>45 622,60</w:t>
            </w:r>
          </w:p>
        </w:tc>
        <w:tc>
          <w:tcPr>
            <w:tcW w:w="1276" w:type="dxa"/>
            <w:tcBorders>
              <w:top w:val="nil"/>
              <w:left w:val="nil"/>
              <w:bottom w:val="single" w:sz="4" w:space="0" w:color="auto"/>
              <w:right w:val="single" w:sz="8" w:space="0" w:color="auto"/>
            </w:tcBorders>
            <w:shd w:val="clear" w:color="auto" w:fill="auto"/>
            <w:vAlign w:val="center"/>
            <w:hideMark/>
          </w:tcPr>
          <w:p w14:paraId="120E54C3" w14:textId="77777777" w:rsidR="00F45822" w:rsidRPr="009A7102" w:rsidRDefault="00F45822" w:rsidP="005A499D">
            <w:pPr>
              <w:jc w:val="right"/>
              <w:rPr>
                <w:sz w:val="20"/>
                <w:szCs w:val="20"/>
              </w:rPr>
            </w:pPr>
            <w:r w:rsidRPr="009A7102">
              <w:rPr>
                <w:sz w:val="20"/>
                <w:szCs w:val="20"/>
              </w:rPr>
              <w:t>43 022,60</w:t>
            </w:r>
          </w:p>
        </w:tc>
        <w:tc>
          <w:tcPr>
            <w:tcW w:w="1134" w:type="dxa"/>
            <w:tcBorders>
              <w:top w:val="nil"/>
              <w:left w:val="nil"/>
              <w:bottom w:val="single" w:sz="4" w:space="0" w:color="auto"/>
              <w:right w:val="single" w:sz="8" w:space="0" w:color="auto"/>
            </w:tcBorders>
            <w:shd w:val="clear" w:color="auto" w:fill="auto"/>
            <w:vAlign w:val="center"/>
            <w:hideMark/>
          </w:tcPr>
          <w:p w14:paraId="4AD6715D" w14:textId="77777777" w:rsidR="00F45822" w:rsidRPr="009A7102" w:rsidRDefault="00F45822" w:rsidP="005A499D">
            <w:pPr>
              <w:jc w:val="right"/>
              <w:rPr>
                <w:sz w:val="20"/>
                <w:szCs w:val="20"/>
              </w:rPr>
            </w:pPr>
            <w:r w:rsidRPr="009A7102">
              <w:rPr>
                <w:sz w:val="20"/>
                <w:szCs w:val="20"/>
              </w:rPr>
              <w:t>2 600,00</w:t>
            </w:r>
          </w:p>
        </w:tc>
        <w:tc>
          <w:tcPr>
            <w:tcW w:w="363" w:type="dxa"/>
            <w:vAlign w:val="center"/>
            <w:hideMark/>
          </w:tcPr>
          <w:p w14:paraId="1FC7E34A" w14:textId="77777777" w:rsidR="00F45822" w:rsidRPr="009A7102" w:rsidRDefault="00F45822" w:rsidP="005A499D">
            <w:pPr>
              <w:rPr>
                <w:sz w:val="20"/>
                <w:szCs w:val="20"/>
              </w:rPr>
            </w:pPr>
          </w:p>
        </w:tc>
      </w:tr>
      <w:tr w:rsidR="009A7102" w:rsidRPr="009A7102" w14:paraId="5A676D59"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10C1805"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28025EF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E0314AE" w14:textId="77777777" w:rsidR="00F45822" w:rsidRPr="009A7102" w:rsidRDefault="00F45822" w:rsidP="005A499D">
            <w:pPr>
              <w:rPr>
                <w:sz w:val="20"/>
                <w:szCs w:val="20"/>
              </w:rPr>
            </w:pPr>
            <w:r w:rsidRPr="009A7102">
              <w:rPr>
                <w:sz w:val="20"/>
                <w:szCs w:val="20"/>
              </w:rPr>
              <w:t>000 0709 0710007890 119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73D5251" w14:textId="77777777" w:rsidR="00F45822" w:rsidRPr="009A7102" w:rsidRDefault="00F45822" w:rsidP="005A499D">
            <w:pPr>
              <w:jc w:val="right"/>
              <w:rPr>
                <w:sz w:val="20"/>
                <w:szCs w:val="20"/>
              </w:rPr>
            </w:pPr>
            <w:r w:rsidRPr="009A7102">
              <w:rPr>
                <w:sz w:val="20"/>
                <w:szCs w:val="20"/>
              </w:rPr>
              <w:t>10 178 444,39</w:t>
            </w:r>
          </w:p>
        </w:tc>
        <w:tc>
          <w:tcPr>
            <w:tcW w:w="1276" w:type="dxa"/>
            <w:tcBorders>
              <w:top w:val="nil"/>
              <w:left w:val="nil"/>
              <w:bottom w:val="single" w:sz="4" w:space="0" w:color="auto"/>
              <w:right w:val="single" w:sz="8" w:space="0" w:color="auto"/>
            </w:tcBorders>
            <w:shd w:val="clear" w:color="auto" w:fill="auto"/>
            <w:vAlign w:val="center"/>
            <w:hideMark/>
          </w:tcPr>
          <w:p w14:paraId="668BD80C" w14:textId="77777777" w:rsidR="00F45822" w:rsidRPr="009A7102" w:rsidRDefault="00F45822" w:rsidP="005A499D">
            <w:pPr>
              <w:jc w:val="right"/>
              <w:rPr>
                <w:sz w:val="20"/>
                <w:szCs w:val="20"/>
              </w:rPr>
            </w:pPr>
            <w:r w:rsidRPr="009A7102">
              <w:rPr>
                <w:sz w:val="20"/>
                <w:szCs w:val="20"/>
              </w:rPr>
              <w:t>10 142 708,49</w:t>
            </w:r>
          </w:p>
        </w:tc>
        <w:tc>
          <w:tcPr>
            <w:tcW w:w="1134" w:type="dxa"/>
            <w:tcBorders>
              <w:top w:val="nil"/>
              <w:left w:val="nil"/>
              <w:bottom w:val="single" w:sz="4" w:space="0" w:color="auto"/>
              <w:right w:val="single" w:sz="8" w:space="0" w:color="auto"/>
            </w:tcBorders>
            <w:shd w:val="clear" w:color="auto" w:fill="auto"/>
            <w:vAlign w:val="center"/>
            <w:hideMark/>
          </w:tcPr>
          <w:p w14:paraId="1DEC3069" w14:textId="77777777" w:rsidR="00F45822" w:rsidRPr="009A7102" w:rsidRDefault="00F45822" w:rsidP="005A499D">
            <w:pPr>
              <w:jc w:val="right"/>
              <w:rPr>
                <w:sz w:val="20"/>
                <w:szCs w:val="20"/>
              </w:rPr>
            </w:pPr>
            <w:r w:rsidRPr="009A7102">
              <w:rPr>
                <w:sz w:val="20"/>
                <w:szCs w:val="20"/>
              </w:rPr>
              <w:t>35 735,90</w:t>
            </w:r>
          </w:p>
        </w:tc>
        <w:tc>
          <w:tcPr>
            <w:tcW w:w="363" w:type="dxa"/>
            <w:vAlign w:val="center"/>
            <w:hideMark/>
          </w:tcPr>
          <w:p w14:paraId="0909DCC7" w14:textId="77777777" w:rsidR="00F45822" w:rsidRPr="009A7102" w:rsidRDefault="00F45822" w:rsidP="005A499D">
            <w:pPr>
              <w:rPr>
                <w:sz w:val="20"/>
                <w:szCs w:val="20"/>
              </w:rPr>
            </w:pPr>
          </w:p>
        </w:tc>
      </w:tr>
      <w:tr w:rsidR="009A7102" w:rsidRPr="009A7102" w14:paraId="166DAA6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CDACBDE"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00CBEA0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9DCE07C" w14:textId="77777777" w:rsidR="00F45822" w:rsidRPr="009A7102" w:rsidRDefault="00F45822" w:rsidP="005A499D">
            <w:pPr>
              <w:rPr>
                <w:sz w:val="20"/>
                <w:szCs w:val="20"/>
              </w:rPr>
            </w:pPr>
            <w:r w:rsidRPr="009A7102">
              <w:rPr>
                <w:sz w:val="20"/>
                <w:szCs w:val="20"/>
              </w:rPr>
              <w:t>000 0709 0710007890 200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99CD0C3" w14:textId="77777777" w:rsidR="00F45822" w:rsidRPr="009A7102" w:rsidRDefault="00F45822" w:rsidP="005A499D">
            <w:pPr>
              <w:jc w:val="right"/>
              <w:rPr>
                <w:sz w:val="20"/>
                <w:szCs w:val="20"/>
              </w:rPr>
            </w:pPr>
            <w:r w:rsidRPr="009A7102">
              <w:rPr>
                <w:sz w:val="20"/>
                <w:szCs w:val="20"/>
              </w:rPr>
              <w:t>8 188 300,91</w:t>
            </w:r>
          </w:p>
        </w:tc>
        <w:tc>
          <w:tcPr>
            <w:tcW w:w="1276" w:type="dxa"/>
            <w:tcBorders>
              <w:top w:val="nil"/>
              <w:left w:val="nil"/>
              <w:bottom w:val="single" w:sz="4" w:space="0" w:color="auto"/>
              <w:right w:val="single" w:sz="8" w:space="0" w:color="auto"/>
            </w:tcBorders>
            <w:shd w:val="clear" w:color="auto" w:fill="auto"/>
            <w:vAlign w:val="center"/>
            <w:hideMark/>
          </w:tcPr>
          <w:p w14:paraId="30019468" w14:textId="77777777" w:rsidR="00F45822" w:rsidRPr="009A7102" w:rsidRDefault="00F45822" w:rsidP="005A499D">
            <w:pPr>
              <w:jc w:val="right"/>
              <w:rPr>
                <w:sz w:val="20"/>
                <w:szCs w:val="20"/>
              </w:rPr>
            </w:pPr>
            <w:r w:rsidRPr="009A7102">
              <w:rPr>
                <w:sz w:val="20"/>
                <w:szCs w:val="20"/>
              </w:rPr>
              <w:t>7 433 505,83</w:t>
            </w:r>
          </w:p>
        </w:tc>
        <w:tc>
          <w:tcPr>
            <w:tcW w:w="1134" w:type="dxa"/>
            <w:tcBorders>
              <w:top w:val="nil"/>
              <w:left w:val="nil"/>
              <w:bottom w:val="single" w:sz="4" w:space="0" w:color="auto"/>
              <w:right w:val="single" w:sz="8" w:space="0" w:color="auto"/>
            </w:tcBorders>
            <w:shd w:val="clear" w:color="auto" w:fill="auto"/>
            <w:vAlign w:val="center"/>
            <w:hideMark/>
          </w:tcPr>
          <w:p w14:paraId="47A72785" w14:textId="77777777" w:rsidR="00F45822" w:rsidRPr="009A7102" w:rsidRDefault="00F45822" w:rsidP="005A499D">
            <w:pPr>
              <w:jc w:val="right"/>
              <w:rPr>
                <w:sz w:val="20"/>
                <w:szCs w:val="20"/>
              </w:rPr>
            </w:pPr>
            <w:r w:rsidRPr="009A7102">
              <w:rPr>
                <w:sz w:val="20"/>
                <w:szCs w:val="20"/>
              </w:rPr>
              <w:t>754 795,08</w:t>
            </w:r>
          </w:p>
        </w:tc>
        <w:tc>
          <w:tcPr>
            <w:tcW w:w="363" w:type="dxa"/>
            <w:vAlign w:val="center"/>
            <w:hideMark/>
          </w:tcPr>
          <w:p w14:paraId="72A3F151" w14:textId="77777777" w:rsidR="00F45822" w:rsidRPr="009A7102" w:rsidRDefault="00F45822" w:rsidP="005A499D">
            <w:pPr>
              <w:rPr>
                <w:sz w:val="20"/>
                <w:szCs w:val="20"/>
              </w:rPr>
            </w:pPr>
          </w:p>
        </w:tc>
      </w:tr>
      <w:tr w:rsidR="009A7102" w:rsidRPr="009A7102" w14:paraId="16E9307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82F4CE6"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19A5C35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74475EB" w14:textId="77777777" w:rsidR="00F45822" w:rsidRPr="009A7102" w:rsidRDefault="00F45822" w:rsidP="005A499D">
            <w:pPr>
              <w:rPr>
                <w:sz w:val="20"/>
                <w:szCs w:val="20"/>
              </w:rPr>
            </w:pPr>
            <w:r w:rsidRPr="009A7102">
              <w:rPr>
                <w:sz w:val="20"/>
                <w:szCs w:val="20"/>
              </w:rPr>
              <w:t>000 0709 0710007890 240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86C7583" w14:textId="77777777" w:rsidR="00F45822" w:rsidRPr="009A7102" w:rsidRDefault="00F45822" w:rsidP="005A499D">
            <w:pPr>
              <w:jc w:val="right"/>
              <w:rPr>
                <w:sz w:val="20"/>
                <w:szCs w:val="20"/>
              </w:rPr>
            </w:pPr>
            <w:r w:rsidRPr="009A7102">
              <w:rPr>
                <w:sz w:val="20"/>
                <w:szCs w:val="20"/>
              </w:rPr>
              <w:t>8 188 300,91</w:t>
            </w:r>
          </w:p>
        </w:tc>
        <w:tc>
          <w:tcPr>
            <w:tcW w:w="1276" w:type="dxa"/>
            <w:tcBorders>
              <w:top w:val="nil"/>
              <w:left w:val="nil"/>
              <w:bottom w:val="single" w:sz="4" w:space="0" w:color="auto"/>
              <w:right w:val="single" w:sz="8" w:space="0" w:color="auto"/>
            </w:tcBorders>
            <w:shd w:val="clear" w:color="auto" w:fill="auto"/>
            <w:vAlign w:val="center"/>
            <w:hideMark/>
          </w:tcPr>
          <w:p w14:paraId="23E504D3" w14:textId="77777777" w:rsidR="00F45822" w:rsidRPr="009A7102" w:rsidRDefault="00F45822" w:rsidP="005A499D">
            <w:pPr>
              <w:jc w:val="right"/>
              <w:rPr>
                <w:sz w:val="20"/>
                <w:szCs w:val="20"/>
              </w:rPr>
            </w:pPr>
            <w:r w:rsidRPr="009A7102">
              <w:rPr>
                <w:sz w:val="20"/>
                <w:szCs w:val="20"/>
              </w:rPr>
              <w:t>7 433 505,83</w:t>
            </w:r>
          </w:p>
        </w:tc>
        <w:tc>
          <w:tcPr>
            <w:tcW w:w="1134" w:type="dxa"/>
            <w:tcBorders>
              <w:top w:val="nil"/>
              <w:left w:val="nil"/>
              <w:bottom w:val="single" w:sz="4" w:space="0" w:color="auto"/>
              <w:right w:val="single" w:sz="8" w:space="0" w:color="auto"/>
            </w:tcBorders>
            <w:shd w:val="clear" w:color="auto" w:fill="auto"/>
            <w:vAlign w:val="center"/>
            <w:hideMark/>
          </w:tcPr>
          <w:p w14:paraId="23F6CB26" w14:textId="77777777" w:rsidR="00F45822" w:rsidRPr="009A7102" w:rsidRDefault="00F45822" w:rsidP="005A499D">
            <w:pPr>
              <w:jc w:val="right"/>
              <w:rPr>
                <w:sz w:val="20"/>
                <w:szCs w:val="20"/>
              </w:rPr>
            </w:pPr>
            <w:r w:rsidRPr="009A7102">
              <w:rPr>
                <w:sz w:val="20"/>
                <w:szCs w:val="20"/>
              </w:rPr>
              <w:t>754 795,08</w:t>
            </w:r>
          </w:p>
        </w:tc>
        <w:tc>
          <w:tcPr>
            <w:tcW w:w="363" w:type="dxa"/>
            <w:vAlign w:val="center"/>
            <w:hideMark/>
          </w:tcPr>
          <w:p w14:paraId="4DDC48FF" w14:textId="77777777" w:rsidR="00F45822" w:rsidRPr="009A7102" w:rsidRDefault="00F45822" w:rsidP="005A499D">
            <w:pPr>
              <w:rPr>
                <w:sz w:val="20"/>
                <w:szCs w:val="20"/>
              </w:rPr>
            </w:pPr>
          </w:p>
        </w:tc>
      </w:tr>
      <w:tr w:rsidR="009A7102" w:rsidRPr="009A7102" w14:paraId="5E97E41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AF4DFD5" w14:textId="77777777" w:rsidR="00F45822" w:rsidRPr="009A7102" w:rsidRDefault="00F45822" w:rsidP="005A499D">
            <w:pPr>
              <w:rPr>
                <w:sz w:val="20"/>
                <w:szCs w:val="20"/>
              </w:rPr>
            </w:pPr>
            <w:r w:rsidRPr="009A7102">
              <w:rPr>
                <w:sz w:val="20"/>
                <w:szCs w:val="20"/>
              </w:rPr>
              <w:t xml:space="preserve">Закупка товаров, работ, услуг в </w:t>
            </w:r>
            <w:r w:rsidRPr="009A7102">
              <w:rPr>
                <w:sz w:val="20"/>
                <w:szCs w:val="20"/>
              </w:rPr>
              <w:lastRenderedPageBreak/>
              <w:t>сфере информационно-коммуникационных технологий</w:t>
            </w:r>
          </w:p>
        </w:tc>
        <w:tc>
          <w:tcPr>
            <w:tcW w:w="756" w:type="dxa"/>
            <w:tcBorders>
              <w:top w:val="nil"/>
              <w:left w:val="nil"/>
              <w:bottom w:val="single" w:sz="4" w:space="0" w:color="auto"/>
              <w:right w:val="single" w:sz="8" w:space="0" w:color="auto"/>
            </w:tcBorders>
            <w:shd w:val="clear" w:color="auto" w:fill="auto"/>
            <w:vAlign w:val="center"/>
            <w:hideMark/>
          </w:tcPr>
          <w:p w14:paraId="6F3BB45C"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60832049" w14:textId="77777777" w:rsidR="00F45822" w:rsidRPr="009A7102" w:rsidRDefault="00F45822" w:rsidP="005A499D">
            <w:pPr>
              <w:rPr>
                <w:sz w:val="20"/>
                <w:szCs w:val="20"/>
              </w:rPr>
            </w:pPr>
            <w:r w:rsidRPr="009A7102">
              <w:rPr>
                <w:sz w:val="20"/>
                <w:szCs w:val="20"/>
              </w:rPr>
              <w:t xml:space="preserve">000 0709 0710007890 </w:t>
            </w:r>
            <w:r w:rsidRPr="009A7102">
              <w:rPr>
                <w:sz w:val="20"/>
                <w:szCs w:val="20"/>
              </w:rPr>
              <w:lastRenderedPageBreak/>
              <w:t>242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17A7BE5" w14:textId="77777777" w:rsidR="00F45822" w:rsidRPr="009A7102" w:rsidRDefault="00F45822" w:rsidP="005A499D">
            <w:pPr>
              <w:jc w:val="right"/>
              <w:rPr>
                <w:sz w:val="20"/>
                <w:szCs w:val="20"/>
              </w:rPr>
            </w:pPr>
            <w:r w:rsidRPr="009A7102">
              <w:rPr>
                <w:sz w:val="20"/>
                <w:szCs w:val="20"/>
              </w:rPr>
              <w:lastRenderedPageBreak/>
              <w:t>1 174 843,75</w:t>
            </w:r>
          </w:p>
        </w:tc>
        <w:tc>
          <w:tcPr>
            <w:tcW w:w="1276" w:type="dxa"/>
            <w:tcBorders>
              <w:top w:val="nil"/>
              <w:left w:val="nil"/>
              <w:bottom w:val="single" w:sz="4" w:space="0" w:color="auto"/>
              <w:right w:val="single" w:sz="8" w:space="0" w:color="auto"/>
            </w:tcBorders>
            <w:shd w:val="clear" w:color="auto" w:fill="auto"/>
            <w:vAlign w:val="center"/>
            <w:hideMark/>
          </w:tcPr>
          <w:p w14:paraId="72EFBED4" w14:textId="77777777" w:rsidR="00F45822" w:rsidRPr="009A7102" w:rsidRDefault="00F45822" w:rsidP="005A499D">
            <w:pPr>
              <w:jc w:val="right"/>
              <w:rPr>
                <w:sz w:val="20"/>
                <w:szCs w:val="20"/>
              </w:rPr>
            </w:pPr>
            <w:r w:rsidRPr="009A7102">
              <w:rPr>
                <w:sz w:val="20"/>
                <w:szCs w:val="20"/>
              </w:rPr>
              <w:t>1 157 270,25</w:t>
            </w:r>
          </w:p>
        </w:tc>
        <w:tc>
          <w:tcPr>
            <w:tcW w:w="1134" w:type="dxa"/>
            <w:tcBorders>
              <w:top w:val="nil"/>
              <w:left w:val="nil"/>
              <w:bottom w:val="single" w:sz="4" w:space="0" w:color="auto"/>
              <w:right w:val="single" w:sz="8" w:space="0" w:color="auto"/>
            </w:tcBorders>
            <w:shd w:val="clear" w:color="auto" w:fill="auto"/>
            <w:vAlign w:val="center"/>
            <w:hideMark/>
          </w:tcPr>
          <w:p w14:paraId="7278C585" w14:textId="77777777" w:rsidR="00F45822" w:rsidRPr="009A7102" w:rsidRDefault="00F45822" w:rsidP="005A499D">
            <w:pPr>
              <w:jc w:val="right"/>
              <w:rPr>
                <w:sz w:val="20"/>
                <w:szCs w:val="20"/>
              </w:rPr>
            </w:pPr>
            <w:r w:rsidRPr="009A7102">
              <w:rPr>
                <w:sz w:val="20"/>
                <w:szCs w:val="20"/>
              </w:rPr>
              <w:t>17 573,50</w:t>
            </w:r>
          </w:p>
        </w:tc>
        <w:tc>
          <w:tcPr>
            <w:tcW w:w="363" w:type="dxa"/>
            <w:vAlign w:val="center"/>
            <w:hideMark/>
          </w:tcPr>
          <w:p w14:paraId="1E3E7EEC" w14:textId="77777777" w:rsidR="00F45822" w:rsidRPr="009A7102" w:rsidRDefault="00F45822" w:rsidP="005A499D">
            <w:pPr>
              <w:rPr>
                <w:sz w:val="20"/>
                <w:szCs w:val="20"/>
              </w:rPr>
            </w:pPr>
          </w:p>
        </w:tc>
      </w:tr>
      <w:tr w:rsidR="009A7102" w:rsidRPr="009A7102" w14:paraId="34E1CCB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4166E0D"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6B88897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00E8287" w14:textId="77777777" w:rsidR="00F45822" w:rsidRPr="009A7102" w:rsidRDefault="00F45822" w:rsidP="005A499D">
            <w:pPr>
              <w:rPr>
                <w:sz w:val="20"/>
                <w:szCs w:val="20"/>
              </w:rPr>
            </w:pPr>
            <w:r w:rsidRPr="009A7102">
              <w:rPr>
                <w:sz w:val="20"/>
                <w:szCs w:val="20"/>
              </w:rPr>
              <w:t>000 0709 0710007890 244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7B26F3F" w14:textId="77777777" w:rsidR="00F45822" w:rsidRPr="009A7102" w:rsidRDefault="00F45822" w:rsidP="005A499D">
            <w:pPr>
              <w:jc w:val="right"/>
              <w:rPr>
                <w:sz w:val="20"/>
                <w:szCs w:val="20"/>
              </w:rPr>
            </w:pPr>
            <w:r w:rsidRPr="009A7102">
              <w:rPr>
                <w:sz w:val="20"/>
                <w:szCs w:val="20"/>
              </w:rPr>
              <w:t>7 013 457,16</w:t>
            </w:r>
          </w:p>
        </w:tc>
        <w:tc>
          <w:tcPr>
            <w:tcW w:w="1276" w:type="dxa"/>
            <w:tcBorders>
              <w:top w:val="nil"/>
              <w:left w:val="nil"/>
              <w:bottom w:val="single" w:sz="4" w:space="0" w:color="auto"/>
              <w:right w:val="single" w:sz="8" w:space="0" w:color="auto"/>
            </w:tcBorders>
            <w:shd w:val="clear" w:color="auto" w:fill="auto"/>
            <w:vAlign w:val="center"/>
            <w:hideMark/>
          </w:tcPr>
          <w:p w14:paraId="1362CDFC" w14:textId="77777777" w:rsidR="00F45822" w:rsidRPr="009A7102" w:rsidRDefault="00F45822" w:rsidP="005A499D">
            <w:pPr>
              <w:jc w:val="right"/>
              <w:rPr>
                <w:sz w:val="20"/>
                <w:szCs w:val="20"/>
              </w:rPr>
            </w:pPr>
            <w:r w:rsidRPr="009A7102">
              <w:rPr>
                <w:sz w:val="20"/>
                <w:szCs w:val="20"/>
              </w:rPr>
              <w:t>6 276 235,58</w:t>
            </w:r>
          </w:p>
        </w:tc>
        <w:tc>
          <w:tcPr>
            <w:tcW w:w="1134" w:type="dxa"/>
            <w:tcBorders>
              <w:top w:val="nil"/>
              <w:left w:val="nil"/>
              <w:bottom w:val="single" w:sz="4" w:space="0" w:color="auto"/>
              <w:right w:val="single" w:sz="8" w:space="0" w:color="auto"/>
            </w:tcBorders>
            <w:shd w:val="clear" w:color="auto" w:fill="auto"/>
            <w:vAlign w:val="center"/>
            <w:hideMark/>
          </w:tcPr>
          <w:p w14:paraId="5084E708" w14:textId="77777777" w:rsidR="00F45822" w:rsidRPr="009A7102" w:rsidRDefault="00F45822" w:rsidP="005A499D">
            <w:pPr>
              <w:jc w:val="right"/>
              <w:rPr>
                <w:sz w:val="20"/>
                <w:szCs w:val="20"/>
              </w:rPr>
            </w:pPr>
            <w:r w:rsidRPr="009A7102">
              <w:rPr>
                <w:sz w:val="20"/>
                <w:szCs w:val="20"/>
              </w:rPr>
              <w:t>737 221,58</w:t>
            </w:r>
          </w:p>
        </w:tc>
        <w:tc>
          <w:tcPr>
            <w:tcW w:w="363" w:type="dxa"/>
            <w:vAlign w:val="center"/>
            <w:hideMark/>
          </w:tcPr>
          <w:p w14:paraId="159FF760" w14:textId="77777777" w:rsidR="00F45822" w:rsidRPr="009A7102" w:rsidRDefault="00F45822" w:rsidP="005A499D">
            <w:pPr>
              <w:rPr>
                <w:sz w:val="20"/>
                <w:szCs w:val="20"/>
              </w:rPr>
            </w:pPr>
          </w:p>
        </w:tc>
      </w:tr>
      <w:tr w:rsidR="009A7102" w:rsidRPr="009A7102" w14:paraId="007DB6B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5770362"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51C9B95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2D735C9" w14:textId="77777777" w:rsidR="00F45822" w:rsidRPr="009A7102" w:rsidRDefault="00F45822" w:rsidP="005A499D">
            <w:pPr>
              <w:rPr>
                <w:sz w:val="20"/>
                <w:szCs w:val="20"/>
              </w:rPr>
            </w:pPr>
            <w:r w:rsidRPr="009A7102">
              <w:rPr>
                <w:sz w:val="20"/>
                <w:szCs w:val="20"/>
              </w:rPr>
              <w:t>000 0709 0710007890 800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537464C" w14:textId="77777777" w:rsidR="00F45822" w:rsidRPr="009A7102" w:rsidRDefault="00F45822" w:rsidP="005A499D">
            <w:pPr>
              <w:jc w:val="right"/>
              <w:rPr>
                <w:sz w:val="20"/>
                <w:szCs w:val="20"/>
              </w:rPr>
            </w:pPr>
            <w:r w:rsidRPr="009A7102">
              <w:rPr>
                <w:sz w:val="20"/>
                <w:szCs w:val="20"/>
              </w:rPr>
              <w:t>1 192 216,79</w:t>
            </w:r>
          </w:p>
        </w:tc>
        <w:tc>
          <w:tcPr>
            <w:tcW w:w="1276" w:type="dxa"/>
            <w:tcBorders>
              <w:top w:val="nil"/>
              <w:left w:val="nil"/>
              <w:bottom w:val="single" w:sz="4" w:space="0" w:color="auto"/>
              <w:right w:val="single" w:sz="8" w:space="0" w:color="auto"/>
            </w:tcBorders>
            <w:shd w:val="clear" w:color="auto" w:fill="auto"/>
            <w:vAlign w:val="center"/>
            <w:hideMark/>
          </w:tcPr>
          <w:p w14:paraId="4490A920" w14:textId="77777777" w:rsidR="00F45822" w:rsidRPr="009A7102" w:rsidRDefault="00F45822" w:rsidP="005A499D">
            <w:pPr>
              <w:jc w:val="right"/>
              <w:rPr>
                <w:sz w:val="20"/>
                <w:szCs w:val="20"/>
              </w:rPr>
            </w:pPr>
            <w:r w:rsidRPr="009A7102">
              <w:rPr>
                <w:sz w:val="20"/>
                <w:szCs w:val="20"/>
              </w:rPr>
              <w:t>96 624,62</w:t>
            </w:r>
          </w:p>
        </w:tc>
        <w:tc>
          <w:tcPr>
            <w:tcW w:w="1134" w:type="dxa"/>
            <w:tcBorders>
              <w:top w:val="nil"/>
              <w:left w:val="nil"/>
              <w:bottom w:val="single" w:sz="4" w:space="0" w:color="auto"/>
              <w:right w:val="single" w:sz="8" w:space="0" w:color="auto"/>
            </w:tcBorders>
            <w:shd w:val="clear" w:color="auto" w:fill="auto"/>
            <w:vAlign w:val="center"/>
            <w:hideMark/>
          </w:tcPr>
          <w:p w14:paraId="7CB51074" w14:textId="77777777" w:rsidR="00F45822" w:rsidRPr="009A7102" w:rsidRDefault="00F45822" w:rsidP="005A499D">
            <w:pPr>
              <w:jc w:val="right"/>
              <w:rPr>
                <w:sz w:val="20"/>
                <w:szCs w:val="20"/>
              </w:rPr>
            </w:pPr>
            <w:r w:rsidRPr="009A7102">
              <w:rPr>
                <w:sz w:val="20"/>
                <w:szCs w:val="20"/>
              </w:rPr>
              <w:t>1 095 592,17</w:t>
            </w:r>
          </w:p>
        </w:tc>
        <w:tc>
          <w:tcPr>
            <w:tcW w:w="363" w:type="dxa"/>
            <w:vAlign w:val="center"/>
            <w:hideMark/>
          </w:tcPr>
          <w:p w14:paraId="49453E8E" w14:textId="77777777" w:rsidR="00F45822" w:rsidRPr="009A7102" w:rsidRDefault="00F45822" w:rsidP="005A499D">
            <w:pPr>
              <w:rPr>
                <w:sz w:val="20"/>
                <w:szCs w:val="20"/>
              </w:rPr>
            </w:pPr>
          </w:p>
        </w:tc>
      </w:tr>
      <w:tr w:rsidR="009A7102" w:rsidRPr="009A7102" w14:paraId="6A2BA93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1D737E2"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6887DC2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159DB5" w14:textId="77777777" w:rsidR="00F45822" w:rsidRPr="009A7102" w:rsidRDefault="00F45822" w:rsidP="005A499D">
            <w:pPr>
              <w:rPr>
                <w:sz w:val="20"/>
                <w:szCs w:val="20"/>
              </w:rPr>
            </w:pPr>
            <w:r w:rsidRPr="009A7102">
              <w:rPr>
                <w:sz w:val="20"/>
                <w:szCs w:val="20"/>
              </w:rPr>
              <w:t>000 0709 0710007890 850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B5004EB" w14:textId="77777777" w:rsidR="00F45822" w:rsidRPr="009A7102" w:rsidRDefault="00F45822" w:rsidP="005A499D">
            <w:pPr>
              <w:jc w:val="right"/>
              <w:rPr>
                <w:sz w:val="20"/>
                <w:szCs w:val="20"/>
              </w:rPr>
            </w:pPr>
            <w:r w:rsidRPr="009A7102">
              <w:rPr>
                <w:sz w:val="20"/>
                <w:szCs w:val="20"/>
              </w:rPr>
              <w:t>1 192 216,79</w:t>
            </w:r>
          </w:p>
        </w:tc>
        <w:tc>
          <w:tcPr>
            <w:tcW w:w="1276" w:type="dxa"/>
            <w:tcBorders>
              <w:top w:val="nil"/>
              <w:left w:val="nil"/>
              <w:bottom w:val="single" w:sz="4" w:space="0" w:color="auto"/>
              <w:right w:val="single" w:sz="8" w:space="0" w:color="auto"/>
            </w:tcBorders>
            <w:shd w:val="clear" w:color="auto" w:fill="auto"/>
            <w:vAlign w:val="center"/>
            <w:hideMark/>
          </w:tcPr>
          <w:p w14:paraId="07D96EE3" w14:textId="77777777" w:rsidR="00F45822" w:rsidRPr="009A7102" w:rsidRDefault="00F45822" w:rsidP="005A499D">
            <w:pPr>
              <w:jc w:val="right"/>
              <w:rPr>
                <w:sz w:val="20"/>
                <w:szCs w:val="20"/>
              </w:rPr>
            </w:pPr>
            <w:r w:rsidRPr="009A7102">
              <w:rPr>
                <w:sz w:val="20"/>
                <w:szCs w:val="20"/>
              </w:rPr>
              <w:t>96 624,62</w:t>
            </w:r>
          </w:p>
        </w:tc>
        <w:tc>
          <w:tcPr>
            <w:tcW w:w="1134" w:type="dxa"/>
            <w:tcBorders>
              <w:top w:val="nil"/>
              <w:left w:val="nil"/>
              <w:bottom w:val="single" w:sz="4" w:space="0" w:color="auto"/>
              <w:right w:val="single" w:sz="8" w:space="0" w:color="auto"/>
            </w:tcBorders>
            <w:shd w:val="clear" w:color="auto" w:fill="auto"/>
            <w:vAlign w:val="center"/>
            <w:hideMark/>
          </w:tcPr>
          <w:p w14:paraId="3B7FA0D4" w14:textId="77777777" w:rsidR="00F45822" w:rsidRPr="009A7102" w:rsidRDefault="00F45822" w:rsidP="005A499D">
            <w:pPr>
              <w:jc w:val="right"/>
              <w:rPr>
                <w:sz w:val="20"/>
                <w:szCs w:val="20"/>
              </w:rPr>
            </w:pPr>
            <w:r w:rsidRPr="009A7102">
              <w:rPr>
                <w:sz w:val="20"/>
                <w:szCs w:val="20"/>
              </w:rPr>
              <w:t>1 095 592,17</w:t>
            </w:r>
          </w:p>
        </w:tc>
        <w:tc>
          <w:tcPr>
            <w:tcW w:w="363" w:type="dxa"/>
            <w:vAlign w:val="center"/>
            <w:hideMark/>
          </w:tcPr>
          <w:p w14:paraId="2A49BEDB" w14:textId="77777777" w:rsidR="00F45822" w:rsidRPr="009A7102" w:rsidRDefault="00F45822" w:rsidP="005A499D">
            <w:pPr>
              <w:rPr>
                <w:sz w:val="20"/>
                <w:szCs w:val="20"/>
              </w:rPr>
            </w:pPr>
          </w:p>
        </w:tc>
      </w:tr>
      <w:tr w:rsidR="009A7102" w:rsidRPr="009A7102" w14:paraId="2661F78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80815D3" w14:textId="77777777" w:rsidR="00F45822" w:rsidRPr="009A7102" w:rsidRDefault="00F45822" w:rsidP="005A499D">
            <w:pPr>
              <w:rPr>
                <w:sz w:val="20"/>
                <w:szCs w:val="20"/>
              </w:rPr>
            </w:pPr>
            <w:r w:rsidRPr="009A7102">
              <w:rPr>
                <w:sz w:val="20"/>
                <w:szCs w:val="20"/>
              </w:rPr>
              <w:t>Уплата налога на имущество организаций и земельного налога</w:t>
            </w:r>
          </w:p>
        </w:tc>
        <w:tc>
          <w:tcPr>
            <w:tcW w:w="756" w:type="dxa"/>
            <w:tcBorders>
              <w:top w:val="nil"/>
              <w:left w:val="nil"/>
              <w:bottom w:val="single" w:sz="4" w:space="0" w:color="auto"/>
              <w:right w:val="single" w:sz="8" w:space="0" w:color="auto"/>
            </w:tcBorders>
            <w:shd w:val="clear" w:color="auto" w:fill="auto"/>
            <w:vAlign w:val="center"/>
            <w:hideMark/>
          </w:tcPr>
          <w:p w14:paraId="593A0DE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3333C7E" w14:textId="77777777" w:rsidR="00F45822" w:rsidRPr="009A7102" w:rsidRDefault="00F45822" w:rsidP="005A499D">
            <w:pPr>
              <w:rPr>
                <w:sz w:val="20"/>
                <w:szCs w:val="20"/>
              </w:rPr>
            </w:pPr>
            <w:r w:rsidRPr="009A7102">
              <w:rPr>
                <w:sz w:val="20"/>
                <w:szCs w:val="20"/>
              </w:rPr>
              <w:t>000 0709 0710007890 851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A479BF" w14:textId="77777777" w:rsidR="00F45822" w:rsidRPr="009A7102" w:rsidRDefault="00F45822" w:rsidP="005A499D">
            <w:pPr>
              <w:jc w:val="right"/>
              <w:rPr>
                <w:sz w:val="20"/>
                <w:szCs w:val="20"/>
              </w:rPr>
            </w:pPr>
            <w:r w:rsidRPr="009A7102">
              <w:rPr>
                <w:sz w:val="20"/>
                <w:szCs w:val="20"/>
              </w:rPr>
              <w:t>1 102 848,38</w:t>
            </w:r>
          </w:p>
        </w:tc>
        <w:tc>
          <w:tcPr>
            <w:tcW w:w="1276" w:type="dxa"/>
            <w:tcBorders>
              <w:top w:val="nil"/>
              <w:left w:val="nil"/>
              <w:bottom w:val="single" w:sz="4" w:space="0" w:color="auto"/>
              <w:right w:val="single" w:sz="8" w:space="0" w:color="auto"/>
            </w:tcBorders>
            <w:shd w:val="clear" w:color="auto" w:fill="auto"/>
            <w:vAlign w:val="center"/>
            <w:hideMark/>
          </w:tcPr>
          <w:p w14:paraId="63DF9BA1" w14:textId="77777777" w:rsidR="00F45822" w:rsidRPr="009A7102" w:rsidRDefault="00F45822" w:rsidP="005A499D">
            <w:pPr>
              <w:jc w:val="right"/>
              <w:rPr>
                <w:sz w:val="20"/>
                <w:szCs w:val="20"/>
              </w:rPr>
            </w:pPr>
            <w:r w:rsidRPr="009A7102">
              <w:rPr>
                <w:sz w:val="20"/>
                <w:szCs w:val="20"/>
              </w:rPr>
              <w:t>53 960,00</w:t>
            </w:r>
          </w:p>
        </w:tc>
        <w:tc>
          <w:tcPr>
            <w:tcW w:w="1134" w:type="dxa"/>
            <w:tcBorders>
              <w:top w:val="nil"/>
              <w:left w:val="nil"/>
              <w:bottom w:val="single" w:sz="4" w:space="0" w:color="auto"/>
              <w:right w:val="single" w:sz="8" w:space="0" w:color="auto"/>
            </w:tcBorders>
            <w:shd w:val="clear" w:color="auto" w:fill="auto"/>
            <w:vAlign w:val="center"/>
            <w:hideMark/>
          </w:tcPr>
          <w:p w14:paraId="14626A73" w14:textId="77777777" w:rsidR="00F45822" w:rsidRPr="009A7102" w:rsidRDefault="00F45822" w:rsidP="005A499D">
            <w:pPr>
              <w:jc w:val="right"/>
              <w:rPr>
                <w:sz w:val="20"/>
                <w:szCs w:val="20"/>
              </w:rPr>
            </w:pPr>
            <w:r w:rsidRPr="009A7102">
              <w:rPr>
                <w:sz w:val="20"/>
                <w:szCs w:val="20"/>
              </w:rPr>
              <w:t>1 048 888,38</w:t>
            </w:r>
          </w:p>
        </w:tc>
        <w:tc>
          <w:tcPr>
            <w:tcW w:w="363" w:type="dxa"/>
            <w:vAlign w:val="center"/>
            <w:hideMark/>
          </w:tcPr>
          <w:p w14:paraId="1E9A7407" w14:textId="77777777" w:rsidR="00F45822" w:rsidRPr="009A7102" w:rsidRDefault="00F45822" w:rsidP="005A499D">
            <w:pPr>
              <w:rPr>
                <w:sz w:val="20"/>
                <w:szCs w:val="20"/>
              </w:rPr>
            </w:pPr>
          </w:p>
        </w:tc>
      </w:tr>
      <w:tr w:rsidR="009A7102" w:rsidRPr="009A7102" w14:paraId="4915C70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760C3DE" w14:textId="77777777" w:rsidR="00F45822" w:rsidRPr="009A7102" w:rsidRDefault="00F45822" w:rsidP="005A499D">
            <w:pPr>
              <w:rPr>
                <w:sz w:val="20"/>
                <w:szCs w:val="20"/>
              </w:rPr>
            </w:pPr>
            <w:r w:rsidRPr="009A7102">
              <w:rPr>
                <w:sz w:val="20"/>
                <w:szCs w:val="20"/>
              </w:rPr>
              <w:t>Уплата прочих налогов, сборов</w:t>
            </w:r>
          </w:p>
        </w:tc>
        <w:tc>
          <w:tcPr>
            <w:tcW w:w="756" w:type="dxa"/>
            <w:tcBorders>
              <w:top w:val="nil"/>
              <w:left w:val="nil"/>
              <w:bottom w:val="single" w:sz="4" w:space="0" w:color="auto"/>
              <w:right w:val="single" w:sz="8" w:space="0" w:color="auto"/>
            </w:tcBorders>
            <w:shd w:val="clear" w:color="auto" w:fill="auto"/>
            <w:vAlign w:val="center"/>
            <w:hideMark/>
          </w:tcPr>
          <w:p w14:paraId="7646D15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5DB0C6C" w14:textId="77777777" w:rsidR="00F45822" w:rsidRPr="009A7102" w:rsidRDefault="00F45822" w:rsidP="005A499D">
            <w:pPr>
              <w:rPr>
                <w:sz w:val="20"/>
                <w:szCs w:val="20"/>
              </w:rPr>
            </w:pPr>
            <w:r w:rsidRPr="009A7102">
              <w:rPr>
                <w:sz w:val="20"/>
                <w:szCs w:val="20"/>
              </w:rPr>
              <w:t>000 0709 0710007890 852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F7835B9" w14:textId="77777777" w:rsidR="00F45822" w:rsidRPr="009A7102" w:rsidRDefault="00F45822" w:rsidP="005A499D">
            <w:pPr>
              <w:jc w:val="right"/>
              <w:rPr>
                <w:sz w:val="20"/>
                <w:szCs w:val="20"/>
              </w:rPr>
            </w:pPr>
            <w:r w:rsidRPr="009A7102">
              <w:rPr>
                <w:sz w:val="20"/>
                <w:szCs w:val="20"/>
              </w:rPr>
              <w:t>81 836,00</w:t>
            </w:r>
          </w:p>
        </w:tc>
        <w:tc>
          <w:tcPr>
            <w:tcW w:w="1276" w:type="dxa"/>
            <w:tcBorders>
              <w:top w:val="nil"/>
              <w:left w:val="nil"/>
              <w:bottom w:val="single" w:sz="4" w:space="0" w:color="auto"/>
              <w:right w:val="single" w:sz="8" w:space="0" w:color="auto"/>
            </w:tcBorders>
            <w:shd w:val="clear" w:color="auto" w:fill="auto"/>
            <w:vAlign w:val="center"/>
            <w:hideMark/>
          </w:tcPr>
          <w:p w14:paraId="11B1AD50" w14:textId="77777777" w:rsidR="00F45822" w:rsidRPr="009A7102" w:rsidRDefault="00F45822" w:rsidP="005A499D">
            <w:pPr>
              <w:jc w:val="right"/>
              <w:rPr>
                <w:sz w:val="20"/>
                <w:szCs w:val="20"/>
              </w:rPr>
            </w:pPr>
            <w:r w:rsidRPr="009A7102">
              <w:rPr>
                <w:sz w:val="20"/>
                <w:szCs w:val="20"/>
              </w:rPr>
              <w:t>36 925,00</w:t>
            </w:r>
          </w:p>
        </w:tc>
        <w:tc>
          <w:tcPr>
            <w:tcW w:w="1134" w:type="dxa"/>
            <w:tcBorders>
              <w:top w:val="nil"/>
              <w:left w:val="nil"/>
              <w:bottom w:val="single" w:sz="4" w:space="0" w:color="auto"/>
              <w:right w:val="single" w:sz="8" w:space="0" w:color="auto"/>
            </w:tcBorders>
            <w:shd w:val="clear" w:color="auto" w:fill="auto"/>
            <w:vAlign w:val="center"/>
            <w:hideMark/>
          </w:tcPr>
          <w:p w14:paraId="685284E4" w14:textId="77777777" w:rsidR="00F45822" w:rsidRPr="009A7102" w:rsidRDefault="00F45822" w:rsidP="005A499D">
            <w:pPr>
              <w:jc w:val="right"/>
              <w:rPr>
                <w:sz w:val="20"/>
                <w:szCs w:val="20"/>
              </w:rPr>
            </w:pPr>
            <w:r w:rsidRPr="009A7102">
              <w:rPr>
                <w:sz w:val="20"/>
                <w:szCs w:val="20"/>
              </w:rPr>
              <w:t>44 911,00</w:t>
            </w:r>
          </w:p>
        </w:tc>
        <w:tc>
          <w:tcPr>
            <w:tcW w:w="363" w:type="dxa"/>
            <w:vAlign w:val="center"/>
            <w:hideMark/>
          </w:tcPr>
          <w:p w14:paraId="40C10CD3" w14:textId="77777777" w:rsidR="00F45822" w:rsidRPr="009A7102" w:rsidRDefault="00F45822" w:rsidP="005A499D">
            <w:pPr>
              <w:rPr>
                <w:sz w:val="20"/>
                <w:szCs w:val="20"/>
              </w:rPr>
            </w:pPr>
          </w:p>
        </w:tc>
      </w:tr>
      <w:tr w:rsidR="009A7102" w:rsidRPr="009A7102" w14:paraId="508C240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3804EB9" w14:textId="77777777" w:rsidR="00F45822" w:rsidRPr="009A7102" w:rsidRDefault="00F45822" w:rsidP="005A499D">
            <w:pPr>
              <w:rPr>
                <w:sz w:val="20"/>
                <w:szCs w:val="20"/>
              </w:rPr>
            </w:pPr>
            <w:r w:rsidRPr="009A7102">
              <w:rPr>
                <w:sz w:val="20"/>
                <w:szCs w:val="20"/>
              </w:rPr>
              <w:t>Уплата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4C58F57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BCE6D91" w14:textId="77777777" w:rsidR="00F45822" w:rsidRPr="009A7102" w:rsidRDefault="00F45822" w:rsidP="005A499D">
            <w:pPr>
              <w:rPr>
                <w:sz w:val="20"/>
                <w:szCs w:val="20"/>
              </w:rPr>
            </w:pPr>
            <w:r w:rsidRPr="009A7102">
              <w:rPr>
                <w:sz w:val="20"/>
                <w:szCs w:val="20"/>
              </w:rPr>
              <w:t>000 0709 0710007890 853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94E0D26" w14:textId="77777777" w:rsidR="00F45822" w:rsidRPr="009A7102" w:rsidRDefault="00F45822" w:rsidP="005A499D">
            <w:pPr>
              <w:jc w:val="right"/>
              <w:rPr>
                <w:sz w:val="20"/>
                <w:szCs w:val="20"/>
              </w:rPr>
            </w:pPr>
            <w:r w:rsidRPr="009A7102">
              <w:rPr>
                <w:sz w:val="20"/>
                <w:szCs w:val="20"/>
              </w:rPr>
              <w:t>7 532,41</w:t>
            </w:r>
          </w:p>
        </w:tc>
        <w:tc>
          <w:tcPr>
            <w:tcW w:w="1276" w:type="dxa"/>
            <w:tcBorders>
              <w:top w:val="nil"/>
              <w:left w:val="nil"/>
              <w:bottom w:val="single" w:sz="4" w:space="0" w:color="auto"/>
              <w:right w:val="single" w:sz="8" w:space="0" w:color="auto"/>
            </w:tcBorders>
            <w:shd w:val="clear" w:color="auto" w:fill="auto"/>
            <w:vAlign w:val="center"/>
            <w:hideMark/>
          </w:tcPr>
          <w:p w14:paraId="125B2A7F" w14:textId="77777777" w:rsidR="00F45822" w:rsidRPr="009A7102" w:rsidRDefault="00F45822" w:rsidP="005A499D">
            <w:pPr>
              <w:jc w:val="right"/>
              <w:rPr>
                <w:sz w:val="20"/>
                <w:szCs w:val="20"/>
              </w:rPr>
            </w:pPr>
            <w:r w:rsidRPr="009A7102">
              <w:rPr>
                <w:sz w:val="20"/>
                <w:szCs w:val="20"/>
              </w:rPr>
              <w:t>5 739,62</w:t>
            </w:r>
          </w:p>
        </w:tc>
        <w:tc>
          <w:tcPr>
            <w:tcW w:w="1134" w:type="dxa"/>
            <w:tcBorders>
              <w:top w:val="nil"/>
              <w:left w:val="nil"/>
              <w:bottom w:val="single" w:sz="4" w:space="0" w:color="auto"/>
              <w:right w:val="single" w:sz="8" w:space="0" w:color="auto"/>
            </w:tcBorders>
            <w:shd w:val="clear" w:color="auto" w:fill="auto"/>
            <w:vAlign w:val="center"/>
            <w:hideMark/>
          </w:tcPr>
          <w:p w14:paraId="4E7A0CBF" w14:textId="77777777" w:rsidR="00F45822" w:rsidRPr="009A7102" w:rsidRDefault="00F45822" w:rsidP="005A499D">
            <w:pPr>
              <w:jc w:val="right"/>
              <w:rPr>
                <w:sz w:val="20"/>
                <w:szCs w:val="20"/>
              </w:rPr>
            </w:pPr>
            <w:r w:rsidRPr="009A7102">
              <w:rPr>
                <w:sz w:val="20"/>
                <w:szCs w:val="20"/>
              </w:rPr>
              <w:t>1 792,79</w:t>
            </w:r>
          </w:p>
        </w:tc>
        <w:tc>
          <w:tcPr>
            <w:tcW w:w="363" w:type="dxa"/>
            <w:vAlign w:val="center"/>
            <w:hideMark/>
          </w:tcPr>
          <w:p w14:paraId="3B47E795" w14:textId="77777777" w:rsidR="00F45822" w:rsidRPr="009A7102" w:rsidRDefault="00F45822" w:rsidP="005A499D">
            <w:pPr>
              <w:rPr>
                <w:sz w:val="20"/>
                <w:szCs w:val="20"/>
              </w:rPr>
            </w:pPr>
          </w:p>
        </w:tc>
      </w:tr>
      <w:tr w:rsidR="009A7102" w:rsidRPr="009A7102" w14:paraId="08B74C92"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B5020A0" w14:textId="77777777" w:rsidR="00F45822" w:rsidRPr="009A7102" w:rsidRDefault="00F45822" w:rsidP="005A499D">
            <w:pPr>
              <w:rPr>
                <w:sz w:val="20"/>
                <w:szCs w:val="20"/>
              </w:rPr>
            </w:pPr>
            <w:r w:rsidRPr="009A7102">
              <w:rPr>
                <w:sz w:val="20"/>
                <w:szCs w:val="20"/>
              </w:rPr>
              <w:t xml:space="preserve">Реализация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Новосибирской области "Управление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3C00776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8F1D673" w14:textId="77777777" w:rsidR="00F45822" w:rsidRPr="009A7102" w:rsidRDefault="00F45822" w:rsidP="005A499D">
            <w:pPr>
              <w:rPr>
                <w:sz w:val="20"/>
                <w:szCs w:val="20"/>
              </w:rPr>
            </w:pPr>
            <w:r w:rsidRPr="009A7102">
              <w:rPr>
                <w:sz w:val="20"/>
                <w:szCs w:val="20"/>
              </w:rPr>
              <w:t>000 0709 0710070510 000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BCFBC6" w14:textId="77777777" w:rsidR="00F45822" w:rsidRPr="009A7102" w:rsidRDefault="00F45822" w:rsidP="005A499D">
            <w:pPr>
              <w:jc w:val="right"/>
              <w:rPr>
                <w:sz w:val="20"/>
                <w:szCs w:val="20"/>
              </w:rPr>
            </w:pPr>
            <w:r w:rsidRPr="009A7102">
              <w:rPr>
                <w:sz w:val="20"/>
                <w:szCs w:val="20"/>
              </w:rPr>
              <w:t>2 743 455,58</w:t>
            </w:r>
          </w:p>
        </w:tc>
        <w:tc>
          <w:tcPr>
            <w:tcW w:w="1276" w:type="dxa"/>
            <w:tcBorders>
              <w:top w:val="nil"/>
              <w:left w:val="nil"/>
              <w:bottom w:val="single" w:sz="4" w:space="0" w:color="auto"/>
              <w:right w:val="single" w:sz="8" w:space="0" w:color="auto"/>
            </w:tcBorders>
            <w:shd w:val="clear" w:color="auto" w:fill="auto"/>
            <w:vAlign w:val="center"/>
            <w:hideMark/>
          </w:tcPr>
          <w:p w14:paraId="1D13E0D4" w14:textId="77777777" w:rsidR="00F45822" w:rsidRPr="009A7102" w:rsidRDefault="00F45822" w:rsidP="005A499D">
            <w:pPr>
              <w:jc w:val="right"/>
              <w:rPr>
                <w:sz w:val="20"/>
                <w:szCs w:val="20"/>
              </w:rPr>
            </w:pPr>
            <w:r w:rsidRPr="009A7102">
              <w:rPr>
                <w:sz w:val="20"/>
                <w:szCs w:val="20"/>
              </w:rPr>
              <w:t>2 743 455,58</w:t>
            </w:r>
          </w:p>
        </w:tc>
        <w:tc>
          <w:tcPr>
            <w:tcW w:w="1134" w:type="dxa"/>
            <w:tcBorders>
              <w:top w:val="nil"/>
              <w:left w:val="nil"/>
              <w:bottom w:val="single" w:sz="4" w:space="0" w:color="auto"/>
              <w:right w:val="single" w:sz="8" w:space="0" w:color="auto"/>
            </w:tcBorders>
            <w:shd w:val="clear" w:color="auto" w:fill="auto"/>
            <w:vAlign w:val="center"/>
            <w:hideMark/>
          </w:tcPr>
          <w:p w14:paraId="1EA4EF4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87C0422" w14:textId="77777777" w:rsidR="00F45822" w:rsidRPr="009A7102" w:rsidRDefault="00F45822" w:rsidP="005A499D">
            <w:pPr>
              <w:rPr>
                <w:sz w:val="20"/>
                <w:szCs w:val="20"/>
              </w:rPr>
            </w:pPr>
          </w:p>
        </w:tc>
      </w:tr>
      <w:tr w:rsidR="009A7102" w:rsidRPr="009A7102" w14:paraId="60907CA8"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B0123B3" w14:textId="77777777" w:rsidR="00F45822" w:rsidRPr="009A7102" w:rsidRDefault="00F45822" w:rsidP="005A499D">
            <w:pPr>
              <w:rPr>
                <w:sz w:val="20"/>
                <w:szCs w:val="20"/>
              </w:rPr>
            </w:pPr>
            <w:r w:rsidRPr="009A71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6" w:type="dxa"/>
            <w:tcBorders>
              <w:top w:val="nil"/>
              <w:left w:val="nil"/>
              <w:bottom w:val="single" w:sz="4" w:space="0" w:color="auto"/>
              <w:right w:val="single" w:sz="8" w:space="0" w:color="auto"/>
            </w:tcBorders>
            <w:shd w:val="clear" w:color="auto" w:fill="auto"/>
            <w:vAlign w:val="center"/>
            <w:hideMark/>
          </w:tcPr>
          <w:p w14:paraId="75C37FB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085D49" w14:textId="77777777" w:rsidR="00F45822" w:rsidRPr="009A7102" w:rsidRDefault="00F45822" w:rsidP="005A499D">
            <w:pPr>
              <w:rPr>
                <w:sz w:val="20"/>
                <w:szCs w:val="20"/>
              </w:rPr>
            </w:pPr>
            <w:r w:rsidRPr="009A7102">
              <w:rPr>
                <w:sz w:val="20"/>
                <w:szCs w:val="20"/>
              </w:rPr>
              <w:t>000 0709 0710070510 100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EF9B74" w14:textId="77777777" w:rsidR="00F45822" w:rsidRPr="009A7102" w:rsidRDefault="00F45822" w:rsidP="005A499D">
            <w:pPr>
              <w:jc w:val="right"/>
              <w:rPr>
                <w:sz w:val="20"/>
                <w:szCs w:val="20"/>
              </w:rPr>
            </w:pPr>
            <w:r w:rsidRPr="009A7102">
              <w:rPr>
                <w:sz w:val="20"/>
                <w:szCs w:val="20"/>
              </w:rPr>
              <w:t>2 689 387,58</w:t>
            </w:r>
          </w:p>
        </w:tc>
        <w:tc>
          <w:tcPr>
            <w:tcW w:w="1276" w:type="dxa"/>
            <w:tcBorders>
              <w:top w:val="nil"/>
              <w:left w:val="nil"/>
              <w:bottom w:val="single" w:sz="4" w:space="0" w:color="auto"/>
              <w:right w:val="single" w:sz="8" w:space="0" w:color="auto"/>
            </w:tcBorders>
            <w:shd w:val="clear" w:color="auto" w:fill="auto"/>
            <w:vAlign w:val="center"/>
            <w:hideMark/>
          </w:tcPr>
          <w:p w14:paraId="3A2B7421" w14:textId="77777777" w:rsidR="00F45822" w:rsidRPr="009A7102" w:rsidRDefault="00F45822" w:rsidP="005A499D">
            <w:pPr>
              <w:jc w:val="right"/>
              <w:rPr>
                <w:sz w:val="20"/>
                <w:szCs w:val="20"/>
              </w:rPr>
            </w:pPr>
            <w:r w:rsidRPr="009A7102">
              <w:rPr>
                <w:sz w:val="20"/>
                <w:szCs w:val="20"/>
              </w:rPr>
              <w:t>2 689 387,58</w:t>
            </w:r>
          </w:p>
        </w:tc>
        <w:tc>
          <w:tcPr>
            <w:tcW w:w="1134" w:type="dxa"/>
            <w:tcBorders>
              <w:top w:val="nil"/>
              <w:left w:val="nil"/>
              <w:bottom w:val="single" w:sz="4" w:space="0" w:color="auto"/>
              <w:right w:val="single" w:sz="8" w:space="0" w:color="auto"/>
            </w:tcBorders>
            <w:shd w:val="clear" w:color="auto" w:fill="auto"/>
            <w:vAlign w:val="center"/>
            <w:hideMark/>
          </w:tcPr>
          <w:p w14:paraId="3012D84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E00D24B" w14:textId="77777777" w:rsidR="00F45822" w:rsidRPr="009A7102" w:rsidRDefault="00F45822" w:rsidP="005A499D">
            <w:pPr>
              <w:rPr>
                <w:sz w:val="20"/>
                <w:szCs w:val="20"/>
              </w:rPr>
            </w:pPr>
          </w:p>
        </w:tc>
      </w:tr>
      <w:tr w:rsidR="009A7102" w:rsidRPr="009A7102" w14:paraId="6AF598B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20B2B13" w14:textId="77777777" w:rsidR="00F45822" w:rsidRPr="009A7102" w:rsidRDefault="00F45822" w:rsidP="005A499D">
            <w:pPr>
              <w:rPr>
                <w:sz w:val="20"/>
                <w:szCs w:val="20"/>
              </w:rPr>
            </w:pPr>
            <w:r w:rsidRPr="009A7102">
              <w:rPr>
                <w:sz w:val="20"/>
                <w:szCs w:val="20"/>
              </w:rPr>
              <w:t>Расходы на выплаты персоналу казенных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21803CE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FAD9BA6" w14:textId="77777777" w:rsidR="00F45822" w:rsidRPr="009A7102" w:rsidRDefault="00F45822" w:rsidP="005A499D">
            <w:pPr>
              <w:rPr>
                <w:sz w:val="20"/>
                <w:szCs w:val="20"/>
              </w:rPr>
            </w:pPr>
            <w:r w:rsidRPr="009A7102">
              <w:rPr>
                <w:sz w:val="20"/>
                <w:szCs w:val="20"/>
              </w:rPr>
              <w:t>000 0709 0710070510 110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2390373" w14:textId="77777777" w:rsidR="00F45822" w:rsidRPr="009A7102" w:rsidRDefault="00F45822" w:rsidP="005A499D">
            <w:pPr>
              <w:jc w:val="right"/>
              <w:rPr>
                <w:sz w:val="20"/>
                <w:szCs w:val="20"/>
              </w:rPr>
            </w:pPr>
            <w:r w:rsidRPr="009A7102">
              <w:rPr>
                <w:sz w:val="20"/>
                <w:szCs w:val="20"/>
              </w:rPr>
              <w:t>2 689 387,58</w:t>
            </w:r>
          </w:p>
        </w:tc>
        <w:tc>
          <w:tcPr>
            <w:tcW w:w="1276" w:type="dxa"/>
            <w:tcBorders>
              <w:top w:val="nil"/>
              <w:left w:val="nil"/>
              <w:bottom w:val="single" w:sz="4" w:space="0" w:color="auto"/>
              <w:right w:val="single" w:sz="8" w:space="0" w:color="auto"/>
            </w:tcBorders>
            <w:shd w:val="clear" w:color="auto" w:fill="auto"/>
            <w:vAlign w:val="center"/>
            <w:hideMark/>
          </w:tcPr>
          <w:p w14:paraId="70462BF0" w14:textId="77777777" w:rsidR="00F45822" w:rsidRPr="009A7102" w:rsidRDefault="00F45822" w:rsidP="005A499D">
            <w:pPr>
              <w:jc w:val="right"/>
              <w:rPr>
                <w:sz w:val="20"/>
                <w:szCs w:val="20"/>
              </w:rPr>
            </w:pPr>
            <w:r w:rsidRPr="009A7102">
              <w:rPr>
                <w:sz w:val="20"/>
                <w:szCs w:val="20"/>
              </w:rPr>
              <w:t>2 689 387,58</w:t>
            </w:r>
          </w:p>
        </w:tc>
        <w:tc>
          <w:tcPr>
            <w:tcW w:w="1134" w:type="dxa"/>
            <w:tcBorders>
              <w:top w:val="nil"/>
              <w:left w:val="nil"/>
              <w:bottom w:val="single" w:sz="4" w:space="0" w:color="auto"/>
              <w:right w:val="single" w:sz="8" w:space="0" w:color="auto"/>
            </w:tcBorders>
            <w:shd w:val="clear" w:color="auto" w:fill="auto"/>
            <w:vAlign w:val="center"/>
            <w:hideMark/>
          </w:tcPr>
          <w:p w14:paraId="4F109C3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B4681FD" w14:textId="77777777" w:rsidR="00F45822" w:rsidRPr="009A7102" w:rsidRDefault="00F45822" w:rsidP="005A499D">
            <w:pPr>
              <w:rPr>
                <w:sz w:val="20"/>
                <w:szCs w:val="20"/>
              </w:rPr>
            </w:pPr>
          </w:p>
        </w:tc>
      </w:tr>
      <w:tr w:rsidR="009A7102" w:rsidRPr="009A7102" w14:paraId="302C340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F12542" w14:textId="77777777" w:rsidR="00F45822" w:rsidRPr="009A7102" w:rsidRDefault="00F45822" w:rsidP="005A499D">
            <w:pPr>
              <w:rPr>
                <w:sz w:val="20"/>
                <w:szCs w:val="20"/>
              </w:rPr>
            </w:pPr>
            <w:r w:rsidRPr="009A7102">
              <w:rPr>
                <w:sz w:val="20"/>
                <w:szCs w:val="20"/>
              </w:rPr>
              <w:t>Фонд оплаты труда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402F416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ECB999" w14:textId="77777777" w:rsidR="00F45822" w:rsidRPr="009A7102" w:rsidRDefault="00F45822" w:rsidP="005A499D">
            <w:pPr>
              <w:rPr>
                <w:sz w:val="20"/>
                <w:szCs w:val="20"/>
              </w:rPr>
            </w:pPr>
            <w:r w:rsidRPr="009A7102">
              <w:rPr>
                <w:sz w:val="20"/>
                <w:szCs w:val="20"/>
              </w:rPr>
              <w:t>000 0709 0710070510 111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79910B9" w14:textId="77777777" w:rsidR="00F45822" w:rsidRPr="009A7102" w:rsidRDefault="00F45822" w:rsidP="005A499D">
            <w:pPr>
              <w:jc w:val="right"/>
              <w:rPr>
                <w:sz w:val="20"/>
                <w:szCs w:val="20"/>
              </w:rPr>
            </w:pPr>
            <w:r w:rsidRPr="009A7102">
              <w:rPr>
                <w:sz w:val="20"/>
                <w:szCs w:val="20"/>
              </w:rPr>
              <w:t>2 493 717,58</w:t>
            </w:r>
          </w:p>
        </w:tc>
        <w:tc>
          <w:tcPr>
            <w:tcW w:w="1276" w:type="dxa"/>
            <w:tcBorders>
              <w:top w:val="nil"/>
              <w:left w:val="nil"/>
              <w:bottom w:val="single" w:sz="4" w:space="0" w:color="auto"/>
              <w:right w:val="single" w:sz="8" w:space="0" w:color="auto"/>
            </w:tcBorders>
            <w:shd w:val="clear" w:color="auto" w:fill="auto"/>
            <w:vAlign w:val="center"/>
            <w:hideMark/>
          </w:tcPr>
          <w:p w14:paraId="76238A01" w14:textId="77777777" w:rsidR="00F45822" w:rsidRPr="009A7102" w:rsidRDefault="00F45822" w:rsidP="005A499D">
            <w:pPr>
              <w:jc w:val="right"/>
              <w:rPr>
                <w:sz w:val="20"/>
                <w:szCs w:val="20"/>
              </w:rPr>
            </w:pPr>
            <w:r w:rsidRPr="009A7102">
              <w:rPr>
                <w:sz w:val="20"/>
                <w:szCs w:val="20"/>
              </w:rPr>
              <w:t>2 493 717,58</w:t>
            </w:r>
          </w:p>
        </w:tc>
        <w:tc>
          <w:tcPr>
            <w:tcW w:w="1134" w:type="dxa"/>
            <w:tcBorders>
              <w:top w:val="nil"/>
              <w:left w:val="nil"/>
              <w:bottom w:val="single" w:sz="4" w:space="0" w:color="auto"/>
              <w:right w:val="single" w:sz="8" w:space="0" w:color="auto"/>
            </w:tcBorders>
            <w:shd w:val="clear" w:color="auto" w:fill="auto"/>
            <w:vAlign w:val="center"/>
            <w:hideMark/>
          </w:tcPr>
          <w:p w14:paraId="4C7251C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8B84497" w14:textId="77777777" w:rsidR="00F45822" w:rsidRPr="009A7102" w:rsidRDefault="00F45822" w:rsidP="005A499D">
            <w:pPr>
              <w:rPr>
                <w:sz w:val="20"/>
                <w:szCs w:val="20"/>
              </w:rPr>
            </w:pPr>
          </w:p>
        </w:tc>
      </w:tr>
      <w:tr w:rsidR="009A7102" w:rsidRPr="009A7102" w14:paraId="7B2957C7"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AD44B28" w14:textId="77777777" w:rsidR="00F45822" w:rsidRPr="009A7102" w:rsidRDefault="00F45822" w:rsidP="005A499D">
            <w:pPr>
              <w:rPr>
                <w:sz w:val="20"/>
                <w:szCs w:val="20"/>
              </w:rPr>
            </w:pPr>
            <w:r w:rsidRPr="009A7102">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756" w:type="dxa"/>
            <w:tcBorders>
              <w:top w:val="nil"/>
              <w:left w:val="nil"/>
              <w:bottom w:val="single" w:sz="4" w:space="0" w:color="auto"/>
              <w:right w:val="single" w:sz="8" w:space="0" w:color="auto"/>
            </w:tcBorders>
            <w:shd w:val="clear" w:color="auto" w:fill="auto"/>
            <w:vAlign w:val="center"/>
            <w:hideMark/>
          </w:tcPr>
          <w:p w14:paraId="2D53FED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A65737A" w14:textId="77777777" w:rsidR="00F45822" w:rsidRPr="009A7102" w:rsidRDefault="00F45822" w:rsidP="005A499D">
            <w:pPr>
              <w:rPr>
                <w:sz w:val="20"/>
                <w:szCs w:val="20"/>
              </w:rPr>
            </w:pPr>
            <w:r w:rsidRPr="009A7102">
              <w:rPr>
                <w:sz w:val="20"/>
                <w:szCs w:val="20"/>
              </w:rPr>
              <w:t>000 0709 0710070510 119</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10BC737" w14:textId="77777777" w:rsidR="00F45822" w:rsidRPr="009A7102" w:rsidRDefault="00F45822" w:rsidP="005A499D">
            <w:pPr>
              <w:jc w:val="right"/>
              <w:rPr>
                <w:sz w:val="20"/>
                <w:szCs w:val="20"/>
              </w:rPr>
            </w:pPr>
            <w:r w:rsidRPr="009A7102">
              <w:rPr>
                <w:sz w:val="20"/>
                <w:szCs w:val="20"/>
              </w:rPr>
              <w:t>195 670,00</w:t>
            </w:r>
          </w:p>
        </w:tc>
        <w:tc>
          <w:tcPr>
            <w:tcW w:w="1276" w:type="dxa"/>
            <w:tcBorders>
              <w:top w:val="nil"/>
              <w:left w:val="nil"/>
              <w:bottom w:val="single" w:sz="4" w:space="0" w:color="auto"/>
              <w:right w:val="single" w:sz="8" w:space="0" w:color="auto"/>
            </w:tcBorders>
            <w:shd w:val="clear" w:color="auto" w:fill="auto"/>
            <w:vAlign w:val="center"/>
            <w:hideMark/>
          </w:tcPr>
          <w:p w14:paraId="6BE67626" w14:textId="77777777" w:rsidR="00F45822" w:rsidRPr="009A7102" w:rsidRDefault="00F45822" w:rsidP="005A499D">
            <w:pPr>
              <w:jc w:val="right"/>
              <w:rPr>
                <w:sz w:val="20"/>
                <w:szCs w:val="20"/>
              </w:rPr>
            </w:pPr>
            <w:r w:rsidRPr="009A7102">
              <w:rPr>
                <w:sz w:val="20"/>
                <w:szCs w:val="20"/>
              </w:rPr>
              <w:t>195 670,00</w:t>
            </w:r>
          </w:p>
        </w:tc>
        <w:tc>
          <w:tcPr>
            <w:tcW w:w="1134" w:type="dxa"/>
            <w:tcBorders>
              <w:top w:val="nil"/>
              <w:left w:val="nil"/>
              <w:bottom w:val="single" w:sz="4" w:space="0" w:color="auto"/>
              <w:right w:val="single" w:sz="8" w:space="0" w:color="auto"/>
            </w:tcBorders>
            <w:shd w:val="clear" w:color="auto" w:fill="auto"/>
            <w:vAlign w:val="center"/>
            <w:hideMark/>
          </w:tcPr>
          <w:p w14:paraId="034F82A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C54C57F" w14:textId="77777777" w:rsidR="00F45822" w:rsidRPr="009A7102" w:rsidRDefault="00F45822" w:rsidP="005A499D">
            <w:pPr>
              <w:rPr>
                <w:sz w:val="20"/>
                <w:szCs w:val="20"/>
              </w:rPr>
            </w:pPr>
          </w:p>
        </w:tc>
      </w:tr>
      <w:tr w:rsidR="009A7102" w:rsidRPr="009A7102" w14:paraId="584C250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195870" w14:textId="77777777" w:rsidR="00F45822" w:rsidRPr="009A7102" w:rsidRDefault="00F45822" w:rsidP="005A499D">
            <w:pPr>
              <w:rPr>
                <w:sz w:val="20"/>
                <w:szCs w:val="20"/>
              </w:rPr>
            </w:pPr>
            <w:r w:rsidRPr="009A7102">
              <w:rPr>
                <w:sz w:val="20"/>
                <w:szCs w:val="20"/>
              </w:rPr>
              <w:t>Иные бюджетные ассигнования</w:t>
            </w:r>
          </w:p>
        </w:tc>
        <w:tc>
          <w:tcPr>
            <w:tcW w:w="756" w:type="dxa"/>
            <w:tcBorders>
              <w:top w:val="nil"/>
              <w:left w:val="nil"/>
              <w:bottom w:val="single" w:sz="4" w:space="0" w:color="auto"/>
              <w:right w:val="single" w:sz="8" w:space="0" w:color="auto"/>
            </w:tcBorders>
            <w:shd w:val="clear" w:color="auto" w:fill="auto"/>
            <w:vAlign w:val="center"/>
            <w:hideMark/>
          </w:tcPr>
          <w:p w14:paraId="7362B74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D1ECD21" w14:textId="77777777" w:rsidR="00F45822" w:rsidRPr="009A7102" w:rsidRDefault="00F45822" w:rsidP="005A499D">
            <w:pPr>
              <w:rPr>
                <w:sz w:val="20"/>
                <w:szCs w:val="20"/>
              </w:rPr>
            </w:pPr>
            <w:r w:rsidRPr="009A7102">
              <w:rPr>
                <w:sz w:val="20"/>
                <w:szCs w:val="20"/>
              </w:rPr>
              <w:t>000 0709 0710070510 800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1B041D5" w14:textId="77777777" w:rsidR="00F45822" w:rsidRPr="009A7102" w:rsidRDefault="00F45822" w:rsidP="005A499D">
            <w:pPr>
              <w:jc w:val="right"/>
              <w:rPr>
                <w:sz w:val="20"/>
                <w:szCs w:val="20"/>
              </w:rPr>
            </w:pPr>
            <w:r w:rsidRPr="009A7102">
              <w:rPr>
                <w:sz w:val="20"/>
                <w:szCs w:val="20"/>
              </w:rPr>
              <w:t>54 068,00</w:t>
            </w:r>
          </w:p>
        </w:tc>
        <w:tc>
          <w:tcPr>
            <w:tcW w:w="1276" w:type="dxa"/>
            <w:tcBorders>
              <w:top w:val="nil"/>
              <w:left w:val="nil"/>
              <w:bottom w:val="single" w:sz="4" w:space="0" w:color="auto"/>
              <w:right w:val="single" w:sz="8" w:space="0" w:color="auto"/>
            </w:tcBorders>
            <w:shd w:val="clear" w:color="auto" w:fill="auto"/>
            <w:vAlign w:val="center"/>
            <w:hideMark/>
          </w:tcPr>
          <w:p w14:paraId="31DA4FDD" w14:textId="77777777" w:rsidR="00F45822" w:rsidRPr="009A7102" w:rsidRDefault="00F45822" w:rsidP="005A499D">
            <w:pPr>
              <w:jc w:val="right"/>
              <w:rPr>
                <w:sz w:val="20"/>
                <w:szCs w:val="20"/>
              </w:rPr>
            </w:pPr>
            <w:r w:rsidRPr="009A7102">
              <w:rPr>
                <w:sz w:val="20"/>
                <w:szCs w:val="20"/>
              </w:rPr>
              <w:t>54 068,00</w:t>
            </w:r>
          </w:p>
        </w:tc>
        <w:tc>
          <w:tcPr>
            <w:tcW w:w="1134" w:type="dxa"/>
            <w:tcBorders>
              <w:top w:val="nil"/>
              <w:left w:val="nil"/>
              <w:bottom w:val="single" w:sz="4" w:space="0" w:color="auto"/>
              <w:right w:val="single" w:sz="8" w:space="0" w:color="auto"/>
            </w:tcBorders>
            <w:shd w:val="clear" w:color="auto" w:fill="auto"/>
            <w:vAlign w:val="center"/>
            <w:hideMark/>
          </w:tcPr>
          <w:p w14:paraId="1F368FB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B33ABA2" w14:textId="77777777" w:rsidR="00F45822" w:rsidRPr="009A7102" w:rsidRDefault="00F45822" w:rsidP="005A499D">
            <w:pPr>
              <w:rPr>
                <w:sz w:val="20"/>
                <w:szCs w:val="20"/>
              </w:rPr>
            </w:pPr>
          </w:p>
        </w:tc>
      </w:tr>
      <w:tr w:rsidR="009A7102" w:rsidRPr="009A7102" w14:paraId="467BDD9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34E902" w14:textId="77777777" w:rsidR="00F45822" w:rsidRPr="009A7102" w:rsidRDefault="00F45822" w:rsidP="005A499D">
            <w:pPr>
              <w:rPr>
                <w:sz w:val="20"/>
                <w:szCs w:val="20"/>
              </w:rPr>
            </w:pPr>
            <w:r w:rsidRPr="009A7102">
              <w:rPr>
                <w:sz w:val="20"/>
                <w:szCs w:val="20"/>
              </w:rPr>
              <w:t>Уплата налогов, сборов и иных платежей</w:t>
            </w:r>
          </w:p>
        </w:tc>
        <w:tc>
          <w:tcPr>
            <w:tcW w:w="756" w:type="dxa"/>
            <w:tcBorders>
              <w:top w:val="nil"/>
              <w:left w:val="nil"/>
              <w:bottom w:val="single" w:sz="4" w:space="0" w:color="auto"/>
              <w:right w:val="single" w:sz="8" w:space="0" w:color="auto"/>
            </w:tcBorders>
            <w:shd w:val="clear" w:color="auto" w:fill="auto"/>
            <w:vAlign w:val="center"/>
            <w:hideMark/>
          </w:tcPr>
          <w:p w14:paraId="14DBFAC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63039F2" w14:textId="77777777" w:rsidR="00F45822" w:rsidRPr="009A7102" w:rsidRDefault="00F45822" w:rsidP="005A499D">
            <w:pPr>
              <w:rPr>
                <w:sz w:val="20"/>
                <w:szCs w:val="20"/>
              </w:rPr>
            </w:pPr>
            <w:r w:rsidRPr="009A7102">
              <w:rPr>
                <w:sz w:val="20"/>
                <w:szCs w:val="20"/>
              </w:rPr>
              <w:t>000 0709 0710070510 850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32BE5B7" w14:textId="77777777" w:rsidR="00F45822" w:rsidRPr="009A7102" w:rsidRDefault="00F45822" w:rsidP="005A499D">
            <w:pPr>
              <w:jc w:val="right"/>
              <w:rPr>
                <w:sz w:val="20"/>
                <w:szCs w:val="20"/>
              </w:rPr>
            </w:pPr>
            <w:r w:rsidRPr="009A7102">
              <w:rPr>
                <w:sz w:val="20"/>
                <w:szCs w:val="20"/>
              </w:rPr>
              <w:t>54 068,00</w:t>
            </w:r>
          </w:p>
        </w:tc>
        <w:tc>
          <w:tcPr>
            <w:tcW w:w="1276" w:type="dxa"/>
            <w:tcBorders>
              <w:top w:val="nil"/>
              <w:left w:val="nil"/>
              <w:bottom w:val="single" w:sz="4" w:space="0" w:color="auto"/>
              <w:right w:val="single" w:sz="8" w:space="0" w:color="auto"/>
            </w:tcBorders>
            <w:shd w:val="clear" w:color="auto" w:fill="auto"/>
            <w:vAlign w:val="center"/>
            <w:hideMark/>
          </w:tcPr>
          <w:p w14:paraId="16184712" w14:textId="77777777" w:rsidR="00F45822" w:rsidRPr="009A7102" w:rsidRDefault="00F45822" w:rsidP="005A499D">
            <w:pPr>
              <w:jc w:val="right"/>
              <w:rPr>
                <w:sz w:val="20"/>
                <w:szCs w:val="20"/>
              </w:rPr>
            </w:pPr>
            <w:r w:rsidRPr="009A7102">
              <w:rPr>
                <w:sz w:val="20"/>
                <w:szCs w:val="20"/>
              </w:rPr>
              <w:t>54 068,00</w:t>
            </w:r>
          </w:p>
        </w:tc>
        <w:tc>
          <w:tcPr>
            <w:tcW w:w="1134" w:type="dxa"/>
            <w:tcBorders>
              <w:top w:val="nil"/>
              <w:left w:val="nil"/>
              <w:bottom w:val="single" w:sz="4" w:space="0" w:color="auto"/>
              <w:right w:val="single" w:sz="8" w:space="0" w:color="auto"/>
            </w:tcBorders>
            <w:shd w:val="clear" w:color="auto" w:fill="auto"/>
            <w:vAlign w:val="center"/>
            <w:hideMark/>
          </w:tcPr>
          <w:p w14:paraId="3C6B29B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62D64AB" w14:textId="77777777" w:rsidR="00F45822" w:rsidRPr="009A7102" w:rsidRDefault="00F45822" w:rsidP="005A499D">
            <w:pPr>
              <w:rPr>
                <w:sz w:val="20"/>
                <w:szCs w:val="20"/>
              </w:rPr>
            </w:pPr>
          </w:p>
        </w:tc>
      </w:tr>
      <w:tr w:rsidR="009A7102" w:rsidRPr="009A7102" w14:paraId="000C77E3"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8F1ED03" w14:textId="77777777" w:rsidR="00F45822" w:rsidRPr="009A7102" w:rsidRDefault="00F45822" w:rsidP="005A499D">
            <w:pPr>
              <w:rPr>
                <w:sz w:val="20"/>
                <w:szCs w:val="20"/>
              </w:rPr>
            </w:pPr>
            <w:r w:rsidRPr="009A7102">
              <w:rPr>
                <w:sz w:val="20"/>
                <w:szCs w:val="20"/>
              </w:rPr>
              <w:t>Уплата налога на имущество организаций и земельного налога</w:t>
            </w:r>
          </w:p>
        </w:tc>
        <w:tc>
          <w:tcPr>
            <w:tcW w:w="756" w:type="dxa"/>
            <w:tcBorders>
              <w:top w:val="nil"/>
              <w:left w:val="nil"/>
              <w:bottom w:val="single" w:sz="4" w:space="0" w:color="auto"/>
              <w:right w:val="single" w:sz="8" w:space="0" w:color="auto"/>
            </w:tcBorders>
            <w:shd w:val="clear" w:color="auto" w:fill="auto"/>
            <w:vAlign w:val="center"/>
            <w:hideMark/>
          </w:tcPr>
          <w:p w14:paraId="141E542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A8FEBC8" w14:textId="77777777" w:rsidR="00F45822" w:rsidRPr="009A7102" w:rsidRDefault="00F45822" w:rsidP="005A499D">
            <w:pPr>
              <w:rPr>
                <w:sz w:val="20"/>
                <w:szCs w:val="20"/>
              </w:rPr>
            </w:pPr>
            <w:r w:rsidRPr="009A7102">
              <w:rPr>
                <w:sz w:val="20"/>
                <w:szCs w:val="20"/>
              </w:rPr>
              <w:t>000 0709 0710070510 851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E5542A8" w14:textId="77777777" w:rsidR="00F45822" w:rsidRPr="009A7102" w:rsidRDefault="00F45822" w:rsidP="005A499D">
            <w:pPr>
              <w:jc w:val="right"/>
              <w:rPr>
                <w:sz w:val="20"/>
                <w:szCs w:val="20"/>
              </w:rPr>
            </w:pPr>
            <w:r w:rsidRPr="009A7102">
              <w:rPr>
                <w:sz w:val="20"/>
                <w:szCs w:val="20"/>
              </w:rPr>
              <w:t>54 068,00</w:t>
            </w:r>
          </w:p>
        </w:tc>
        <w:tc>
          <w:tcPr>
            <w:tcW w:w="1276" w:type="dxa"/>
            <w:tcBorders>
              <w:top w:val="nil"/>
              <w:left w:val="nil"/>
              <w:bottom w:val="single" w:sz="4" w:space="0" w:color="auto"/>
              <w:right w:val="single" w:sz="8" w:space="0" w:color="auto"/>
            </w:tcBorders>
            <w:shd w:val="clear" w:color="auto" w:fill="auto"/>
            <w:vAlign w:val="center"/>
            <w:hideMark/>
          </w:tcPr>
          <w:p w14:paraId="17EAE932" w14:textId="77777777" w:rsidR="00F45822" w:rsidRPr="009A7102" w:rsidRDefault="00F45822" w:rsidP="005A499D">
            <w:pPr>
              <w:jc w:val="right"/>
              <w:rPr>
                <w:sz w:val="20"/>
                <w:szCs w:val="20"/>
              </w:rPr>
            </w:pPr>
            <w:r w:rsidRPr="009A7102">
              <w:rPr>
                <w:sz w:val="20"/>
                <w:szCs w:val="20"/>
              </w:rPr>
              <w:t>54 068,00</w:t>
            </w:r>
          </w:p>
        </w:tc>
        <w:tc>
          <w:tcPr>
            <w:tcW w:w="1134" w:type="dxa"/>
            <w:tcBorders>
              <w:top w:val="nil"/>
              <w:left w:val="nil"/>
              <w:bottom w:val="single" w:sz="4" w:space="0" w:color="auto"/>
              <w:right w:val="single" w:sz="8" w:space="0" w:color="auto"/>
            </w:tcBorders>
            <w:shd w:val="clear" w:color="auto" w:fill="auto"/>
            <w:vAlign w:val="center"/>
            <w:hideMark/>
          </w:tcPr>
          <w:p w14:paraId="2A00E58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F732983" w14:textId="77777777" w:rsidR="00F45822" w:rsidRPr="009A7102" w:rsidRDefault="00F45822" w:rsidP="005A499D">
            <w:pPr>
              <w:rPr>
                <w:sz w:val="20"/>
                <w:szCs w:val="20"/>
              </w:rPr>
            </w:pPr>
          </w:p>
        </w:tc>
      </w:tr>
      <w:tr w:rsidR="009A7102" w:rsidRPr="009A7102" w14:paraId="19241E7B"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95FE527" w14:textId="77777777" w:rsidR="00F45822" w:rsidRPr="009A7102" w:rsidRDefault="00F45822" w:rsidP="005A499D">
            <w:pPr>
              <w:rPr>
                <w:sz w:val="20"/>
                <w:szCs w:val="20"/>
              </w:rPr>
            </w:pPr>
            <w:r w:rsidRPr="009A7102">
              <w:rPr>
                <w:sz w:val="20"/>
                <w:szCs w:val="20"/>
              </w:rPr>
              <w:t xml:space="preserve">Реализация мероприятий по модернизации образования Новосибирской </w:t>
            </w:r>
            <w:proofErr w:type="gramStart"/>
            <w:r w:rsidRPr="009A7102">
              <w:rPr>
                <w:sz w:val="20"/>
                <w:szCs w:val="20"/>
              </w:rPr>
              <w:t>области  подпрограммы</w:t>
            </w:r>
            <w:proofErr w:type="gramEnd"/>
            <w:r w:rsidRPr="009A7102">
              <w:rPr>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w:t>
            </w:r>
          </w:p>
        </w:tc>
        <w:tc>
          <w:tcPr>
            <w:tcW w:w="756" w:type="dxa"/>
            <w:tcBorders>
              <w:top w:val="nil"/>
              <w:left w:val="nil"/>
              <w:bottom w:val="single" w:sz="4" w:space="0" w:color="auto"/>
              <w:right w:val="single" w:sz="8" w:space="0" w:color="auto"/>
            </w:tcBorders>
            <w:shd w:val="clear" w:color="auto" w:fill="auto"/>
            <w:vAlign w:val="center"/>
            <w:hideMark/>
          </w:tcPr>
          <w:p w14:paraId="6EE6F10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CB92B01" w14:textId="77777777" w:rsidR="00F45822" w:rsidRPr="009A7102" w:rsidRDefault="00F45822" w:rsidP="005A499D">
            <w:pPr>
              <w:rPr>
                <w:sz w:val="20"/>
                <w:szCs w:val="20"/>
              </w:rPr>
            </w:pPr>
            <w:r w:rsidRPr="009A7102">
              <w:rPr>
                <w:sz w:val="20"/>
                <w:szCs w:val="20"/>
              </w:rPr>
              <w:t>000 0709 0710070820 000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6B38547" w14:textId="77777777" w:rsidR="00F45822" w:rsidRPr="009A7102" w:rsidRDefault="00F45822" w:rsidP="005A499D">
            <w:pPr>
              <w:jc w:val="right"/>
              <w:rPr>
                <w:sz w:val="20"/>
                <w:szCs w:val="20"/>
              </w:rPr>
            </w:pPr>
            <w:r w:rsidRPr="009A7102">
              <w:rPr>
                <w:sz w:val="20"/>
                <w:szCs w:val="20"/>
              </w:rPr>
              <w:t>455 400,00</w:t>
            </w:r>
          </w:p>
        </w:tc>
        <w:tc>
          <w:tcPr>
            <w:tcW w:w="1276" w:type="dxa"/>
            <w:tcBorders>
              <w:top w:val="nil"/>
              <w:left w:val="nil"/>
              <w:bottom w:val="single" w:sz="4" w:space="0" w:color="auto"/>
              <w:right w:val="single" w:sz="8" w:space="0" w:color="auto"/>
            </w:tcBorders>
            <w:shd w:val="clear" w:color="auto" w:fill="auto"/>
            <w:vAlign w:val="center"/>
            <w:hideMark/>
          </w:tcPr>
          <w:p w14:paraId="400CCC4F" w14:textId="77777777" w:rsidR="00F45822" w:rsidRPr="009A7102" w:rsidRDefault="00F45822" w:rsidP="005A499D">
            <w:pPr>
              <w:jc w:val="right"/>
              <w:rPr>
                <w:sz w:val="20"/>
                <w:szCs w:val="20"/>
              </w:rPr>
            </w:pPr>
            <w:r w:rsidRPr="009A7102">
              <w:rPr>
                <w:sz w:val="20"/>
                <w:szCs w:val="20"/>
              </w:rPr>
              <w:t>455 400,00</w:t>
            </w:r>
          </w:p>
        </w:tc>
        <w:tc>
          <w:tcPr>
            <w:tcW w:w="1134" w:type="dxa"/>
            <w:tcBorders>
              <w:top w:val="nil"/>
              <w:left w:val="nil"/>
              <w:bottom w:val="single" w:sz="4" w:space="0" w:color="auto"/>
              <w:right w:val="single" w:sz="8" w:space="0" w:color="auto"/>
            </w:tcBorders>
            <w:shd w:val="clear" w:color="auto" w:fill="auto"/>
            <w:vAlign w:val="center"/>
            <w:hideMark/>
          </w:tcPr>
          <w:p w14:paraId="4606D28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EC79176" w14:textId="77777777" w:rsidR="00F45822" w:rsidRPr="009A7102" w:rsidRDefault="00F45822" w:rsidP="005A499D">
            <w:pPr>
              <w:rPr>
                <w:sz w:val="20"/>
                <w:szCs w:val="20"/>
              </w:rPr>
            </w:pPr>
          </w:p>
        </w:tc>
      </w:tr>
      <w:tr w:rsidR="009A7102" w:rsidRPr="009A7102" w14:paraId="618FFDED"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B21A85"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0B01EE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F9D9147" w14:textId="77777777" w:rsidR="00F45822" w:rsidRPr="009A7102" w:rsidRDefault="00F45822" w:rsidP="005A499D">
            <w:pPr>
              <w:rPr>
                <w:sz w:val="20"/>
                <w:szCs w:val="20"/>
              </w:rPr>
            </w:pPr>
            <w:r w:rsidRPr="009A7102">
              <w:rPr>
                <w:sz w:val="20"/>
                <w:szCs w:val="20"/>
              </w:rPr>
              <w:t>000 0709 0710070820 200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ADB2E14" w14:textId="77777777" w:rsidR="00F45822" w:rsidRPr="009A7102" w:rsidRDefault="00F45822" w:rsidP="005A499D">
            <w:pPr>
              <w:jc w:val="right"/>
              <w:rPr>
                <w:sz w:val="20"/>
                <w:szCs w:val="20"/>
              </w:rPr>
            </w:pPr>
            <w:r w:rsidRPr="009A7102">
              <w:rPr>
                <w:sz w:val="20"/>
                <w:szCs w:val="20"/>
              </w:rPr>
              <w:t>455 400,00</w:t>
            </w:r>
          </w:p>
        </w:tc>
        <w:tc>
          <w:tcPr>
            <w:tcW w:w="1276" w:type="dxa"/>
            <w:tcBorders>
              <w:top w:val="nil"/>
              <w:left w:val="nil"/>
              <w:bottom w:val="single" w:sz="4" w:space="0" w:color="auto"/>
              <w:right w:val="single" w:sz="8" w:space="0" w:color="auto"/>
            </w:tcBorders>
            <w:shd w:val="clear" w:color="auto" w:fill="auto"/>
            <w:vAlign w:val="center"/>
            <w:hideMark/>
          </w:tcPr>
          <w:p w14:paraId="05839494" w14:textId="77777777" w:rsidR="00F45822" w:rsidRPr="009A7102" w:rsidRDefault="00F45822" w:rsidP="005A499D">
            <w:pPr>
              <w:jc w:val="right"/>
              <w:rPr>
                <w:sz w:val="20"/>
                <w:szCs w:val="20"/>
              </w:rPr>
            </w:pPr>
            <w:r w:rsidRPr="009A7102">
              <w:rPr>
                <w:sz w:val="20"/>
                <w:szCs w:val="20"/>
              </w:rPr>
              <w:t>455 400,00</w:t>
            </w:r>
          </w:p>
        </w:tc>
        <w:tc>
          <w:tcPr>
            <w:tcW w:w="1134" w:type="dxa"/>
            <w:tcBorders>
              <w:top w:val="nil"/>
              <w:left w:val="nil"/>
              <w:bottom w:val="single" w:sz="4" w:space="0" w:color="auto"/>
              <w:right w:val="single" w:sz="8" w:space="0" w:color="auto"/>
            </w:tcBorders>
            <w:shd w:val="clear" w:color="auto" w:fill="auto"/>
            <w:vAlign w:val="center"/>
            <w:hideMark/>
          </w:tcPr>
          <w:p w14:paraId="23E7A70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9000A18" w14:textId="77777777" w:rsidR="00F45822" w:rsidRPr="009A7102" w:rsidRDefault="00F45822" w:rsidP="005A499D">
            <w:pPr>
              <w:rPr>
                <w:sz w:val="20"/>
                <w:szCs w:val="20"/>
              </w:rPr>
            </w:pPr>
          </w:p>
        </w:tc>
      </w:tr>
      <w:tr w:rsidR="009A7102" w:rsidRPr="009A7102" w14:paraId="5C86865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0D6AAD"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9C2592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FE3BD3C" w14:textId="77777777" w:rsidR="00F45822" w:rsidRPr="009A7102" w:rsidRDefault="00F45822" w:rsidP="005A499D">
            <w:pPr>
              <w:rPr>
                <w:sz w:val="20"/>
                <w:szCs w:val="20"/>
              </w:rPr>
            </w:pPr>
            <w:r w:rsidRPr="009A7102">
              <w:rPr>
                <w:sz w:val="20"/>
                <w:szCs w:val="20"/>
              </w:rPr>
              <w:t>000 0709 0710070820 240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EDF6EE1" w14:textId="77777777" w:rsidR="00F45822" w:rsidRPr="009A7102" w:rsidRDefault="00F45822" w:rsidP="005A499D">
            <w:pPr>
              <w:jc w:val="right"/>
              <w:rPr>
                <w:sz w:val="20"/>
                <w:szCs w:val="20"/>
              </w:rPr>
            </w:pPr>
            <w:r w:rsidRPr="009A7102">
              <w:rPr>
                <w:sz w:val="20"/>
                <w:szCs w:val="20"/>
              </w:rPr>
              <w:t>455 400,00</w:t>
            </w:r>
          </w:p>
        </w:tc>
        <w:tc>
          <w:tcPr>
            <w:tcW w:w="1276" w:type="dxa"/>
            <w:tcBorders>
              <w:top w:val="nil"/>
              <w:left w:val="nil"/>
              <w:bottom w:val="single" w:sz="4" w:space="0" w:color="auto"/>
              <w:right w:val="single" w:sz="8" w:space="0" w:color="auto"/>
            </w:tcBorders>
            <w:shd w:val="clear" w:color="auto" w:fill="auto"/>
            <w:vAlign w:val="center"/>
            <w:hideMark/>
          </w:tcPr>
          <w:p w14:paraId="4CAD7D89" w14:textId="77777777" w:rsidR="00F45822" w:rsidRPr="009A7102" w:rsidRDefault="00F45822" w:rsidP="005A499D">
            <w:pPr>
              <w:jc w:val="right"/>
              <w:rPr>
                <w:sz w:val="20"/>
                <w:szCs w:val="20"/>
              </w:rPr>
            </w:pPr>
            <w:r w:rsidRPr="009A7102">
              <w:rPr>
                <w:sz w:val="20"/>
                <w:szCs w:val="20"/>
              </w:rPr>
              <w:t>455 400,00</w:t>
            </w:r>
          </w:p>
        </w:tc>
        <w:tc>
          <w:tcPr>
            <w:tcW w:w="1134" w:type="dxa"/>
            <w:tcBorders>
              <w:top w:val="nil"/>
              <w:left w:val="nil"/>
              <w:bottom w:val="single" w:sz="4" w:space="0" w:color="auto"/>
              <w:right w:val="single" w:sz="8" w:space="0" w:color="auto"/>
            </w:tcBorders>
            <w:shd w:val="clear" w:color="auto" w:fill="auto"/>
            <w:vAlign w:val="center"/>
            <w:hideMark/>
          </w:tcPr>
          <w:p w14:paraId="36B5DBC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9BCD6BA" w14:textId="77777777" w:rsidR="00F45822" w:rsidRPr="009A7102" w:rsidRDefault="00F45822" w:rsidP="005A499D">
            <w:pPr>
              <w:rPr>
                <w:sz w:val="20"/>
                <w:szCs w:val="20"/>
              </w:rPr>
            </w:pPr>
          </w:p>
        </w:tc>
      </w:tr>
      <w:tr w:rsidR="009A7102" w:rsidRPr="009A7102" w14:paraId="427CBAD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FDBCF3B" w14:textId="77777777" w:rsidR="00F45822" w:rsidRPr="009A7102" w:rsidRDefault="00F45822" w:rsidP="005A499D">
            <w:pPr>
              <w:rPr>
                <w:sz w:val="20"/>
                <w:szCs w:val="20"/>
              </w:rPr>
            </w:pPr>
            <w:r w:rsidRPr="009A7102">
              <w:rPr>
                <w:sz w:val="20"/>
                <w:szCs w:val="20"/>
              </w:rPr>
              <w:t xml:space="preserve">Закупка товаров, работ, услуг в целях капитального ремонта </w:t>
            </w:r>
            <w:r w:rsidRPr="009A7102">
              <w:rPr>
                <w:sz w:val="20"/>
                <w:szCs w:val="20"/>
              </w:rPr>
              <w:lastRenderedPageBreak/>
              <w:t>государственного (муниципального) имущества</w:t>
            </w:r>
          </w:p>
        </w:tc>
        <w:tc>
          <w:tcPr>
            <w:tcW w:w="756" w:type="dxa"/>
            <w:tcBorders>
              <w:top w:val="nil"/>
              <w:left w:val="nil"/>
              <w:bottom w:val="single" w:sz="4" w:space="0" w:color="auto"/>
              <w:right w:val="single" w:sz="8" w:space="0" w:color="auto"/>
            </w:tcBorders>
            <w:shd w:val="clear" w:color="auto" w:fill="auto"/>
            <w:vAlign w:val="center"/>
            <w:hideMark/>
          </w:tcPr>
          <w:p w14:paraId="1EA9E34D"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7681C4C8" w14:textId="77777777" w:rsidR="00F45822" w:rsidRPr="009A7102" w:rsidRDefault="00F45822" w:rsidP="005A499D">
            <w:pPr>
              <w:rPr>
                <w:sz w:val="20"/>
                <w:szCs w:val="20"/>
              </w:rPr>
            </w:pPr>
            <w:r w:rsidRPr="009A7102">
              <w:rPr>
                <w:sz w:val="20"/>
                <w:szCs w:val="20"/>
              </w:rPr>
              <w:t>000 0709 0710070820 243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B671541" w14:textId="77777777" w:rsidR="00F45822" w:rsidRPr="009A7102" w:rsidRDefault="00F45822" w:rsidP="005A499D">
            <w:pPr>
              <w:jc w:val="right"/>
              <w:rPr>
                <w:sz w:val="20"/>
                <w:szCs w:val="20"/>
              </w:rPr>
            </w:pPr>
            <w:r w:rsidRPr="009A7102">
              <w:rPr>
                <w:sz w:val="20"/>
                <w:szCs w:val="20"/>
              </w:rPr>
              <w:t>400 000,00</w:t>
            </w:r>
          </w:p>
        </w:tc>
        <w:tc>
          <w:tcPr>
            <w:tcW w:w="1276" w:type="dxa"/>
            <w:tcBorders>
              <w:top w:val="nil"/>
              <w:left w:val="nil"/>
              <w:bottom w:val="single" w:sz="4" w:space="0" w:color="auto"/>
              <w:right w:val="single" w:sz="8" w:space="0" w:color="auto"/>
            </w:tcBorders>
            <w:shd w:val="clear" w:color="auto" w:fill="auto"/>
            <w:vAlign w:val="center"/>
            <w:hideMark/>
          </w:tcPr>
          <w:p w14:paraId="6CA74E54" w14:textId="77777777" w:rsidR="00F45822" w:rsidRPr="009A7102" w:rsidRDefault="00F45822" w:rsidP="005A499D">
            <w:pPr>
              <w:jc w:val="right"/>
              <w:rPr>
                <w:sz w:val="20"/>
                <w:szCs w:val="20"/>
              </w:rPr>
            </w:pPr>
            <w:r w:rsidRPr="009A7102">
              <w:rPr>
                <w:sz w:val="20"/>
                <w:szCs w:val="20"/>
              </w:rPr>
              <w:t>400 000,00</w:t>
            </w:r>
          </w:p>
        </w:tc>
        <w:tc>
          <w:tcPr>
            <w:tcW w:w="1134" w:type="dxa"/>
            <w:tcBorders>
              <w:top w:val="nil"/>
              <w:left w:val="nil"/>
              <w:bottom w:val="single" w:sz="4" w:space="0" w:color="auto"/>
              <w:right w:val="single" w:sz="8" w:space="0" w:color="auto"/>
            </w:tcBorders>
            <w:shd w:val="clear" w:color="auto" w:fill="auto"/>
            <w:vAlign w:val="center"/>
            <w:hideMark/>
          </w:tcPr>
          <w:p w14:paraId="6974E61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4AD2BF9" w14:textId="77777777" w:rsidR="00F45822" w:rsidRPr="009A7102" w:rsidRDefault="00F45822" w:rsidP="005A499D">
            <w:pPr>
              <w:rPr>
                <w:sz w:val="20"/>
                <w:szCs w:val="20"/>
              </w:rPr>
            </w:pPr>
          </w:p>
        </w:tc>
      </w:tr>
      <w:tr w:rsidR="009A7102" w:rsidRPr="009A7102" w14:paraId="59C03E3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618733E"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3309E0A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CFC12F4" w14:textId="77777777" w:rsidR="00F45822" w:rsidRPr="009A7102" w:rsidRDefault="00F45822" w:rsidP="005A499D">
            <w:pPr>
              <w:rPr>
                <w:sz w:val="20"/>
                <w:szCs w:val="20"/>
              </w:rPr>
            </w:pPr>
            <w:r w:rsidRPr="009A7102">
              <w:rPr>
                <w:sz w:val="20"/>
                <w:szCs w:val="20"/>
              </w:rPr>
              <w:t>000 0709 0710070820 244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D6FDB88" w14:textId="77777777" w:rsidR="00F45822" w:rsidRPr="009A7102" w:rsidRDefault="00F45822" w:rsidP="005A499D">
            <w:pPr>
              <w:jc w:val="right"/>
              <w:rPr>
                <w:sz w:val="20"/>
                <w:szCs w:val="20"/>
              </w:rPr>
            </w:pPr>
            <w:r w:rsidRPr="009A7102">
              <w:rPr>
                <w:sz w:val="20"/>
                <w:szCs w:val="20"/>
              </w:rPr>
              <w:t>55 400,00</w:t>
            </w:r>
          </w:p>
        </w:tc>
        <w:tc>
          <w:tcPr>
            <w:tcW w:w="1276" w:type="dxa"/>
            <w:tcBorders>
              <w:top w:val="nil"/>
              <w:left w:val="nil"/>
              <w:bottom w:val="single" w:sz="4" w:space="0" w:color="auto"/>
              <w:right w:val="single" w:sz="8" w:space="0" w:color="auto"/>
            </w:tcBorders>
            <w:shd w:val="clear" w:color="auto" w:fill="auto"/>
            <w:vAlign w:val="center"/>
            <w:hideMark/>
          </w:tcPr>
          <w:p w14:paraId="1745AF6C" w14:textId="77777777" w:rsidR="00F45822" w:rsidRPr="009A7102" w:rsidRDefault="00F45822" w:rsidP="005A499D">
            <w:pPr>
              <w:jc w:val="right"/>
              <w:rPr>
                <w:sz w:val="20"/>
                <w:szCs w:val="20"/>
              </w:rPr>
            </w:pPr>
            <w:r w:rsidRPr="009A7102">
              <w:rPr>
                <w:sz w:val="20"/>
                <w:szCs w:val="20"/>
              </w:rPr>
              <w:t>55 400,00</w:t>
            </w:r>
          </w:p>
        </w:tc>
        <w:tc>
          <w:tcPr>
            <w:tcW w:w="1134" w:type="dxa"/>
            <w:tcBorders>
              <w:top w:val="nil"/>
              <w:left w:val="nil"/>
              <w:bottom w:val="single" w:sz="4" w:space="0" w:color="auto"/>
              <w:right w:val="single" w:sz="8" w:space="0" w:color="auto"/>
            </w:tcBorders>
            <w:shd w:val="clear" w:color="auto" w:fill="auto"/>
            <w:vAlign w:val="center"/>
            <w:hideMark/>
          </w:tcPr>
          <w:p w14:paraId="676792D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B79C67C" w14:textId="77777777" w:rsidR="00F45822" w:rsidRPr="009A7102" w:rsidRDefault="00F45822" w:rsidP="005A499D">
            <w:pPr>
              <w:rPr>
                <w:sz w:val="20"/>
                <w:szCs w:val="20"/>
              </w:rPr>
            </w:pPr>
          </w:p>
        </w:tc>
      </w:tr>
      <w:tr w:rsidR="009A7102" w:rsidRPr="009A7102" w14:paraId="09E493E1"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F209708" w14:textId="77777777" w:rsidR="00F45822" w:rsidRPr="009A7102" w:rsidRDefault="00F45822" w:rsidP="005A499D">
            <w:pPr>
              <w:rPr>
                <w:sz w:val="20"/>
                <w:szCs w:val="20"/>
              </w:rPr>
            </w:pPr>
            <w:r w:rsidRPr="009A7102">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756" w:type="dxa"/>
            <w:tcBorders>
              <w:top w:val="nil"/>
              <w:left w:val="nil"/>
              <w:bottom w:val="single" w:sz="4" w:space="0" w:color="auto"/>
              <w:right w:val="single" w:sz="8" w:space="0" w:color="auto"/>
            </w:tcBorders>
            <w:shd w:val="clear" w:color="auto" w:fill="auto"/>
            <w:vAlign w:val="center"/>
            <w:hideMark/>
          </w:tcPr>
          <w:p w14:paraId="604EE4D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DAD411A" w14:textId="77777777" w:rsidR="00F45822" w:rsidRPr="009A7102" w:rsidRDefault="00F45822" w:rsidP="005A499D">
            <w:pPr>
              <w:rPr>
                <w:sz w:val="20"/>
                <w:szCs w:val="20"/>
              </w:rPr>
            </w:pPr>
            <w:r w:rsidRPr="009A7102">
              <w:rPr>
                <w:sz w:val="20"/>
                <w:szCs w:val="20"/>
              </w:rPr>
              <w:t>000 0709 0730079500 000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AA7631B" w14:textId="77777777" w:rsidR="00F45822" w:rsidRPr="009A7102" w:rsidRDefault="00F45822" w:rsidP="005A499D">
            <w:pPr>
              <w:jc w:val="right"/>
              <w:rPr>
                <w:sz w:val="20"/>
                <w:szCs w:val="20"/>
              </w:rPr>
            </w:pPr>
            <w:r w:rsidRPr="009A7102">
              <w:rPr>
                <w:sz w:val="20"/>
                <w:szCs w:val="20"/>
              </w:rPr>
              <w:t>7 300,00</w:t>
            </w:r>
          </w:p>
        </w:tc>
        <w:tc>
          <w:tcPr>
            <w:tcW w:w="1276" w:type="dxa"/>
            <w:tcBorders>
              <w:top w:val="nil"/>
              <w:left w:val="nil"/>
              <w:bottom w:val="single" w:sz="4" w:space="0" w:color="auto"/>
              <w:right w:val="single" w:sz="8" w:space="0" w:color="auto"/>
            </w:tcBorders>
            <w:shd w:val="clear" w:color="auto" w:fill="auto"/>
            <w:vAlign w:val="center"/>
            <w:hideMark/>
          </w:tcPr>
          <w:p w14:paraId="5291C26C"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3CDC8B3E" w14:textId="77777777" w:rsidR="00F45822" w:rsidRPr="009A7102" w:rsidRDefault="00F45822" w:rsidP="005A499D">
            <w:pPr>
              <w:jc w:val="right"/>
              <w:rPr>
                <w:sz w:val="20"/>
                <w:szCs w:val="20"/>
              </w:rPr>
            </w:pPr>
            <w:r w:rsidRPr="009A7102">
              <w:rPr>
                <w:sz w:val="20"/>
                <w:szCs w:val="20"/>
              </w:rPr>
              <w:t>7 300,00</w:t>
            </w:r>
          </w:p>
        </w:tc>
        <w:tc>
          <w:tcPr>
            <w:tcW w:w="363" w:type="dxa"/>
            <w:vAlign w:val="center"/>
            <w:hideMark/>
          </w:tcPr>
          <w:p w14:paraId="73D6937A" w14:textId="77777777" w:rsidR="00F45822" w:rsidRPr="009A7102" w:rsidRDefault="00F45822" w:rsidP="005A499D">
            <w:pPr>
              <w:rPr>
                <w:sz w:val="20"/>
                <w:szCs w:val="20"/>
              </w:rPr>
            </w:pPr>
          </w:p>
        </w:tc>
      </w:tr>
      <w:tr w:rsidR="009A7102" w:rsidRPr="009A7102" w14:paraId="410D9FE8"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109C93A"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0F79692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C4922E" w14:textId="77777777" w:rsidR="00F45822" w:rsidRPr="009A7102" w:rsidRDefault="00F45822" w:rsidP="005A499D">
            <w:pPr>
              <w:rPr>
                <w:sz w:val="20"/>
                <w:szCs w:val="20"/>
              </w:rPr>
            </w:pPr>
            <w:r w:rsidRPr="009A7102">
              <w:rPr>
                <w:sz w:val="20"/>
                <w:szCs w:val="20"/>
              </w:rPr>
              <w:t>000 0709 0730079500 200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28B657" w14:textId="77777777" w:rsidR="00F45822" w:rsidRPr="009A7102" w:rsidRDefault="00F45822" w:rsidP="005A499D">
            <w:pPr>
              <w:jc w:val="right"/>
              <w:rPr>
                <w:sz w:val="20"/>
                <w:szCs w:val="20"/>
              </w:rPr>
            </w:pPr>
            <w:r w:rsidRPr="009A7102">
              <w:rPr>
                <w:sz w:val="20"/>
                <w:szCs w:val="20"/>
              </w:rPr>
              <w:t>7 300,00</w:t>
            </w:r>
          </w:p>
        </w:tc>
        <w:tc>
          <w:tcPr>
            <w:tcW w:w="1276" w:type="dxa"/>
            <w:tcBorders>
              <w:top w:val="nil"/>
              <w:left w:val="nil"/>
              <w:bottom w:val="single" w:sz="4" w:space="0" w:color="auto"/>
              <w:right w:val="single" w:sz="8" w:space="0" w:color="auto"/>
            </w:tcBorders>
            <w:shd w:val="clear" w:color="auto" w:fill="auto"/>
            <w:vAlign w:val="center"/>
            <w:hideMark/>
          </w:tcPr>
          <w:p w14:paraId="7BE81A51"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1246993A" w14:textId="77777777" w:rsidR="00F45822" w:rsidRPr="009A7102" w:rsidRDefault="00F45822" w:rsidP="005A499D">
            <w:pPr>
              <w:jc w:val="right"/>
              <w:rPr>
                <w:sz w:val="20"/>
                <w:szCs w:val="20"/>
              </w:rPr>
            </w:pPr>
            <w:r w:rsidRPr="009A7102">
              <w:rPr>
                <w:sz w:val="20"/>
                <w:szCs w:val="20"/>
              </w:rPr>
              <w:t>7 300,00</w:t>
            </w:r>
          </w:p>
        </w:tc>
        <w:tc>
          <w:tcPr>
            <w:tcW w:w="363" w:type="dxa"/>
            <w:vAlign w:val="center"/>
            <w:hideMark/>
          </w:tcPr>
          <w:p w14:paraId="39710D07" w14:textId="77777777" w:rsidR="00F45822" w:rsidRPr="009A7102" w:rsidRDefault="00F45822" w:rsidP="005A499D">
            <w:pPr>
              <w:rPr>
                <w:sz w:val="20"/>
                <w:szCs w:val="20"/>
              </w:rPr>
            </w:pPr>
          </w:p>
        </w:tc>
      </w:tr>
      <w:tr w:rsidR="009A7102" w:rsidRPr="009A7102" w14:paraId="47B2F9A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BC635E"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503CF00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CD219EF" w14:textId="77777777" w:rsidR="00F45822" w:rsidRPr="009A7102" w:rsidRDefault="00F45822" w:rsidP="005A499D">
            <w:pPr>
              <w:rPr>
                <w:sz w:val="20"/>
                <w:szCs w:val="20"/>
              </w:rPr>
            </w:pPr>
            <w:r w:rsidRPr="009A7102">
              <w:rPr>
                <w:sz w:val="20"/>
                <w:szCs w:val="20"/>
              </w:rPr>
              <w:t>000 0709 0730079500 240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339BF4A" w14:textId="77777777" w:rsidR="00F45822" w:rsidRPr="009A7102" w:rsidRDefault="00F45822" w:rsidP="005A499D">
            <w:pPr>
              <w:jc w:val="right"/>
              <w:rPr>
                <w:sz w:val="20"/>
                <w:szCs w:val="20"/>
              </w:rPr>
            </w:pPr>
            <w:r w:rsidRPr="009A7102">
              <w:rPr>
                <w:sz w:val="20"/>
                <w:szCs w:val="20"/>
              </w:rPr>
              <w:t>7 300,00</w:t>
            </w:r>
          </w:p>
        </w:tc>
        <w:tc>
          <w:tcPr>
            <w:tcW w:w="1276" w:type="dxa"/>
            <w:tcBorders>
              <w:top w:val="nil"/>
              <w:left w:val="nil"/>
              <w:bottom w:val="single" w:sz="4" w:space="0" w:color="auto"/>
              <w:right w:val="single" w:sz="8" w:space="0" w:color="auto"/>
            </w:tcBorders>
            <w:shd w:val="clear" w:color="auto" w:fill="auto"/>
            <w:vAlign w:val="center"/>
            <w:hideMark/>
          </w:tcPr>
          <w:p w14:paraId="496C4F13"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5B2279E5" w14:textId="77777777" w:rsidR="00F45822" w:rsidRPr="009A7102" w:rsidRDefault="00F45822" w:rsidP="005A499D">
            <w:pPr>
              <w:jc w:val="right"/>
              <w:rPr>
                <w:sz w:val="20"/>
                <w:szCs w:val="20"/>
              </w:rPr>
            </w:pPr>
            <w:r w:rsidRPr="009A7102">
              <w:rPr>
                <w:sz w:val="20"/>
                <w:szCs w:val="20"/>
              </w:rPr>
              <w:t>7 300,00</w:t>
            </w:r>
          </w:p>
        </w:tc>
        <w:tc>
          <w:tcPr>
            <w:tcW w:w="363" w:type="dxa"/>
            <w:vAlign w:val="center"/>
            <w:hideMark/>
          </w:tcPr>
          <w:p w14:paraId="54AB38E8" w14:textId="77777777" w:rsidR="00F45822" w:rsidRPr="009A7102" w:rsidRDefault="00F45822" w:rsidP="005A499D">
            <w:pPr>
              <w:rPr>
                <w:sz w:val="20"/>
                <w:szCs w:val="20"/>
              </w:rPr>
            </w:pPr>
          </w:p>
        </w:tc>
      </w:tr>
      <w:tr w:rsidR="009A7102" w:rsidRPr="009A7102" w14:paraId="56AF86D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81FEEDB"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3C1B1F1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783FBBC" w14:textId="77777777" w:rsidR="00F45822" w:rsidRPr="009A7102" w:rsidRDefault="00F45822" w:rsidP="005A499D">
            <w:pPr>
              <w:rPr>
                <w:sz w:val="20"/>
                <w:szCs w:val="20"/>
              </w:rPr>
            </w:pPr>
            <w:r w:rsidRPr="009A7102">
              <w:rPr>
                <w:sz w:val="20"/>
                <w:szCs w:val="20"/>
              </w:rPr>
              <w:t>000 0709 0730079500 244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D5D415A" w14:textId="77777777" w:rsidR="00F45822" w:rsidRPr="009A7102" w:rsidRDefault="00F45822" w:rsidP="005A499D">
            <w:pPr>
              <w:jc w:val="right"/>
              <w:rPr>
                <w:sz w:val="20"/>
                <w:szCs w:val="20"/>
              </w:rPr>
            </w:pPr>
            <w:r w:rsidRPr="009A7102">
              <w:rPr>
                <w:sz w:val="20"/>
                <w:szCs w:val="20"/>
              </w:rPr>
              <w:t>7 300,00</w:t>
            </w:r>
          </w:p>
        </w:tc>
        <w:tc>
          <w:tcPr>
            <w:tcW w:w="1276" w:type="dxa"/>
            <w:tcBorders>
              <w:top w:val="nil"/>
              <w:left w:val="nil"/>
              <w:bottom w:val="single" w:sz="4" w:space="0" w:color="auto"/>
              <w:right w:val="single" w:sz="8" w:space="0" w:color="auto"/>
            </w:tcBorders>
            <w:shd w:val="clear" w:color="auto" w:fill="auto"/>
            <w:vAlign w:val="center"/>
            <w:hideMark/>
          </w:tcPr>
          <w:p w14:paraId="1DA0DC75"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3F364846" w14:textId="77777777" w:rsidR="00F45822" w:rsidRPr="009A7102" w:rsidRDefault="00F45822" w:rsidP="005A499D">
            <w:pPr>
              <w:jc w:val="right"/>
              <w:rPr>
                <w:sz w:val="20"/>
                <w:szCs w:val="20"/>
              </w:rPr>
            </w:pPr>
            <w:r w:rsidRPr="009A7102">
              <w:rPr>
                <w:sz w:val="20"/>
                <w:szCs w:val="20"/>
              </w:rPr>
              <w:t>7 300,00</w:t>
            </w:r>
          </w:p>
        </w:tc>
        <w:tc>
          <w:tcPr>
            <w:tcW w:w="363" w:type="dxa"/>
            <w:vAlign w:val="center"/>
            <w:hideMark/>
          </w:tcPr>
          <w:p w14:paraId="207F821E" w14:textId="77777777" w:rsidR="00F45822" w:rsidRPr="009A7102" w:rsidRDefault="00F45822" w:rsidP="005A499D">
            <w:pPr>
              <w:rPr>
                <w:sz w:val="20"/>
                <w:szCs w:val="20"/>
              </w:rPr>
            </w:pPr>
          </w:p>
        </w:tc>
      </w:tr>
      <w:tr w:rsidR="009A7102" w:rsidRPr="009A7102" w14:paraId="5B47CB6E"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6D422E6" w14:textId="77777777" w:rsidR="00F45822" w:rsidRPr="009A7102" w:rsidRDefault="00F45822" w:rsidP="005A499D">
            <w:pPr>
              <w:rPr>
                <w:sz w:val="20"/>
                <w:szCs w:val="20"/>
              </w:rPr>
            </w:pPr>
            <w:r w:rsidRPr="009A7102">
              <w:rPr>
                <w:sz w:val="20"/>
                <w:szCs w:val="20"/>
              </w:rPr>
              <w:t>Расходы на предоставление субсидии автономным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334B87A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39FF10D" w14:textId="77777777" w:rsidR="00F45822" w:rsidRPr="009A7102" w:rsidRDefault="00F45822" w:rsidP="005A499D">
            <w:pPr>
              <w:rPr>
                <w:sz w:val="20"/>
                <w:szCs w:val="20"/>
              </w:rPr>
            </w:pPr>
            <w:r w:rsidRPr="009A7102">
              <w:rPr>
                <w:sz w:val="20"/>
                <w:szCs w:val="20"/>
              </w:rPr>
              <w:t>000 0709 9900007710 000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9EF6254" w14:textId="77777777" w:rsidR="00F45822" w:rsidRPr="009A7102" w:rsidRDefault="00F45822" w:rsidP="005A499D">
            <w:pPr>
              <w:jc w:val="right"/>
              <w:rPr>
                <w:sz w:val="20"/>
                <w:szCs w:val="20"/>
              </w:rPr>
            </w:pPr>
            <w:r w:rsidRPr="009A7102">
              <w:rPr>
                <w:sz w:val="20"/>
                <w:szCs w:val="20"/>
              </w:rPr>
              <w:t>2 500 000,00</w:t>
            </w:r>
          </w:p>
        </w:tc>
        <w:tc>
          <w:tcPr>
            <w:tcW w:w="1276" w:type="dxa"/>
            <w:tcBorders>
              <w:top w:val="nil"/>
              <w:left w:val="nil"/>
              <w:bottom w:val="single" w:sz="4" w:space="0" w:color="auto"/>
              <w:right w:val="single" w:sz="8" w:space="0" w:color="auto"/>
            </w:tcBorders>
            <w:shd w:val="clear" w:color="auto" w:fill="auto"/>
            <w:vAlign w:val="center"/>
            <w:hideMark/>
          </w:tcPr>
          <w:p w14:paraId="4F9C0BDA" w14:textId="77777777" w:rsidR="00F45822" w:rsidRPr="009A7102" w:rsidRDefault="00F45822" w:rsidP="005A499D">
            <w:pPr>
              <w:jc w:val="right"/>
              <w:rPr>
                <w:sz w:val="20"/>
                <w:szCs w:val="20"/>
              </w:rPr>
            </w:pPr>
            <w:r w:rsidRPr="009A7102">
              <w:rPr>
                <w:sz w:val="20"/>
                <w:szCs w:val="20"/>
              </w:rPr>
              <w:t>2 500 000,00</w:t>
            </w:r>
          </w:p>
        </w:tc>
        <w:tc>
          <w:tcPr>
            <w:tcW w:w="1134" w:type="dxa"/>
            <w:tcBorders>
              <w:top w:val="nil"/>
              <w:left w:val="nil"/>
              <w:bottom w:val="single" w:sz="4" w:space="0" w:color="auto"/>
              <w:right w:val="single" w:sz="8" w:space="0" w:color="auto"/>
            </w:tcBorders>
            <w:shd w:val="clear" w:color="auto" w:fill="auto"/>
            <w:vAlign w:val="center"/>
            <w:hideMark/>
          </w:tcPr>
          <w:p w14:paraId="307F942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9632323" w14:textId="77777777" w:rsidR="00F45822" w:rsidRPr="009A7102" w:rsidRDefault="00F45822" w:rsidP="005A499D">
            <w:pPr>
              <w:rPr>
                <w:sz w:val="20"/>
                <w:szCs w:val="20"/>
              </w:rPr>
            </w:pPr>
          </w:p>
        </w:tc>
      </w:tr>
      <w:tr w:rsidR="009A7102" w:rsidRPr="009A7102" w14:paraId="232A1B08"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54335E"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7543996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D5FFE5F" w14:textId="77777777" w:rsidR="00F45822" w:rsidRPr="009A7102" w:rsidRDefault="00F45822" w:rsidP="005A499D">
            <w:pPr>
              <w:rPr>
                <w:sz w:val="20"/>
                <w:szCs w:val="20"/>
              </w:rPr>
            </w:pPr>
            <w:r w:rsidRPr="009A7102">
              <w:rPr>
                <w:sz w:val="20"/>
                <w:szCs w:val="20"/>
              </w:rPr>
              <w:t>000 0709 9900007710 600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6AE5E27" w14:textId="77777777" w:rsidR="00F45822" w:rsidRPr="009A7102" w:rsidRDefault="00F45822" w:rsidP="005A499D">
            <w:pPr>
              <w:jc w:val="right"/>
              <w:rPr>
                <w:sz w:val="20"/>
                <w:szCs w:val="20"/>
              </w:rPr>
            </w:pPr>
            <w:r w:rsidRPr="009A7102">
              <w:rPr>
                <w:sz w:val="20"/>
                <w:szCs w:val="20"/>
              </w:rPr>
              <w:t>2 500 000,00</w:t>
            </w:r>
          </w:p>
        </w:tc>
        <w:tc>
          <w:tcPr>
            <w:tcW w:w="1276" w:type="dxa"/>
            <w:tcBorders>
              <w:top w:val="nil"/>
              <w:left w:val="nil"/>
              <w:bottom w:val="single" w:sz="4" w:space="0" w:color="auto"/>
              <w:right w:val="single" w:sz="8" w:space="0" w:color="auto"/>
            </w:tcBorders>
            <w:shd w:val="clear" w:color="auto" w:fill="auto"/>
            <w:vAlign w:val="center"/>
            <w:hideMark/>
          </w:tcPr>
          <w:p w14:paraId="0A5EB744" w14:textId="77777777" w:rsidR="00F45822" w:rsidRPr="009A7102" w:rsidRDefault="00F45822" w:rsidP="005A499D">
            <w:pPr>
              <w:jc w:val="right"/>
              <w:rPr>
                <w:sz w:val="20"/>
                <w:szCs w:val="20"/>
              </w:rPr>
            </w:pPr>
            <w:r w:rsidRPr="009A7102">
              <w:rPr>
                <w:sz w:val="20"/>
                <w:szCs w:val="20"/>
              </w:rPr>
              <w:t>2 500 000,00</w:t>
            </w:r>
          </w:p>
        </w:tc>
        <w:tc>
          <w:tcPr>
            <w:tcW w:w="1134" w:type="dxa"/>
            <w:tcBorders>
              <w:top w:val="nil"/>
              <w:left w:val="nil"/>
              <w:bottom w:val="single" w:sz="4" w:space="0" w:color="auto"/>
              <w:right w:val="single" w:sz="8" w:space="0" w:color="auto"/>
            </w:tcBorders>
            <w:shd w:val="clear" w:color="auto" w:fill="auto"/>
            <w:vAlign w:val="center"/>
            <w:hideMark/>
          </w:tcPr>
          <w:p w14:paraId="6EA96EE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510DE39" w14:textId="77777777" w:rsidR="00F45822" w:rsidRPr="009A7102" w:rsidRDefault="00F45822" w:rsidP="005A499D">
            <w:pPr>
              <w:rPr>
                <w:sz w:val="20"/>
                <w:szCs w:val="20"/>
              </w:rPr>
            </w:pPr>
          </w:p>
        </w:tc>
      </w:tr>
      <w:tr w:rsidR="009A7102" w:rsidRPr="009A7102" w14:paraId="5DF2AEE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15BD228" w14:textId="77777777" w:rsidR="00F45822" w:rsidRPr="009A7102" w:rsidRDefault="00F45822" w:rsidP="005A499D">
            <w:pPr>
              <w:rPr>
                <w:sz w:val="20"/>
                <w:szCs w:val="20"/>
              </w:rPr>
            </w:pPr>
            <w:r w:rsidRPr="009A7102">
              <w:rPr>
                <w:sz w:val="20"/>
                <w:szCs w:val="20"/>
              </w:rPr>
              <w:t>Субсидии автономным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5A9A109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37C26D5" w14:textId="77777777" w:rsidR="00F45822" w:rsidRPr="009A7102" w:rsidRDefault="00F45822" w:rsidP="005A499D">
            <w:pPr>
              <w:rPr>
                <w:sz w:val="20"/>
                <w:szCs w:val="20"/>
              </w:rPr>
            </w:pPr>
            <w:r w:rsidRPr="009A7102">
              <w:rPr>
                <w:sz w:val="20"/>
                <w:szCs w:val="20"/>
              </w:rPr>
              <w:t>000 0709 9900007710 620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CEAA461" w14:textId="77777777" w:rsidR="00F45822" w:rsidRPr="009A7102" w:rsidRDefault="00F45822" w:rsidP="005A499D">
            <w:pPr>
              <w:jc w:val="right"/>
              <w:rPr>
                <w:sz w:val="20"/>
                <w:szCs w:val="20"/>
              </w:rPr>
            </w:pPr>
            <w:r w:rsidRPr="009A7102">
              <w:rPr>
                <w:sz w:val="20"/>
                <w:szCs w:val="20"/>
              </w:rPr>
              <w:t>2 500 000,00</w:t>
            </w:r>
          </w:p>
        </w:tc>
        <w:tc>
          <w:tcPr>
            <w:tcW w:w="1276" w:type="dxa"/>
            <w:tcBorders>
              <w:top w:val="nil"/>
              <w:left w:val="nil"/>
              <w:bottom w:val="single" w:sz="4" w:space="0" w:color="auto"/>
              <w:right w:val="single" w:sz="8" w:space="0" w:color="auto"/>
            </w:tcBorders>
            <w:shd w:val="clear" w:color="auto" w:fill="auto"/>
            <w:vAlign w:val="center"/>
            <w:hideMark/>
          </w:tcPr>
          <w:p w14:paraId="40B0DF66" w14:textId="77777777" w:rsidR="00F45822" w:rsidRPr="009A7102" w:rsidRDefault="00F45822" w:rsidP="005A499D">
            <w:pPr>
              <w:jc w:val="right"/>
              <w:rPr>
                <w:sz w:val="20"/>
                <w:szCs w:val="20"/>
              </w:rPr>
            </w:pPr>
            <w:r w:rsidRPr="009A7102">
              <w:rPr>
                <w:sz w:val="20"/>
                <w:szCs w:val="20"/>
              </w:rPr>
              <w:t>2 500 000,00</w:t>
            </w:r>
          </w:p>
        </w:tc>
        <w:tc>
          <w:tcPr>
            <w:tcW w:w="1134" w:type="dxa"/>
            <w:tcBorders>
              <w:top w:val="nil"/>
              <w:left w:val="nil"/>
              <w:bottom w:val="single" w:sz="4" w:space="0" w:color="auto"/>
              <w:right w:val="single" w:sz="8" w:space="0" w:color="auto"/>
            </w:tcBorders>
            <w:shd w:val="clear" w:color="auto" w:fill="auto"/>
            <w:vAlign w:val="center"/>
            <w:hideMark/>
          </w:tcPr>
          <w:p w14:paraId="5C7734C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4319A20" w14:textId="77777777" w:rsidR="00F45822" w:rsidRPr="009A7102" w:rsidRDefault="00F45822" w:rsidP="005A499D">
            <w:pPr>
              <w:rPr>
                <w:sz w:val="20"/>
                <w:szCs w:val="20"/>
              </w:rPr>
            </w:pPr>
          </w:p>
        </w:tc>
      </w:tr>
      <w:tr w:rsidR="009A7102" w:rsidRPr="009A7102" w14:paraId="0E5C6510"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2D396C" w14:textId="77777777" w:rsidR="00F45822" w:rsidRPr="009A7102" w:rsidRDefault="00F45822" w:rsidP="005A499D">
            <w:pPr>
              <w:rPr>
                <w:sz w:val="20"/>
                <w:szCs w:val="20"/>
              </w:rPr>
            </w:pPr>
            <w:r w:rsidRPr="009A7102">
              <w:rPr>
                <w:sz w:val="20"/>
                <w:szCs w:val="20"/>
              </w:rPr>
              <w:t>Субсидии автономным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5C00CC1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5A23864" w14:textId="77777777" w:rsidR="00F45822" w:rsidRPr="009A7102" w:rsidRDefault="00F45822" w:rsidP="005A499D">
            <w:pPr>
              <w:rPr>
                <w:sz w:val="20"/>
                <w:szCs w:val="20"/>
              </w:rPr>
            </w:pPr>
            <w:r w:rsidRPr="009A7102">
              <w:rPr>
                <w:sz w:val="20"/>
                <w:szCs w:val="20"/>
              </w:rPr>
              <w:t>000 0709 9900007710 621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B5A2A58" w14:textId="77777777" w:rsidR="00F45822" w:rsidRPr="009A7102" w:rsidRDefault="00F45822" w:rsidP="005A499D">
            <w:pPr>
              <w:jc w:val="right"/>
              <w:rPr>
                <w:sz w:val="20"/>
                <w:szCs w:val="20"/>
              </w:rPr>
            </w:pPr>
            <w:r w:rsidRPr="009A7102">
              <w:rPr>
                <w:sz w:val="20"/>
                <w:szCs w:val="20"/>
              </w:rPr>
              <w:t>2 500 000,00</w:t>
            </w:r>
          </w:p>
        </w:tc>
        <w:tc>
          <w:tcPr>
            <w:tcW w:w="1276" w:type="dxa"/>
            <w:tcBorders>
              <w:top w:val="nil"/>
              <w:left w:val="nil"/>
              <w:bottom w:val="single" w:sz="4" w:space="0" w:color="auto"/>
              <w:right w:val="single" w:sz="8" w:space="0" w:color="auto"/>
            </w:tcBorders>
            <w:shd w:val="clear" w:color="auto" w:fill="auto"/>
            <w:vAlign w:val="center"/>
            <w:hideMark/>
          </w:tcPr>
          <w:p w14:paraId="2D175FE4" w14:textId="77777777" w:rsidR="00F45822" w:rsidRPr="009A7102" w:rsidRDefault="00F45822" w:rsidP="005A499D">
            <w:pPr>
              <w:jc w:val="right"/>
              <w:rPr>
                <w:sz w:val="20"/>
                <w:szCs w:val="20"/>
              </w:rPr>
            </w:pPr>
            <w:r w:rsidRPr="009A7102">
              <w:rPr>
                <w:sz w:val="20"/>
                <w:szCs w:val="20"/>
              </w:rPr>
              <w:t>2 500 000,00</w:t>
            </w:r>
          </w:p>
        </w:tc>
        <w:tc>
          <w:tcPr>
            <w:tcW w:w="1134" w:type="dxa"/>
            <w:tcBorders>
              <w:top w:val="nil"/>
              <w:left w:val="nil"/>
              <w:bottom w:val="single" w:sz="4" w:space="0" w:color="auto"/>
              <w:right w:val="single" w:sz="8" w:space="0" w:color="auto"/>
            </w:tcBorders>
            <w:shd w:val="clear" w:color="auto" w:fill="auto"/>
            <w:vAlign w:val="center"/>
            <w:hideMark/>
          </w:tcPr>
          <w:p w14:paraId="74C6733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C3EC018" w14:textId="77777777" w:rsidR="00F45822" w:rsidRPr="009A7102" w:rsidRDefault="00F45822" w:rsidP="005A499D">
            <w:pPr>
              <w:rPr>
                <w:sz w:val="20"/>
                <w:szCs w:val="20"/>
              </w:rPr>
            </w:pPr>
          </w:p>
        </w:tc>
      </w:tr>
      <w:tr w:rsidR="009A7102" w:rsidRPr="009A7102" w14:paraId="150AE90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99DD289" w14:textId="77777777" w:rsidR="00F45822" w:rsidRPr="009A7102" w:rsidRDefault="00F45822" w:rsidP="005A499D">
            <w:pPr>
              <w:rPr>
                <w:sz w:val="20"/>
                <w:szCs w:val="20"/>
              </w:rPr>
            </w:pPr>
            <w:r w:rsidRPr="009A7102">
              <w:rPr>
                <w:sz w:val="20"/>
                <w:szCs w:val="20"/>
              </w:rPr>
              <w:t>Культура</w:t>
            </w:r>
          </w:p>
        </w:tc>
        <w:tc>
          <w:tcPr>
            <w:tcW w:w="756" w:type="dxa"/>
            <w:tcBorders>
              <w:top w:val="nil"/>
              <w:left w:val="nil"/>
              <w:bottom w:val="single" w:sz="4" w:space="0" w:color="auto"/>
              <w:right w:val="single" w:sz="8" w:space="0" w:color="auto"/>
            </w:tcBorders>
            <w:shd w:val="clear" w:color="auto" w:fill="auto"/>
            <w:vAlign w:val="center"/>
            <w:hideMark/>
          </w:tcPr>
          <w:p w14:paraId="06A27C5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28882F3" w14:textId="77777777" w:rsidR="00F45822" w:rsidRPr="009A7102" w:rsidRDefault="00F45822" w:rsidP="005A499D">
            <w:pPr>
              <w:rPr>
                <w:sz w:val="20"/>
                <w:szCs w:val="20"/>
              </w:rPr>
            </w:pPr>
            <w:r w:rsidRPr="009A7102">
              <w:rPr>
                <w:sz w:val="20"/>
                <w:szCs w:val="20"/>
              </w:rPr>
              <w:t>000 0801 0000000000 000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A147559" w14:textId="77777777" w:rsidR="00F45822" w:rsidRPr="009A7102" w:rsidRDefault="00F45822" w:rsidP="005A499D">
            <w:pPr>
              <w:jc w:val="right"/>
              <w:rPr>
                <w:sz w:val="20"/>
                <w:szCs w:val="20"/>
              </w:rPr>
            </w:pPr>
            <w:r w:rsidRPr="009A7102">
              <w:rPr>
                <w:sz w:val="20"/>
                <w:szCs w:val="20"/>
              </w:rPr>
              <w:t>63 695 355,74</w:t>
            </w:r>
          </w:p>
        </w:tc>
        <w:tc>
          <w:tcPr>
            <w:tcW w:w="1276" w:type="dxa"/>
            <w:tcBorders>
              <w:top w:val="nil"/>
              <w:left w:val="nil"/>
              <w:bottom w:val="single" w:sz="4" w:space="0" w:color="auto"/>
              <w:right w:val="single" w:sz="8" w:space="0" w:color="auto"/>
            </w:tcBorders>
            <w:shd w:val="clear" w:color="auto" w:fill="auto"/>
            <w:vAlign w:val="center"/>
            <w:hideMark/>
          </w:tcPr>
          <w:p w14:paraId="2DE6C5B4" w14:textId="77777777" w:rsidR="00F45822" w:rsidRPr="009A7102" w:rsidRDefault="00F45822" w:rsidP="005A499D">
            <w:pPr>
              <w:jc w:val="right"/>
              <w:rPr>
                <w:sz w:val="20"/>
                <w:szCs w:val="20"/>
              </w:rPr>
            </w:pPr>
            <w:r w:rsidRPr="009A7102">
              <w:rPr>
                <w:sz w:val="20"/>
                <w:szCs w:val="20"/>
              </w:rPr>
              <w:t>60 165 513,37</w:t>
            </w:r>
          </w:p>
        </w:tc>
        <w:tc>
          <w:tcPr>
            <w:tcW w:w="1134" w:type="dxa"/>
            <w:tcBorders>
              <w:top w:val="nil"/>
              <w:left w:val="nil"/>
              <w:bottom w:val="single" w:sz="4" w:space="0" w:color="auto"/>
              <w:right w:val="single" w:sz="8" w:space="0" w:color="auto"/>
            </w:tcBorders>
            <w:shd w:val="clear" w:color="auto" w:fill="auto"/>
            <w:vAlign w:val="center"/>
            <w:hideMark/>
          </w:tcPr>
          <w:p w14:paraId="093B5339" w14:textId="77777777" w:rsidR="00F45822" w:rsidRPr="009A7102" w:rsidRDefault="00F45822" w:rsidP="005A499D">
            <w:pPr>
              <w:jc w:val="right"/>
              <w:rPr>
                <w:sz w:val="20"/>
                <w:szCs w:val="20"/>
              </w:rPr>
            </w:pPr>
            <w:r w:rsidRPr="009A7102">
              <w:rPr>
                <w:sz w:val="20"/>
                <w:szCs w:val="20"/>
              </w:rPr>
              <w:t>3 529 842,37</w:t>
            </w:r>
          </w:p>
        </w:tc>
        <w:tc>
          <w:tcPr>
            <w:tcW w:w="363" w:type="dxa"/>
            <w:vAlign w:val="center"/>
            <w:hideMark/>
          </w:tcPr>
          <w:p w14:paraId="43F47A76" w14:textId="77777777" w:rsidR="00F45822" w:rsidRPr="009A7102" w:rsidRDefault="00F45822" w:rsidP="005A499D">
            <w:pPr>
              <w:rPr>
                <w:sz w:val="20"/>
                <w:szCs w:val="20"/>
              </w:rPr>
            </w:pPr>
          </w:p>
        </w:tc>
      </w:tr>
      <w:tr w:rsidR="009A7102" w:rsidRPr="009A7102" w14:paraId="7A41DBC9"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E9A2AB9" w14:textId="77777777" w:rsidR="00F45822" w:rsidRPr="009A7102" w:rsidRDefault="00F45822" w:rsidP="005A499D">
            <w:pPr>
              <w:rPr>
                <w:sz w:val="20"/>
                <w:szCs w:val="20"/>
              </w:rPr>
            </w:pPr>
            <w:r w:rsidRPr="009A7102">
              <w:rPr>
                <w:sz w:val="20"/>
                <w:szCs w:val="20"/>
              </w:rPr>
              <w:t>Мероприятия в рамках МП "Развитие туризма в Куйбышевском районе"</w:t>
            </w:r>
          </w:p>
        </w:tc>
        <w:tc>
          <w:tcPr>
            <w:tcW w:w="756" w:type="dxa"/>
            <w:tcBorders>
              <w:top w:val="nil"/>
              <w:left w:val="nil"/>
              <w:bottom w:val="single" w:sz="4" w:space="0" w:color="auto"/>
              <w:right w:val="single" w:sz="8" w:space="0" w:color="auto"/>
            </w:tcBorders>
            <w:shd w:val="clear" w:color="auto" w:fill="auto"/>
            <w:vAlign w:val="center"/>
            <w:hideMark/>
          </w:tcPr>
          <w:p w14:paraId="5B65E71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5FBFDC" w14:textId="77777777" w:rsidR="00F45822" w:rsidRPr="009A7102" w:rsidRDefault="00F45822" w:rsidP="005A499D">
            <w:pPr>
              <w:rPr>
                <w:sz w:val="20"/>
                <w:szCs w:val="20"/>
              </w:rPr>
            </w:pPr>
            <w:r w:rsidRPr="009A7102">
              <w:rPr>
                <w:sz w:val="20"/>
                <w:szCs w:val="20"/>
              </w:rPr>
              <w:t>000 0801 0500011950 000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7505EF2" w14:textId="77777777" w:rsidR="00F45822" w:rsidRPr="009A7102" w:rsidRDefault="00F45822" w:rsidP="005A499D">
            <w:pPr>
              <w:jc w:val="right"/>
              <w:rPr>
                <w:sz w:val="20"/>
                <w:szCs w:val="20"/>
              </w:rPr>
            </w:pPr>
            <w:r w:rsidRPr="009A7102">
              <w:rPr>
                <w:sz w:val="20"/>
                <w:szCs w:val="20"/>
              </w:rPr>
              <w:t>450 000,00</w:t>
            </w:r>
          </w:p>
        </w:tc>
        <w:tc>
          <w:tcPr>
            <w:tcW w:w="1276" w:type="dxa"/>
            <w:tcBorders>
              <w:top w:val="nil"/>
              <w:left w:val="nil"/>
              <w:bottom w:val="single" w:sz="4" w:space="0" w:color="auto"/>
              <w:right w:val="single" w:sz="8" w:space="0" w:color="auto"/>
            </w:tcBorders>
            <w:shd w:val="clear" w:color="auto" w:fill="auto"/>
            <w:vAlign w:val="center"/>
            <w:hideMark/>
          </w:tcPr>
          <w:p w14:paraId="715745D9" w14:textId="77777777" w:rsidR="00F45822" w:rsidRPr="009A7102" w:rsidRDefault="00F45822" w:rsidP="005A499D">
            <w:pPr>
              <w:jc w:val="right"/>
              <w:rPr>
                <w:sz w:val="20"/>
                <w:szCs w:val="20"/>
              </w:rPr>
            </w:pPr>
            <w:r w:rsidRPr="009A7102">
              <w:rPr>
                <w:sz w:val="20"/>
                <w:szCs w:val="20"/>
              </w:rPr>
              <w:t>450 000,00</w:t>
            </w:r>
          </w:p>
        </w:tc>
        <w:tc>
          <w:tcPr>
            <w:tcW w:w="1134" w:type="dxa"/>
            <w:tcBorders>
              <w:top w:val="nil"/>
              <w:left w:val="nil"/>
              <w:bottom w:val="single" w:sz="4" w:space="0" w:color="auto"/>
              <w:right w:val="single" w:sz="8" w:space="0" w:color="auto"/>
            </w:tcBorders>
            <w:shd w:val="clear" w:color="auto" w:fill="auto"/>
            <w:vAlign w:val="center"/>
            <w:hideMark/>
          </w:tcPr>
          <w:p w14:paraId="3C1F912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210D180" w14:textId="77777777" w:rsidR="00F45822" w:rsidRPr="009A7102" w:rsidRDefault="00F45822" w:rsidP="005A499D">
            <w:pPr>
              <w:rPr>
                <w:sz w:val="20"/>
                <w:szCs w:val="20"/>
              </w:rPr>
            </w:pPr>
          </w:p>
        </w:tc>
      </w:tr>
      <w:tr w:rsidR="009A7102" w:rsidRPr="009A7102" w14:paraId="541D1F3C"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B99A861"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60DD5C8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7340907" w14:textId="77777777" w:rsidR="00F45822" w:rsidRPr="009A7102" w:rsidRDefault="00F45822" w:rsidP="005A499D">
            <w:pPr>
              <w:rPr>
                <w:sz w:val="20"/>
                <w:szCs w:val="20"/>
              </w:rPr>
            </w:pPr>
            <w:r w:rsidRPr="009A7102">
              <w:rPr>
                <w:sz w:val="20"/>
                <w:szCs w:val="20"/>
              </w:rPr>
              <w:t>000 0801 0500011950 600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24B24CB" w14:textId="77777777" w:rsidR="00F45822" w:rsidRPr="009A7102" w:rsidRDefault="00F45822" w:rsidP="005A499D">
            <w:pPr>
              <w:jc w:val="right"/>
              <w:rPr>
                <w:sz w:val="20"/>
                <w:szCs w:val="20"/>
              </w:rPr>
            </w:pPr>
            <w:r w:rsidRPr="009A7102">
              <w:rPr>
                <w:sz w:val="20"/>
                <w:szCs w:val="20"/>
              </w:rPr>
              <w:t>450 000,00</w:t>
            </w:r>
          </w:p>
        </w:tc>
        <w:tc>
          <w:tcPr>
            <w:tcW w:w="1276" w:type="dxa"/>
            <w:tcBorders>
              <w:top w:val="nil"/>
              <w:left w:val="nil"/>
              <w:bottom w:val="single" w:sz="4" w:space="0" w:color="auto"/>
              <w:right w:val="single" w:sz="8" w:space="0" w:color="auto"/>
            </w:tcBorders>
            <w:shd w:val="clear" w:color="auto" w:fill="auto"/>
            <w:vAlign w:val="center"/>
            <w:hideMark/>
          </w:tcPr>
          <w:p w14:paraId="67CF2BA7" w14:textId="77777777" w:rsidR="00F45822" w:rsidRPr="009A7102" w:rsidRDefault="00F45822" w:rsidP="005A499D">
            <w:pPr>
              <w:jc w:val="right"/>
              <w:rPr>
                <w:sz w:val="20"/>
                <w:szCs w:val="20"/>
              </w:rPr>
            </w:pPr>
            <w:r w:rsidRPr="009A7102">
              <w:rPr>
                <w:sz w:val="20"/>
                <w:szCs w:val="20"/>
              </w:rPr>
              <w:t>450 000,00</w:t>
            </w:r>
          </w:p>
        </w:tc>
        <w:tc>
          <w:tcPr>
            <w:tcW w:w="1134" w:type="dxa"/>
            <w:tcBorders>
              <w:top w:val="nil"/>
              <w:left w:val="nil"/>
              <w:bottom w:val="single" w:sz="4" w:space="0" w:color="auto"/>
              <w:right w:val="single" w:sz="8" w:space="0" w:color="auto"/>
            </w:tcBorders>
            <w:shd w:val="clear" w:color="auto" w:fill="auto"/>
            <w:vAlign w:val="center"/>
            <w:hideMark/>
          </w:tcPr>
          <w:p w14:paraId="11CA907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31412AC" w14:textId="77777777" w:rsidR="00F45822" w:rsidRPr="009A7102" w:rsidRDefault="00F45822" w:rsidP="005A499D">
            <w:pPr>
              <w:rPr>
                <w:sz w:val="20"/>
                <w:szCs w:val="20"/>
              </w:rPr>
            </w:pPr>
          </w:p>
        </w:tc>
      </w:tr>
      <w:tr w:rsidR="009A7102" w:rsidRPr="009A7102" w14:paraId="54EB3D5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C4416F6"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5B31D73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21A894A" w14:textId="77777777" w:rsidR="00F45822" w:rsidRPr="009A7102" w:rsidRDefault="00F45822" w:rsidP="005A499D">
            <w:pPr>
              <w:rPr>
                <w:sz w:val="20"/>
                <w:szCs w:val="20"/>
              </w:rPr>
            </w:pPr>
            <w:r w:rsidRPr="009A7102">
              <w:rPr>
                <w:sz w:val="20"/>
                <w:szCs w:val="20"/>
              </w:rPr>
              <w:t>000 0801 0500011950 610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F119EB7" w14:textId="77777777" w:rsidR="00F45822" w:rsidRPr="009A7102" w:rsidRDefault="00F45822" w:rsidP="005A499D">
            <w:pPr>
              <w:jc w:val="right"/>
              <w:rPr>
                <w:sz w:val="20"/>
                <w:szCs w:val="20"/>
              </w:rPr>
            </w:pPr>
            <w:r w:rsidRPr="009A7102">
              <w:rPr>
                <w:sz w:val="20"/>
                <w:szCs w:val="20"/>
              </w:rPr>
              <w:t>450 000,00</w:t>
            </w:r>
          </w:p>
        </w:tc>
        <w:tc>
          <w:tcPr>
            <w:tcW w:w="1276" w:type="dxa"/>
            <w:tcBorders>
              <w:top w:val="nil"/>
              <w:left w:val="nil"/>
              <w:bottom w:val="single" w:sz="4" w:space="0" w:color="auto"/>
              <w:right w:val="single" w:sz="8" w:space="0" w:color="auto"/>
            </w:tcBorders>
            <w:shd w:val="clear" w:color="auto" w:fill="auto"/>
            <w:vAlign w:val="center"/>
            <w:hideMark/>
          </w:tcPr>
          <w:p w14:paraId="1202D396" w14:textId="77777777" w:rsidR="00F45822" w:rsidRPr="009A7102" w:rsidRDefault="00F45822" w:rsidP="005A499D">
            <w:pPr>
              <w:jc w:val="right"/>
              <w:rPr>
                <w:sz w:val="20"/>
                <w:szCs w:val="20"/>
              </w:rPr>
            </w:pPr>
            <w:r w:rsidRPr="009A7102">
              <w:rPr>
                <w:sz w:val="20"/>
                <w:szCs w:val="20"/>
              </w:rPr>
              <w:t>450 000,00</w:t>
            </w:r>
          </w:p>
        </w:tc>
        <w:tc>
          <w:tcPr>
            <w:tcW w:w="1134" w:type="dxa"/>
            <w:tcBorders>
              <w:top w:val="nil"/>
              <w:left w:val="nil"/>
              <w:bottom w:val="single" w:sz="4" w:space="0" w:color="auto"/>
              <w:right w:val="single" w:sz="8" w:space="0" w:color="auto"/>
            </w:tcBorders>
            <w:shd w:val="clear" w:color="auto" w:fill="auto"/>
            <w:vAlign w:val="center"/>
            <w:hideMark/>
          </w:tcPr>
          <w:p w14:paraId="117BD3C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67801D5" w14:textId="77777777" w:rsidR="00F45822" w:rsidRPr="009A7102" w:rsidRDefault="00F45822" w:rsidP="005A499D">
            <w:pPr>
              <w:rPr>
                <w:sz w:val="20"/>
                <w:szCs w:val="20"/>
              </w:rPr>
            </w:pPr>
          </w:p>
        </w:tc>
      </w:tr>
      <w:tr w:rsidR="009A7102" w:rsidRPr="009A7102" w14:paraId="5B9F938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F9D2133"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2A0F7F4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F921019" w14:textId="77777777" w:rsidR="00F45822" w:rsidRPr="009A7102" w:rsidRDefault="00F45822" w:rsidP="005A499D">
            <w:pPr>
              <w:rPr>
                <w:sz w:val="20"/>
                <w:szCs w:val="20"/>
              </w:rPr>
            </w:pPr>
            <w:r w:rsidRPr="009A7102">
              <w:rPr>
                <w:sz w:val="20"/>
                <w:szCs w:val="20"/>
              </w:rPr>
              <w:t>000 0801 0500011950 612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18051FF" w14:textId="77777777" w:rsidR="00F45822" w:rsidRPr="009A7102" w:rsidRDefault="00F45822" w:rsidP="005A499D">
            <w:pPr>
              <w:jc w:val="right"/>
              <w:rPr>
                <w:sz w:val="20"/>
                <w:szCs w:val="20"/>
              </w:rPr>
            </w:pPr>
            <w:r w:rsidRPr="009A7102">
              <w:rPr>
                <w:sz w:val="20"/>
                <w:szCs w:val="20"/>
              </w:rPr>
              <w:t>450 000,00</w:t>
            </w:r>
          </w:p>
        </w:tc>
        <w:tc>
          <w:tcPr>
            <w:tcW w:w="1276" w:type="dxa"/>
            <w:tcBorders>
              <w:top w:val="nil"/>
              <w:left w:val="nil"/>
              <w:bottom w:val="single" w:sz="4" w:space="0" w:color="auto"/>
              <w:right w:val="single" w:sz="8" w:space="0" w:color="auto"/>
            </w:tcBorders>
            <w:shd w:val="clear" w:color="auto" w:fill="auto"/>
            <w:vAlign w:val="center"/>
            <w:hideMark/>
          </w:tcPr>
          <w:p w14:paraId="02D65EFC" w14:textId="77777777" w:rsidR="00F45822" w:rsidRPr="009A7102" w:rsidRDefault="00F45822" w:rsidP="005A499D">
            <w:pPr>
              <w:jc w:val="right"/>
              <w:rPr>
                <w:sz w:val="20"/>
                <w:szCs w:val="20"/>
              </w:rPr>
            </w:pPr>
            <w:r w:rsidRPr="009A7102">
              <w:rPr>
                <w:sz w:val="20"/>
                <w:szCs w:val="20"/>
              </w:rPr>
              <w:t>450 000,00</w:t>
            </w:r>
          </w:p>
        </w:tc>
        <w:tc>
          <w:tcPr>
            <w:tcW w:w="1134" w:type="dxa"/>
            <w:tcBorders>
              <w:top w:val="nil"/>
              <w:left w:val="nil"/>
              <w:bottom w:val="single" w:sz="4" w:space="0" w:color="auto"/>
              <w:right w:val="single" w:sz="8" w:space="0" w:color="auto"/>
            </w:tcBorders>
            <w:shd w:val="clear" w:color="auto" w:fill="auto"/>
            <w:vAlign w:val="center"/>
            <w:hideMark/>
          </w:tcPr>
          <w:p w14:paraId="750697A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8F3CA2B" w14:textId="77777777" w:rsidR="00F45822" w:rsidRPr="009A7102" w:rsidRDefault="00F45822" w:rsidP="005A499D">
            <w:pPr>
              <w:rPr>
                <w:sz w:val="20"/>
                <w:szCs w:val="20"/>
              </w:rPr>
            </w:pPr>
          </w:p>
        </w:tc>
      </w:tr>
      <w:tr w:rsidR="009A7102" w:rsidRPr="009A7102" w14:paraId="759625C9"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3EBC64A" w14:textId="77777777" w:rsidR="00F45822" w:rsidRPr="009A7102" w:rsidRDefault="00F45822" w:rsidP="005A499D">
            <w:pPr>
              <w:rPr>
                <w:sz w:val="20"/>
                <w:szCs w:val="20"/>
              </w:rPr>
            </w:pPr>
            <w:r w:rsidRPr="009A7102">
              <w:rPr>
                <w:sz w:val="20"/>
                <w:szCs w:val="20"/>
              </w:rPr>
              <w:t xml:space="preserve">Обеспечение комплексного развития сельских территорий (формирование современного облика сельских </w:t>
            </w:r>
            <w:proofErr w:type="spellStart"/>
            <w:proofErr w:type="gramStart"/>
            <w:r w:rsidRPr="009A7102">
              <w:rPr>
                <w:sz w:val="20"/>
                <w:szCs w:val="20"/>
              </w:rPr>
              <w:t>территорий,направленных</w:t>
            </w:r>
            <w:proofErr w:type="spellEnd"/>
            <w:proofErr w:type="gramEnd"/>
            <w:r w:rsidRPr="009A7102">
              <w:rPr>
                <w:sz w:val="20"/>
                <w:szCs w:val="20"/>
              </w:rPr>
              <w:t xml:space="preserve"> на создание и развитие </w:t>
            </w:r>
            <w:proofErr w:type="spellStart"/>
            <w:r w:rsidRPr="009A7102">
              <w:rPr>
                <w:sz w:val="20"/>
                <w:szCs w:val="20"/>
              </w:rPr>
              <w:t>инфроструктуры</w:t>
            </w:r>
            <w:proofErr w:type="spellEnd"/>
            <w:r w:rsidRPr="009A7102">
              <w:rPr>
                <w:sz w:val="20"/>
                <w:szCs w:val="20"/>
              </w:rPr>
              <w:t xml:space="preserve"> в сельской местности) ,ГПНСО "Комплексное развитие сельских территорий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5722BE5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AED68BF" w14:textId="77777777" w:rsidR="00F45822" w:rsidRPr="009A7102" w:rsidRDefault="00F45822" w:rsidP="005A499D">
            <w:pPr>
              <w:rPr>
                <w:sz w:val="20"/>
                <w:szCs w:val="20"/>
              </w:rPr>
            </w:pPr>
            <w:r w:rsidRPr="009A7102">
              <w:rPr>
                <w:sz w:val="20"/>
                <w:szCs w:val="20"/>
              </w:rPr>
              <w:t>000 0801 06000L5766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0D8505D" w14:textId="77777777" w:rsidR="00F45822" w:rsidRPr="009A7102" w:rsidRDefault="00F45822" w:rsidP="005A499D">
            <w:pPr>
              <w:jc w:val="right"/>
              <w:rPr>
                <w:sz w:val="20"/>
                <w:szCs w:val="20"/>
              </w:rPr>
            </w:pPr>
            <w:r w:rsidRPr="009A7102">
              <w:rPr>
                <w:sz w:val="20"/>
                <w:szCs w:val="20"/>
              </w:rPr>
              <w:t>5 501 833,00</w:t>
            </w:r>
          </w:p>
        </w:tc>
        <w:tc>
          <w:tcPr>
            <w:tcW w:w="1276" w:type="dxa"/>
            <w:tcBorders>
              <w:top w:val="nil"/>
              <w:left w:val="nil"/>
              <w:bottom w:val="single" w:sz="4" w:space="0" w:color="auto"/>
              <w:right w:val="single" w:sz="8" w:space="0" w:color="auto"/>
            </w:tcBorders>
            <w:shd w:val="clear" w:color="auto" w:fill="auto"/>
            <w:vAlign w:val="center"/>
            <w:hideMark/>
          </w:tcPr>
          <w:p w14:paraId="758FC5B1" w14:textId="77777777" w:rsidR="00F45822" w:rsidRPr="009A7102" w:rsidRDefault="00F45822" w:rsidP="005A499D">
            <w:pPr>
              <w:jc w:val="right"/>
              <w:rPr>
                <w:sz w:val="20"/>
                <w:szCs w:val="20"/>
              </w:rPr>
            </w:pPr>
            <w:r w:rsidRPr="009A7102">
              <w:rPr>
                <w:sz w:val="20"/>
                <w:szCs w:val="20"/>
              </w:rPr>
              <w:t>5 054 054,10</w:t>
            </w:r>
          </w:p>
        </w:tc>
        <w:tc>
          <w:tcPr>
            <w:tcW w:w="1134" w:type="dxa"/>
            <w:tcBorders>
              <w:top w:val="nil"/>
              <w:left w:val="nil"/>
              <w:bottom w:val="single" w:sz="4" w:space="0" w:color="auto"/>
              <w:right w:val="single" w:sz="8" w:space="0" w:color="auto"/>
            </w:tcBorders>
            <w:shd w:val="clear" w:color="auto" w:fill="auto"/>
            <w:vAlign w:val="center"/>
            <w:hideMark/>
          </w:tcPr>
          <w:p w14:paraId="27A00333" w14:textId="77777777" w:rsidR="00F45822" w:rsidRPr="009A7102" w:rsidRDefault="00F45822" w:rsidP="005A499D">
            <w:pPr>
              <w:jc w:val="right"/>
              <w:rPr>
                <w:sz w:val="20"/>
                <w:szCs w:val="20"/>
              </w:rPr>
            </w:pPr>
            <w:r w:rsidRPr="009A7102">
              <w:rPr>
                <w:sz w:val="20"/>
                <w:szCs w:val="20"/>
              </w:rPr>
              <w:t>447 778,90</w:t>
            </w:r>
          </w:p>
        </w:tc>
        <w:tc>
          <w:tcPr>
            <w:tcW w:w="363" w:type="dxa"/>
            <w:vAlign w:val="center"/>
            <w:hideMark/>
          </w:tcPr>
          <w:p w14:paraId="40A78495" w14:textId="77777777" w:rsidR="00F45822" w:rsidRPr="009A7102" w:rsidRDefault="00F45822" w:rsidP="005A499D">
            <w:pPr>
              <w:rPr>
                <w:sz w:val="20"/>
                <w:szCs w:val="20"/>
              </w:rPr>
            </w:pPr>
          </w:p>
        </w:tc>
      </w:tr>
      <w:tr w:rsidR="009A7102" w:rsidRPr="009A7102" w14:paraId="3AF0C92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34922C" w14:textId="77777777" w:rsidR="00F45822" w:rsidRPr="009A7102" w:rsidRDefault="00F45822" w:rsidP="005A499D">
            <w:pPr>
              <w:rPr>
                <w:sz w:val="20"/>
                <w:szCs w:val="20"/>
              </w:rPr>
            </w:pPr>
            <w:r w:rsidRPr="009A7102">
              <w:rPr>
                <w:sz w:val="20"/>
                <w:szCs w:val="20"/>
              </w:rPr>
              <w:t>Закупка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27D8691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4447FA8" w14:textId="77777777" w:rsidR="00F45822" w:rsidRPr="009A7102" w:rsidRDefault="00F45822" w:rsidP="005A499D">
            <w:pPr>
              <w:rPr>
                <w:sz w:val="20"/>
                <w:szCs w:val="20"/>
              </w:rPr>
            </w:pPr>
            <w:r w:rsidRPr="009A7102">
              <w:rPr>
                <w:sz w:val="20"/>
                <w:szCs w:val="20"/>
              </w:rPr>
              <w:t>000 0801 06000L5766 200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2E223E0" w14:textId="77777777" w:rsidR="00F45822" w:rsidRPr="009A7102" w:rsidRDefault="00F45822" w:rsidP="005A499D">
            <w:pPr>
              <w:jc w:val="right"/>
              <w:rPr>
                <w:sz w:val="20"/>
                <w:szCs w:val="20"/>
              </w:rPr>
            </w:pPr>
            <w:r w:rsidRPr="009A7102">
              <w:rPr>
                <w:sz w:val="20"/>
                <w:szCs w:val="20"/>
              </w:rPr>
              <w:t>40,10</w:t>
            </w:r>
          </w:p>
        </w:tc>
        <w:tc>
          <w:tcPr>
            <w:tcW w:w="1276" w:type="dxa"/>
            <w:tcBorders>
              <w:top w:val="nil"/>
              <w:left w:val="nil"/>
              <w:bottom w:val="single" w:sz="4" w:space="0" w:color="auto"/>
              <w:right w:val="single" w:sz="8" w:space="0" w:color="auto"/>
            </w:tcBorders>
            <w:shd w:val="clear" w:color="auto" w:fill="auto"/>
            <w:vAlign w:val="center"/>
            <w:hideMark/>
          </w:tcPr>
          <w:p w14:paraId="78872C07"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74B0F8B5" w14:textId="77777777" w:rsidR="00F45822" w:rsidRPr="009A7102" w:rsidRDefault="00F45822" w:rsidP="005A499D">
            <w:pPr>
              <w:jc w:val="right"/>
              <w:rPr>
                <w:sz w:val="20"/>
                <w:szCs w:val="20"/>
              </w:rPr>
            </w:pPr>
            <w:r w:rsidRPr="009A7102">
              <w:rPr>
                <w:sz w:val="20"/>
                <w:szCs w:val="20"/>
              </w:rPr>
              <w:t>40,10</w:t>
            </w:r>
          </w:p>
        </w:tc>
        <w:tc>
          <w:tcPr>
            <w:tcW w:w="363" w:type="dxa"/>
            <w:vAlign w:val="center"/>
            <w:hideMark/>
          </w:tcPr>
          <w:p w14:paraId="444234CF" w14:textId="77777777" w:rsidR="00F45822" w:rsidRPr="009A7102" w:rsidRDefault="00F45822" w:rsidP="005A499D">
            <w:pPr>
              <w:rPr>
                <w:sz w:val="20"/>
                <w:szCs w:val="20"/>
              </w:rPr>
            </w:pPr>
          </w:p>
        </w:tc>
      </w:tr>
      <w:tr w:rsidR="009A7102" w:rsidRPr="009A7102" w14:paraId="7641792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62DDB3" w14:textId="77777777" w:rsidR="00F45822" w:rsidRPr="009A7102" w:rsidRDefault="00F45822" w:rsidP="005A499D">
            <w:pPr>
              <w:rPr>
                <w:sz w:val="20"/>
                <w:szCs w:val="20"/>
              </w:rPr>
            </w:pPr>
            <w:r w:rsidRPr="009A7102">
              <w:rPr>
                <w:sz w:val="20"/>
                <w:szCs w:val="20"/>
              </w:rPr>
              <w:t>Иные закупки товаров, работ и услуг для обеспечения государственных (муниципальных) нужд</w:t>
            </w:r>
          </w:p>
        </w:tc>
        <w:tc>
          <w:tcPr>
            <w:tcW w:w="756" w:type="dxa"/>
            <w:tcBorders>
              <w:top w:val="nil"/>
              <w:left w:val="nil"/>
              <w:bottom w:val="single" w:sz="4" w:space="0" w:color="auto"/>
              <w:right w:val="single" w:sz="8" w:space="0" w:color="auto"/>
            </w:tcBorders>
            <w:shd w:val="clear" w:color="auto" w:fill="auto"/>
            <w:vAlign w:val="center"/>
            <w:hideMark/>
          </w:tcPr>
          <w:p w14:paraId="65DFFCC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CF08B6C" w14:textId="77777777" w:rsidR="00F45822" w:rsidRPr="009A7102" w:rsidRDefault="00F45822" w:rsidP="005A499D">
            <w:pPr>
              <w:rPr>
                <w:sz w:val="20"/>
                <w:szCs w:val="20"/>
              </w:rPr>
            </w:pPr>
            <w:r w:rsidRPr="009A7102">
              <w:rPr>
                <w:sz w:val="20"/>
                <w:szCs w:val="20"/>
              </w:rPr>
              <w:t>000 0801 06000L5766 240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3218C1F" w14:textId="77777777" w:rsidR="00F45822" w:rsidRPr="009A7102" w:rsidRDefault="00F45822" w:rsidP="005A499D">
            <w:pPr>
              <w:jc w:val="right"/>
              <w:rPr>
                <w:sz w:val="20"/>
                <w:szCs w:val="20"/>
              </w:rPr>
            </w:pPr>
            <w:r w:rsidRPr="009A7102">
              <w:rPr>
                <w:sz w:val="20"/>
                <w:szCs w:val="20"/>
              </w:rPr>
              <w:t>40,10</w:t>
            </w:r>
          </w:p>
        </w:tc>
        <w:tc>
          <w:tcPr>
            <w:tcW w:w="1276" w:type="dxa"/>
            <w:tcBorders>
              <w:top w:val="nil"/>
              <w:left w:val="nil"/>
              <w:bottom w:val="single" w:sz="4" w:space="0" w:color="auto"/>
              <w:right w:val="single" w:sz="8" w:space="0" w:color="auto"/>
            </w:tcBorders>
            <w:shd w:val="clear" w:color="auto" w:fill="auto"/>
            <w:vAlign w:val="center"/>
            <w:hideMark/>
          </w:tcPr>
          <w:p w14:paraId="09094B98"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44A5C0E3" w14:textId="77777777" w:rsidR="00F45822" w:rsidRPr="009A7102" w:rsidRDefault="00F45822" w:rsidP="005A499D">
            <w:pPr>
              <w:jc w:val="right"/>
              <w:rPr>
                <w:sz w:val="20"/>
                <w:szCs w:val="20"/>
              </w:rPr>
            </w:pPr>
            <w:r w:rsidRPr="009A7102">
              <w:rPr>
                <w:sz w:val="20"/>
                <w:szCs w:val="20"/>
              </w:rPr>
              <w:t>40,10</w:t>
            </w:r>
          </w:p>
        </w:tc>
        <w:tc>
          <w:tcPr>
            <w:tcW w:w="363" w:type="dxa"/>
            <w:vAlign w:val="center"/>
            <w:hideMark/>
          </w:tcPr>
          <w:p w14:paraId="25E5A6EC" w14:textId="77777777" w:rsidR="00F45822" w:rsidRPr="009A7102" w:rsidRDefault="00F45822" w:rsidP="005A499D">
            <w:pPr>
              <w:rPr>
                <w:sz w:val="20"/>
                <w:szCs w:val="20"/>
              </w:rPr>
            </w:pPr>
          </w:p>
        </w:tc>
      </w:tr>
      <w:tr w:rsidR="009A7102" w:rsidRPr="009A7102" w14:paraId="08F9B29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8D0FF8B" w14:textId="77777777" w:rsidR="00F45822" w:rsidRPr="009A7102" w:rsidRDefault="00F45822" w:rsidP="005A499D">
            <w:pPr>
              <w:rPr>
                <w:sz w:val="20"/>
                <w:szCs w:val="20"/>
              </w:rPr>
            </w:pPr>
            <w:r w:rsidRPr="009A7102">
              <w:rPr>
                <w:sz w:val="20"/>
                <w:szCs w:val="20"/>
              </w:rPr>
              <w:t>Прочая закупка товаров, работ и услуг</w:t>
            </w:r>
          </w:p>
        </w:tc>
        <w:tc>
          <w:tcPr>
            <w:tcW w:w="756" w:type="dxa"/>
            <w:tcBorders>
              <w:top w:val="nil"/>
              <w:left w:val="nil"/>
              <w:bottom w:val="single" w:sz="4" w:space="0" w:color="auto"/>
              <w:right w:val="single" w:sz="8" w:space="0" w:color="auto"/>
            </w:tcBorders>
            <w:shd w:val="clear" w:color="auto" w:fill="auto"/>
            <w:vAlign w:val="center"/>
            <w:hideMark/>
          </w:tcPr>
          <w:p w14:paraId="14E84A7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E7CADD0" w14:textId="77777777" w:rsidR="00F45822" w:rsidRPr="009A7102" w:rsidRDefault="00F45822" w:rsidP="005A499D">
            <w:pPr>
              <w:rPr>
                <w:sz w:val="20"/>
                <w:szCs w:val="20"/>
              </w:rPr>
            </w:pPr>
            <w:r w:rsidRPr="009A7102">
              <w:rPr>
                <w:sz w:val="20"/>
                <w:szCs w:val="20"/>
              </w:rPr>
              <w:t>000 0801 06000L5766 244</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024D976" w14:textId="77777777" w:rsidR="00F45822" w:rsidRPr="009A7102" w:rsidRDefault="00F45822" w:rsidP="005A499D">
            <w:pPr>
              <w:jc w:val="right"/>
              <w:rPr>
                <w:sz w:val="20"/>
                <w:szCs w:val="20"/>
              </w:rPr>
            </w:pPr>
            <w:r w:rsidRPr="009A7102">
              <w:rPr>
                <w:sz w:val="20"/>
                <w:szCs w:val="20"/>
              </w:rPr>
              <w:t>40,10</w:t>
            </w:r>
          </w:p>
        </w:tc>
        <w:tc>
          <w:tcPr>
            <w:tcW w:w="1276" w:type="dxa"/>
            <w:tcBorders>
              <w:top w:val="nil"/>
              <w:left w:val="nil"/>
              <w:bottom w:val="single" w:sz="4" w:space="0" w:color="auto"/>
              <w:right w:val="single" w:sz="8" w:space="0" w:color="auto"/>
            </w:tcBorders>
            <w:shd w:val="clear" w:color="auto" w:fill="auto"/>
            <w:vAlign w:val="center"/>
            <w:hideMark/>
          </w:tcPr>
          <w:p w14:paraId="20B72FA1"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2EAAE9F7" w14:textId="77777777" w:rsidR="00F45822" w:rsidRPr="009A7102" w:rsidRDefault="00F45822" w:rsidP="005A499D">
            <w:pPr>
              <w:jc w:val="right"/>
              <w:rPr>
                <w:sz w:val="20"/>
                <w:szCs w:val="20"/>
              </w:rPr>
            </w:pPr>
            <w:r w:rsidRPr="009A7102">
              <w:rPr>
                <w:sz w:val="20"/>
                <w:szCs w:val="20"/>
              </w:rPr>
              <w:t>40,10</w:t>
            </w:r>
          </w:p>
        </w:tc>
        <w:tc>
          <w:tcPr>
            <w:tcW w:w="363" w:type="dxa"/>
            <w:vAlign w:val="center"/>
            <w:hideMark/>
          </w:tcPr>
          <w:p w14:paraId="6DDE6C9D" w14:textId="77777777" w:rsidR="00F45822" w:rsidRPr="009A7102" w:rsidRDefault="00F45822" w:rsidP="005A499D">
            <w:pPr>
              <w:rPr>
                <w:sz w:val="20"/>
                <w:szCs w:val="20"/>
              </w:rPr>
            </w:pPr>
          </w:p>
        </w:tc>
      </w:tr>
      <w:tr w:rsidR="009A7102" w:rsidRPr="009A7102" w14:paraId="27BE14B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E45A99D" w14:textId="77777777" w:rsidR="00F45822" w:rsidRPr="009A7102" w:rsidRDefault="00F45822" w:rsidP="005A499D">
            <w:pPr>
              <w:rPr>
                <w:sz w:val="20"/>
                <w:szCs w:val="20"/>
              </w:rPr>
            </w:pPr>
            <w:r w:rsidRPr="009A7102">
              <w:rPr>
                <w:sz w:val="20"/>
                <w:szCs w:val="20"/>
              </w:rPr>
              <w:lastRenderedPageBreak/>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0188ECE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CF590AA" w14:textId="77777777" w:rsidR="00F45822" w:rsidRPr="009A7102" w:rsidRDefault="00F45822" w:rsidP="005A499D">
            <w:pPr>
              <w:rPr>
                <w:sz w:val="20"/>
                <w:szCs w:val="20"/>
              </w:rPr>
            </w:pPr>
            <w:r w:rsidRPr="009A7102">
              <w:rPr>
                <w:sz w:val="20"/>
                <w:szCs w:val="20"/>
              </w:rPr>
              <w:t>000 0801 06000L5766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BBCAC8" w14:textId="77777777" w:rsidR="00F45822" w:rsidRPr="009A7102" w:rsidRDefault="00F45822" w:rsidP="005A499D">
            <w:pPr>
              <w:jc w:val="right"/>
              <w:rPr>
                <w:sz w:val="20"/>
                <w:szCs w:val="20"/>
              </w:rPr>
            </w:pPr>
            <w:r w:rsidRPr="009A7102">
              <w:rPr>
                <w:sz w:val="20"/>
                <w:szCs w:val="20"/>
              </w:rPr>
              <w:t>5 501 792,90</w:t>
            </w:r>
          </w:p>
        </w:tc>
        <w:tc>
          <w:tcPr>
            <w:tcW w:w="1276" w:type="dxa"/>
            <w:tcBorders>
              <w:top w:val="nil"/>
              <w:left w:val="nil"/>
              <w:bottom w:val="single" w:sz="4" w:space="0" w:color="auto"/>
              <w:right w:val="single" w:sz="8" w:space="0" w:color="auto"/>
            </w:tcBorders>
            <w:shd w:val="clear" w:color="auto" w:fill="auto"/>
            <w:vAlign w:val="center"/>
            <w:hideMark/>
          </w:tcPr>
          <w:p w14:paraId="065F5E29" w14:textId="77777777" w:rsidR="00F45822" w:rsidRPr="009A7102" w:rsidRDefault="00F45822" w:rsidP="005A499D">
            <w:pPr>
              <w:jc w:val="right"/>
              <w:rPr>
                <w:sz w:val="20"/>
                <w:szCs w:val="20"/>
              </w:rPr>
            </w:pPr>
            <w:r w:rsidRPr="009A7102">
              <w:rPr>
                <w:sz w:val="20"/>
                <w:szCs w:val="20"/>
              </w:rPr>
              <w:t>5 054 054,10</w:t>
            </w:r>
          </w:p>
        </w:tc>
        <w:tc>
          <w:tcPr>
            <w:tcW w:w="1134" w:type="dxa"/>
            <w:tcBorders>
              <w:top w:val="nil"/>
              <w:left w:val="nil"/>
              <w:bottom w:val="single" w:sz="4" w:space="0" w:color="auto"/>
              <w:right w:val="single" w:sz="8" w:space="0" w:color="auto"/>
            </w:tcBorders>
            <w:shd w:val="clear" w:color="auto" w:fill="auto"/>
            <w:vAlign w:val="center"/>
            <w:hideMark/>
          </w:tcPr>
          <w:p w14:paraId="13ABF5FB" w14:textId="77777777" w:rsidR="00F45822" w:rsidRPr="009A7102" w:rsidRDefault="00F45822" w:rsidP="005A499D">
            <w:pPr>
              <w:jc w:val="right"/>
              <w:rPr>
                <w:sz w:val="20"/>
                <w:szCs w:val="20"/>
              </w:rPr>
            </w:pPr>
            <w:r w:rsidRPr="009A7102">
              <w:rPr>
                <w:sz w:val="20"/>
                <w:szCs w:val="20"/>
              </w:rPr>
              <w:t>447 738,80</w:t>
            </w:r>
          </w:p>
        </w:tc>
        <w:tc>
          <w:tcPr>
            <w:tcW w:w="363" w:type="dxa"/>
            <w:vAlign w:val="center"/>
            <w:hideMark/>
          </w:tcPr>
          <w:p w14:paraId="470862AB" w14:textId="77777777" w:rsidR="00F45822" w:rsidRPr="009A7102" w:rsidRDefault="00F45822" w:rsidP="005A499D">
            <w:pPr>
              <w:rPr>
                <w:sz w:val="20"/>
                <w:szCs w:val="20"/>
              </w:rPr>
            </w:pPr>
          </w:p>
        </w:tc>
      </w:tr>
      <w:tr w:rsidR="009A7102" w:rsidRPr="009A7102" w14:paraId="7B93DC1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2D54BF" w14:textId="77777777" w:rsidR="00F45822" w:rsidRPr="009A7102" w:rsidRDefault="00F45822" w:rsidP="005A499D">
            <w:pPr>
              <w:rPr>
                <w:sz w:val="20"/>
                <w:szCs w:val="20"/>
              </w:rPr>
            </w:pPr>
            <w:r w:rsidRPr="009A7102">
              <w:rPr>
                <w:sz w:val="20"/>
                <w:szCs w:val="20"/>
              </w:rPr>
              <w:t>Субсидии</w:t>
            </w:r>
          </w:p>
        </w:tc>
        <w:tc>
          <w:tcPr>
            <w:tcW w:w="756" w:type="dxa"/>
            <w:tcBorders>
              <w:top w:val="nil"/>
              <w:left w:val="nil"/>
              <w:bottom w:val="single" w:sz="4" w:space="0" w:color="auto"/>
              <w:right w:val="single" w:sz="8" w:space="0" w:color="auto"/>
            </w:tcBorders>
            <w:shd w:val="clear" w:color="auto" w:fill="auto"/>
            <w:vAlign w:val="center"/>
            <w:hideMark/>
          </w:tcPr>
          <w:p w14:paraId="6018F9E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938F16F" w14:textId="77777777" w:rsidR="00F45822" w:rsidRPr="009A7102" w:rsidRDefault="00F45822" w:rsidP="005A499D">
            <w:pPr>
              <w:rPr>
                <w:sz w:val="20"/>
                <w:szCs w:val="20"/>
              </w:rPr>
            </w:pPr>
            <w:r w:rsidRPr="009A7102">
              <w:rPr>
                <w:sz w:val="20"/>
                <w:szCs w:val="20"/>
              </w:rPr>
              <w:t>000 0801 06000L5766 520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892FE39" w14:textId="77777777" w:rsidR="00F45822" w:rsidRPr="009A7102" w:rsidRDefault="00F45822" w:rsidP="005A499D">
            <w:pPr>
              <w:jc w:val="right"/>
              <w:rPr>
                <w:sz w:val="20"/>
                <w:szCs w:val="20"/>
              </w:rPr>
            </w:pPr>
            <w:r w:rsidRPr="009A7102">
              <w:rPr>
                <w:sz w:val="20"/>
                <w:szCs w:val="20"/>
              </w:rPr>
              <w:t>5 501 792,90</w:t>
            </w:r>
          </w:p>
        </w:tc>
        <w:tc>
          <w:tcPr>
            <w:tcW w:w="1276" w:type="dxa"/>
            <w:tcBorders>
              <w:top w:val="nil"/>
              <w:left w:val="nil"/>
              <w:bottom w:val="single" w:sz="4" w:space="0" w:color="auto"/>
              <w:right w:val="single" w:sz="8" w:space="0" w:color="auto"/>
            </w:tcBorders>
            <w:shd w:val="clear" w:color="auto" w:fill="auto"/>
            <w:vAlign w:val="center"/>
            <w:hideMark/>
          </w:tcPr>
          <w:p w14:paraId="1A2FB4D0" w14:textId="77777777" w:rsidR="00F45822" w:rsidRPr="009A7102" w:rsidRDefault="00F45822" w:rsidP="005A499D">
            <w:pPr>
              <w:jc w:val="right"/>
              <w:rPr>
                <w:sz w:val="20"/>
                <w:szCs w:val="20"/>
              </w:rPr>
            </w:pPr>
            <w:r w:rsidRPr="009A7102">
              <w:rPr>
                <w:sz w:val="20"/>
                <w:szCs w:val="20"/>
              </w:rPr>
              <w:t>5 054 054,10</w:t>
            </w:r>
          </w:p>
        </w:tc>
        <w:tc>
          <w:tcPr>
            <w:tcW w:w="1134" w:type="dxa"/>
            <w:tcBorders>
              <w:top w:val="nil"/>
              <w:left w:val="nil"/>
              <w:bottom w:val="single" w:sz="4" w:space="0" w:color="auto"/>
              <w:right w:val="single" w:sz="8" w:space="0" w:color="auto"/>
            </w:tcBorders>
            <w:shd w:val="clear" w:color="auto" w:fill="auto"/>
            <w:vAlign w:val="center"/>
            <w:hideMark/>
          </w:tcPr>
          <w:p w14:paraId="33385CD1" w14:textId="77777777" w:rsidR="00F45822" w:rsidRPr="009A7102" w:rsidRDefault="00F45822" w:rsidP="005A499D">
            <w:pPr>
              <w:jc w:val="right"/>
              <w:rPr>
                <w:sz w:val="20"/>
                <w:szCs w:val="20"/>
              </w:rPr>
            </w:pPr>
            <w:r w:rsidRPr="009A7102">
              <w:rPr>
                <w:sz w:val="20"/>
                <w:szCs w:val="20"/>
              </w:rPr>
              <w:t>447 738,80</w:t>
            </w:r>
          </w:p>
        </w:tc>
        <w:tc>
          <w:tcPr>
            <w:tcW w:w="363" w:type="dxa"/>
            <w:vAlign w:val="center"/>
            <w:hideMark/>
          </w:tcPr>
          <w:p w14:paraId="144D7BD2" w14:textId="77777777" w:rsidR="00F45822" w:rsidRPr="009A7102" w:rsidRDefault="00F45822" w:rsidP="005A499D">
            <w:pPr>
              <w:rPr>
                <w:sz w:val="20"/>
                <w:szCs w:val="20"/>
              </w:rPr>
            </w:pPr>
          </w:p>
        </w:tc>
      </w:tr>
      <w:tr w:rsidR="009A7102" w:rsidRPr="009A7102" w14:paraId="3647C55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270208B" w14:textId="77777777" w:rsidR="00F45822" w:rsidRPr="009A7102" w:rsidRDefault="00F45822" w:rsidP="005A499D">
            <w:pPr>
              <w:rPr>
                <w:sz w:val="20"/>
                <w:szCs w:val="20"/>
              </w:rPr>
            </w:pPr>
            <w:r w:rsidRPr="009A7102">
              <w:rPr>
                <w:sz w:val="20"/>
                <w:szCs w:val="20"/>
              </w:rPr>
              <w:t xml:space="preserve">Субсидии на </w:t>
            </w:r>
            <w:proofErr w:type="spellStart"/>
            <w:r w:rsidRPr="009A7102">
              <w:rPr>
                <w:sz w:val="20"/>
                <w:szCs w:val="20"/>
              </w:rPr>
              <w:t>софинансирование</w:t>
            </w:r>
            <w:proofErr w:type="spellEnd"/>
            <w:r w:rsidRPr="009A7102">
              <w:rPr>
                <w:sz w:val="20"/>
                <w:szCs w:val="20"/>
              </w:rPr>
              <w:t xml:space="preserve"> капитальных вложений в объекты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529D76C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DE34526" w14:textId="77777777" w:rsidR="00F45822" w:rsidRPr="009A7102" w:rsidRDefault="00F45822" w:rsidP="005A499D">
            <w:pPr>
              <w:rPr>
                <w:sz w:val="20"/>
                <w:szCs w:val="20"/>
              </w:rPr>
            </w:pPr>
            <w:r w:rsidRPr="009A7102">
              <w:rPr>
                <w:sz w:val="20"/>
                <w:szCs w:val="20"/>
              </w:rPr>
              <w:t>000 0801 06000L5766 522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2E0C93B" w14:textId="77777777" w:rsidR="00F45822" w:rsidRPr="009A7102" w:rsidRDefault="00F45822" w:rsidP="005A499D">
            <w:pPr>
              <w:jc w:val="right"/>
              <w:rPr>
                <w:sz w:val="20"/>
                <w:szCs w:val="20"/>
              </w:rPr>
            </w:pPr>
            <w:r w:rsidRPr="009A7102">
              <w:rPr>
                <w:sz w:val="20"/>
                <w:szCs w:val="20"/>
              </w:rPr>
              <w:t>5 501 792,90</w:t>
            </w:r>
          </w:p>
        </w:tc>
        <w:tc>
          <w:tcPr>
            <w:tcW w:w="1276" w:type="dxa"/>
            <w:tcBorders>
              <w:top w:val="nil"/>
              <w:left w:val="nil"/>
              <w:bottom w:val="single" w:sz="4" w:space="0" w:color="auto"/>
              <w:right w:val="single" w:sz="8" w:space="0" w:color="auto"/>
            </w:tcBorders>
            <w:shd w:val="clear" w:color="auto" w:fill="auto"/>
            <w:vAlign w:val="center"/>
            <w:hideMark/>
          </w:tcPr>
          <w:p w14:paraId="54948AD0" w14:textId="77777777" w:rsidR="00F45822" w:rsidRPr="009A7102" w:rsidRDefault="00F45822" w:rsidP="005A499D">
            <w:pPr>
              <w:jc w:val="right"/>
              <w:rPr>
                <w:sz w:val="20"/>
                <w:szCs w:val="20"/>
              </w:rPr>
            </w:pPr>
            <w:r w:rsidRPr="009A7102">
              <w:rPr>
                <w:sz w:val="20"/>
                <w:szCs w:val="20"/>
              </w:rPr>
              <w:t>5 054 054,10</w:t>
            </w:r>
          </w:p>
        </w:tc>
        <w:tc>
          <w:tcPr>
            <w:tcW w:w="1134" w:type="dxa"/>
            <w:tcBorders>
              <w:top w:val="nil"/>
              <w:left w:val="nil"/>
              <w:bottom w:val="single" w:sz="4" w:space="0" w:color="auto"/>
              <w:right w:val="single" w:sz="8" w:space="0" w:color="auto"/>
            </w:tcBorders>
            <w:shd w:val="clear" w:color="auto" w:fill="auto"/>
            <w:vAlign w:val="center"/>
            <w:hideMark/>
          </w:tcPr>
          <w:p w14:paraId="619E381C" w14:textId="77777777" w:rsidR="00F45822" w:rsidRPr="009A7102" w:rsidRDefault="00F45822" w:rsidP="005A499D">
            <w:pPr>
              <w:jc w:val="right"/>
              <w:rPr>
                <w:sz w:val="20"/>
                <w:szCs w:val="20"/>
              </w:rPr>
            </w:pPr>
            <w:r w:rsidRPr="009A7102">
              <w:rPr>
                <w:sz w:val="20"/>
                <w:szCs w:val="20"/>
              </w:rPr>
              <w:t>447 738,80</w:t>
            </w:r>
          </w:p>
        </w:tc>
        <w:tc>
          <w:tcPr>
            <w:tcW w:w="363" w:type="dxa"/>
            <w:vAlign w:val="center"/>
            <w:hideMark/>
          </w:tcPr>
          <w:p w14:paraId="0DDB6F41" w14:textId="77777777" w:rsidR="00F45822" w:rsidRPr="009A7102" w:rsidRDefault="00F45822" w:rsidP="005A499D">
            <w:pPr>
              <w:rPr>
                <w:sz w:val="20"/>
                <w:szCs w:val="20"/>
              </w:rPr>
            </w:pPr>
          </w:p>
        </w:tc>
      </w:tr>
      <w:tr w:rsidR="009A7102" w:rsidRPr="009A7102" w14:paraId="371B758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A6B55D3"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756" w:type="dxa"/>
            <w:tcBorders>
              <w:top w:val="nil"/>
              <w:left w:val="nil"/>
              <w:bottom w:val="single" w:sz="4" w:space="0" w:color="auto"/>
              <w:right w:val="single" w:sz="8" w:space="0" w:color="auto"/>
            </w:tcBorders>
            <w:shd w:val="clear" w:color="auto" w:fill="auto"/>
            <w:vAlign w:val="center"/>
            <w:hideMark/>
          </w:tcPr>
          <w:p w14:paraId="02C8861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1CC5BA5" w14:textId="77777777" w:rsidR="00F45822" w:rsidRPr="009A7102" w:rsidRDefault="00F45822" w:rsidP="005A499D">
            <w:pPr>
              <w:rPr>
                <w:sz w:val="20"/>
                <w:szCs w:val="20"/>
              </w:rPr>
            </w:pPr>
            <w:r w:rsidRPr="009A7102">
              <w:rPr>
                <w:sz w:val="20"/>
                <w:szCs w:val="20"/>
              </w:rPr>
              <w:t>000 0801 0800008190 000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7E4B37D" w14:textId="77777777" w:rsidR="00F45822" w:rsidRPr="009A7102" w:rsidRDefault="00F45822" w:rsidP="005A499D">
            <w:pPr>
              <w:jc w:val="right"/>
              <w:rPr>
                <w:sz w:val="20"/>
                <w:szCs w:val="20"/>
              </w:rPr>
            </w:pPr>
            <w:r w:rsidRPr="009A7102">
              <w:rPr>
                <w:sz w:val="20"/>
                <w:szCs w:val="20"/>
              </w:rPr>
              <w:t>13 949 973,48</w:t>
            </w:r>
          </w:p>
        </w:tc>
        <w:tc>
          <w:tcPr>
            <w:tcW w:w="1276" w:type="dxa"/>
            <w:tcBorders>
              <w:top w:val="nil"/>
              <w:left w:val="nil"/>
              <w:bottom w:val="single" w:sz="4" w:space="0" w:color="auto"/>
              <w:right w:val="single" w:sz="8" w:space="0" w:color="auto"/>
            </w:tcBorders>
            <w:shd w:val="clear" w:color="auto" w:fill="auto"/>
            <w:vAlign w:val="center"/>
            <w:hideMark/>
          </w:tcPr>
          <w:p w14:paraId="1BC6BE7E" w14:textId="77777777" w:rsidR="00F45822" w:rsidRPr="009A7102" w:rsidRDefault="00F45822" w:rsidP="005A499D">
            <w:pPr>
              <w:jc w:val="right"/>
              <w:rPr>
                <w:sz w:val="20"/>
                <w:szCs w:val="20"/>
              </w:rPr>
            </w:pPr>
            <w:r w:rsidRPr="009A7102">
              <w:rPr>
                <w:sz w:val="20"/>
                <w:szCs w:val="20"/>
              </w:rPr>
              <w:t>13 634 436,65</w:t>
            </w:r>
          </w:p>
        </w:tc>
        <w:tc>
          <w:tcPr>
            <w:tcW w:w="1134" w:type="dxa"/>
            <w:tcBorders>
              <w:top w:val="nil"/>
              <w:left w:val="nil"/>
              <w:bottom w:val="single" w:sz="4" w:space="0" w:color="auto"/>
              <w:right w:val="single" w:sz="8" w:space="0" w:color="auto"/>
            </w:tcBorders>
            <w:shd w:val="clear" w:color="auto" w:fill="auto"/>
            <w:vAlign w:val="center"/>
            <w:hideMark/>
          </w:tcPr>
          <w:p w14:paraId="3286B9D2" w14:textId="77777777" w:rsidR="00F45822" w:rsidRPr="009A7102" w:rsidRDefault="00F45822" w:rsidP="005A499D">
            <w:pPr>
              <w:jc w:val="right"/>
              <w:rPr>
                <w:sz w:val="20"/>
                <w:szCs w:val="20"/>
              </w:rPr>
            </w:pPr>
            <w:r w:rsidRPr="009A7102">
              <w:rPr>
                <w:sz w:val="20"/>
                <w:szCs w:val="20"/>
              </w:rPr>
              <w:t>315 536,83</w:t>
            </w:r>
          </w:p>
        </w:tc>
        <w:tc>
          <w:tcPr>
            <w:tcW w:w="363" w:type="dxa"/>
            <w:vAlign w:val="center"/>
            <w:hideMark/>
          </w:tcPr>
          <w:p w14:paraId="75938327" w14:textId="77777777" w:rsidR="00F45822" w:rsidRPr="009A7102" w:rsidRDefault="00F45822" w:rsidP="005A499D">
            <w:pPr>
              <w:rPr>
                <w:sz w:val="20"/>
                <w:szCs w:val="20"/>
              </w:rPr>
            </w:pPr>
          </w:p>
        </w:tc>
      </w:tr>
      <w:tr w:rsidR="009A7102" w:rsidRPr="009A7102" w14:paraId="0E1C3F85"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37816A8"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2109EC5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4BDBAFA" w14:textId="77777777" w:rsidR="00F45822" w:rsidRPr="009A7102" w:rsidRDefault="00F45822" w:rsidP="005A499D">
            <w:pPr>
              <w:rPr>
                <w:sz w:val="20"/>
                <w:szCs w:val="20"/>
              </w:rPr>
            </w:pPr>
            <w:r w:rsidRPr="009A7102">
              <w:rPr>
                <w:sz w:val="20"/>
                <w:szCs w:val="20"/>
              </w:rPr>
              <w:t>000 0801 0800008190 600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DBAC0B7" w14:textId="77777777" w:rsidR="00F45822" w:rsidRPr="009A7102" w:rsidRDefault="00F45822" w:rsidP="005A499D">
            <w:pPr>
              <w:jc w:val="right"/>
              <w:rPr>
                <w:sz w:val="20"/>
                <w:szCs w:val="20"/>
              </w:rPr>
            </w:pPr>
            <w:r w:rsidRPr="009A7102">
              <w:rPr>
                <w:sz w:val="20"/>
                <w:szCs w:val="20"/>
              </w:rPr>
              <w:t>13 949 973,48</w:t>
            </w:r>
          </w:p>
        </w:tc>
        <w:tc>
          <w:tcPr>
            <w:tcW w:w="1276" w:type="dxa"/>
            <w:tcBorders>
              <w:top w:val="nil"/>
              <w:left w:val="nil"/>
              <w:bottom w:val="single" w:sz="4" w:space="0" w:color="auto"/>
              <w:right w:val="single" w:sz="8" w:space="0" w:color="auto"/>
            </w:tcBorders>
            <w:shd w:val="clear" w:color="auto" w:fill="auto"/>
            <w:vAlign w:val="center"/>
            <w:hideMark/>
          </w:tcPr>
          <w:p w14:paraId="108019A7" w14:textId="77777777" w:rsidR="00F45822" w:rsidRPr="009A7102" w:rsidRDefault="00F45822" w:rsidP="005A499D">
            <w:pPr>
              <w:jc w:val="right"/>
              <w:rPr>
                <w:sz w:val="20"/>
                <w:szCs w:val="20"/>
              </w:rPr>
            </w:pPr>
            <w:r w:rsidRPr="009A7102">
              <w:rPr>
                <w:sz w:val="20"/>
                <w:szCs w:val="20"/>
              </w:rPr>
              <w:t>13 634 436,65</w:t>
            </w:r>
          </w:p>
        </w:tc>
        <w:tc>
          <w:tcPr>
            <w:tcW w:w="1134" w:type="dxa"/>
            <w:tcBorders>
              <w:top w:val="nil"/>
              <w:left w:val="nil"/>
              <w:bottom w:val="single" w:sz="4" w:space="0" w:color="auto"/>
              <w:right w:val="single" w:sz="8" w:space="0" w:color="auto"/>
            </w:tcBorders>
            <w:shd w:val="clear" w:color="auto" w:fill="auto"/>
            <w:vAlign w:val="center"/>
            <w:hideMark/>
          </w:tcPr>
          <w:p w14:paraId="1D64E819" w14:textId="77777777" w:rsidR="00F45822" w:rsidRPr="009A7102" w:rsidRDefault="00F45822" w:rsidP="005A499D">
            <w:pPr>
              <w:jc w:val="right"/>
              <w:rPr>
                <w:sz w:val="20"/>
                <w:szCs w:val="20"/>
              </w:rPr>
            </w:pPr>
            <w:r w:rsidRPr="009A7102">
              <w:rPr>
                <w:sz w:val="20"/>
                <w:szCs w:val="20"/>
              </w:rPr>
              <w:t>315 536,83</w:t>
            </w:r>
          </w:p>
        </w:tc>
        <w:tc>
          <w:tcPr>
            <w:tcW w:w="363" w:type="dxa"/>
            <w:vAlign w:val="center"/>
            <w:hideMark/>
          </w:tcPr>
          <w:p w14:paraId="4328C50C" w14:textId="77777777" w:rsidR="00F45822" w:rsidRPr="009A7102" w:rsidRDefault="00F45822" w:rsidP="005A499D">
            <w:pPr>
              <w:rPr>
                <w:sz w:val="20"/>
                <w:szCs w:val="20"/>
              </w:rPr>
            </w:pPr>
          </w:p>
        </w:tc>
      </w:tr>
      <w:tr w:rsidR="009A7102" w:rsidRPr="009A7102" w14:paraId="10F7DE7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BD82D7"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3D5174C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8F9EE1A" w14:textId="77777777" w:rsidR="00F45822" w:rsidRPr="009A7102" w:rsidRDefault="00F45822" w:rsidP="005A499D">
            <w:pPr>
              <w:rPr>
                <w:sz w:val="20"/>
                <w:szCs w:val="20"/>
              </w:rPr>
            </w:pPr>
            <w:r w:rsidRPr="009A7102">
              <w:rPr>
                <w:sz w:val="20"/>
                <w:szCs w:val="20"/>
              </w:rPr>
              <w:t>000 0801 0800008190 610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730464B" w14:textId="77777777" w:rsidR="00F45822" w:rsidRPr="009A7102" w:rsidRDefault="00F45822" w:rsidP="005A499D">
            <w:pPr>
              <w:jc w:val="right"/>
              <w:rPr>
                <w:sz w:val="20"/>
                <w:szCs w:val="20"/>
              </w:rPr>
            </w:pPr>
            <w:r w:rsidRPr="009A7102">
              <w:rPr>
                <w:sz w:val="20"/>
                <w:szCs w:val="20"/>
              </w:rPr>
              <w:t>13 949 973,48</w:t>
            </w:r>
          </w:p>
        </w:tc>
        <w:tc>
          <w:tcPr>
            <w:tcW w:w="1276" w:type="dxa"/>
            <w:tcBorders>
              <w:top w:val="nil"/>
              <w:left w:val="nil"/>
              <w:bottom w:val="single" w:sz="4" w:space="0" w:color="auto"/>
              <w:right w:val="single" w:sz="8" w:space="0" w:color="auto"/>
            </w:tcBorders>
            <w:shd w:val="clear" w:color="auto" w:fill="auto"/>
            <w:vAlign w:val="center"/>
            <w:hideMark/>
          </w:tcPr>
          <w:p w14:paraId="020585FD" w14:textId="77777777" w:rsidR="00F45822" w:rsidRPr="009A7102" w:rsidRDefault="00F45822" w:rsidP="005A499D">
            <w:pPr>
              <w:jc w:val="right"/>
              <w:rPr>
                <w:sz w:val="20"/>
                <w:szCs w:val="20"/>
              </w:rPr>
            </w:pPr>
            <w:r w:rsidRPr="009A7102">
              <w:rPr>
                <w:sz w:val="20"/>
                <w:szCs w:val="20"/>
              </w:rPr>
              <w:t>13 634 436,65</w:t>
            </w:r>
          </w:p>
        </w:tc>
        <w:tc>
          <w:tcPr>
            <w:tcW w:w="1134" w:type="dxa"/>
            <w:tcBorders>
              <w:top w:val="nil"/>
              <w:left w:val="nil"/>
              <w:bottom w:val="single" w:sz="4" w:space="0" w:color="auto"/>
              <w:right w:val="single" w:sz="8" w:space="0" w:color="auto"/>
            </w:tcBorders>
            <w:shd w:val="clear" w:color="auto" w:fill="auto"/>
            <w:vAlign w:val="center"/>
            <w:hideMark/>
          </w:tcPr>
          <w:p w14:paraId="28F1ED1D" w14:textId="77777777" w:rsidR="00F45822" w:rsidRPr="009A7102" w:rsidRDefault="00F45822" w:rsidP="005A499D">
            <w:pPr>
              <w:jc w:val="right"/>
              <w:rPr>
                <w:sz w:val="20"/>
                <w:szCs w:val="20"/>
              </w:rPr>
            </w:pPr>
            <w:r w:rsidRPr="009A7102">
              <w:rPr>
                <w:sz w:val="20"/>
                <w:szCs w:val="20"/>
              </w:rPr>
              <w:t>315 536,83</w:t>
            </w:r>
          </w:p>
        </w:tc>
        <w:tc>
          <w:tcPr>
            <w:tcW w:w="363" w:type="dxa"/>
            <w:vAlign w:val="center"/>
            <w:hideMark/>
          </w:tcPr>
          <w:p w14:paraId="64223FD6" w14:textId="77777777" w:rsidR="00F45822" w:rsidRPr="009A7102" w:rsidRDefault="00F45822" w:rsidP="005A499D">
            <w:pPr>
              <w:rPr>
                <w:sz w:val="20"/>
                <w:szCs w:val="20"/>
              </w:rPr>
            </w:pPr>
          </w:p>
        </w:tc>
      </w:tr>
      <w:tr w:rsidR="009A7102" w:rsidRPr="009A7102" w14:paraId="39ECB546"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01E6063"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786471A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06A177F" w14:textId="77777777" w:rsidR="00F45822" w:rsidRPr="009A7102" w:rsidRDefault="00F45822" w:rsidP="005A499D">
            <w:pPr>
              <w:rPr>
                <w:sz w:val="20"/>
                <w:szCs w:val="20"/>
              </w:rPr>
            </w:pPr>
            <w:r w:rsidRPr="009A7102">
              <w:rPr>
                <w:sz w:val="20"/>
                <w:szCs w:val="20"/>
              </w:rPr>
              <w:t>000 0801 0800008190 611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1144392" w14:textId="77777777" w:rsidR="00F45822" w:rsidRPr="009A7102" w:rsidRDefault="00F45822" w:rsidP="005A499D">
            <w:pPr>
              <w:jc w:val="right"/>
              <w:rPr>
                <w:sz w:val="20"/>
                <w:szCs w:val="20"/>
              </w:rPr>
            </w:pPr>
            <w:r w:rsidRPr="009A7102">
              <w:rPr>
                <w:sz w:val="20"/>
                <w:szCs w:val="20"/>
              </w:rPr>
              <w:t>13 949 973,48</w:t>
            </w:r>
          </w:p>
        </w:tc>
        <w:tc>
          <w:tcPr>
            <w:tcW w:w="1276" w:type="dxa"/>
            <w:tcBorders>
              <w:top w:val="nil"/>
              <w:left w:val="nil"/>
              <w:bottom w:val="single" w:sz="4" w:space="0" w:color="auto"/>
              <w:right w:val="single" w:sz="8" w:space="0" w:color="auto"/>
            </w:tcBorders>
            <w:shd w:val="clear" w:color="auto" w:fill="auto"/>
            <w:vAlign w:val="center"/>
            <w:hideMark/>
          </w:tcPr>
          <w:p w14:paraId="4171091D" w14:textId="77777777" w:rsidR="00F45822" w:rsidRPr="009A7102" w:rsidRDefault="00F45822" w:rsidP="005A499D">
            <w:pPr>
              <w:jc w:val="right"/>
              <w:rPr>
                <w:sz w:val="20"/>
                <w:szCs w:val="20"/>
              </w:rPr>
            </w:pPr>
            <w:r w:rsidRPr="009A7102">
              <w:rPr>
                <w:sz w:val="20"/>
                <w:szCs w:val="20"/>
              </w:rPr>
              <w:t>13 634 436,65</w:t>
            </w:r>
          </w:p>
        </w:tc>
        <w:tc>
          <w:tcPr>
            <w:tcW w:w="1134" w:type="dxa"/>
            <w:tcBorders>
              <w:top w:val="nil"/>
              <w:left w:val="nil"/>
              <w:bottom w:val="single" w:sz="4" w:space="0" w:color="auto"/>
              <w:right w:val="single" w:sz="8" w:space="0" w:color="auto"/>
            </w:tcBorders>
            <w:shd w:val="clear" w:color="auto" w:fill="auto"/>
            <w:vAlign w:val="center"/>
            <w:hideMark/>
          </w:tcPr>
          <w:p w14:paraId="2877658B" w14:textId="77777777" w:rsidR="00F45822" w:rsidRPr="009A7102" w:rsidRDefault="00F45822" w:rsidP="005A499D">
            <w:pPr>
              <w:jc w:val="right"/>
              <w:rPr>
                <w:sz w:val="20"/>
                <w:szCs w:val="20"/>
              </w:rPr>
            </w:pPr>
            <w:r w:rsidRPr="009A7102">
              <w:rPr>
                <w:sz w:val="20"/>
                <w:szCs w:val="20"/>
              </w:rPr>
              <w:t>315 536,83</w:t>
            </w:r>
          </w:p>
        </w:tc>
        <w:tc>
          <w:tcPr>
            <w:tcW w:w="363" w:type="dxa"/>
            <w:vAlign w:val="center"/>
            <w:hideMark/>
          </w:tcPr>
          <w:p w14:paraId="077F4E55" w14:textId="77777777" w:rsidR="00F45822" w:rsidRPr="009A7102" w:rsidRDefault="00F45822" w:rsidP="005A499D">
            <w:pPr>
              <w:rPr>
                <w:sz w:val="20"/>
                <w:szCs w:val="20"/>
              </w:rPr>
            </w:pPr>
          </w:p>
        </w:tc>
      </w:tr>
      <w:tr w:rsidR="009A7102" w:rsidRPr="009A7102" w14:paraId="6B36A1B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8F30037"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библиотек</w:t>
            </w:r>
          </w:p>
        </w:tc>
        <w:tc>
          <w:tcPr>
            <w:tcW w:w="756" w:type="dxa"/>
            <w:tcBorders>
              <w:top w:val="nil"/>
              <w:left w:val="nil"/>
              <w:bottom w:val="single" w:sz="4" w:space="0" w:color="auto"/>
              <w:right w:val="single" w:sz="8" w:space="0" w:color="auto"/>
            </w:tcBorders>
            <w:shd w:val="clear" w:color="auto" w:fill="auto"/>
            <w:vAlign w:val="center"/>
            <w:hideMark/>
          </w:tcPr>
          <w:p w14:paraId="2D5C2A4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3CDC526" w14:textId="77777777" w:rsidR="00F45822" w:rsidRPr="009A7102" w:rsidRDefault="00F45822" w:rsidP="005A499D">
            <w:pPr>
              <w:rPr>
                <w:sz w:val="20"/>
                <w:szCs w:val="20"/>
              </w:rPr>
            </w:pPr>
            <w:r w:rsidRPr="009A7102">
              <w:rPr>
                <w:sz w:val="20"/>
                <w:szCs w:val="20"/>
              </w:rPr>
              <w:t>000 0801 0800008390 000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8110BDC" w14:textId="77777777" w:rsidR="00F45822" w:rsidRPr="009A7102" w:rsidRDefault="00F45822" w:rsidP="005A499D">
            <w:pPr>
              <w:jc w:val="right"/>
              <w:rPr>
                <w:sz w:val="20"/>
                <w:szCs w:val="20"/>
              </w:rPr>
            </w:pPr>
            <w:r w:rsidRPr="009A7102">
              <w:rPr>
                <w:sz w:val="20"/>
                <w:szCs w:val="20"/>
              </w:rPr>
              <w:t>7 251 095,57</w:t>
            </w:r>
          </w:p>
        </w:tc>
        <w:tc>
          <w:tcPr>
            <w:tcW w:w="1276" w:type="dxa"/>
            <w:tcBorders>
              <w:top w:val="nil"/>
              <w:left w:val="nil"/>
              <w:bottom w:val="single" w:sz="4" w:space="0" w:color="auto"/>
              <w:right w:val="single" w:sz="8" w:space="0" w:color="auto"/>
            </w:tcBorders>
            <w:shd w:val="clear" w:color="auto" w:fill="auto"/>
            <w:vAlign w:val="center"/>
            <w:hideMark/>
          </w:tcPr>
          <w:p w14:paraId="5100D495" w14:textId="77777777" w:rsidR="00F45822" w:rsidRPr="009A7102" w:rsidRDefault="00F45822" w:rsidP="005A499D">
            <w:pPr>
              <w:jc w:val="right"/>
              <w:rPr>
                <w:sz w:val="20"/>
                <w:szCs w:val="20"/>
              </w:rPr>
            </w:pPr>
            <w:r w:rsidRPr="009A7102">
              <w:rPr>
                <w:sz w:val="20"/>
                <w:szCs w:val="20"/>
              </w:rPr>
              <w:t>7 156 868,93</w:t>
            </w:r>
          </w:p>
        </w:tc>
        <w:tc>
          <w:tcPr>
            <w:tcW w:w="1134" w:type="dxa"/>
            <w:tcBorders>
              <w:top w:val="nil"/>
              <w:left w:val="nil"/>
              <w:bottom w:val="single" w:sz="4" w:space="0" w:color="auto"/>
              <w:right w:val="single" w:sz="8" w:space="0" w:color="auto"/>
            </w:tcBorders>
            <w:shd w:val="clear" w:color="auto" w:fill="auto"/>
            <w:vAlign w:val="center"/>
            <w:hideMark/>
          </w:tcPr>
          <w:p w14:paraId="27E833EB" w14:textId="77777777" w:rsidR="00F45822" w:rsidRPr="009A7102" w:rsidRDefault="00F45822" w:rsidP="005A499D">
            <w:pPr>
              <w:jc w:val="right"/>
              <w:rPr>
                <w:sz w:val="20"/>
                <w:szCs w:val="20"/>
              </w:rPr>
            </w:pPr>
            <w:r w:rsidRPr="009A7102">
              <w:rPr>
                <w:sz w:val="20"/>
                <w:szCs w:val="20"/>
              </w:rPr>
              <w:t>94 226,64</w:t>
            </w:r>
          </w:p>
        </w:tc>
        <w:tc>
          <w:tcPr>
            <w:tcW w:w="363" w:type="dxa"/>
            <w:vAlign w:val="center"/>
            <w:hideMark/>
          </w:tcPr>
          <w:p w14:paraId="121C8568" w14:textId="77777777" w:rsidR="00F45822" w:rsidRPr="009A7102" w:rsidRDefault="00F45822" w:rsidP="005A499D">
            <w:pPr>
              <w:rPr>
                <w:sz w:val="20"/>
                <w:szCs w:val="20"/>
              </w:rPr>
            </w:pPr>
          </w:p>
        </w:tc>
      </w:tr>
      <w:tr w:rsidR="009A7102" w:rsidRPr="009A7102" w14:paraId="06EEBC0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9E81AB8"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855C1E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CFCE2E9" w14:textId="77777777" w:rsidR="00F45822" w:rsidRPr="009A7102" w:rsidRDefault="00F45822" w:rsidP="005A499D">
            <w:pPr>
              <w:rPr>
                <w:sz w:val="20"/>
                <w:szCs w:val="20"/>
              </w:rPr>
            </w:pPr>
            <w:r w:rsidRPr="009A7102">
              <w:rPr>
                <w:sz w:val="20"/>
                <w:szCs w:val="20"/>
              </w:rPr>
              <w:t>000 0801 0800008390 600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C99C143" w14:textId="77777777" w:rsidR="00F45822" w:rsidRPr="009A7102" w:rsidRDefault="00F45822" w:rsidP="005A499D">
            <w:pPr>
              <w:jc w:val="right"/>
              <w:rPr>
                <w:sz w:val="20"/>
                <w:szCs w:val="20"/>
              </w:rPr>
            </w:pPr>
            <w:r w:rsidRPr="009A7102">
              <w:rPr>
                <w:sz w:val="20"/>
                <w:szCs w:val="20"/>
              </w:rPr>
              <w:t>7 251 095,57</w:t>
            </w:r>
          </w:p>
        </w:tc>
        <w:tc>
          <w:tcPr>
            <w:tcW w:w="1276" w:type="dxa"/>
            <w:tcBorders>
              <w:top w:val="nil"/>
              <w:left w:val="nil"/>
              <w:bottom w:val="single" w:sz="4" w:space="0" w:color="auto"/>
              <w:right w:val="single" w:sz="8" w:space="0" w:color="auto"/>
            </w:tcBorders>
            <w:shd w:val="clear" w:color="auto" w:fill="auto"/>
            <w:vAlign w:val="center"/>
            <w:hideMark/>
          </w:tcPr>
          <w:p w14:paraId="2197FF28" w14:textId="77777777" w:rsidR="00F45822" w:rsidRPr="009A7102" w:rsidRDefault="00F45822" w:rsidP="005A499D">
            <w:pPr>
              <w:jc w:val="right"/>
              <w:rPr>
                <w:sz w:val="20"/>
                <w:szCs w:val="20"/>
              </w:rPr>
            </w:pPr>
            <w:r w:rsidRPr="009A7102">
              <w:rPr>
                <w:sz w:val="20"/>
                <w:szCs w:val="20"/>
              </w:rPr>
              <w:t>7 156 868,93</w:t>
            </w:r>
          </w:p>
        </w:tc>
        <w:tc>
          <w:tcPr>
            <w:tcW w:w="1134" w:type="dxa"/>
            <w:tcBorders>
              <w:top w:val="nil"/>
              <w:left w:val="nil"/>
              <w:bottom w:val="single" w:sz="4" w:space="0" w:color="auto"/>
              <w:right w:val="single" w:sz="8" w:space="0" w:color="auto"/>
            </w:tcBorders>
            <w:shd w:val="clear" w:color="auto" w:fill="auto"/>
            <w:vAlign w:val="center"/>
            <w:hideMark/>
          </w:tcPr>
          <w:p w14:paraId="5F2476DF" w14:textId="77777777" w:rsidR="00F45822" w:rsidRPr="009A7102" w:rsidRDefault="00F45822" w:rsidP="005A499D">
            <w:pPr>
              <w:jc w:val="right"/>
              <w:rPr>
                <w:sz w:val="20"/>
                <w:szCs w:val="20"/>
              </w:rPr>
            </w:pPr>
            <w:r w:rsidRPr="009A7102">
              <w:rPr>
                <w:sz w:val="20"/>
                <w:szCs w:val="20"/>
              </w:rPr>
              <w:t>94 226,64</w:t>
            </w:r>
          </w:p>
        </w:tc>
        <w:tc>
          <w:tcPr>
            <w:tcW w:w="363" w:type="dxa"/>
            <w:vAlign w:val="center"/>
            <w:hideMark/>
          </w:tcPr>
          <w:p w14:paraId="14F144F2" w14:textId="77777777" w:rsidR="00F45822" w:rsidRPr="009A7102" w:rsidRDefault="00F45822" w:rsidP="005A499D">
            <w:pPr>
              <w:rPr>
                <w:sz w:val="20"/>
                <w:szCs w:val="20"/>
              </w:rPr>
            </w:pPr>
          </w:p>
        </w:tc>
      </w:tr>
      <w:tr w:rsidR="009A7102" w:rsidRPr="009A7102" w14:paraId="0A55E42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FB0104B"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706DC61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E564191" w14:textId="77777777" w:rsidR="00F45822" w:rsidRPr="009A7102" w:rsidRDefault="00F45822" w:rsidP="005A499D">
            <w:pPr>
              <w:rPr>
                <w:sz w:val="20"/>
                <w:szCs w:val="20"/>
              </w:rPr>
            </w:pPr>
            <w:r w:rsidRPr="009A7102">
              <w:rPr>
                <w:sz w:val="20"/>
                <w:szCs w:val="20"/>
              </w:rPr>
              <w:t>000 0801 0800008390 610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E1E3B69" w14:textId="77777777" w:rsidR="00F45822" w:rsidRPr="009A7102" w:rsidRDefault="00F45822" w:rsidP="005A499D">
            <w:pPr>
              <w:jc w:val="right"/>
              <w:rPr>
                <w:sz w:val="20"/>
                <w:szCs w:val="20"/>
              </w:rPr>
            </w:pPr>
            <w:r w:rsidRPr="009A7102">
              <w:rPr>
                <w:sz w:val="20"/>
                <w:szCs w:val="20"/>
              </w:rPr>
              <w:t>7 251 095,57</w:t>
            </w:r>
          </w:p>
        </w:tc>
        <w:tc>
          <w:tcPr>
            <w:tcW w:w="1276" w:type="dxa"/>
            <w:tcBorders>
              <w:top w:val="nil"/>
              <w:left w:val="nil"/>
              <w:bottom w:val="single" w:sz="4" w:space="0" w:color="auto"/>
              <w:right w:val="single" w:sz="8" w:space="0" w:color="auto"/>
            </w:tcBorders>
            <w:shd w:val="clear" w:color="auto" w:fill="auto"/>
            <w:vAlign w:val="center"/>
            <w:hideMark/>
          </w:tcPr>
          <w:p w14:paraId="38D9D58E" w14:textId="77777777" w:rsidR="00F45822" w:rsidRPr="009A7102" w:rsidRDefault="00F45822" w:rsidP="005A499D">
            <w:pPr>
              <w:jc w:val="right"/>
              <w:rPr>
                <w:sz w:val="20"/>
                <w:szCs w:val="20"/>
              </w:rPr>
            </w:pPr>
            <w:r w:rsidRPr="009A7102">
              <w:rPr>
                <w:sz w:val="20"/>
                <w:szCs w:val="20"/>
              </w:rPr>
              <w:t>7 156 868,93</w:t>
            </w:r>
          </w:p>
        </w:tc>
        <w:tc>
          <w:tcPr>
            <w:tcW w:w="1134" w:type="dxa"/>
            <w:tcBorders>
              <w:top w:val="nil"/>
              <w:left w:val="nil"/>
              <w:bottom w:val="single" w:sz="4" w:space="0" w:color="auto"/>
              <w:right w:val="single" w:sz="8" w:space="0" w:color="auto"/>
            </w:tcBorders>
            <w:shd w:val="clear" w:color="auto" w:fill="auto"/>
            <w:vAlign w:val="center"/>
            <w:hideMark/>
          </w:tcPr>
          <w:p w14:paraId="17E27B16" w14:textId="77777777" w:rsidR="00F45822" w:rsidRPr="009A7102" w:rsidRDefault="00F45822" w:rsidP="005A499D">
            <w:pPr>
              <w:jc w:val="right"/>
              <w:rPr>
                <w:sz w:val="20"/>
                <w:szCs w:val="20"/>
              </w:rPr>
            </w:pPr>
            <w:r w:rsidRPr="009A7102">
              <w:rPr>
                <w:sz w:val="20"/>
                <w:szCs w:val="20"/>
              </w:rPr>
              <w:t>94 226,64</w:t>
            </w:r>
          </w:p>
        </w:tc>
        <w:tc>
          <w:tcPr>
            <w:tcW w:w="363" w:type="dxa"/>
            <w:vAlign w:val="center"/>
            <w:hideMark/>
          </w:tcPr>
          <w:p w14:paraId="6698ADF1" w14:textId="77777777" w:rsidR="00F45822" w:rsidRPr="009A7102" w:rsidRDefault="00F45822" w:rsidP="005A499D">
            <w:pPr>
              <w:rPr>
                <w:sz w:val="20"/>
                <w:szCs w:val="20"/>
              </w:rPr>
            </w:pPr>
          </w:p>
        </w:tc>
      </w:tr>
      <w:tr w:rsidR="009A7102" w:rsidRPr="009A7102" w14:paraId="07B47E26"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1F3BDC"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7548328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DC72315" w14:textId="77777777" w:rsidR="00F45822" w:rsidRPr="009A7102" w:rsidRDefault="00F45822" w:rsidP="005A499D">
            <w:pPr>
              <w:rPr>
                <w:sz w:val="20"/>
                <w:szCs w:val="20"/>
              </w:rPr>
            </w:pPr>
            <w:r w:rsidRPr="009A7102">
              <w:rPr>
                <w:sz w:val="20"/>
                <w:szCs w:val="20"/>
              </w:rPr>
              <w:t>000 0801 0800008390 611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B99C5C2" w14:textId="77777777" w:rsidR="00F45822" w:rsidRPr="009A7102" w:rsidRDefault="00F45822" w:rsidP="005A499D">
            <w:pPr>
              <w:jc w:val="right"/>
              <w:rPr>
                <w:sz w:val="20"/>
                <w:szCs w:val="20"/>
              </w:rPr>
            </w:pPr>
            <w:r w:rsidRPr="009A7102">
              <w:rPr>
                <w:sz w:val="20"/>
                <w:szCs w:val="20"/>
              </w:rPr>
              <w:t>7 251 095,57</w:t>
            </w:r>
          </w:p>
        </w:tc>
        <w:tc>
          <w:tcPr>
            <w:tcW w:w="1276" w:type="dxa"/>
            <w:tcBorders>
              <w:top w:val="nil"/>
              <w:left w:val="nil"/>
              <w:bottom w:val="single" w:sz="4" w:space="0" w:color="auto"/>
              <w:right w:val="single" w:sz="8" w:space="0" w:color="auto"/>
            </w:tcBorders>
            <w:shd w:val="clear" w:color="auto" w:fill="auto"/>
            <w:vAlign w:val="center"/>
            <w:hideMark/>
          </w:tcPr>
          <w:p w14:paraId="254450F6" w14:textId="77777777" w:rsidR="00F45822" w:rsidRPr="009A7102" w:rsidRDefault="00F45822" w:rsidP="005A499D">
            <w:pPr>
              <w:jc w:val="right"/>
              <w:rPr>
                <w:sz w:val="20"/>
                <w:szCs w:val="20"/>
              </w:rPr>
            </w:pPr>
            <w:r w:rsidRPr="009A7102">
              <w:rPr>
                <w:sz w:val="20"/>
                <w:szCs w:val="20"/>
              </w:rPr>
              <w:t>7 156 868,93</w:t>
            </w:r>
          </w:p>
        </w:tc>
        <w:tc>
          <w:tcPr>
            <w:tcW w:w="1134" w:type="dxa"/>
            <w:tcBorders>
              <w:top w:val="nil"/>
              <w:left w:val="nil"/>
              <w:bottom w:val="single" w:sz="4" w:space="0" w:color="auto"/>
              <w:right w:val="single" w:sz="8" w:space="0" w:color="auto"/>
            </w:tcBorders>
            <w:shd w:val="clear" w:color="auto" w:fill="auto"/>
            <w:vAlign w:val="center"/>
            <w:hideMark/>
          </w:tcPr>
          <w:p w14:paraId="48E2AAA9" w14:textId="77777777" w:rsidR="00F45822" w:rsidRPr="009A7102" w:rsidRDefault="00F45822" w:rsidP="005A499D">
            <w:pPr>
              <w:jc w:val="right"/>
              <w:rPr>
                <w:sz w:val="20"/>
                <w:szCs w:val="20"/>
              </w:rPr>
            </w:pPr>
            <w:r w:rsidRPr="009A7102">
              <w:rPr>
                <w:sz w:val="20"/>
                <w:szCs w:val="20"/>
              </w:rPr>
              <w:t>94 226,64</w:t>
            </w:r>
          </w:p>
        </w:tc>
        <w:tc>
          <w:tcPr>
            <w:tcW w:w="363" w:type="dxa"/>
            <w:vAlign w:val="center"/>
            <w:hideMark/>
          </w:tcPr>
          <w:p w14:paraId="3AB9DF33" w14:textId="77777777" w:rsidR="00F45822" w:rsidRPr="009A7102" w:rsidRDefault="00F45822" w:rsidP="005A499D">
            <w:pPr>
              <w:rPr>
                <w:sz w:val="20"/>
                <w:szCs w:val="20"/>
              </w:rPr>
            </w:pPr>
          </w:p>
        </w:tc>
      </w:tr>
      <w:tr w:rsidR="009A7102" w:rsidRPr="009A7102" w14:paraId="61B7FEE1"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2582A62" w14:textId="77777777" w:rsidR="00F45822" w:rsidRPr="009A7102" w:rsidRDefault="00F45822" w:rsidP="005A499D">
            <w:pPr>
              <w:rPr>
                <w:sz w:val="20"/>
                <w:szCs w:val="20"/>
              </w:rPr>
            </w:pPr>
            <w:r w:rsidRPr="009A7102">
              <w:rPr>
                <w:sz w:val="20"/>
                <w:szCs w:val="20"/>
              </w:rPr>
              <w:t xml:space="preserve">Реализация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Новосибирской области "Управление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7B5EBC6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C6DB9B7" w14:textId="77777777" w:rsidR="00F45822" w:rsidRPr="009A7102" w:rsidRDefault="00F45822" w:rsidP="005A499D">
            <w:pPr>
              <w:rPr>
                <w:sz w:val="20"/>
                <w:szCs w:val="20"/>
              </w:rPr>
            </w:pPr>
            <w:r w:rsidRPr="009A7102">
              <w:rPr>
                <w:sz w:val="20"/>
                <w:szCs w:val="20"/>
              </w:rPr>
              <w:t>000 0801 0800070510 000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87A91A7" w14:textId="77777777" w:rsidR="00F45822" w:rsidRPr="009A7102" w:rsidRDefault="00F45822" w:rsidP="005A499D">
            <w:pPr>
              <w:jc w:val="right"/>
              <w:rPr>
                <w:sz w:val="20"/>
                <w:szCs w:val="20"/>
              </w:rPr>
            </w:pPr>
            <w:r w:rsidRPr="009A7102">
              <w:rPr>
                <w:sz w:val="20"/>
                <w:szCs w:val="20"/>
              </w:rPr>
              <w:t>34 400 733,99</w:t>
            </w:r>
          </w:p>
        </w:tc>
        <w:tc>
          <w:tcPr>
            <w:tcW w:w="1276" w:type="dxa"/>
            <w:tcBorders>
              <w:top w:val="nil"/>
              <w:left w:val="nil"/>
              <w:bottom w:val="single" w:sz="4" w:space="0" w:color="auto"/>
              <w:right w:val="single" w:sz="8" w:space="0" w:color="auto"/>
            </w:tcBorders>
            <w:shd w:val="clear" w:color="auto" w:fill="auto"/>
            <w:vAlign w:val="center"/>
            <w:hideMark/>
          </w:tcPr>
          <w:p w14:paraId="313263FF" w14:textId="77777777" w:rsidR="00F45822" w:rsidRPr="009A7102" w:rsidRDefault="00F45822" w:rsidP="005A499D">
            <w:pPr>
              <w:jc w:val="right"/>
              <w:rPr>
                <w:sz w:val="20"/>
                <w:szCs w:val="20"/>
              </w:rPr>
            </w:pPr>
            <w:r w:rsidRPr="009A7102">
              <w:rPr>
                <w:sz w:val="20"/>
                <w:szCs w:val="20"/>
              </w:rPr>
              <w:t>31 728 433,99</w:t>
            </w:r>
          </w:p>
        </w:tc>
        <w:tc>
          <w:tcPr>
            <w:tcW w:w="1134" w:type="dxa"/>
            <w:tcBorders>
              <w:top w:val="nil"/>
              <w:left w:val="nil"/>
              <w:bottom w:val="single" w:sz="4" w:space="0" w:color="auto"/>
              <w:right w:val="single" w:sz="8" w:space="0" w:color="auto"/>
            </w:tcBorders>
            <w:shd w:val="clear" w:color="auto" w:fill="auto"/>
            <w:vAlign w:val="center"/>
            <w:hideMark/>
          </w:tcPr>
          <w:p w14:paraId="75330D8B" w14:textId="77777777" w:rsidR="00F45822" w:rsidRPr="009A7102" w:rsidRDefault="00F45822" w:rsidP="005A499D">
            <w:pPr>
              <w:jc w:val="right"/>
              <w:rPr>
                <w:sz w:val="20"/>
                <w:szCs w:val="20"/>
              </w:rPr>
            </w:pPr>
            <w:r w:rsidRPr="009A7102">
              <w:rPr>
                <w:sz w:val="20"/>
                <w:szCs w:val="20"/>
              </w:rPr>
              <w:t>2 672 300,00</w:t>
            </w:r>
          </w:p>
        </w:tc>
        <w:tc>
          <w:tcPr>
            <w:tcW w:w="363" w:type="dxa"/>
            <w:vAlign w:val="center"/>
            <w:hideMark/>
          </w:tcPr>
          <w:p w14:paraId="429B7A84" w14:textId="77777777" w:rsidR="00F45822" w:rsidRPr="009A7102" w:rsidRDefault="00F45822" w:rsidP="005A499D">
            <w:pPr>
              <w:rPr>
                <w:sz w:val="20"/>
                <w:szCs w:val="20"/>
              </w:rPr>
            </w:pPr>
          </w:p>
        </w:tc>
      </w:tr>
      <w:tr w:rsidR="009A7102" w:rsidRPr="009A7102" w14:paraId="04B6392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B9F147"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7A6A0E1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1AAF493" w14:textId="77777777" w:rsidR="00F45822" w:rsidRPr="009A7102" w:rsidRDefault="00F45822" w:rsidP="005A499D">
            <w:pPr>
              <w:rPr>
                <w:sz w:val="20"/>
                <w:szCs w:val="20"/>
              </w:rPr>
            </w:pPr>
            <w:r w:rsidRPr="009A7102">
              <w:rPr>
                <w:sz w:val="20"/>
                <w:szCs w:val="20"/>
              </w:rPr>
              <w:t>000 0801 0800070510 600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675870B" w14:textId="77777777" w:rsidR="00F45822" w:rsidRPr="009A7102" w:rsidRDefault="00F45822" w:rsidP="005A499D">
            <w:pPr>
              <w:jc w:val="right"/>
              <w:rPr>
                <w:sz w:val="20"/>
                <w:szCs w:val="20"/>
              </w:rPr>
            </w:pPr>
            <w:r w:rsidRPr="009A7102">
              <w:rPr>
                <w:sz w:val="20"/>
                <w:szCs w:val="20"/>
              </w:rPr>
              <w:t>34 400 733,99</w:t>
            </w:r>
          </w:p>
        </w:tc>
        <w:tc>
          <w:tcPr>
            <w:tcW w:w="1276" w:type="dxa"/>
            <w:tcBorders>
              <w:top w:val="nil"/>
              <w:left w:val="nil"/>
              <w:bottom w:val="single" w:sz="4" w:space="0" w:color="auto"/>
              <w:right w:val="single" w:sz="8" w:space="0" w:color="auto"/>
            </w:tcBorders>
            <w:shd w:val="clear" w:color="auto" w:fill="auto"/>
            <w:vAlign w:val="center"/>
            <w:hideMark/>
          </w:tcPr>
          <w:p w14:paraId="05CA6A18" w14:textId="77777777" w:rsidR="00F45822" w:rsidRPr="009A7102" w:rsidRDefault="00F45822" w:rsidP="005A499D">
            <w:pPr>
              <w:jc w:val="right"/>
              <w:rPr>
                <w:sz w:val="20"/>
                <w:szCs w:val="20"/>
              </w:rPr>
            </w:pPr>
            <w:r w:rsidRPr="009A7102">
              <w:rPr>
                <w:sz w:val="20"/>
                <w:szCs w:val="20"/>
              </w:rPr>
              <w:t>31 728 433,99</w:t>
            </w:r>
          </w:p>
        </w:tc>
        <w:tc>
          <w:tcPr>
            <w:tcW w:w="1134" w:type="dxa"/>
            <w:tcBorders>
              <w:top w:val="nil"/>
              <w:left w:val="nil"/>
              <w:bottom w:val="single" w:sz="4" w:space="0" w:color="auto"/>
              <w:right w:val="single" w:sz="8" w:space="0" w:color="auto"/>
            </w:tcBorders>
            <w:shd w:val="clear" w:color="auto" w:fill="auto"/>
            <w:vAlign w:val="center"/>
            <w:hideMark/>
          </w:tcPr>
          <w:p w14:paraId="4154DDEE" w14:textId="77777777" w:rsidR="00F45822" w:rsidRPr="009A7102" w:rsidRDefault="00F45822" w:rsidP="005A499D">
            <w:pPr>
              <w:jc w:val="right"/>
              <w:rPr>
                <w:sz w:val="20"/>
                <w:szCs w:val="20"/>
              </w:rPr>
            </w:pPr>
            <w:r w:rsidRPr="009A7102">
              <w:rPr>
                <w:sz w:val="20"/>
                <w:szCs w:val="20"/>
              </w:rPr>
              <w:t>2 672 300,00</w:t>
            </w:r>
          </w:p>
        </w:tc>
        <w:tc>
          <w:tcPr>
            <w:tcW w:w="363" w:type="dxa"/>
            <w:vAlign w:val="center"/>
            <w:hideMark/>
          </w:tcPr>
          <w:p w14:paraId="6FD2CAAD" w14:textId="77777777" w:rsidR="00F45822" w:rsidRPr="009A7102" w:rsidRDefault="00F45822" w:rsidP="005A499D">
            <w:pPr>
              <w:rPr>
                <w:sz w:val="20"/>
                <w:szCs w:val="20"/>
              </w:rPr>
            </w:pPr>
          </w:p>
        </w:tc>
      </w:tr>
      <w:tr w:rsidR="009A7102" w:rsidRPr="009A7102" w14:paraId="4704038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DBC1D3B"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14BA4EE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A70DD89" w14:textId="77777777" w:rsidR="00F45822" w:rsidRPr="009A7102" w:rsidRDefault="00F45822" w:rsidP="005A499D">
            <w:pPr>
              <w:rPr>
                <w:sz w:val="20"/>
                <w:szCs w:val="20"/>
              </w:rPr>
            </w:pPr>
            <w:r w:rsidRPr="009A7102">
              <w:rPr>
                <w:sz w:val="20"/>
                <w:szCs w:val="20"/>
              </w:rPr>
              <w:t>000 0801 0800070510 610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6EFBBC4" w14:textId="77777777" w:rsidR="00F45822" w:rsidRPr="009A7102" w:rsidRDefault="00F45822" w:rsidP="005A499D">
            <w:pPr>
              <w:jc w:val="right"/>
              <w:rPr>
                <w:sz w:val="20"/>
                <w:szCs w:val="20"/>
              </w:rPr>
            </w:pPr>
            <w:r w:rsidRPr="009A7102">
              <w:rPr>
                <w:sz w:val="20"/>
                <w:szCs w:val="20"/>
              </w:rPr>
              <w:t>34 400 733,99</w:t>
            </w:r>
          </w:p>
        </w:tc>
        <w:tc>
          <w:tcPr>
            <w:tcW w:w="1276" w:type="dxa"/>
            <w:tcBorders>
              <w:top w:val="nil"/>
              <w:left w:val="nil"/>
              <w:bottom w:val="single" w:sz="4" w:space="0" w:color="auto"/>
              <w:right w:val="single" w:sz="8" w:space="0" w:color="auto"/>
            </w:tcBorders>
            <w:shd w:val="clear" w:color="auto" w:fill="auto"/>
            <w:vAlign w:val="center"/>
            <w:hideMark/>
          </w:tcPr>
          <w:p w14:paraId="160336BB" w14:textId="77777777" w:rsidR="00F45822" w:rsidRPr="009A7102" w:rsidRDefault="00F45822" w:rsidP="005A499D">
            <w:pPr>
              <w:jc w:val="right"/>
              <w:rPr>
                <w:sz w:val="20"/>
                <w:szCs w:val="20"/>
              </w:rPr>
            </w:pPr>
            <w:r w:rsidRPr="009A7102">
              <w:rPr>
                <w:sz w:val="20"/>
                <w:szCs w:val="20"/>
              </w:rPr>
              <w:t>31 728 433,99</w:t>
            </w:r>
          </w:p>
        </w:tc>
        <w:tc>
          <w:tcPr>
            <w:tcW w:w="1134" w:type="dxa"/>
            <w:tcBorders>
              <w:top w:val="nil"/>
              <w:left w:val="nil"/>
              <w:bottom w:val="single" w:sz="4" w:space="0" w:color="auto"/>
              <w:right w:val="single" w:sz="8" w:space="0" w:color="auto"/>
            </w:tcBorders>
            <w:shd w:val="clear" w:color="auto" w:fill="auto"/>
            <w:vAlign w:val="center"/>
            <w:hideMark/>
          </w:tcPr>
          <w:p w14:paraId="14576653" w14:textId="77777777" w:rsidR="00F45822" w:rsidRPr="009A7102" w:rsidRDefault="00F45822" w:rsidP="005A499D">
            <w:pPr>
              <w:jc w:val="right"/>
              <w:rPr>
                <w:sz w:val="20"/>
                <w:szCs w:val="20"/>
              </w:rPr>
            </w:pPr>
            <w:r w:rsidRPr="009A7102">
              <w:rPr>
                <w:sz w:val="20"/>
                <w:szCs w:val="20"/>
              </w:rPr>
              <w:t>2 672 300,00</w:t>
            </w:r>
          </w:p>
        </w:tc>
        <w:tc>
          <w:tcPr>
            <w:tcW w:w="363" w:type="dxa"/>
            <w:vAlign w:val="center"/>
            <w:hideMark/>
          </w:tcPr>
          <w:p w14:paraId="77FD2F14" w14:textId="77777777" w:rsidR="00F45822" w:rsidRPr="009A7102" w:rsidRDefault="00F45822" w:rsidP="005A499D">
            <w:pPr>
              <w:rPr>
                <w:sz w:val="20"/>
                <w:szCs w:val="20"/>
              </w:rPr>
            </w:pPr>
          </w:p>
        </w:tc>
      </w:tr>
      <w:tr w:rsidR="009A7102" w:rsidRPr="009A7102" w14:paraId="6E6E12B0"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0095101"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007554D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044FF99" w14:textId="77777777" w:rsidR="00F45822" w:rsidRPr="009A7102" w:rsidRDefault="00F45822" w:rsidP="005A499D">
            <w:pPr>
              <w:rPr>
                <w:sz w:val="20"/>
                <w:szCs w:val="20"/>
              </w:rPr>
            </w:pPr>
            <w:r w:rsidRPr="009A7102">
              <w:rPr>
                <w:sz w:val="20"/>
                <w:szCs w:val="20"/>
              </w:rPr>
              <w:t>000 0801 0800070510 611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20E4DE4" w14:textId="77777777" w:rsidR="00F45822" w:rsidRPr="009A7102" w:rsidRDefault="00F45822" w:rsidP="005A499D">
            <w:pPr>
              <w:jc w:val="right"/>
              <w:rPr>
                <w:sz w:val="20"/>
                <w:szCs w:val="20"/>
              </w:rPr>
            </w:pPr>
            <w:r w:rsidRPr="009A7102">
              <w:rPr>
                <w:sz w:val="20"/>
                <w:szCs w:val="20"/>
              </w:rPr>
              <w:t>33 780 733,99</w:t>
            </w:r>
          </w:p>
        </w:tc>
        <w:tc>
          <w:tcPr>
            <w:tcW w:w="1276" w:type="dxa"/>
            <w:tcBorders>
              <w:top w:val="nil"/>
              <w:left w:val="nil"/>
              <w:bottom w:val="single" w:sz="4" w:space="0" w:color="auto"/>
              <w:right w:val="single" w:sz="8" w:space="0" w:color="auto"/>
            </w:tcBorders>
            <w:shd w:val="clear" w:color="auto" w:fill="auto"/>
            <w:vAlign w:val="center"/>
            <w:hideMark/>
          </w:tcPr>
          <w:p w14:paraId="59CF0665" w14:textId="77777777" w:rsidR="00F45822" w:rsidRPr="009A7102" w:rsidRDefault="00F45822" w:rsidP="005A499D">
            <w:pPr>
              <w:jc w:val="right"/>
              <w:rPr>
                <w:sz w:val="20"/>
                <w:szCs w:val="20"/>
              </w:rPr>
            </w:pPr>
            <w:r w:rsidRPr="009A7102">
              <w:rPr>
                <w:sz w:val="20"/>
                <w:szCs w:val="20"/>
              </w:rPr>
              <w:t>31 108 433,99</w:t>
            </w:r>
          </w:p>
        </w:tc>
        <w:tc>
          <w:tcPr>
            <w:tcW w:w="1134" w:type="dxa"/>
            <w:tcBorders>
              <w:top w:val="nil"/>
              <w:left w:val="nil"/>
              <w:bottom w:val="single" w:sz="4" w:space="0" w:color="auto"/>
              <w:right w:val="single" w:sz="8" w:space="0" w:color="auto"/>
            </w:tcBorders>
            <w:shd w:val="clear" w:color="auto" w:fill="auto"/>
            <w:vAlign w:val="center"/>
            <w:hideMark/>
          </w:tcPr>
          <w:p w14:paraId="76353BB0" w14:textId="77777777" w:rsidR="00F45822" w:rsidRPr="009A7102" w:rsidRDefault="00F45822" w:rsidP="005A499D">
            <w:pPr>
              <w:jc w:val="right"/>
              <w:rPr>
                <w:sz w:val="20"/>
                <w:szCs w:val="20"/>
              </w:rPr>
            </w:pPr>
            <w:r w:rsidRPr="009A7102">
              <w:rPr>
                <w:sz w:val="20"/>
                <w:szCs w:val="20"/>
              </w:rPr>
              <w:t>2 672 300,00</w:t>
            </w:r>
          </w:p>
        </w:tc>
        <w:tc>
          <w:tcPr>
            <w:tcW w:w="363" w:type="dxa"/>
            <w:vAlign w:val="center"/>
            <w:hideMark/>
          </w:tcPr>
          <w:p w14:paraId="733FB776" w14:textId="77777777" w:rsidR="00F45822" w:rsidRPr="009A7102" w:rsidRDefault="00F45822" w:rsidP="005A499D">
            <w:pPr>
              <w:rPr>
                <w:sz w:val="20"/>
                <w:szCs w:val="20"/>
              </w:rPr>
            </w:pPr>
          </w:p>
        </w:tc>
      </w:tr>
      <w:tr w:rsidR="009A7102" w:rsidRPr="009A7102" w14:paraId="29965FF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FCFEEA4"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3702B11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D4FA872" w14:textId="77777777" w:rsidR="00F45822" w:rsidRPr="009A7102" w:rsidRDefault="00F45822" w:rsidP="005A499D">
            <w:pPr>
              <w:rPr>
                <w:sz w:val="20"/>
                <w:szCs w:val="20"/>
              </w:rPr>
            </w:pPr>
            <w:r w:rsidRPr="009A7102">
              <w:rPr>
                <w:sz w:val="20"/>
                <w:szCs w:val="20"/>
              </w:rPr>
              <w:t>000 0801 0800070510 612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FE245B" w14:textId="77777777" w:rsidR="00F45822" w:rsidRPr="009A7102" w:rsidRDefault="00F45822" w:rsidP="005A499D">
            <w:pPr>
              <w:jc w:val="right"/>
              <w:rPr>
                <w:sz w:val="20"/>
                <w:szCs w:val="20"/>
              </w:rPr>
            </w:pPr>
            <w:r w:rsidRPr="009A7102">
              <w:rPr>
                <w:sz w:val="20"/>
                <w:szCs w:val="20"/>
              </w:rPr>
              <w:t>620 000,00</w:t>
            </w:r>
          </w:p>
        </w:tc>
        <w:tc>
          <w:tcPr>
            <w:tcW w:w="1276" w:type="dxa"/>
            <w:tcBorders>
              <w:top w:val="nil"/>
              <w:left w:val="nil"/>
              <w:bottom w:val="single" w:sz="4" w:space="0" w:color="auto"/>
              <w:right w:val="single" w:sz="8" w:space="0" w:color="auto"/>
            </w:tcBorders>
            <w:shd w:val="clear" w:color="auto" w:fill="auto"/>
            <w:vAlign w:val="center"/>
            <w:hideMark/>
          </w:tcPr>
          <w:p w14:paraId="77C5BC81" w14:textId="77777777" w:rsidR="00F45822" w:rsidRPr="009A7102" w:rsidRDefault="00F45822" w:rsidP="005A499D">
            <w:pPr>
              <w:jc w:val="right"/>
              <w:rPr>
                <w:sz w:val="20"/>
                <w:szCs w:val="20"/>
              </w:rPr>
            </w:pPr>
            <w:r w:rsidRPr="009A7102">
              <w:rPr>
                <w:sz w:val="20"/>
                <w:szCs w:val="20"/>
              </w:rPr>
              <w:t>620 000,00</w:t>
            </w:r>
          </w:p>
        </w:tc>
        <w:tc>
          <w:tcPr>
            <w:tcW w:w="1134" w:type="dxa"/>
            <w:tcBorders>
              <w:top w:val="nil"/>
              <w:left w:val="nil"/>
              <w:bottom w:val="single" w:sz="4" w:space="0" w:color="auto"/>
              <w:right w:val="single" w:sz="8" w:space="0" w:color="auto"/>
            </w:tcBorders>
            <w:shd w:val="clear" w:color="auto" w:fill="auto"/>
            <w:vAlign w:val="center"/>
            <w:hideMark/>
          </w:tcPr>
          <w:p w14:paraId="77DD8E0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99EBBC6" w14:textId="77777777" w:rsidR="00F45822" w:rsidRPr="009A7102" w:rsidRDefault="00F45822" w:rsidP="005A499D">
            <w:pPr>
              <w:rPr>
                <w:sz w:val="20"/>
                <w:szCs w:val="20"/>
              </w:rPr>
            </w:pPr>
          </w:p>
        </w:tc>
      </w:tr>
      <w:tr w:rsidR="009A7102" w:rsidRPr="009A7102" w14:paraId="06CBE0AD"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8EB5F32" w14:textId="77777777" w:rsidR="00F45822" w:rsidRPr="009A7102" w:rsidRDefault="00F45822" w:rsidP="005A499D">
            <w:pPr>
              <w:rPr>
                <w:sz w:val="20"/>
                <w:szCs w:val="20"/>
              </w:rPr>
            </w:pPr>
            <w:r w:rsidRPr="009A7102">
              <w:rPr>
                <w:sz w:val="20"/>
                <w:szCs w:val="20"/>
              </w:rPr>
              <w:lastRenderedPageBreak/>
              <w:t>Реализация мероприятий МП "Развитие культуры в Куйбышевском районе"</w:t>
            </w:r>
          </w:p>
        </w:tc>
        <w:tc>
          <w:tcPr>
            <w:tcW w:w="756" w:type="dxa"/>
            <w:tcBorders>
              <w:top w:val="nil"/>
              <w:left w:val="nil"/>
              <w:bottom w:val="single" w:sz="4" w:space="0" w:color="auto"/>
              <w:right w:val="single" w:sz="8" w:space="0" w:color="auto"/>
            </w:tcBorders>
            <w:shd w:val="clear" w:color="auto" w:fill="auto"/>
            <w:vAlign w:val="center"/>
            <w:hideMark/>
          </w:tcPr>
          <w:p w14:paraId="48AFAEF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6D75315" w14:textId="77777777" w:rsidR="00F45822" w:rsidRPr="009A7102" w:rsidRDefault="00F45822" w:rsidP="005A499D">
            <w:pPr>
              <w:rPr>
                <w:sz w:val="20"/>
                <w:szCs w:val="20"/>
              </w:rPr>
            </w:pPr>
            <w:r w:rsidRPr="009A7102">
              <w:rPr>
                <w:sz w:val="20"/>
                <w:szCs w:val="20"/>
              </w:rPr>
              <w:t>000 0801 0800089500 000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D9B05F3" w14:textId="77777777" w:rsidR="00F45822" w:rsidRPr="009A7102" w:rsidRDefault="00F45822" w:rsidP="005A499D">
            <w:pPr>
              <w:jc w:val="right"/>
              <w:rPr>
                <w:sz w:val="20"/>
                <w:szCs w:val="20"/>
              </w:rPr>
            </w:pPr>
            <w:r w:rsidRPr="009A7102">
              <w:rPr>
                <w:sz w:val="20"/>
                <w:szCs w:val="20"/>
              </w:rPr>
              <w:t>897 076,70</w:t>
            </w:r>
          </w:p>
        </w:tc>
        <w:tc>
          <w:tcPr>
            <w:tcW w:w="1276" w:type="dxa"/>
            <w:tcBorders>
              <w:top w:val="nil"/>
              <w:left w:val="nil"/>
              <w:bottom w:val="single" w:sz="4" w:space="0" w:color="auto"/>
              <w:right w:val="single" w:sz="8" w:space="0" w:color="auto"/>
            </w:tcBorders>
            <w:shd w:val="clear" w:color="auto" w:fill="auto"/>
            <w:vAlign w:val="center"/>
            <w:hideMark/>
          </w:tcPr>
          <w:p w14:paraId="1F401365" w14:textId="77777777" w:rsidR="00F45822" w:rsidRPr="009A7102" w:rsidRDefault="00F45822" w:rsidP="005A499D">
            <w:pPr>
              <w:jc w:val="right"/>
              <w:rPr>
                <w:sz w:val="20"/>
                <w:szCs w:val="20"/>
              </w:rPr>
            </w:pPr>
            <w:r w:rsidRPr="009A7102">
              <w:rPr>
                <w:sz w:val="20"/>
                <w:szCs w:val="20"/>
              </w:rPr>
              <w:t>897 076,70</w:t>
            </w:r>
          </w:p>
        </w:tc>
        <w:tc>
          <w:tcPr>
            <w:tcW w:w="1134" w:type="dxa"/>
            <w:tcBorders>
              <w:top w:val="nil"/>
              <w:left w:val="nil"/>
              <w:bottom w:val="single" w:sz="4" w:space="0" w:color="auto"/>
              <w:right w:val="single" w:sz="8" w:space="0" w:color="auto"/>
            </w:tcBorders>
            <w:shd w:val="clear" w:color="auto" w:fill="auto"/>
            <w:vAlign w:val="center"/>
            <w:hideMark/>
          </w:tcPr>
          <w:p w14:paraId="7834D48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DCAC3F2" w14:textId="77777777" w:rsidR="00F45822" w:rsidRPr="009A7102" w:rsidRDefault="00F45822" w:rsidP="005A499D">
            <w:pPr>
              <w:rPr>
                <w:sz w:val="20"/>
                <w:szCs w:val="20"/>
              </w:rPr>
            </w:pPr>
          </w:p>
        </w:tc>
      </w:tr>
      <w:tr w:rsidR="009A7102" w:rsidRPr="009A7102" w14:paraId="3FAB037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6770472"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2EF25AB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28ED508" w14:textId="77777777" w:rsidR="00F45822" w:rsidRPr="009A7102" w:rsidRDefault="00F45822" w:rsidP="005A499D">
            <w:pPr>
              <w:rPr>
                <w:sz w:val="20"/>
                <w:szCs w:val="20"/>
              </w:rPr>
            </w:pPr>
            <w:r w:rsidRPr="009A7102">
              <w:rPr>
                <w:sz w:val="20"/>
                <w:szCs w:val="20"/>
              </w:rPr>
              <w:t>000 0801 0800089500 500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C8F505F" w14:textId="77777777" w:rsidR="00F45822" w:rsidRPr="009A7102" w:rsidRDefault="00F45822" w:rsidP="005A499D">
            <w:pPr>
              <w:jc w:val="right"/>
              <w:rPr>
                <w:sz w:val="20"/>
                <w:szCs w:val="20"/>
              </w:rPr>
            </w:pPr>
            <w:r w:rsidRPr="009A7102">
              <w:rPr>
                <w:sz w:val="20"/>
                <w:szCs w:val="20"/>
              </w:rPr>
              <w:t>622 076,70</w:t>
            </w:r>
          </w:p>
        </w:tc>
        <w:tc>
          <w:tcPr>
            <w:tcW w:w="1276" w:type="dxa"/>
            <w:tcBorders>
              <w:top w:val="nil"/>
              <w:left w:val="nil"/>
              <w:bottom w:val="single" w:sz="4" w:space="0" w:color="auto"/>
              <w:right w:val="single" w:sz="8" w:space="0" w:color="auto"/>
            </w:tcBorders>
            <w:shd w:val="clear" w:color="auto" w:fill="auto"/>
            <w:vAlign w:val="center"/>
            <w:hideMark/>
          </w:tcPr>
          <w:p w14:paraId="010B3CC2" w14:textId="77777777" w:rsidR="00F45822" w:rsidRPr="009A7102" w:rsidRDefault="00F45822" w:rsidP="005A499D">
            <w:pPr>
              <w:jc w:val="right"/>
              <w:rPr>
                <w:sz w:val="20"/>
                <w:szCs w:val="20"/>
              </w:rPr>
            </w:pPr>
            <w:r w:rsidRPr="009A7102">
              <w:rPr>
                <w:sz w:val="20"/>
                <w:szCs w:val="20"/>
              </w:rPr>
              <w:t>622 076,70</w:t>
            </w:r>
          </w:p>
        </w:tc>
        <w:tc>
          <w:tcPr>
            <w:tcW w:w="1134" w:type="dxa"/>
            <w:tcBorders>
              <w:top w:val="nil"/>
              <w:left w:val="nil"/>
              <w:bottom w:val="single" w:sz="4" w:space="0" w:color="auto"/>
              <w:right w:val="single" w:sz="8" w:space="0" w:color="auto"/>
            </w:tcBorders>
            <w:shd w:val="clear" w:color="auto" w:fill="auto"/>
            <w:vAlign w:val="center"/>
            <w:hideMark/>
          </w:tcPr>
          <w:p w14:paraId="272695B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E49C8DA" w14:textId="77777777" w:rsidR="00F45822" w:rsidRPr="009A7102" w:rsidRDefault="00F45822" w:rsidP="005A499D">
            <w:pPr>
              <w:rPr>
                <w:sz w:val="20"/>
                <w:szCs w:val="20"/>
              </w:rPr>
            </w:pPr>
          </w:p>
        </w:tc>
      </w:tr>
      <w:tr w:rsidR="009A7102" w:rsidRPr="009A7102" w14:paraId="2310903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EB19BA8"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1EAD318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551FC67" w14:textId="77777777" w:rsidR="00F45822" w:rsidRPr="009A7102" w:rsidRDefault="00F45822" w:rsidP="005A499D">
            <w:pPr>
              <w:rPr>
                <w:sz w:val="20"/>
                <w:szCs w:val="20"/>
              </w:rPr>
            </w:pPr>
            <w:r w:rsidRPr="009A7102">
              <w:rPr>
                <w:sz w:val="20"/>
                <w:szCs w:val="20"/>
              </w:rPr>
              <w:t>000 0801 0800089500 540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54CFEFD" w14:textId="77777777" w:rsidR="00F45822" w:rsidRPr="009A7102" w:rsidRDefault="00F45822" w:rsidP="005A499D">
            <w:pPr>
              <w:jc w:val="right"/>
              <w:rPr>
                <w:sz w:val="20"/>
                <w:szCs w:val="20"/>
              </w:rPr>
            </w:pPr>
            <w:r w:rsidRPr="009A7102">
              <w:rPr>
                <w:sz w:val="20"/>
                <w:szCs w:val="20"/>
              </w:rPr>
              <w:t>622 076,70</w:t>
            </w:r>
          </w:p>
        </w:tc>
        <w:tc>
          <w:tcPr>
            <w:tcW w:w="1276" w:type="dxa"/>
            <w:tcBorders>
              <w:top w:val="nil"/>
              <w:left w:val="nil"/>
              <w:bottom w:val="single" w:sz="4" w:space="0" w:color="auto"/>
              <w:right w:val="single" w:sz="8" w:space="0" w:color="auto"/>
            </w:tcBorders>
            <w:shd w:val="clear" w:color="auto" w:fill="auto"/>
            <w:vAlign w:val="center"/>
            <w:hideMark/>
          </w:tcPr>
          <w:p w14:paraId="55DF2E9D" w14:textId="77777777" w:rsidR="00F45822" w:rsidRPr="009A7102" w:rsidRDefault="00F45822" w:rsidP="005A499D">
            <w:pPr>
              <w:jc w:val="right"/>
              <w:rPr>
                <w:sz w:val="20"/>
                <w:szCs w:val="20"/>
              </w:rPr>
            </w:pPr>
            <w:r w:rsidRPr="009A7102">
              <w:rPr>
                <w:sz w:val="20"/>
                <w:szCs w:val="20"/>
              </w:rPr>
              <w:t>622 076,70</w:t>
            </w:r>
          </w:p>
        </w:tc>
        <w:tc>
          <w:tcPr>
            <w:tcW w:w="1134" w:type="dxa"/>
            <w:tcBorders>
              <w:top w:val="nil"/>
              <w:left w:val="nil"/>
              <w:bottom w:val="single" w:sz="4" w:space="0" w:color="auto"/>
              <w:right w:val="single" w:sz="8" w:space="0" w:color="auto"/>
            </w:tcBorders>
            <w:shd w:val="clear" w:color="auto" w:fill="auto"/>
            <w:vAlign w:val="center"/>
            <w:hideMark/>
          </w:tcPr>
          <w:p w14:paraId="6E0C1CC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1B976D4" w14:textId="77777777" w:rsidR="00F45822" w:rsidRPr="009A7102" w:rsidRDefault="00F45822" w:rsidP="005A499D">
            <w:pPr>
              <w:rPr>
                <w:sz w:val="20"/>
                <w:szCs w:val="20"/>
              </w:rPr>
            </w:pPr>
          </w:p>
        </w:tc>
      </w:tr>
      <w:tr w:rsidR="009A7102" w:rsidRPr="009A7102" w14:paraId="5F84A9F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D784DDD"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1B4FFB9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6749830" w14:textId="77777777" w:rsidR="00F45822" w:rsidRPr="009A7102" w:rsidRDefault="00F45822" w:rsidP="005A499D">
            <w:pPr>
              <w:rPr>
                <w:sz w:val="20"/>
                <w:szCs w:val="20"/>
              </w:rPr>
            </w:pPr>
            <w:r w:rsidRPr="009A7102">
              <w:rPr>
                <w:sz w:val="20"/>
                <w:szCs w:val="20"/>
              </w:rPr>
              <w:t>000 0801 0800089500 600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1FF67B2" w14:textId="77777777" w:rsidR="00F45822" w:rsidRPr="009A7102" w:rsidRDefault="00F45822" w:rsidP="005A499D">
            <w:pPr>
              <w:jc w:val="right"/>
              <w:rPr>
                <w:sz w:val="20"/>
                <w:szCs w:val="20"/>
              </w:rPr>
            </w:pPr>
            <w:r w:rsidRPr="009A7102">
              <w:rPr>
                <w:sz w:val="20"/>
                <w:szCs w:val="20"/>
              </w:rPr>
              <w:t>275 000,00</w:t>
            </w:r>
          </w:p>
        </w:tc>
        <w:tc>
          <w:tcPr>
            <w:tcW w:w="1276" w:type="dxa"/>
            <w:tcBorders>
              <w:top w:val="nil"/>
              <w:left w:val="nil"/>
              <w:bottom w:val="single" w:sz="4" w:space="0" w:color="auto"/>
              <w:right w:val="single" w:sz="8" w:space="0" w:color="auto"/>
            </w:tcBorders>
            <w:shd w:val="clear" w:color="auto" w:fill="auto"/>
            <w:vAlign w:val="center"/>
            <w:hideMark/>
          </w:tcPr>
          <w:p w14:paraId="5E39CD9C" w14:textId="77777777" w:rsidR="00F45822" w:rsidRPr="009A7102" w:rsidRDefault="00F45822" w:rsidP="005A499D">
            <w:pPr>
              <w:jc w:val="right"/>
              <w:rPr>
                <w:sz w:val="20"/>
                <w:szCs w:val="20"/>
              </w:rPr>
            </w:pPr>
            <w:r w:rsidRPr="009A7102">
              <w:rPr>
                <w:sz w:val="20"/>
                <w:szCs w:val="20"/>
              </w:rPr>
              <w:t>275 000,00</w:t>
            </w:r>
          </w:p>
        </w:tc>
        <w:tc>
          <w:tcPr>
            <w:tcW w:w="1134" w:type="dxa"/>
            <w:tcBorders>
              <w:top w:val="nil"/>
              <w:left w:val="nil"/>
              <w:bottom w:val="single" w:sz="4" w:space="0" w:color="auto"/>
              <w:right w:val="single" w:sz="8" w:space="0" w:color="auto"/>
            </w:tcBorders>
            <w:shd w:val="clear" w:color="auto" w:fill="auto"/>
            <w:vAlign w:val="center"/>
            <w:hideMark/>
          </w:tcPr>
          <w:p w14:paraId="6A91D17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71E4687" w14:textId="77777777" w:rsidR="00F45822" w:rsidRPr="009A7102" w:rsidRDefault="00F45822" w:rsidP="005A499D">
            <w:pPr>
              <w:rPr>
                <w:sz w:val="20"/>
                <w:szCs w:val="20"/>
              </w:rPr>
            </w:pPr>
          </w:p>
        </w:tc>
      </w:tr>
      <w:tr w:rsidR="009A7102" w:rsidRPr="009A7102" w14:paraId="14246DD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F7A6656"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15B4F51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A2C4DBF" w14:textId="77777777" w:rsidR="00F45822" w:rsidRPr="009A7102" w:rsidRDefault="00F45822" w:rsidP="005A499D">
            <w:pPr>
              <w:rPr>
                <w:sz w:val="20"/>
                <w:szCs w:val="20"/>
              </w:rPr>
            </w:pPr>
            <w:r w:rsidRPr="009A7102">
              <w:rPr>
                <w:sz w:val="20"/>
                <w:szCs w:val="20"/>
              </w:rPr>
              <w:t>000 0801 0800089500 610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0AF8E06" w14:textId="77777777" w:rsidR="00F45822" w:rsidRPr="009A7102" w:rsidRDefault="00F45822" w:rsidP="005A499D">
            <w:pPr>
              <w:jc w:val="right"/>
              <w:rPr>
                <w:sz w:val="20"/>
                <w:szCs w:val="20"/>
              </w:rPr>
            </w:pPr>
            <w:r w:rsidRPr="009A7102">
              <w:rPr>
                <w:sz w:val="20"/>
                <w:szCs w:val="20"/>
              </w:rPr>
              <w:t>275 000,00</w:t>
            </w:r>
          </w:p>
        </w:tc>
        <w:tc>
          <w:tcPr>
            <w:tcW w:w="1276" w:type="dxa"/>
            <w:tcBorders>
              <w:top w:val="nil"/>
              <w:left w:val="nil"/>
              <w:bottom w:val="single" w:sz="4" w:space="0" w:color="auto"/>
              <w:right w:val="single" w:sz="8" w:space="0" w:color="auto"/>
            </w:tcBorders>
            <w:shd w:val="clear" w:color="auto" w:fill="auto"/>
            <w:vAlign w:val="center"/>
            <w:hideMark/>
          </w:tcPr>
          <w:p w14:paraId="19E85CC4" w14:textId="77777777" w:rsidR="00F45822" w:rsidRPr="009A7102" w:rsidRDefault="00F45822" w:rsidP="005A499D">
            <w:pPr>
              <w:jc w:val="right"/>
              <w:rPr>
                <w:sz w:val="20"/>
                <w:szCs w:val="20"/>
              </w:rPr>
            </w:pPr>
            <w:r w:rsidRPr="009A7102">
              <w:rPr>
                <w:sz w:val="20"/>
                <w:szCs w:val="20"/>
              </w:rPr>
              <w:t>275 000,00</w:t>
            </w:r>
          </w:p>
        </w:tc>
        <w:tc>
          <w:tcPr>
            <w:tcW w:w="1134" w:type="dxa"/>
            <w:tcBorders>
              <w:top w:val="nil"/>
              <w:left w:val="nil"/>
              <w:bottom w:val="single" w:sz="4" w:space="0" w:color="auto"/>
              <w:right w:val="single" w:sz="8" w:space="0" w:color="auto"/>
            </w:tcBorders>
            <w:shd w:val="clear" w:color="auto" w:fill="auto"/>
            <w:vAlign w:val="center"/>
            <w:hideMark/>
          </w:tcPr>
          <w:p w14:paraId="023B83E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040E1D5" w14:textId="77777777" w:rsidR="00F45822" w:rsidRPr="009A7102" w:rsidRDefault="00F45822" w:rsidP="005A499D">
            <w:pPr>
              <w:rPr>
                <w:sz w:val="20"/>
                <w:szCs w:val="20"/>
              </w:rPr>
            </w:pPr>
          </w:p>
        </w:tc>
      </w:tr>
      <w:tr w:rsidR="009A7102" w:rsidRPr="009A7102" w14:paraId="1C08C06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496AA32"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330C18E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2234BF9" w14:textId="77777777" w:rsidR="00F45822" w:rsidRPr="009A7102" w:rsidRDefault="00F45822" w:rsidP="005A499D">
            <w:pPr>
              <w:rPr>
                <w:sz w:val="20"/>
                <w:szCs w:val="20"/>
              </w:rPr>
            </w:pPr>
            <w:r w:rsidRPr="009A7102">
              <w:rPr>
                <w:sz w:val="20"/>
                <w:szCs w:val="20"/>
              </w:rPr>
              <w:t>000 0801 0800089500 612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F26804C" w14:textId="77777777" w:rsidR="00F45822" w:rsidRPr="009A7102" w:rsidRDefault="00F45822" w:rsidP="005A499D">
            <w:pPr>
              <w:jc w:val="right"/>
              <w:rPr>
                <w:sz w:val="20"/>
                <w:szCs w:val="20"/>
              </w:rPr>
            </w:pPr>
            <w:r w:rsidRPr="009A7102">
              <w:rPr>
                <w:sz w:val="20"/>
                <w:szCs w:val="20"/>
              </w:rPr>
              <w:t>275 000,00</w:t>
            </w:r>
          </w:p>
        </w:tc>
        <w:tc>
          <w:tcPr>
            <w:tcW w:w="1276" w:type="dxa"/>
            <w:tcBorders>
              <w:top w:val="nil"/>
              <w:left w:val="nil"/>
              <w:bottom w:val="single" w:sz="4" w:space="0" w:color="auto"/>
              <w:right w:val="single" w:sz="8" w:space="0" w:color="auto"/>
            </w:tcBorders>
            <w:shd w:val="clear" w:color="auto" w:fill="auto"/>
            <w:vAlign w:val="center"/>
            <w:hideMark/>
          </w:tcPr>
          <w:p w14:paraId="1314D2BB" w14:textId="77777777" w:rsidR="00F45822" w:rsidRPr="009A7102" w:rsidRDefault="00F45822" w:rsidP="005A499D">
            <w:pPr>
              <w:jc w:val="right"/>
              <w:rPr>
                <w:sz w:val="20"/>
                <w:szCs w:val="20"/>
              </w:rPr>
            </w:pPr>
            <w:r w:rsidRPr="009A7102">
              <w:rPr>
                <w:sz w:val="20"/>
                <w:szCs w:val="20"/>
              </w:rPr>
              <w:t>275 000,00</w:t>
            </w:r>
          </w:p>
        </w:tc>
        <w:tc>
          <w:tcPr>
            <w:tcW w:w="1134" w:type="dxa"/>
            <w:tcBorders>
              <w:top w:val="nil"/>
              <w:left w:val="nil"/>
              <w:bottom w:val="single" w:sz="4" w:space="0" w:color="auto"/>
              <w:right w:val="single" w:sz="8" w:space="0" w:color="auto"/>
            </w:tcBorders>
            <w:shd w:val="clear" w:color="auto" w:fill="auto"/>
            <w:vAlign w:val="center"/>
            <w:hideMark/>
          </w:tcPr>
          <w:p w14:paraId="20E511B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EE5AC1E" w14:textId="77777777" w:rsidR="00F45822" w:rsidRPr="009A7102" w:rsidRDefault="00F45822" w:rsidP="005A499D">
            <w:pPr>
              <w:rPr>
                <w:sz w:val="20"/>
                <w:szCs w:val="20"/>
              </w:rPr>
            </w:pPr>
          </w:p>
        </w:tc>
      </w:tr>
      <w:tr w:rsidR="009A7102" w:rsidRPr="009A7102" w14:paraId="1175C427"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6CB2B62" w14:textId="77777777" w:rsidR="00F45822" w:rsidRPr="009A7102" w:rsidRDefault="00F45822" w:rsidP="005A499D">
            <w:pPr>
              <w:rPr>
                <w:sz w:val="20"/>
                <w:szCs w:val="20"/>
              </w:rPr>
            </w:pPr>
            <w:r w:rsidRPr="009A7102">
              <w:rPr>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9A7102">
              <w:rPr>
                <w:sz w:val="20"/>
                <w:szCs w:val="20"/>
              </w:rPr>
              <w:t>тыс.человек</w:t>
            </w:r>
            <w:proofErr w:type="spellEnd"/>
            <w:r w:rsidRPr="009A7102">
              <w:rPr>
                <w:sz w:val="20"/>
                <w:szCs w:val="20"/>
              </w:rPr>
              <w:t xml:space="preserve"> в рамках реализации мероприятий ГП НСО "Культура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0B4C05E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E8B2457" w14:textId="77777777" w:rsidR="00F45822" w:rsidRPr="009A7102" w:rsidRDefault="00F45822" w:rsidP="005A499D">
            <w:pPr>
              <w:rPr>
                <w:sz w:val="20"/>
                <w:szCs w:val="20"/>
              </w:rPr>
            </w:pPr>
            <w:r w:rsidRPr="009A7102">
              <w:rPr>
                <w:sz w:val="20"/>
                <w:szCs w:val="20"/>
              </w:rPr>
              <w:t>000 0801 08000L4670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AFE0B00" w14:textId="77777777" w:rsidR="00F45822" w:rsidRPr="009A7102" w:rsidRDefault="00F45822" w:rsidP="005A499D">
            <w:pPr>
              <w:jc w:val="right"/>
              <w:rPr>
                <w:sz w:val="20"/>
                <w:szCs w:val="20"/>
              </w:rPr>
            </w:pPr>
            <w:r w:rsidRPr="009A7102">
              <w:rPr>
                <w:sz w:val="20"/>
                <w:szCs w:val="20"/>
              </w:rPr>
              <w:t>1 022 843,00</w:t>
            </w:r>
          </w:p>
        </w:tc>
        <w:tc>
          <w:tcPr>
            <w:tcW w:w="1276" w:type="dxa"/>
            <w:tcBorders>
              <w:top w:val="nil"/>
              <w:left w:val="nil"/>
              <w:bottom w:val="single" w:sz="4" w:space="0" w:color="auto"/>
              <w:right w:val="single" w:sz="8" w:space="0" w:color="auto"/>
            </w:tcBorders>
            <w:shd w:val="clear" w:color="auto" w:fill="auto"/>
            <w:vAlign w:val="center"/>
            <w:hideMark/>
          </w:tcPr>
          <w:p w14:paraId="3EF8E055" w14:textId="77777777" w:rsidR="00F45822" w:rsidRPr="009A7102" w:rsidRDefault="00F45822" w:rsidP="005A499D">
            <w:pPr>
              <w:jc w:val="right"/>
              <w:rPr>
                <w:sz w:val="20"/>
                <w:szCs w:val="20"/>
              </w:rPr>
            </w:pPr>
            <w:r w:rsidRPr="009A7102">
              <w:rPr>
                <w:sz w:val="20"/>
                <w:szCs w:val="20"/>
              </w:rPr>
              <w:t>1 022 843,00</w:t>
            </w:r>
          </w:p>
        </w:tc>
        <w:tc>
          <w:tcPr>
            <w:tcW w:w="1134" w:type="dxa"/>
            <w:tcBorders>
              <w:top w:val="nil"/>
              <w:left w:val="nil"/>
              <w:bottom w:val="single" w:sz="4" w:space="0" w:color="auto"/>
              <w:right w:val="single" w:sz="8" w:space="0" w:color="auto"/>
            </w:tcBorders>
            <w:shd w:val="clear" w:color="auto" w:fill="auto"/>
            <w:vAlign w:val="center"/>
            <w:hideMark/>
          </w:tcPr>
          <w:p w14:paraId="6CC2F4D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E37E5C1" w14:textId="77777777" w:rsidR="00F45822" w:rsidRPr="009A7102" w:rsidRDefault="00F45822" w:rsidP="005A499D">
            <w:pPr>
              <w:rPr>
                <w:sz w:val="20"/>
                <w:szCs w:val="20"/>
              </w:rPr>
            </w:pPr>
          </w:p>
        </w:tc>
      </w:tr>
      <w:tr w:rsidR="009A7102" w:rsidRPr="009A7102" w14:paraId="1E3D142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DF2D7FE"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1855249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56944F8" w14:textId="77777777" w:rsidR="00F45822" w:rsidRPr="009A7102" w:rsidRDefault="00F45822" w:rsidP="005A499D">
            <w:pPr>
              <w:rPr>
                <w:sz w:val="20"/>
                <w:szCs w:val="20"/>
              </w:rPr>
            </w:pPr>
            <w:r w:rsidRPr="009A7102">
              <w:rPr>
                <w:sz w:val="20"/>
                <w:szCs w:val="20"/>
              </w:rPr>
              <w:t>000 0801 08000L4670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2879399" w14:textId="77777777" w:rsidR="00F45822" w:rsidRPr="009A7102" w:rsidRDefault="00F45822" w:rsidP="005A499D">
            <w:pPr>
              <w:jc w:val="right"/>
              <w:rPr>
                <w:sz w:val="20"/>
                <w:szCs w:val="20"/>
              </w:rPr>
            </w:pPr>
            <w:r w:rsidRPr="009A7102">
              <w:rPr>
                <w:sz w:val="20"/>
                <w:szCs w:val="20"/>
              </w:rPr>
              <w:t>1 022 843,00</w:t>
            </w:r>
          </w:p>
        </w:tc>
        <w:tc>
          <w:tcPr>
            <w:tcW w:w="1276" w:type="dxa"/>
            <w:tcBorders>
              <w:top w:val="nil"/>
              <w:left w:val="nil"/>
              <w:bottom w:val="single" w:sz="4" w:space="0" w:color="auto"/>
              <w:right w:val="single" w:sz="8" w:space="0" w:color="auto"/>
            </w:tcBorders>
            <w:shd w:val="clear" w:color="auto" w:fill="auto"/>
            <w:vAlign w:val="center"/>
            <w:hideMark/>
          </w:tcPr>
          <w:p w14:paraId="2635FC39" w14:textId="77777777" w:rsidR="00F45822" w:rsidRPr="009A7102" w:rsidRDefault="00F45822" w:rsidP="005A499D">
            <w:pPr>
              <w:jc w:val="right"/>
              <w:rPr>
                <w:sz w:val="20"/>
                <w:szCs w:val="20"/>
              </w:rPr>
            </w:pPr>
            <w:r w:rsidRPr="009A7102">
              <w:rPr>
                <w:sz w:val="20"/>
                <w:szCs w:val="20"/>
              </w:rPr>
              <w:t>1 022 843,00</w:t>
            </w:r>
          </w:p>
        </w:tc>
        <w:tc>
          <w:tcPr>
            <w:tcW w:w="1134" w:type="dxa"/>
            <w:tcBorders>
              <w:top w:val="nil"/>
              <w:left w:val="nil"/>
              <w:bottom w:val="single" w:sz="4" w:space="0" w:color="auto"/>
              <w:right w:val="single" w:sz="8" w:space="0" w:color="auto"/>
            </w:tcBorders>
            <w:shd w:val="clear" w:color="auto" w:fill="auto"/>
            <w:vAlign w:val="center"/>
            <w:hideMark/>
          </w:tcPr>
          <w:p w14:paraId="0019CD9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8EFAFED" w14:textId="77777777" w:rsidR="00F45822" w:rsidRPr="009A7102" w:rsidRDefault="00F45822" w:rsidP="005A499D">
            <w:pPr>
              <w:rPr>
                <w:sz w:val="20"/>
                <w:szCs w:val="20"/>
              </w:rPr>
            </w:pPr>
          </w:p>
        </w:tc>
      </w:tr>
      <w:tr w:rsidR="009A7102" w:rsidRPr="009A7102" w14:paraId="1A7F048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83B09CA" w14:textId="77777777" w:rsidR="00F45822" w:rsidRPr="009A7102" w:rsidRDefault="00F45822" w:rsidP="005A499D">
            <w:pPr>
              <w:rPr>
                <w:sz w:val="20"/>
                <w:szCs w:val="20"/>
              </w:rPr>
            </w:pPr>
            <w:r w:rsidRPr="009A7102">
              <w:rPr>
                <w:sz w:val="20"/>
                <w:szCs w:val="20"/>
              </w:rPr>
              <w:t>Субсидии</w:t>
            </w:r>
          </w:p>
        </w:tc>
        <w:tc>
          <w:tcPr>
            <w:tcW w:w="756" w:type="dxa"/>
            <w:tcBorders>
              <w:top w:val="nil"/>
              <w:left w:val="nil"/>
              <w:bottom w:val="single" w:sz="4" w:space="0" w:color="auto"/>
              <w:right w:val="single" w:sz="8" w:space="0" w:color="auto"/>
            </w:tcBorders>
            <w:shd w:val="clear" w:color="auto" w:fill="auto"/>
            <w:vAlign w:val="center"/>
            <w:hideMark/>
          </w:tcPr>
          <w:p w14:paraId="7BF35A4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1DA6194" w14:textId="77777777" w:rsidR="00F45822" w:rsidRPr="009A7102" w:rsidRDefault="00F45822" w:rsidP="005A499D">
            <w:pPr>
              <w:rPr>
                <w:sz w:val="20"/>
                <w:szCs w:val="20"/>
              </w:rPr>
            </w:pPr>
            <w:r w:rsidRPr="009A7102">
              <w:rPr>
                <w:sz w:val="20"/>
                <w:szCs w:val="20"/>
              </w:rPr>
              <w:t>000 0801 08000L4670 520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1DE4F3E" w14:textId="77777777" w:rsidR="00F45822" w:rsidRPr="009A7102" w:rsidRDefault="00F45822" w:rsidP="005A499D">
            <w:pPr>
              <w:jc w:val="right"/>
              <w:rPr>
                <w:sz w:val="20"/>
                <w:szCs w:val="20"/>
              </w:rPr>
            </w:pPr>
            <w:r w:rsidRPr="009A7102">
              <w:rPr>
                <w:sz w:val="20"/>
                <w:szCs w:val="20"/>
              </w:rPr>
              <w:t>-</w:t>
            </w:r>
          </w:p>
        </w:tc>
        <w:tc>
          <w:tcPr>
            <w:tcW w:w="1276" w:type="dxa"/>
            <w:tcBorders>
              <w:top w:val="nil"/>
              <w:left w:val="nil"/>
              <w:bottom w:val="single" w:sz="4" w:space="0" w:color="auto"/>
              <w:right w:val="single" w:sz="8" w:space="0" w:color="auto"/>
            </w:tcBorders>
            <w:shd w:val="clear" w:color="auto" w:fill="auto"/>
            <w:vAlign w:val="center"/>
            <w:hideMark/>
          </w:tcPr>
          <w:p w14:paraId="7892ED9D"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37B2960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933277E" w14:textId="77777777" w:rsidR="00F45822" w:rsidRPr="009A7102" w:rsidRDefault="00F45822" w:rsidP="005A499D">
            <w:pPr>
              <w:rPr>
                <w:sz w:val="20"/>
                <w:szCs w:val="20"/>
              </w:rPr>
            </w:pPr>
          </w:p>
        </w:tc>
      </w:tr>
      <w:tr w:rsidR="009A7102" w:rsidRPr="009A7102" w14:paraId="4113D86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5DCD31C" w14:textId="77777777" w:rsidR="00F45822" w:rsidRPr="009A7102" w:rsidRDefault="00F45822" w:rsidP="005A499D">
            <w:pPr>
              <w:rPr>
                <w:sz w:val="20"/>
                <w:szCs w:val="20"/>
              </w:rPr>
            </w:pPr>
            <w:r w:rsidRPr="009A7102">
              <w:rPr>
                <w:sz w:val="20"/>
                <w:szCs w:val="20"/>
              </w:rPr>
              <w:t>Консолидированные субсидии</w:t>
            </w:r>
          </w:p>
        </w:tc>
        <w:tc>
          <w:tcPr>
            <w:tcW w:w="756" w:type="dxa"/>
            <w:tcBorders>
              <w:top w:val="nil"/>
              <w:left w:val="nil"/>
              <w:bottom w:val="single" w:sz="4" w:space="0" w:color="auto"/>
              <w:right w:val="single" w:sz="8" w:space="0" w:color="auto"/>
            </w:tcBorders>
            <w:shd w:val="clear" w:color="auto" w:fill="auto"/>
            <w:vAlign w:val="center"/>
            <w:hideMark/>
          </w:tcPr>
          <w:p w14:paraId="539B918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22A6593" w14:textId="77777777" w:rsidR="00F45822" w:rsidRPr="009A7102" w:rsidRDefault="00F45822" w:rsidP="005A499D">
            <w:pPr>
              <w:rPr>
                <w:sz w:val="20"/>
                <w:szCs w:val="20"/>
              </w:rPr>
            </w:pPr>
            <w:r w:rsidRPr="009A7102">
              <w:rPr>
                <w:sz w:val="20"/>
                <w:szCs w:val="20"/>
              </w:rPr>
              <w:t>000 0801 08000L4670 523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876C19" w14:textId="77777777" w:rsidR="00F45822" w:rsidRPr="009A7102" w:rsidRDefault="00F45822" w:rsidP="005A499D">
            <w:pPr>
              <w:jc w:val="right"/>
              <w:rPr>
                <w:sz w:val="20"/>
                <w:szCs w:val="20"/>
              </w:rPr>
            </w:pPr>
            <w:r w:rsidRPr="009A7102">
              <w:rPr>
                <w:sz w:val="20"/>
                <w:szCs w:val="20"/>
              </w:rPr>
              <w:t>-</w:t>
            </w:r>
          </w:p>
        </w:tc>
        <w:tc>
          <w:tcPr>
            <w:tcW w:w="1276" w:type="dxa"/>
            <w:tcBorders>
              <w:top w:val="nil"/>
              <w:left w:val="nil"/>
              <w:bottom w:val="single" w:sz="4" w:space="0" w:color="auto"/>
              <w:right w:val="single" w:sz="8" w:space="0" w:color="auto"/>
            </w:tcBorders>
            <w:shd w:val="clear" w:color="auto" w:fill="auto"/>
            <w:vAlign w:val="center"/>
            <w:hideMark/>
          </w:tcPr>
          <w:p w14:paraId="094B0807" w14:textId="77777777" w:rsidR="00F45822" w:rsidRPr="009A7102" w:rsidRDefault="00F45822" w:rsidP="005A499D">
            <w:pPr>
              <w:jc w:val="right"/>
              <w:rPr>
                <w:sz w:val="20"/>
                <w:szCs w:val="20"/>
              </w:rPr>
            </w:pPr>
            <w:r w:rsidRPr="009A7102">
              <w:rPr>
                <w:sz w:val="20"/>
                <w:szCs w:val="20"/>
              </w:rPr>
              <w:t>-</w:t>
            </w:r>
          </w:p>
        </w:tc>
        <w:tc>
          <w:tcPr>
            <w:tcW w:w="1134" w:type="dxa"/>
            <w:tcBorders>
              <w:top w:val="nil"/>
              <w:left w:val="nil"/>
              <w:bottom w:val="single" w:sz="4" w:space="0" w:color="auto"/>
              <w:right w:val="single" w:sz="8" w:space="0" w:color="auto"/>
            </w:tcBorders>
            <w:shd w:val="clear" w:color="auto" w:fill="auto"/>
            <w:vAlign w:val="center"/>
            <w:hideMark/>
          </w:tcPr>
          <w:p w14:paraId="1E7F9B4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074EF7A" w14:textId="77777777" w:rsidR="00F45822" w:rsidRPr="009A7102" w:rsidRDefault="00F45822" w:rsidP="005A499D">
            <w:pPr>
              <w:rPr>
                <w:sz w:val="20"/>
                <w:szCs w:val="20"/>
              </w:rPr>
            </w:pPr>
          </w:p>
        </w:tc>
      </w:tr>
      <w:tr w:rsidR="009A7102" w:rsidRPr="009A7102" w14:paraId="595AD8D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161293B"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7777790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D6BBF8A" w14:textId="77777777" w:rsidR="00F45822" w:rsidRPr="009A7102" w:rsidRDefault="00F45822" w:rsidP="005A499D">
            <w:pPr>
              <w:rPr>
                <w:sz w:val="20"/>
                <w:szCs w:val="20"/>
              </w:rPr>
            </w:pPr>
            <w:r w:rsidRPr="009A7102">
              <w:rPr>
                <w:sz w:val="20"/>
                <w:szCs w:val="20"/>
              </w:rPr>
              <w:t>000 0801 08000L4670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99FE679" w14:textId="77777777" w:rsidR="00F45822" w:rsidRPr="009A7102" w:rsidRDefault="00F45822" w:rsidP="005A499D">
            <w:pPr>
              <w:jc w:val="right"/>
              <w:rPr>
                <w:sz w:val="20"/>
                <w:szCs w:val="20"/>
              </w:rPr>
            </w:pPr>
            <w:r w:rsidRPr="009A7102">
              <w:rPr>
                <w:sz w:val="20"/>
                <w:szCs w:val="20"/>
              </w:rPr>
              <w:t>1 022 843,00</w:t>
            </w:r>
          </w:p>
        </w:tc>
        <w:tc>
          <w:tcPr>
            <w:tcW w:w="1276" w:type="dxa"/>
            <w:tcBorders>
              <w:top w:val="nil"/>
              <w:left w:val="nil"/>
              <w:bottom w:val="single" w:sz="4" w:space="0" w:color="auto"/>
              <w:right w:val="single" w:sz="8" w:space="0" w:color="auto"/>
            </w:tcBorders>
            <w:shd w:val="clear" w:color="auto" w:fill="auto"/>
            <w:vAlign w:val="center"/>
            <w:hideMark/>
          </w:tcPr>
          <w:p w14:paraId="3659ABE4" w14:textId="77777777" w:rsidR="00F45822" w:rsidRPr="009A7102" w:rsidRDefault="00F45822" w:rsidP="005A499D">
            <w:pPr>
              <w:jc w:val="right"/>
              <w:rPr>
                <w:sz w:val="20"/>
                <w:szCs w:val="20"/>
              </w:rPr>
            </w:pPr>
            <w:r w:rsidRPr="009A7102">
              <w:rPr>
                <w:sz w:val="20"/>
                <w:szCs w:val="20"/>
              </w:rPr>
              <w:t>1 022 843,00</w:t>
            </w:r>
          </w:p>
        </w:tc>
        <w:tc>
          <w:tcPr>
            <w:tcW w:w="1134" w:type="dxa"/>
            <w:tcBorders>
              <w:top w:val="nil"/>
              <w:left w:val="nil"/>
              <w:bottom w:val="single" w:sz="4" w:space="0" w:color="auto"/>
              <w:right w:val="single" w:sz="8" w:space="0" w:color="auto"/>
            </w:tcBorders>
            <w:shd w:val="clear" w:color="auto" w:fill="auto"/>
            <w:vAlign w:val="center"/>
            <w:hideMark/>
          </w:tcPr>
          <w:p w14:paraId="29240DF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7378E4C" w14:textId="77777777" w:rsidR="00F45822" w:rsidRPr="009A7102" w:rsidRDefault="00F45822" w:rsidP="005A499D">
            <w:pPr>
              <w:rPr>
                <w:sz w:val="20"/>
                <w:szCs w:val="20"/>
              </w:rPr>
            </w:pPr>
          </w:p>
        </w:tc>
      </w:tr>
      <w:tr w:rsidR="009A7102" w:rsidRPr="009A7102" w14:paraId="693B3CF9"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D3DAB24" w14:textId="77777777" w:rsidR="00F45822" w:rsidRPr="009A7102" w:rsidRDefault="00F45822" w:rsidP="005A499D">
            <w:pPr>
              <w:rPr>
                <w:sz w:val="20"/>
                <w:szCs w:val="20"/>
              </w:rPr>
            </w:pPr>
            <w:r w:rsidRPr="009A7102">
              <w:rPr>
                <w:sz w:val="20"/>
                <w:szCs w:val="20"/>
              </w:rPr>
              <w:t>Реализация мероприятий по подключению муниципальных общедоступных библиотек и государственных центральных библиотек субъектов РФ к информационно-телекоммуникационной сети «Интернет» и развитию библиотечного дела с учетом задачи расширения информационных</w:t>
            </w:r>
          </w:p>
        </w:tc>
        <w:tc>
          <w:tcPr>
            <w:tcW w:w="756" w:type="dxa"/>
            <w:tcBorders>
              <w:top w:val="nil"/>
              <w:left w:val="nil"/>
              <w:bottom w:val="single" w:sz="4" w:space="0" w:color="auto"/>
              <w:right w:val="single" w:sz="8" w:space="0" w:color="auto"/>
            </w:tcBorders>
            <w:shd w:val="clear" w:color="auto" w:fill="auto"/>
            <w:vAlign w:val="center"/>
            <w:hideMark/>
          </w:tcPr>
          <w:p w14:paraId="11DB414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364C373" w14:textId="77777777" w:rsidR="00F45822" w:rsidRPr="009A7102" w:rsidRDefault="00F45822" w:rsidP="005A499D">
            <w:pPr>
              <w:rPr>
                <w:sz w:val="20"/>
                <w:szCs w:val="20"/>
              </w:rPr>
            </w:pPr>
            <w:r w:rsidRPr="009A7102">
              <w:rPr>
                <w:sz w:val="20"/>
                <w:szCs w:val="20"/>
              </w:rPr>
              <w:t>000 0801 08000L5193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BAAC726" w14:textId="77777777" w:rsidR="00F45822" w:rsidRPr="009A7102" w:rsidRDefault="00F45822" w:rsidP="005A499D">
            <w:pPr>
              <w:jc w:val="right"/>
              <w:rPr>
                <w:sz w:val="20"/>
                <w:szCs w:val="20"/>
              </w:rPr>
            </w:pPr>
            <w:r w:rsidRPr="009A7102">
              <w:rPr>
                <w:sz w:val="20"/>
                <w:szCs w:val="20"/>
              </w:rPr>
              <w:t>71 800,00</w:t>
            </w:r>
          </w:p>
        </w:tc>
        <w:tc>
          <w:tcPr>
            <w:tcW w:w="1276" w:type="dxa"/>
            <w:tcBorders>
              <w:top w:val="nil"/>
              <w:left w:val="nil"/>
              <w:bottom w:val="single" w:sz="4" w:space="0" w:color="auto"/>
              <w:right w:val="single" w:sz="8" w:space="0" w:color="auto"/>
            </w:tcBorders>
            <w:shd w:val="clear" w:color="auto" w:fill="auto"/>
            <w:vAlign w:val="center"/>
            <w:hideMark/>
          </w:tcPr>
          <w:p w14:paraId="11A6FBBD" w14:textId="77777777" w:rsidR="00F45822" w:rsidRPr="009A7102" w:rsidRDefault="00F45822" w:rsidP="005A499D">
            <w:pPr>
              <w:jc w:val="right"/>
              <w:rPr>
                <w:sz w:val="20"/>
                <w:szCs w:val="20"/>
              </w:rPr>
            </w:pPr>
            <w:r w:rsidRPr="009A7102">
              <w:rPr>
                <w:sz w:val="20"/>
                <w:szCs w:val="20"/>
              </w:rPr>
              <w:t>71 800,00</w:t>
            </w:r>
          </w:p>
        </w:tc>
        <w:tc>
          <w:tcPr>
            <w:tcW w:w="1134" w:type="dxa"/>
            <w:tcBorders>
              <w:top w:val="nil"/>
              <w:left w:val="nil"/>
              <w:bottom w:val="single" w:sz="4" w:space="0" w:color="auto"/>
              <w:right w:val="single" w:sz="8" w:space="0" w:color="auto"/>
            </w:tcBorders>
            <w:shd w:val="clear" w:color="auto" w:fill="auto"/>
            <w:vAlign w:val="center"/>
            <w:hideMark/>
          </w:tcPr>
          <w:p w14:paraId="4E1429B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692650B" w14:textId="77777777" w:rsidR="00F45822" w:rsidRPr="009A7102" w:rsidRDefault="00F45822" w:rsidP="005A499D">
            <w:pPr>
              <w:rPr>
                <w:sz w:val="20"/>
                <w:szCs w:val="20"/>
              </w:rPr>
            </w:pPr>
          </w:p>
        </w:tc>
      </w:tr>
      <w:tr w:rsidR="009A7102" w:rsidRPr="009A7102" w14:paraId="2E50C39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09EFE8A"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0E97C50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6F8A84" w14:textId="77777777" w:rsidR="00F45822" w:rsidRPr="009A7102" w:rsidRDefault="00F45822" w:rsidP="005A499D">
            <w:pPr>
              <w:rPr>
                <w:sz w:val="20"/>
                <w:szCs w:val="20"/>
              </w:rPr>
            </w:pPr>
            <w:r w:rsidRPr="009A7102">
              <w:rPr>
                <w:sz w:val="20"/>
                <w:szCs w:val="20"/>
              </w:rPr>
              <w:t>000 0801 08000L5193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521E164" w14:textId="77777777" w:rsidR="00F45822" w:rsidRPr="009A7102" w:rsidRDefault="00F45822" w:rsidP="005A499D">
            <w:pPr>
              <w:jc w:val="right"/>
              <w:rPr>
                <w:sz w:val="20"/>
                <w:szCs w:val="20"/>
              </w:rPr>
            </w:pPr>
            <w:r w:rsidRPr="009A7102">
              <w:rPr>
                <w:sz w:val="20"/>
                <w:szCs w:val="20"/>
              </w:rPr>
              <w:t>71 800,00</w:t>
            </w:r>
          </w:p>
        </w:tc>
        <w:tc>
          <w:tcPr>
            <w:tcW w:w="1276" w:type="dxa"/>
            <w:tcBorders>
              <w:top w:val="nil"/>
              <w:left w:val="nil"/>
              <w:bottom w:val="single" w:sz="4" w:space="0" w:color="auto"/>
              <w:right w:val="single" w:sz="8" w:space="0" w:color="auto"/>
            </w:tcBorders>
            <w:shd w:val="clear" w:color="auto" w:fill="auto"/>
            <w:vAlign w:val="center"/>
            <w:hideMark/>
          </w:tcPr>
          <w:p w14:paraId="1FD0817D" w14:textId="77777777" w:rsidR="00F45822" w:rsidRPr="009A7102" w:rsidRDefault="00F45822" w:rsidP="005A499D">
            <w:pPr>
              <w:jc w:val="right"/>
              <w:rPr>
                <w:sz w:val="20"/>
                <w:szCs w:val="20"/>
              </w:rPr>
            </w:pPr>
            <w:r w:rsidRPr="009A7102">
              <w:rPr>
                <w:sz w:val="20"/>
                <w:szCs w:val="20"/>
              </w:rPr>
              <w:t>71 800,00</w:t>
            </w:r>
          </w:p>
        </w:tc>
        <w:tc>
          <w:tcPr>
            <w:tcW w:w="1134" w:type="dxa"/>
            <w:tcBorders>
              <w:top w:val="nil"/>
              <w:left w:val="nil"/>
              <w:bottom w:val="single" w:sz="4" w:space="0" w:color="auto"/>
              <w:right w:val="single" w:sz="8" w:space="0" w:color="auto"/>
            </w:tcBorders>
            <w:shd w:val="clear" w:color="auto" w:fill="auto"/>
            <w:vAlign w:val="center"/>
            <w:hideMark/>
          </w:tcPr>
          <w:p w14:paraId="1D0448D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86A3A70" w14:textId="77777777" w:rsidR="00F45822" w:rsidRPr="009A7102" w:rsidRDefault="00F45822" w:rsidP="005A499D">
            <w:pPr>
              <w:rPr>
                <w:sz w:val="20"/>
                <w:szCs w:val="20"/>
              </w:rPr>
            </w:pPr>
          </w:p>
        </w:tc>
      </w:tr>
      <w:tr w:rsidR="009A7102" w:rsidRPr="009A7102" w14:paraId="1402A6C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B6C36B8"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317C19E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0FA3326" w14:textId="77777777" w:rsidR="00F45822" w:rsidRPr="009A7102" w:rsidRDefault="00F45822" w:rsidP="005A499D">
            <w:pPr>
              <w:rPr>
                <w:sz w:val="20"/>
                <w:szCs w:val="20"/>
              </w:rPr>
            </w:pPr>
            <w:r w:rsidRPr="009A7102">
              <w:rPr>
                <w:sz w:val="20"/>
                <w:szCs w:val="20"/>
              </w:rPr>
              <w:t>000 0801 08000L5193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988DAD3" w14:textId="77777777" w:rsidR="00F45822" w:rsidRPr="009A7102" w:rsidRDefault="00F45822" w:rsidP="005A499D">
            <w:pPr>
              <w:jc w:val="right"/>
              <w:rPr>
                <w:sz w:val="20"/>
                <w:szCs w:val="20"/>
              </w:rPr>
            </w:pPr>
            <w:r w:rsidRPr="009A7102">
              <w:rPr>
                <w:sz w:val="20"/>
                <w:szCs w:val="20"/>
              </w:rPr>
              <w:t>71 800,00</w:t>
            </w:r>
          </w:p>
        </w:tc>
        <w:tc>
          <w:tcPr>
            <w:tcW w:w="1276" w:type="dxa"/>
            <w:tcBorders>
              <w:top w:val="nil"/>
              <w:left w:val="nil"/>
              <w:bottom w:val="single" w:sz="4" w:space="0" w:color="auto"/>
              <w:right w:val="single" w:sz="8" w:space="0" w:color="auto"/>
            </w:tcBorders>
            <w:shd w:val="clear" w:color="auto" w:fill="auto"/>
            <w:vAlign w:val="center"/>
            <w:hideMark/>
          </w:tcPr>
          <w:p w14:paraId="323F95F7" w14:textId="77777777" w:rsidR="00F45822" w:rsidRPr="009A7102" w:rsidRDefault="00F45822" w:rsidP="005A499D">
            <w:pPr>
              <w:jc w:val="right"/>
              <w:rPr>
                <w:sz w:val="20"/>
                <w:szCs w:val="20"/>
              </w:rPr>
            </w:pPr>
            <w:r w:rsidRPr="009A7102">
              <w:rPr>
                <w:sz w:val="20"/>
                <w:szCs w:val="20"/>
              </w:rPr>
              <w:t>71 800,00</w:t>
            </w:r>
          </w:p>
        </w:tc>
        <w:tc>
          <w:tcPr>
            <w:tcW w:w="1134" w:type="dxa"/>
            <w:tcBorders>
              <w:top w:val="nil"/>
              <w:left w:val="nil"/>
              <w:bottom w:val="single" w:sz="4" w:space="0" w:color="auto"/>
              <w:right w:val="single" w:sz="8" w:space="0" w:color="auto"/>
            </w:tcBorders>
            <w:shd w:val="clear" w:color="auto" w:fill="auto"/>
            <w:vAlign w:val="center"/>
            <w:hideMark/>
          </w:tcPr>
          <w:p w14:paraId="4C68E46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F0E55E8" w14:textId="77777777" w:rsidR="00F45822" w:rsidRPr="009A7102" w:rsidRDefault="00F45822" w:rsidP="005A499D">
            <w:pPr>
              <w:rPr>
                <w:sz w:val="20"/>
                <w:szCs w:val="20"/>
              </w:rPr>
            </w:pPr>
          </w:p>
        </w:tc>
      </w:tr>
      <w:tr w:rsidR="009A7102" w:rsidRPr="009A7102" w14:paraId="699CB9F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4C43585"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36460F6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C8AA78" w14:textId="77777777" w:rsidR="00F45822" w:rsidRPr="009A7102" w:rsidRDefault="00F45822" w:rsidP="005A499D">
            <w:pPr>
              <w:rPr>
                <w:sz w:val="20"/>
                <w:szCs w:val="20"/>
              </w:rPr>
            </w:pPr>
            <w:r w:rsidRPr="009A7102">
              <w:rPr>
                <w:sz w:val="20"/>
                <w:szCs w:val="20"/>
              </w:rPr>
              <w:t>000 0801 08000L5193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5409A36" w14:textId="77777777" w:rsidR="00F45822" w:rsidRPr="009A7102" w:rsidRDefault="00F45822" w:rsidP="005A499D">
            <w:pPr>
              <w:jc w:val="right"/>
              <w:rPr>
                <w:sz w:val="20"/>
                <w:szCs w:val="20"/>
              </w:rPr>
            </w:pPr>
            <w:r w:rsidRPr="009A7102">
              <w:rPr>
                <w:sz w:val="20"/>
                <w:szCs w:val="20"/>
              </w:rPr>
              <w:t>71 800,00</w:t>
            </w:r>
          </w:p>
        </w:tc>
        <w:tc>
          <w:tcPr>
            <w:tcW w:w="1276" w:type="dxa"/>
            <w:tcBorders>
              <w:top w:val="nil"/>
              <w:left w:val="nil"/>
              <w:bottom w:val="single" w:sz="4" w:space="0" w:color="auto"/>
              <w:right w:val="single" w:sz="8" w:space="0" w:color="auto"/>
            </w:tcBorders>
            <w:shd w:val="clear" w:color="auto" w:fill="auto"/>
            <w:vAlign w:val="center"/>
            <w:hideMark/>
          </w:tcPr>
          <w:p w14:paraId="1A68AA37" w14:textId="77777777" w:rsidR="00F45822" w:rsidRPr="009A7102" w:rsidRDefault="00F45822" w:rsidP="005A499D">
            <w:pPr>
              <w:jc w:val="right"/>
              <w:rPr>
                <w:sz w:val="20"/>
                <w:szCs w:val="20"/>
              </w:rPr>
            </w:pPr>
            <w:r w:rsidRPr="009A7102">
              <w:rPr>
                <w:sz w:val="20"/>
                <w:szCs w:val="20"/>
              </w:rPr>
              <w:t>71 800,00</w:t>
            </w:r>
          </w:p>
        </w:tc>
        <w:tc>
          <w:tcPr>
            <w:tcW w:w="1134" w:type="dxa"/>
            <w:tcBorders>
              <w:top w:val="nil"/>
              <w:left w:val="nil"/>
              <w:bottom w:val="single" w:sz="4" w:space="0" w:color="auto"/>
              <w:right w:val="single" w:sz="8" w:space="0" w:color="auto"/>
            </w:tcBorders>
            <w:shd w:val="clear" w:color="auto" w:fill="auto"/>
            <w:vAlign w:val="center"/>
            <w:hideMark/>
          </w:tcPr>
          <w:p w14:paraId="3C56B3F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5438045" w14:textId="77777777" w:rsidR="00F45822" w:rsidRPr="009A7102" w:rsidRDefault="00F45822" w:rsidP="005A499D">
            <w:pPr>
              <w:rPr>
                <w:sz w:val="20"/>
                <w:szCs w:val="20"/>
              </w:rPr>
            </w:pPr>
          </w:p>
        </w:tc>
      </w:tr>
      <w:tr w:rsidR="009A7102" w:rsidRPr="009A7102" w14:paraId="2B6A63DF"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C97564E" w14:textId="77777777" w:rsidR="00F45822" w:rsidRPr="009A7102" w:rsidRDefault="00F45822" w:rsidP="005A499D">
            <w:pPr>
              <w:rPr>
                <w:sz w:val="20"/>
                <w:szCs w:val="20"/>
              </w:rPr>
            </w:pPr>
            <w:r w:rsidRPr="009A7102">
              <w:rPr>
                <w:sz w:val="20"/>
                <w:szCs w:val="20"/>
              </w:rPr>
              <w:t xml:space="preserve">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w:t>
            </w:r>
            <w:proofErr w:type="spellStart"/>
            <w:r w:rsidRPr="009A7102">
              <w:rPr>
                <w:sz w:val="20"/>
                <w:szCs w:val="20"/>
              </w:rPr>
              <w:t>социаль</w:t>
            </w:r>
            <w:proofErr w:type="spellEnd"/>
          </w:p>
        </w:tc>
        <w:tc>
          <w:tcPr>
            <w:tcW w:w="756" w:type="dxa"/>
            <w:tcBorders>
              <w:top w:val="nil"/>
              <w:left w:val="nil"/>
              <w:bottom w:val="single" w:sz="4" w:space="0" w:color="auto"/>
              <w:right w:val="single" w:sz="8" w:space="0" w:color="auto"/>
            </w:tcBorders>
            <w:shd w:val="clear" w:color="auto" w:fill="auto"/>
            <w:vAlign w:val="center"/>
            <w:hideMark/>
          </w:tcPr>
          <w:p w14:paraId="14D6C7C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EBBD8AB" w14:textId="77777777" w:rsidR="00F45822" w:rsidRPr="009A7102" w:rsidRDefault="00F45822" w:rsidP="005A499D">
            <w:pPr>
              <w:rPr>
                <w:sz w:val="20"/>
                <w:szCs w:val="20"/>
              </w:rPr>
            </w:pPr>
            <w:r w:rsidRPr="009A7102">
              <w:rPr>
                <w:sz w:val="20"/>
                <w:szCs w:val="20"/>
              </w:rPr>
              <w:t>000 0801 9900070340 000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773DFC0" w14:textId="77777777" w:rsidR="00F45822" w:rsidRPr="009A7102" w:rsidRDefault="00F45822" w:rsidP="005A499D">
            <w:pPr>
              <w:jc w:val="right"/>
              <w:rPr>
                <w:sz w:val="20"/>
                <w:szCs w:val="20"/>
              </w:rPr>
            </w:pPr>
            <w:r w:rsidRPr="009A7102">
              <w:rPr>
                <w:sz w:val="20"/>
                <w:szCs w:val="20"/>
              </w:rPr>
              <w:t>150 000,00</w:t>
            </w:r>
          </w:p>
        </w:tc>
        <w:tc>
          <w:tcPr>
            <w:tcW w:w="1276" w:type="dxa"/>
            <w:tcBorders>
              <w:top w:val="nil"/>
              <w:left w:val="nil"/>
              <w:bottom w:val="single" w:sz="4" w:space="0" w:color="auto"/>
              <w:right w:val="single" w:sz="8" w:space="0" w:color="auto"/>
            </w:tcBorders>
            <w:shd w:val="clear" w:color="auto" w:fill="auto"/>
            <w:vAlign w:val="center"/>
            <w:hideMark/>
          </w:tcPr>
          <w:p w14:paraId="135BBB78" w14:textId="77777777" w:rsidR="00F45822" w:rsidRPr="009A7102" w:rsidRDefault="00F45822" w:rsidP="005A499D">
            <w:pPr>
              <w:jc w:val="right"/>
              <w:rPr>
                <w:sz w:val="20"/>
                <w:szCs w:val="20"/>
              </w:rPr>
            </w:pPr>
            <w:r w:rsidRPr="009A7102">
              <w:rPr>
                <w:sz w:val="20"/>
                <w:szCs w:val="20"/>
              </w:rPr>
              <w:t>150 000,00</w:t>
            </w:r>
          </w:p>
        </w:tc>
        <w:tc>
          <w:tcPr>
            <w:tcW w:w="1134" w:type="dxa"/>
            <w:tcBorders>
              <w:top w:val="nil"/>
              <w:left w:val="nil"/>
              <w:bottom w:val="single" w:sz="4" w:space="0" w:color="auto"/>
              <w:right w:val="single" w:sz="8" w:space="0" w:color="auto"/>
            </w:tcBorders>
            <w:shd w:val="clear" w:color="auto" w:fill="auto"/>
            <w:vAlign w:val="center"/>
            <w:hideMark/>
          </w:tcPr>
          <w:p w14:paraId="4133A19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4CB0421" w14:textId="77777777" w:rsidR="00F45822" w:rsidRPr="009A7102" w:rsidRDefault="00F45822" w:rsidP="005A499D">
            <w:pPr>
              <w:rPr>
                <w:sz w:val="20"/>
                <w:szCs w:val="20"/>
              </w:rPr>
            </w:pPr>
          </w:p>
        </w:tc>
      </w:tr>
      <w:tr w:rsidR="009A7102" w:rsidRPr="009A7102" w14:paraId="04F78D8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B861B7C"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52D923B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F3CCC45" w14:textId="77777777" w:rsidR="00F45822" w:rsidRPr="009A7102" w:rsidRDefault="00F45822" w:rsidP="005A499D">
            <w:pPr>
              <w:rPr>
                <w:sz w:val="20"/>
                <w:szCs w:val="20"/>
              </w:rPr>
            </w:pPr>
            <w:r w:rsidRPr="009A7102">
              <w:rPr>
                <w:sz w:val="20"/>
                <w:szCs w:val="20"/>
              </w:rPr>
              <w:t>000 0801 9900070340 500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A755F44" w14:textId="77777777" w:rsidR="00F45822" w:rsidRPr="009A7102" w:rsidRDefault="00F45822" w:rsidP="005A499D">
            <w:pPr>
              <w:jc w:val="right"/>
              <w:rPr>
                <w:sz w:val="20"/>
                <w:szCs w:val="20"/>
              </w:rPr>
            </w:pPr>
            <w:r w:rsidRPr="009A7102">
              <w:rPr>
                <w:sz w:val="20"/>
                <w:szCs w:val="20"/>
              </w:rPr>
              <w:t>75 000,00</w:t>
            </w:r>
          </w:p>
        </w:tc>
        <w:tc>
          <w:tcPr>
            <w:tcW w:w="1276" w:type="dxa"/>
            <w:tcBorders>
              <w:top w:val="nil"/>
              <w:left w:val="nil"/>
              <w:bottom w:val="single" w:sz="4" w:space="0" w:color="auto"/>
              <w:right w:val="single" w:sz="8" w:space="0" w:color="auto"/>
            </w:tcBorders>
            <w:shd w:val="clear" w:color="auto" w:fill="auto"/>
            <w:vAlign w:val="center"/>
            <w:hideMark/>
          </w:tcPr>
          <w:p w14:paraId="53D47244" w14:textId="77777777" w:rsidR="00F45822" w:rsidRPr="009A7102" w:rsidRDefault="00F45822" w:rsidP="005A499D">
            <w:pPr>
              <w:jc w:val="right"/>
              <w:rPr>
                <w:sz w:val="20"/>
                <w:szCs w:val="20"/>
              </w:rPr>
            </w:pPr>
            <w:r w:rsidRPr="009A7102">
              <w:rPr>
                <w:sz w:val="20"/>
                <w:szCs w:val="20"/>
              </w:rPr>
              <w:t>75 000,00</w:t>
            </w:r>
          </w:p>
        </w:tc>
        <w:tc>
          <w:tcPr>
            <w:tcW w:w="1134" w:type="dxa"/>
            <w:tcBorders>
              <w:top w:val="nil"/>
              <w:left w:val="nil"/>
              <w:bottom w:val="single" w:sz="4" w:space="0" w:color="auto"/>
              <w:right w:val="single" w:sz="8" w:space="0" w:color="auto"/>
            </w:tcBorders>
            <w:shd w:val="clear" w:color="auto" w:fill="auto"/>
            <w:vAlign w:val="center"/>
            <w:hideMark/>
          </w:tcPr>
          <w:p w14:paraId="18308E3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9CDBDD0" w14:textId="77777777" w:rsidR="00F45822" w:rsidRPr="009A7102" w:rsidRDefault="00F45822" w:rsidP="005A499D">
            <w:pPr>
              <w:rPr>
                <w:sz w:val="20"/>
                <w:szCs w:val="20"/>
              </w:rPr>
            </w:pPr>
          </w:p>
        </w:tc>
      </w:tr>
      <w:tr w:rsidR="009A7102" w:rsidRPr="009A7102" w14:paraId="5C7749F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7FC8FDE"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1F27F0B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A4B9299" w14:textId="77777777" w:rsidR="00F45822" w:rsidRPr="009A7102" w:rsidRDefault="00F45822" w:rsidP="005A499D">
            <w:pPr>
              <w:rPr>
                <w:sz w:val="20"/>
                <w:szCs w:val="20"/>
              </w:rPr>
            </w:pPr>
            <w:r w:rsidRPr="009A7102">
              <w:rPr>
                <w:sz w:val="20"/>
                <w:szCs w:val="20"/>
              </w:rPr>
              <w:t>000 0801 9900070340 540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043CECD" w14:textId="77777777" w:rsidR="00F45822" w:rsidRPr="009A7102" w:rsidRDefault="00F45822" w:rsidP="005A499D">
            <w:pPr>
              <w:jc w:val="right"/>
              <w:rPr>
                <w:sz w:val="20"/>
                <w:szCs w:val="20"/>
              </w:rPr>
            </w:pPr>
            <w:r w:rsidRPr="009A7102">
              <w:rPr>
                <w:sz w:val="20"/>
                <w:szCs w:val="20"/>
              </w:rPr>
              <w:t>75 000,00</w:t>
            </w:r>
          </w:p>
        </w:tc>
        <w:tc>
          <w:tcPr>
            <w:tcW w:w="1276" w:type="dxa"/>
            <w:tcBorders>
              <w:top w:val="nil"/>
              <w:left w:val="nil"/>
              <w:bottom w:val="single" w:sz="4" w:space="0" w:color="auto"/>
              <w:right w:val="single" w:sz="8" w:space="0" w:color="auto"/>
            </w:tcBorders>
            <w:shd w:val="clear" w:color="auto" w:fill="auto"/>
            <w:vAlign w:val="center"/>
            <w:hideMark/>
          </w:tcPr>
          <w:p w14:paraId="6461526E" w14:textId="77777777" w:rsidR="00F45822" w:rsidRPr="009A7102" w:rsidRDefault="00F45822" w:rsidP="005A499D">
            <w:pPr>
              <w:jc w:val="right"/>
              <w:rPr>
                <w:sz w:val="20"/>
                <w:szCs w:val="20"/>
              </w:rPr>
            </w:pPr>
            <w:r w:rsidRPr="009A7102">
              <w:rPr>
                <w:sz w:val="20"/>
                <w:szCs w:val="20"/>
              </w:rPr>
              <w:t>75 000,00</w:t>
            </w:r>
          </w:p>
        </w:tc>
        <w:tc>
          <w:tcPr>
            <w:tcW w:w="1134" w:type="dxa"/>
            <w:tcBorders>
              <w:top w:val="nil"/>
              <w:left w:val="nil"/>
              <w:bottom w:val="single" w:sz="4" w:space="0" w:color="auto"/>
              <w:right w:val="single" w:sz="8" w:space="0" w:color="auto"/>
            </w:tcBorders>
            <w:shd w:val="clear" w:color="auto" w:fill="auto"/>
            <w:vAlign w:val="center"/>
            <w:hideMark/>
          </w:tcPr>
          <w:p w14:paraId="04A43C8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BB1BB9D" w14:textId="77777777" w:rsidR="00F45822" w:rsidRPr="009A7102" w:rsidRDefault="00F45822" w:rsidP="005A499D">
            <w:pPr>
              <w:rPr>
                <w:sz w:val="20"/>
                <w:szCs w:val="20"/>
              </w:rPr>
            </w:pPr>
          </w:p>
        </w:tc>
      </w:tr>
      <w:tr w:rsidR="009A7102" w:rsidRPr="009A7102" w14:paraId="274EEDA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75D0043" w14:textId="77777777" w:rsidR="00F45822" w:rsidRPr="009A7102" w:rsidRDefault="00F45822" w:rsidP="005A499D">
            <w:pPr>
              <w:rPr>
                <w:sz w:val="20"/>
                <w:szCs w:val="20"/>
              </w:rPr>
            </w:pPr>
            <w:r w:rsidRPr="009A7102">
              <w:rPr>
                <w:sz w:val="20"/>
                <w:szCs w:val="20"/>
              </w:rPr>
              <w:lastRenderedPageBreak/>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75DFF66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BFC0AF5" w14:textId="77777777" w:rsidR="00F45822" w:rsidRPr="009A7102" w:rsidRDefault="00F45822" w:rsidP="005A499D">
            <w:pPr>
              <w:rPr>
                <w:sz w:val="20"/>
                <w:szCs w:val="20"/>
              </w:rPr>
            </w:pPr>
            <w:r w:rsidRPr="009A7102">
              <w:rPr>
                <w:sz w:val="20"/>
                <w:szCs w:val="20"/>
              </w:rPr>
              <w:t>000 0801 9900070340 600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3D2E7E" w14:textId="77777777" w:rsidR="00F45822" w:rsidRPr="009A7102" w:rsidRDefault="00F45822" w:rsidP="005A499D">
            <w:pPr>
              <w:jc w:val="right"/>
              <w:rPr>
                <w:sz w:val="20"/>
                <w:szCs w:val="20"/>
              </w:rPr>
            </w:pPr>
            <w:r w:rsidRPr="009A7102">
              <w:rPr>
                <w:sz w:val="20"/>
                <w:szCs w:val="20"/>
              </w:rPr>
              <w:t>75 000,00</w:t>
            </w:r>
          </w:p>
        </w:tc>
        <w:tc>
          <w:tcPr>
            <w:tcW w:w="1276" w:type="dxa"/>
            <w:tcBorders>
              <w:top w:val="nil"/>
              <w:left w:val="nil"/>
              <w:bottom w:val="single" w:sz="4" w:space="0" w:color="auto"/>
              <w:right w:val="single" w:sz="8" w:space="0" w:color="auto"/>
            </w:tcBorders>
            <w:shd w:val="clear" w:color="auto" w:fill="auto"/>
            <w:vAlign w:val="center"/>
            <w:hideMark/>
          </w:tcPr>
          <w:p w14:paraId="692DA1A4" w14:textId="77777777" w:rsidR="00F45822" w:rsidRPr="009A7102" w:rsidRDefault="00F45822" w:rsidP="005A499D">
            <w:pPr>
              <w:jc w:val="right"/>
              <w:rPr>
                <w:sz w:val="20"/>
                <w:szCs w:val="20"/>
              </w:rPr>
            </w:pPr>
            <w:r w:rsidRPr="009A7102">
              <w:rPr>
                <w:sz w:val="20"/>
                <w:szCs w:val="20"/>
              </w:rPr>
              <w:t>75 000,00</w:t>
            </w:r>
          </w:p>
        </w:tc>
        <w:tc>
          <w:tcPr>
            <w:tcW w:w="1134" w:type="dxa"/>
            <w:tcBorders>
              <w:top w:val="nil"/>
              <w:left w:val="nil"/>
              <w:bottom w:val="single" w:sz="4" w:space="0" w:color="auto"/>
              <w:right w:val="single" w:sz="8" w:space="0" w:color="auto"/>
            </w:tcBorders>
            <w:shd w:val="clear" w:color="auto" w:fill="auto"/>
            <w:vAlign w:val="center"/>
            <w:hideMark/>
          </w:tcPr>
          <w:p w14:paraId="169EF2D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AD5CE0E" w14:textId="77777777" w:rsidR="00F45822" w:rsidRPr="009A7102" w:rsidRDefault="00F45822" w:rsidP="005A499D">
            <w:pPr>
              <w:rPr>
                <w:sz w:val="20"/>
                <w:szCs w:val="20"/>
              </w:rPr>
            </w:pPr>
          </w:p>
        </w:tc>
      </w:tr>
      <w:tr w:rsidR="009A7102" w:rsidRPr="009A7102" w14:paraId="2107569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FF7E7A"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79A3D64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D5F3D7A" w14:textId="77777777" w:rsidR="00F45822" w:rsidRPr="009A7102" w:rsidRDefault="00F45822" w:rsidP="005A499D">
            <w:pPr>
              <w:rPr>
                <w:sz w:val="20"/>
                <w:szCs w:val="20"/>
              </w:rPr>
            </w:pPr>
            <w:r w:rsidRPr="009A7102">
              <w:rPr>
                <w:sz w:val="20"/>
                <w:szCs w:val="20"/>
              </w:rPr>
              <w:t>000 0801 9900070340 610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9C63E45" w14:textId="77777777" w:rsidR="00F45822" w:rsidRPr="009A7102" w:rsidRDefault="00F45822" w:rsidP="005A499D">
            <w:pPr>
              <w:jc w:val="right"/>
              <w:rPr>
                <w:sz w:val="20"/>
                <w:szCs w:val="20"/>
              </w:rPr>
            </w:pPr>
            <w:r w:rsidRPr="009A7102">
              <w:rPr>
                <w:sz w:val="20"/>
                <w:szCs w:val="20"/>
              </w:rPr>
              <w:t>75 000,00</w:t>
            </w:r>
          </w:p>
        </w:tc>
        <w:tc>
          <w:tcPr>
            <w:tcW w:w="1276" w:type="dxa"/>
            <w:tcBorders>
              <w:top w:val="nil"/>
              <w:left w:val="nil"/>
              <w:bottom w:val="single" w:sz="4" w:space="0" w:color="auto"/>
              <w:right w:val="single" w:sz="8" w:space="0" w:color="auto"/>
            </w:tcBorders>
            <w:shd w:val="clear" w:color="auto" w:fill="auto"/>
            <w:vAlign w:val="center"/>
            <w:hideMark/>
          </w:tcPr>
          <w:p w14:paraId="754FCBCF" w14:textId="77777777" w:rsidR="00F45822" w:rsidRPr="009A7102" w:rsidRDefault="00F45822" w:rsidP="005A499D">
            <w:pPr>
              <w:jc w:val="right"/>
              <w:rPr>
                <w:sz w:val="20"/>
                <w:szCs w:val="20"/>
              </w:rPr>
            </w:pPr>
            <w:r w:rsidRPr="009A7102">
              <w:rPr>
                <w:sz w:val="20"/>
                <w:szCs w:val="20"/>
              </w:rPr>
              <w:t>75 000,00</w:t>
            </w:r>
          </w:p>
        </w:tc>
        <w:tc>
          <w:tcPr>
            <w:tcW w:w="1134" w:type="dxa"/>
            <w:tcBorders>
              <w:top w:val="nil"/>
              <w:left w:val="nil"/>
              <w:bottom w:val="single" w:sz="4" w:space="0" w:color="auto"/>
              <w:right w:val="single" w:sz="8" w:space="0" w:color="auto"/>
            </w:tcBorders>
            <w:shd w:val="clear" w:color="auto" w:fill="auto"/>
            <w:vAlign w:val="center"/>
            <w:hideMark/>
          </w:tcPr>
          <w:p w14:paraId="114AAFE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949D899" w14:textId="77777777" w:rsidR="00F45822" w:rsidRPr="009A7102" w:rsidRDefault="00F45822" w:rsidP="005A499D">
            <w:pPr>
              <w:rPr>
                <w:sz w:val="20"/>
                <w:szCs w:val="20"/>
              </w:rPr>
            </w:pPr>
          </w:p>
        </w:tc>
      </w:tr>
      <w:tr w:rsidR="009A7102" w:rsidRPr="009A7102" w14:paraId="59CA26E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1911BF2"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26E9E4E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5FEA75D" w14:textId="77777777" w:rsidR="00F45822" w:rsidRPr="009A7102" w:rsidRDefault="00F45822" w:rsidP="005A499D">
            <w:pPr>
              <w:rPr>
                <w:sz w:val="20"/>
                <w:szCs w:val="20"/>
              </w:rPr>
            </w:pPr>
            <w:r w:rsidRPr="009A7102">
              <w:rPr>
                <w:sz w:val="20"/>
                <w:szCs w:val="20"/>
              </w:rPr>
              <w:t>000 0801 9900070340 612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5677EE4" w14:textId="77777777" w:rsidR="00F45822" w:rsidRPr="009A7102" w:rsidRDefault="00F45822" w:rsidP="005A499D">
            <w:pPr>
              <w:jc w:val="right"/>
              <w:rPr>
                <w:sz w:val="20"/>
                <w:szCs w:val="20"/>
              </w:rPr>
            </w:pPr>
            <w:r w:rsidRPr="009A7102">
              <w:rPr>
                <w:sz w:val="20"/>
                <w:szCs w:val="20"/>
              </w:rPr>
              <w:t>75 000,00</w:t>
            </w:r>
          </w:p>
        </w:tc>
        <w:tc>
          <w:tcPr>
            <w:tcW w:w="1276" w:type="dxa"/>
            <w:tcBorders>
              <w:top w:val="nil"/>
              <w:left w:val="nil"/>
              <w:bottom w:val="single" w:sz="4" w:space="0" w:color="auto"/>
              <w:right w:val="single" w:sz="8" w:space="0" w:color="auto"/>
            </w:tcBorders>
            <w:shd w:val="clear" w:color="auto" w:fill="auto"/>
            <w:vAlign w:val="center"/>
            <w:hideMark/>
          </w:tcPr>
          <w:p w14:paraId="2E7BBE15" w14:textId="77777777" w:rsidR="00F45822" w:rsidRPr="009A7102" w:rsidRDefault="00F45822" w:rsidP="005A499D">
            <w:pPr>
              <w:jc w:val="right"/>
              <w:rPr>
                <w:sz w:val="20"/>
                <w:szCs w:val="20"/>
              </w:rPr>
            </w:pPr>
            <w:r w:rsidRPr="009A7102">
              <w:rPr>
                <w:sz w:val="20"/>
                <w:szCs w:val="20"/>
              </w:rPr>
              <w:t>75 000,00</w:t>
            </w:r>
          </w:p>
        </w:tc>
        <w:tc>
          <w:tcPr>
            <w:tcW w:w="1134" w:type="dxa"/>
            <w:tcBorders>
              <w:top w:val="nil"/>
              <w:left w:val="nil"/>
              <w:bottom w:val="single" w:sz="4" w:space="0" w:color="auto"/>
              <w:right w:val="single" w:sz="8" w:space="0" w:color="auto"/>
            </w:tcBorders>
            <w:shd w:val="clear" w:color="auto" w:fill="auto"/>
            <w:vAlign w:val="center"/>
            <w:hideMark/>
          </w:tcPr>
          <w:p w14:paraId="5C37E98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8066E81" w14:textId="77777777" w:rsidR="00F45822" w:rsidRPr="009A7102" w:rsidRDefault="00F45822" w:rsidP="005A499D">
            <w:pPr>
              <w:rPr>
                <w:sz w:val="20"/>
                <w:szCs w:val="20"/>
              </w:rPr>
            </w:pPr>
          </w:p>
        </w:tc>
      </w:tr>
      <w:tr w:rsidR="009A7102" w:rsidRPr="009A7102" w14:paraId="4CDE992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B423B50" w14:textId="77777777" w:rsidR="00F45822" w:rsidRPr="009A7102" w:rsidRDefault="00F45822" w:rsidP="005A499D">
            <w:pPr>
              <w:rPr>
                <w:sz w:val="20"/>
                <w:szCs w:val="20"/>
              </w:rPr>
            </w:pPr>
            <w:r w:rsidRPr="009A7102">
              <w:rPr>
                <w:sz w:val="20"/>
                <w:szCs w:val="20"/>
              </w:rPr>
              <w:t>Пенсионное обеспечение</w:t>
            </w:r>
          </w:p>
        </w:tc>
        <w:tc>
          <w:tcPr>
            <w:tcW w:w="756" w:type="dxa"/>
            <w:tcBorders>
              <w:top w:val="nil"/>
              <w:left w:val="nil"/>
              <w:bottom w:val="single" w:sz="4" w:space="0" w:color="auto"/>
              <w:right w:val="single" w:sz="8" w:space="0" w:color="auto"/>
            </w:tcBorders>
            <w:shd w:val="clear" w:color="auto" w:fill="auto"/>
            <w:vAlign w:val="center"/>
            <w:hideMark/>
          </w:tcPr>
          <w:p w14:paraId="76EA410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CDA900" w14:textId="77777777" w:rsidR="00F45822" w:rsidRPr="009A7102" w:rsidRDefault="00F45822" w:rsidP="005A499D">
            <w:pPr>
              <w:rPr>
                <w:sz w:val="20"/>
                <w:szCs w:val="20"/>
              </w:rPr>
            </w:pPr>
            <w:r w:rsidRPr="009A7102">
              <w:rPr>
                <w:sz w:val="20"/>
                <w:szCs w:val="20"/>
              </w:rPr>
              <w:t>000 1001 0000000000 000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3D9176D" w14:textId="77777777" w:rsidR="00F45822" w:rsidRPr="009A7102" w:rsidRDefault="00F45822" w:rsidP="005A499D">
            <w:pPr>
              <w:jc w:val="right"/>
              <w:rPr>
                <w:sz w:val="20"/>
                <w:szCs w:val="20"/>
              </w:rPr>
            </w:pPr>
            <w:r w:rsidRPr="009A7102">
              <w:rPr>
                <w:sz w:val="20"/>
                <w:szCs w:val="20"/>
              </w:rPr>
              <w:t>1 893 787,77</w:t>
            </w:r>
          </w:p>
        </w:tc>
        <w:tc>
          <w:tcPr>
            <w:tcW w:w="1276" w:type="dxa"/>
            <w:tcBorders>
              <w:top w:val="nil"/>
              <w:left w:val="nil"/>
              <w:bottom w:val="single" w:sz="4" w:space="0" w:color="auto"/>
              <w:right w:val="single" w:sz="8" w:space="0" w:color="auto"/>
            </w:tcBorders>
            <w:shd w:val="clear" w:color="auto" w:fill="auto"/>
            <w:vAlign w:val="center"/>
            <w:hideMark/>
          </w:tcPr>
          <w:p w14:paraId="4A6493CD" w14:textId="77777777" w:rsidR="00F45822" w:rsidRPr="009A7102" w:rsidRDefault="00F45822" w:rsidP="005A499D">
            <w:pPr>
              <w:jc w:val="right"/>
              <w:rPr>
                <w:sz w:val="20"/>
                <w:szCs w:val="20"/>
              </w:rPr>
            </w:pPr>
            <w:r w:rsidRPr="009A7102">
              <w:rPr>
                <w:sz w:val="20"/>
                <w:szCs w:val="20"/>
              </w:rPr>
              <w:t>1 893 787,77</w:t>
            </w:r>
          </w:p>
        </w:tc>
        <w:tc>
          <w:tcPr>
            <w:tcW w:w="1134" w:type="dxa"/>
            <w:tcBorders>
              <w:top w:val="nil"/>
              <w:left w:val="nil"/>
              <w:bottom w:val="single" w:sz="4" w:space="0" w:color="auto"/>
              <w:right w:val="single" w:sz="8" w:space="0" w:color="auto"/>
            </w:tcBorders>
            <w:shd w:val="clear" w:color="auto" w:fill="auto"/>
            <w:vAlign w:val="center"/>
            <w:hideMark/>
          </w:tcPr>
          <w:p w14:paraId="0F870C3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AEBA325" w14:textId="77777777" w:rsidR="00F45822" w:rsidRPr="009A7102" w:rsidRDefault="00F45822" w:rsidP="005A499D">
            <w:pPr>
              <w:rPr>
                <w:sz w:val="20"/>
                <w:szCs w:val="20"/>
              </w:rPr>
            </w:pPr>
          </w:p>
        </w:tc>
      </w:tr>
      <w:tr w:rsidR="009A7102" w:rsidRPr="009A7102" w14:paraId="34F3C8F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2A58D43" w14:textId="77777777" w:rsidR="00F45822" w:rsidRPr="009A7102" w:rsidRDefault="00F45822" w:rsidP="005A499D">
            <w:pPr>
              <w:rPr>
                <w:sz w:val="20"/>
                <w:szCs w:val="20"/>
              </w:rPr>
            </w:pPr>
            <w:r w:rsidRPr="009A7102">
              <w:rPr>
                <w:sz w:val="20"/>
                <w:szCs w:val="20"/>
              </w:rPr>
              <w:t>Выплата муниципальной социальной доплаты к пенсии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742909F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571607D" w14:textId="77777777" w:rsidR="00F45822" w:rsidRPr="009A7102" w:rsidRDefault="00F45822" w:rsidP="005A499D">
            <w:pPr>
              <w:rPr>
                <w:sz w:val="20"/>
                <w:szCs w:val="20"/>
              </w:rPr>
            </w:pPr>
            <w:r w:rsidRPr="009A7102">
              <w:rPr>
                <w:sz w:val="20"/>
                <w:szCs w:val="20"/>
              </w:rPr>
              <w:t>000 1001 9900010100 000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98F8821" w14:textId="77777777" w:rsidR="00F45822" w:rsidRPr="009A7102" w:rsidRDefault="00F45822" w:rsidP="005A499D">
            <w:pPr>
              <w:jc w:val="right"/>
              <w:rPr>
                <w:sz w:val="20"/>
                <w:szCs w:val="20"/>
              </w:rPr>
            </w:pPr>
            <w:r w:rsidRPr="009A7102">
              <w:rPr>
                <w:sz w:val="20"/>
                <w:szCs w:val="20"/>
              </w:rPr>
              <w:t>1 893 787,77</w:t>
            </w:r>
          </w:p>
        </w:tc>
        <w:tc>
          <w:tcPr>
            <w:tcW w:w="1276" w:type="dxa"/>
            <w:tcBorders>
              <w:top w:val="nil"/>
              <w:left w:val="nil"/>
              <w:bottom w:val="single" w:sz="4" w:space="0" w:color="auto"/>
              <w:right w:val="single" w:sz="8" w:space="0" w:color="auto"/>
            </w:tcBorders>
            <w:shd w:val="clear" w:color="auto" w:fill="auto"/>
            <w:vAlign w:val="center"/>
            <w:hideMark/>
          </w:tcPr>
          <w:p w14:paraId="22664955" w14:textId="77777777" w:rsidR="00F45822" w:rsidRPr="009A7102" w:rsidRDefault="00F45822" w:rsidP="005A499D">
            <w:pPr>
              <w:jc w:val="right"/>
              <w:rPr>
                <w:sz w:val="20"/>
                <w:szCs w:val="20"/>
              </w:rPr>
            </w:pPr>
            <w:r w:rsidRPr="009A7102">
              <w:rPr>
                <w:sz w:val="20"/>
                <w:szCs w:val="20"/>
              </w:rPr>
              <w:t>1 893 787,77</w:t>
            </w:r>
          </w:p>
        </w:tc>
        <w:tc>
          <w:tcPr>
            <w:tcW w:w="1134" w:type="dxa"/>
            <w:tcBorders>
              <w:top w:val="nil"/>
              <w:left w:val="nil"/>
              <w:bottom w:val="single" w:sz="4" w:space="0" w:color="auto"/>
              <w:right w:val="single" w:sz="8" w:space="0" w:color="auto"/>
            </w:tcBorders>
            <w:shd w:val="clear" w:color="auto" w:fill="auto"/>
            <w:vAlign w:val="center"/>
            <w:hideMark/>
          </w:tcPr>
          <w:p w14:paraId="4918189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C7378F3" w14:textId="77777777" w:rsidR="00F45822" w:rsidRPr="009A7102" w:rsidRDefault="00F45822" w:rsidP="005A499D">
            <w:pPr>
              <w:rPr>
                <w:sz w:val="20"/>
                <w:szCs w:val="20"/>
              </w:rPr>
            </w:pPr>
          </w:p>
        </w:tc>
      </w:tr>
      <w:tr w:rsidR="009A7102" w:rsidRPr="009A7102" w14:paraId="4BF6074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705DAE" w14:textId="77777777" w:rsidR="00F45822" w:rsidRPr="009A7102" w:rsidRDefault="00F45822" w:rsidP="005A499D">
            <w:pPr>
              <w:rPr>
                <w:sz w:val="20"/>
                <w:szCs w:val="20"/>
              </w:rPr>
            </w:pPr>
            <w:r w:rsidRPr="009A7102">
              <w:rPr>
                <w:sz w:val="20"/>
                <w:szCs w:val="20"/>
              </w:rPr>
              <w:t>Социальное обеспечение и 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7CC6A26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B51C447" w14:textId="77777777" w:rsidR="00F45822" w:rsidRPr="009A7102" w:rsidRDefault="00F45822" w:rsidP="005A499D">
            <w:pPr>
              <w:rPr>
                <w:sz w:val="20"/>
                <w:szCs w:val="20"/>
              </w:rPr>
            </w:pPr>
            <w:r w:rsidRPr="009A7102">
              <w:rPr>
                <w:sz w:val="20"/>
                <w:szCs w:val="20"/>
              </w:rPr>
              <w:t>000 1001 9900010100 300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AE3B6BA" w14:textId="77777777" w:rsidR="00F45822" w:rsidRPr="009A7102" w:rsidRDefault="00F45822" w:rsidP="005A499D">
            <w:pPr>
              <w:jc w:val="right"/>
              <w:rPr>
                <w:sz w:val="20"/>
                <w:szCs w:val="20"/>
              </w:rPr>
            </w:pPr>
            <w:r w:rsidRPr="009A7102">
              <w:rPr>
                <w:sz w:val="20"/>
                <w:szCs w:val="20"/>
              </w:rPr>
              <w:t>1 893 787,77</w:t>
            </w:r>
          </w:p>
        </w:tc>
        <w:tc>
          <w:tcPr>
            <w:tcW w:w="1276" w:type="dxa"/>
            <w:tcBorders>
              <w:top w:val="nil"/>
              <w:left w:val="nil"/>
              <w:bottom w:val="single" w:sz="4" w:space="0" w:color="auto"/>
              <w:right w:val="single" w:sz="8" w:space="0" w:color="auto"/>
            </w:tcBorders>
            <w:shd w:val="clear" w:color="auto" w:fill="auto"/>
            <w:vAlign w:val="center"/>
            <w:hideMark/>
          </w:tcPr>
          <w:p w14:paraId="4CE5DCCE" w14:textId="77777777" w:rsidR="00F45822" w:rsidRPr="009A7102" w:rsidRDefault="00F45822" w:rsidP="005A499D">
            <w:pPr>
              <w:jc w:val="right"/>
              <w:rPr>
                <w:sz w:val="20"/>
                <w:szCs w:val="20"/>
              </w:rPr>
            </w:pPr>
            <w:r w:rsidRPr="009A7102">
              <w:rPr>
                <w:sz w:val="20"/>
                <w:szCs w:val="20"/>
              </w:rPr>
              <w:t>1 893 787,77</w:t>
            </w:r>
          </w:p>
        </w:tc>
        <w:tc>
          <w:tcPr>
            <w:tcW w:w="1134" w:type="dxa"/>
            <w:tcBorders>
              <w:top w:val="nil"/>
              <w:left w:val="nil"/>
              <w:bottom w:val="single" w:sz="4" w:space="0" w:color="auto"/>
              <w:right w:val="single" w:sz="8" w:space="0" w:color="auto"/>
            </w:tcBorders>
            <w:shd w:val="clear" w:color="auto" w:fill="auto"/>
            <w:vAlign w:val="center"/>
            <w:hideMark/>
          </w:tcPr>
          <w:p w14:paraId="29549F8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E77FB72" w14:textId="77777777" w:rsidR="00F45822" w:rsidRPr="009A7102" w:rsidRDefault="00F45822" w:rsidP="005A499D">
            <w:pPr>
              <w:rPr>
                <w:sz w:val="20"/>
                <w:szCs w:val="20"/>
              </w:rPr>
            </w:pPr>
          </w:p>
        </w:tc>
      </w:tr>
      <w:tr w:rsidR="009A7102" w:rsidRPr="009A7102" w14:paraId="098C0F73"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880FCFD" w14:textId="77777777" w:rsidR="00F45822" w:rsidRPr="009A7102" w:rsidRDefault="00F45822" w:rsidP="005A499D">
            <w:pPr>
              <w:rPr>
                <w:sz w:val="20"/>
                <w:szCs w:val="20"/>
              </w:rPr>
            </w:pPr>
            <w:r w:rsidRPr="009A7102">
              <w:rPr>
                <w:sz w:val="20"/>
                <w:szCs w:val="20"/>
              </w:rPr>
              <w:t>Публичные нормативные социальные выплаты гражданам</w:t>
            </w:r>
          </w:p>
        </w:tc>
        <w:tc>
          <w:tcPr>
            <w:tcW w:w="756" w:type="dxa"/>
            <w:tcBorders>
              <w:top w:val="nil"/>
              <w:left w:val="nil"/>
              <w:bottom w:val="single" w:sz="4" w:space="0" w:color="auto"/>
              <w:right w:val="single" w:sz="8" w:space="0" w:color="auto"/>
            </w:tcBorders>
            <w:shd w:val="clear" w:color="auto" w:fill="auto"/>
            <w:vAlign w:val="center"/>
            <w:hideMark/>
          </w:tcPr>
          <w:p w14:paraId="47764E7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0AD6C9F" w14:textId="77777777" w:rsidR="00F45822" w:rsidRPr="009A7102" w:rsidRDefault="00F45822" w:rsidP="005A499D">
            <w:pPr>
              <w:rPr>
                <w:sz w:val="20"/>
                <w:szCs w:val="20"/>
              </w:rPr>
            </w:pPr>
            <w:r w:rsidRPr="009A7102">
              <w:rPr>
                <w:sz w:val="20"/>
                <w:szCs w:val="20"/>
              </w:rPr>
              <w:t>000 1001 9900010100 310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82CE27C" w14:textId="77777777" w:rsidR="00F45822" w:rsidRPr="009A7102" w:rsidRDefault="00F45822" w:rsidP="005A499D">
            <w:pPr>
              <w:jc w:val="right"/>
              <w:rPr>
                <w:sz w:val="20"/>
                <w:szCs w:val="20"/>
              </w:rPr>
            </w:pPr>
            <w:r w:rsidRPr="009A7102">
              <w:rPr>
                <w:sz w:val="20"/>
                <w:szCs w:val="20"/>
              </w:rPr>
              <w:t>1 893 787,77</w:t>
            </w:r>
          </w:p>
        </w:tc>
        <w:tc>
          <w:tcPr>
            <w:tcW w:w="1276" w:type="dxa"/>
            <w:tcBorders>
              <w:top w:val="nil"/>
              <w:left w:val="nil"/>
              <w:bottom w:val="single" w:sz="4" w:space="0" w:color="auto"/>
              <w:right w:val="single" w:sz="8" w:space="0" w:color="auto"/>
            </w:tcBorders>
            <w:shd w:val="clear" w:color="auto" w:fill="auto"/>
            <w:vAlign w:val="center"/>
            <w:hideMark/>
          </w:tcPr>
          <w:p w14:paraId="2CF976E8" w14:textId="77777777" w:rsidR="00F45822" w:rsidRPr="009A7102" w:rsidRDefault="00F45822" w:rsidP="005A499D">
            <w:pPr>
              <w:jc w:val="right"/>
              <w:rPr>
                <w:sz w:val="20"/>
                <w:szCs w:val="20"/>
              </w:rPr>
            </w:pPr>
            <w:r w:rsidRPr="009A7102">
              <w:rPr>
                <w:sz w:val="20"/>
                <w:szCs w:val="20"/>
              </w:rPr>
              <w:t>1 893 787,77</w:t>
            </w:r>
          </w:p>
        </w:tc>
        <w:tc>
          <w:tcPr>
            <w:tcW w:w="1134" w:type="dxa"/>
            <w:tcBorders>
              <w:top w:val="nil"/>
              <w:left w:val="nil"/>
              <w:bottom w:val="single" w:sz="4" w:space="0" w:color="auto"/>
              <w:right w:val="single" w:sz="8" w:space="0" w:color="auto"/>
            </w:tcBorders>
            <w:shd w:val="clear" w:color="auto" w:fill="auto"/>
            <w:vAlign w:val="center"/>
            <w:hideMark/>
          </w:tcPr>
          <w:p w14:paraId="79535D2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E2A5859" w14:textId="77777777" w:rsidR="00F45822" w:rsidRPr="009A7102" w:rsidRDefault="00F45822" w:rsidP="005A499D">
            <w:pPr>
              <w:rPr>
                <w:sz w:val="20"/>
                <w:szCs w:val="20"/>
              </w:rPr>
            </w:pPr>
          </w:p>
        </w:tc>
      </w:tr>
      <w:tr w:rsidR="009A7102" w:rsidRPr="009A7102" w14:paraId="273A163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D395C55" w14:textId="77777777" w:rsidR="00F45822" w:rsidRPr="009A7102" w:rsidRDefault="00F45822" w:rsidP="005A499D">
            <w:pPr>
              <w:rPr>
                <w:sz w:val="20"/>
                <w:szCs w:val="20"/>
              </w:rPr>
            </w:pPr>
            <w:r w:rsidRPr="009A7102">
              <w:rPr>
                <w:sz w:val="20"/>
                <w:szCs w:val="20"/>
              </w:rPr>
              <w:t>Иные пенсии, социальные доплаты к пенсиям</w:t>
            </w:r>
          </w:p>
        </w:tc>
        <w:tc>
          <w:tcPr>
            <w:tcW w:w="756" w:type="dxa"/>
            <w:tcBorders>
              <w:top w:val="nil"/>
              <w:left w:val="nil"/>
              <w:bottom w:val="single" w:sz="4" w:space="0" w:color="auto"/>
              <w:right w:val="single" w:sz="8" w:space="0" w:color="auto"/>
            </w:tcBorders>
            <w:shd w:val="clear" w:color="auto" w:fill="auto"/>
            <w:vAlign w:val="center"/>
            <w:hideMark/>
          </w:tcPr>
          <w:p w14:paraId="7C98138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31018B" w14:textId="77777777" w:rsidR="00F45822" w:rsidRPr="009A7102" w:rsidRDefault="00F45822" w:rsidP="005A499D">
            <w:pPr>
              <w:rPr>
                <w:sz w:val="20"/>
                <w:szCs w:val="20"/>
              </w:rPr>
            </w:pPr>
            <w:r w:rsidRPr="009A7102">
              <w:rPr>
                <w:sz w:val="20"/>
                <w:szCs w:val="20"/>
              </w:rPr>
              <w:t>000 1001 9900010100 312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0152F01" w14:textId="77777777" w:rsidR="00F45822" w:rsidRPr="009A7102" w:rsidRDefault="00F45822" w:rsidP="005A499D">
            <w:pPr>
              <w:jc w:val="right"/>
              <w:rPr>
                <w:sz w:val="20"/>
                <w:szCs w:val="20"/>
              </w:rPr>
            </w:pPr>
            <w:r w:rsidRPr="009A7102">
              <w:rPr>
                <w:sz w:val="20"/>
                <w:szCs w:val="20"/>
              </w:rPr>
              <w:t>1 893 787,77</w:t>
            </w:r>
          </w:p>
        </w:tc>
        <w:tc>
          <w:tcPr>
            <w:tcW w:w="1276" w:type="dxa"/>
            <w:tcBorders>
              <w:top w:val="nil"/>
              <w:left w:val="nil"/>
              <w:bottom w:val="single" w:sz="4" w:space="0" w:color="auto"/>
              <w:right w:val="single" w:sz="8" w:space="0" w:color="auto"/>
            </w:tcBorders>
            <w:shd w:val="clear" w:color="auto" w:fill="auto"/>
            <w:vAlign w:val="center"/>
            <w:hideMark/>
          </w:tcPr>
          <w:p w14:paraId="47B8F66E" w14:textId="77777777" w:rsidR="00F45822" w:rsidRPr="009A7102" w:rsidRDefault="00F45822" w:rsidP="005A499D">
            <w:pPr>
              <w:jc w:val="right"/>
              <w:rPr>
                <w:sz w:val="20"/>
                <w:szCs w:val="20"/>
              </w:rPr>
            </w:pPr>
            <w:r w:rsidRPr="009A7102">
              <w:rPr>
                <w:sz w:val="20"/>
                <w:szCs w:val="20"/>
              </w:rPr>
              <w:t>1 893 787,77</w:t>
            </w:r>
          </w:p>
        </w:tc>
        <w:tc>
          <w:tcPr>
            <w:tcW w:w="1134" w:type="dxa"/>
            <w:tcBorders>
              <w:top w:val="nil"/>
              <w:left w:val="nil"/>
              <w:bottom w:val="single" w:sz="4" w:space="0" w:color="auto"/>
              <w:right w:val="single" w:sz="8" w:space="0" w:color="auto"/>
            </w:tcBorders>
            <w:shd w:val="clear" w:color="auto" w:fill="auto"/>
            <w:vAlign w:val="center"/>
            <w:hideMark/>
          </w:tcPr>
          <w:p w14:paraId="1DD2B53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77F3C53" w14:textId="77777777" w:rsidR="00F45822" w:rsidRPr="009A7102" w:rsidRDefault="00F45822" w:rsidP="005A499D">
            <w:pPr>
              <w:rPr>
                <w:sz w:val="20"/>
                <w:szCs w:val="20"/>
              </w:rPr>
            </w:pPr>
          </w:p>
        </w:tc>
      </w:tr>
      <w:tr w:rsidR="009A7102" w:rsidRPr="009A7102" w14:paraId="4C859AA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A73228E" w14:textId="77777777" w:rsidR="00F45822" w:rsidRPr="009A7102" w:rsidRDefault="00F45822" w:rsidP="005A499D">
            <w:pPr>
              <w:rPr>
                <w:sz w:val="20"/>
                <w:szCs w:val="20"/>
              </w:rPr>
            </w:pPr>
            <w:r w:rsidRPr="009A7102">
              <w:rPr>
                <w:sz w:val="20"/>
                <w:szCs w:val="20"/>
              </w:rPr>
              <w:t>Социальное обслуживание населения</w:t>
            </w:r>
          </w:p>
        </w:tc>
        <w:tc>
          <w:tcPr>
            <w:tcW w:w="756" w:type="dxa"/>
            <w:tcBorders>
              <w:top w:val="nil"/>
              <w:left w:val="nil"/>
              <w:bottom w:val="single" w:sz="4" w:space="0" w:color="auto"/>
              <w:right w:val="single" w:sz="8" w:space="0" w:color="auto"/>
            </w:tcBorders>
            <w:shd w:val="clear" w:color="auto" w:fill="auto"/>
            <w:vAlign w:val="center"/>
            <w:hideMark/>
          </w:tcPr>
          <w:p w14:paraId="2E0194F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DBD0A2C" w14:textId="77777777" w:rsidR="00F45822" w:rsidRPr="009A7102" w:rsidRDefault="00F45822" w:rsidP="005A499D">
            <w:pPr>
              <w:rPr>
                <w:sz w:val="20"/>
                <w:szCs w:val="20"/>
              </w:rPr>
            </w:pPr>
            <w:r w:rsidRPr="009A7102">
              <w:rPr>
                <w:sz w:val="20"/>
                <w:szCs w:val="20"/>
              </w:rPr>
              <w:t>000 1002 0000000000 000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83BFB2C" w14:textId="77777777" w:rsidR="00F45822" w:rsidRPr="009A7102" w:rsidRDefault="00F45822" w:rsidP="005A499D">
            <w:pPr>
              <w:jc w:val="right"/>
              <w:rPr>
                <w:sz w:val="20"/>
                <w:szCs w:val="20"/>
              </w:rPr>
            </w:pPr>
            <w:r w:rsidRPr="009A7102">
              <w:rPr>
                <w:sz w:val="20"/>
                <w:szCs w:val="20"/>
              </w:rPr>
              <w:t>80 620 838,11</w:t>
            </w:r>
          </w:p>
        </w:tc>
        <w:tc>
          <w:tcPr>
            <w:tcW w:w="1276" w:type="dxa"/>
            <w:tcBorders>
              <w:top w:val="nil"/>
              <w:left w:val="nil"/>
              <w:bottom w:val="single" w:sz="4" w:space="0" w:color="auto"/>
              <w:right w:val="single" w:sz="8" w:space="0" w:color="auto"/>
            </w:tcBorders>
            <w:shd w:val="clear" w:color="auto" w:fill="auto"/>
            <w:vAlign w:val="center"/>
            <w:hideMark/>
          </w:tcPr>
          <w:p w14:paraId="201FA1E0" w14:textId="77777777" w:rsidR="00F45822" w:rsidRPr="009A7102" w:rsidRDefault="00F45822" w:rsidP="005A499D">
            <w:pPr>
              <w:jc w:val="right"/>
              <w:rPr>
                <w:sz w:val="20"/>
                <w:szCs w:val="20"/>
              </w:rPr>
            </w:pPr>
            <w:r w:rsidRPr="009A7102">
              <w:rPr>
                <w:sz w:val="20"/>
                <w:szCs w:val="20"/>
              </w:rPr>
              <w:t>80 610 421,61</w:t>
            </w:r>
          </w:p>
        </w:tc>
        <w:tc>
          <w:tcPr>
            <w:tcW w:w="1134" w:type="dxa"/>
            <w:tcBorders>
              <w:top w:val="nil"/>
              <w:left w:val="nil"/>
              <w:bottom w:val="single" w:sz="4" w:space="0" w:color="auto"/>
              <w:right w:val="single" w:sz="8" w:space="0" w:color="auto"/>
            </w:tcBorders>
            <w:shd w:val="clear" w:color="auto" w:fill="auto"/>
            <w:vAlign w:val="center"/>
            <w:hideMark/>
          </w:tcPr>
          <w:p w14:paraId="7891CE83" w14:textId="77777777" w:rsidR="00F45822" w:rsidRPr="009A7102" w:rsidRDefault="00F45822" w:rsidP="005A499D">
            <w:pPr>
              <w:jc w:val="right"/>
              <w:rPr>
                <w:sz w:val="20"/>
                <w:szCs w:val="20"/>
              </w:rPr>
            </w:pPr>
            <w:r w:rsidRPr="009A7102">
              <w:rPr>
                <w:sz w:val="20"/>
                <w:szCs w:val="20"/>
              </w:rPr>
              <w:t>10 416,50</w:t>
            </w:r>
          </w:p>
        </w:tc>
        <w:tc>
          <w:tcPr>
            <w:tcW w:w="363" w:type="dxa"/>
            <w:vAlign w:val="center"/>
            <w:hideMark/>
          </w:tcPr>
          <w:p w14:paraId="0CAC6404" w14:textId="77777777" w:rsidR="00F45822" w:rsidRPr="009A7102" w:rsidRDefault="00F45822" w:rsidP="005A499D">
            <w:pPr>
              <w:rPr>
                <w:sz w:val="20"/>
                <w:szCs w:val="20"/>
              </w:rPr>
            </w:pPr>
          </w:p>
        </w:tc>
      </w:tr>
      <w:tr w:rsidR="009A7102" w:rsidRPr="009A7102" w14:paraId="176CB34B"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C8A26FF" w14:textId="77777777" w:rsidR="00F45822" w:rsidRPr="009A7102" w:rsidRDefault="00F45822" w:rsidP="005A499D">
            <w:pPr>
              <w:rPr>
                <w:sz w:val="20"/>
                <w:szCs w:val="20"/>
              </w:rPr>
            </w:pPr>
            <w:r w:rsidRPr="009A7102">
              <w:rPr>
                <w:sz w:val="20"/>
                <w:szCs w:val="20"/>
              </w:rPr>
              <w:t xml:space="preserve"> Реализация мероприятий муниципальной программы "Организация социально-значимых мероприятий на территории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1B06DEE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1A2FF37" w14:textId="77777777" w:rsidR="00F45822" w:rsidRPr="009A7102" w:rsidRDefault="00F45822" w:rsidP="005A499D">
            <w:pPr>
              <w:rPr>
                <w:sz w:val="20"/>
                <w:szCs w:val="20"/>
              </w:rPr>
            </w:pPr>
            <w:r w:rsidRPr="009A7102">
              <w:rPr>
                <w:sz w:val="20"/>
                <w:szCs w:val="20"/>
              </w:rPr>
              <w:t>000 1002 3000010950 000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525C803" w14:textId="77777777" w:rsidR="00F45822" w:rsidRPr="009A7102" w:rsidRDefault="00F45822" w:rsidP="005A499D">
            <w:pPr>
              <w:jc w:val="right"/>
              <w:rPr>
                <w:sz w:val="20"/>
                <w:szCs w:val="20"/>
              </w:rPr>
            </w:pPr>
            <w:r w:rsidRPr="009A7102">
              <w:rPr>
                <w:sz w:val="20"/>
                <w:szCs w:val="20"/>
              </w:rPr>
              <w:t>240 017,55</w:t>
            </w:r>
          </w:p>
        </w:tc>
        <w:tc>
          <w:tcPr>
            <w:tcW w:w="1276" w:type="dxa"/>
            <w:tcBorders>
              <w:top w:val="nil"/>
              <w:left w:val="nil"/>
              <w:bottom w:val="single" w:sz="4" w:space="0" w:color="auto"/>
              <w:right w:val="single" w:sz="8" w:space="0" w:color="auto"/>
            </w:tcBorders>
            <w:shd w:val="clear" w:color="auto" w:fill="auto"/>
            <w:vAlign w:val="center"/>
            <w:hideMark/>
          </w:tcPr>
          <w:p w14:paraId="6576C546" w14:textId="77777777" w:rsidR="00F45822" w:rsidRPr="009A7102" w:rsidRDefault="00F45822" w:rsidP="005A499D">
            <w:pPr>
              <w:jc w:val="right"/>
              <w:rPr>
                <w:sz w:val="20"/>
                <w:szCs w:val="20"/>
              </w:rPr>
            </w:pPr>
            <w:r w:rsidRPr="009A7102">
              <w:rPr>
                <w:sz w:val="20"/>
                <w:szCs w:val="20"/>
              </w:rPr>
              <w:t>240 017,55</w:t>
            </w:r>
          </w:p>
        </w:tc>
        <w:tc>
          <w:tcPr>
            <w:tcW w:w="1134" w:type="dxa"/>
            <w:tcBorders>
              <w:top w:val="nil"/>
              <w:left w:val="nil"/>
              <w:bottom w:val="single" w:sz="4" w:space="0" w:color="auto"/>
              <w:right w:val="single" w:sz="8" w:space="0" w:color="auto"/>
            </w:tcBorders>
            <w:shd w:val="clear" w:color="auto" w:fill="auto"/>
            <w:vAlign w:val="center"/>
            <w:hideMark/>
          </w:tcPr>
          <w:p w14:paraId="187AF26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FB17F48" w14:textId="77777777" w:rsidR="00F45822" w:rsidRPr="009A7102" w:rsidRDefault="00F45822" w:rsidP="005A499D">
            <w:pPr>
              <w:rPr>
                <w:sz w:val="20"/>
                <w:szCs w:val="20"/>
              </w:rPr>
            </w:pPr>
          </w:p>
        </w:tc>
      </w:tr>
      <w:tr w:rsidR="009A7102" w:rsidRPr="009A7102" w14:paraId="67D86801"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026F852"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321144D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B8AF140" w14:textId="77777777" w:rsidR="00F45822" w:rsidRPr="009A7102" w:rsidRDefault="00F45822" w:rsidP="005A499D">
            <w:pPr>
              <w:rPr>
                <w:sz w:val="20"/>
                <w:szCs w:val="20"/>
              </w:rPr>
            </w:pPr>
            <w:r w:rsidRPr="009A7102">
              <w:rPr>
                <w:sz w:val="20"/>
                <w:szCs w:val="20"/>
              </w:rPr>
              <w:t>000 1002 3000010950 600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561BD5" w14:textId="77777777" w:rsidR="00F45822" w:rsidRPr="009A7102" w:rsidRDefault="00F45822" w:rsidP="005A499D">
            <w:pPr>
              <w:jc w:val="right"/>
              <w:rPr>
                <w:sz w:val="20"/>
                <w:szCs w:val="20"/>
              </w:rPr>
            </w:pPr>
            <w:r w:rsidRPr="009A7102">
              <w:rPr>
                <w:sz w:val="20"/>
                <w:szCs w:val="20"/>
              </w:rPr>
              <w:t>240 017,55</w:t>
            </w:r>
          </w:p>
        </w:tc>
        <w:tc>
          <w:tcPr>
            <w:tcW w:w="1276" w:type="dxa"/>
            <w:tcBorders>
              <w:top w:val="nil"/>
              <w:left w:val="nil"/>
              <w:bottom w:val="single" w:sz="4" w:space="0" w:color="auto"/>
              <w:right w:val="single" w:sz="8" w:space="0" w:color="auto"/>
            </w:tcBorders>
            <w:shd w:val="clear" w:color="auto" w:fill="auto"/>
            <w:vAlign w:val="center"/>
            <w:hideMark/>
          </w:tcPr>
          <w:p w14:paraId="0E76B6B0" w14:textId="77777777" w:rsidR="00F45822" w:rsidRPr="009A7102" w:rsidRDefault="00F45822" w:rsidP="005A499D">
            <w:pPr>
              <w:jc w:val="right"/>
              <w:rPr>
                <w:sz w:val="20"/>
                <w:szCs w:val="20"/>
              </w:rPr>
            </w:pPr>
            <w:r w:rsidRPr="009A7102">
              <w:rPr>
                <w:sz w:val="20"/>
                <w:szCs w:val="20"/>
              </w:rPr>
              <w:t>240 017,55</w:t>
            </w:r>
          </w:p>
        </w:tc>
        <w:tc>
          <w:tcPr>
            <w:tcW w:w="1134" w:type="dxa"/>
            <w:tcBorders>
              <w:top w:val="nil"/>
              <w:left w:val="nil"/>
              <w:bottom w:val="single" w:sz="4" w:space="0" w:color="auto"/>
              <w:right w:val="single" w:sz="8" w:space="0" w:color="auto"/>
            </w:tcBorders>
            <w:shd w:val="clear" w:color="auto" w:fill="auto"/>
            <w:vAlign w:val="center"/>
            <w:hideMark/>
          </w:tcPr>
          <w:p w14:paraId="7B4B3E9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0AD6A6C" w14:textId="77777777" w:rsidR="00F45822" w:rsidRPr="009A7102" w:rsidRDefault="00F45822" w:rsidP="005A499D">
            <w:pPr>
              <w:rPr>
                <w:sz w:val="20"/>
                <w:szCs w:val="20"/>
              </w:rPr>
            </w:pPr>
          </w:p>
        </w:tc>
      </w:tr>
      <w:tr w:rsidR="009A7102" w:rsidRPr="009A7102" w14:paraId="57C52CA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41AE619"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46FA30F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7352C28" w14:textId="77777777" w:rsidR="00F45822" w:rsidRPr="009A7102" w:rsidRDefault="00F45822" w:rsidP="005A499D">
            <w:pPr>
              <w:rPr>
                <w:sz w:val="20"/>
                <w:szCs w:val="20"/>
              </w:rPr>
            </w:pPr>
            <w:r w:rsidRPr="009A7102">
              <w:rPr>
                <w:sz w:val="20"/>
                <w:szCs w:val="20"/>
              </w:rPr>
              <w:t>000 1002 3000010950 610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DEBA565" w14:textId="77777777" w:rsidR="00F45822" w:rsidRPr="009A7102" w:rsidRDefault="00F45822" w:rsidP="005A499D">
            <w:pPr>
              <w:jc w:val="right"/>
              <w:rPr>
                <w:sz w:val="20"/>
                <w:szCs w:val="20"/>
              </w:rPr>
            </w:pPr>
            <w:r w:rsidRPr="009A7102">
              <w:rPr>
                <w:sz w:val="20"/>
                <w:szCs w:val="20"/>
              </w:rPr>
              <w:t>240 017,55</w:t>
            </w:r>
          </w:p>
        </w:tc>
        <w:tc>
          <w:tcPr>
            <w:tcW w:w="1276" w:type="dxa"/>
            <w:tcBorders>
              <w:top w:val="nil"/>
              <w:left w:val="nil"/>
              <w:bottom w:val="single" w:sz="4" w:space="0" w:color="auto"/>
              <w:right w:val="single" w:sz="8" w:space="0" w:color="auto"/>
            </w:tcBorders>
            <w:shd w:val="clear" w:color="auto" w:fill="auto"/>
            <w:vAlign w:val="center"/>
            <w:hideMark/>
          </w:tcPr>
          <w:p w14:paraId="7434C345" w14:textId="77777777" w:rsidR="00F45822" w:rsidRPr="009A7102" w:rsidRDefault="00F45822" w:rsidP="005A499D">
            <w:pPr>
              <w:jc w:val="right"/>
              <w:rPr>
                <w:sz w:val="20"/>
                <w:szCs w:val="20"/>
              </w:rPr>
            </w:pPr>
            <w:r w:rsidRPr="009A7102">
              <w:rPr>
                <w:sz w:val="20"/>
                <w:szCs w:val="20"/>
              </w:rPr>
              <w:t>240 017,55</w:t>
            </w:r>
          </w:p>
        </w:tc>
        <w:tc>
          <w:tcPr>
            <w:tcW w:w="1134" w:type="dxa"/>
            <w:tcBorders>
              <w:top w:val="nil"/>
              <w:left w:val="nil"/>
              <w:bottom w:val="single" w:sz="4" w:space="0" w:color="auto"/>
              <w:right w:val="single" w:sz="8" w:space="0" w:color="auto"/>
            </w:tcBorders>
            <w:shd w:val="clear" w:color="auto" w:fill="auto"/>
            <w:vAlign w:val="center"/>
            <w:hideMark/>
          </w:tcPr>
          <w:p w14:paraId="2734150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4172A79" w14:textId="77777777" w:rsidR="00F45822" w:rsidRPr="009A7102" w:rsidRDefault="00F45822" w:rsidP="005A499D">
            <w:pPr>
              <w:rPr>
                <w:sz w:val="20"/>
                <w:szCs w:val="20"/>
              </w:rPr>
            </w:pPr>
          </w:p>
        </w:tc>
      </w:tr>
      <w:tr w:rsidR="009A7102" w:rsidRPr="009A7102" w14:paraId="6053A769"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4E4A66"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5088F51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12F1227" w14:textId="77777777" w:rsidR="00F45822" w:rsidRPr="009A7102" w:rsidRDefault="00F45822" w:rsidP="005A499D">
            <w:pPr>
              <w:rPr>
                <w:sz w:val="20"/>
                <w:szCs w:val="20"/>
              </w:rPr>
            </w:pPr>
            <w:r w:rsidRPr="009A7102">
              <w:rPr>
                <w:sz w:val="20"/>
                <w:szCs w:val="20"/>
              </w:rPr>
              <w:t>000 1002 3000010950 612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5D82EBE" w14:textId="77777777" w:rsidR="00F45822" w:rsidRPr="009A7102" w:rsidRDefault="00F45822" w:rsidP="005A499D">
            <w:pPr>
              <w:jc w:val="right"/>
              <w:rPr>
                <w:sz w:val="20"/>
                <w:szCs w:val="20"/>
              </w:rPr>
            </w:pPr>
            <w:r w:rsidRPr="009A7102">
              <w:rPr>
                <w:sz w:val="20"/>
                <w:szCs w:val="20"/>
              </w:rPr>
              <w:t>240 017,55</w:t>
            </w:r>
          </w:p>
        </w:tc>
        <w:tc>
          <w:tcPr>
            <w:tcW w:w="1276" w:type="dxa"/>
            <w:tcBorders>
              <w:top w:val="nil"/>
              <w:left w:val="nil"/>
              <w:bottom w:val="single" w:sz="4" w:space="0" w:color="auto"/>
              <w:right w:val="single" w:sz="8" w:space="0" w:color="auto"/>
            </w:tcBorders>
            <w:shd w:val="clear" w:color="auto" w:fill="auto"/>
            <w:vAlign w:val="center"/>
            <w:hideMark/>
          </w:tcPr>
          <w:p w14:paraId="0186214B" w14:textId="77777777" w:rsidR="00F45822" w:rsidRPr="009A7102" w:rsidRDefault="00F45822" w:rsidP="005A499D">
            <w:pPr>
              <w:jc w:val="right"/>
              <w:rPr>
                <w:sz w:val="20"/>
                <w:szCs w:val="20"/>
              </w:rPr>
            </w:pPr>
            <w:r w:rsidRPr="009A7102">
              <w:rPr>
                <w:sz w:val="20"/>
                <w:szCs w:val="20"/>
              </w:rPr>
              <w:t>240 017,55</w:t>
            </w:r>
          </w:p>
        </w:tc>
        <w:tc>
          <w:tcPr>
            <w:tcW w:w="1134" w:type="dxa"/>
            <w:tcBorders>
              <w:top w:val="nil"/>
              <w:left w:val="nil"/>
              <w:bottom w:val="single" w:sz="4" w:space="0" w:color="auto"/>
              <w:right w:val="single" w:sz="8" w:space="0" w:color="auto"/>
            </w:tcBorders>
            <w:shd w:val="clear" w:color="auto" w:fill="auto"/>
            <w:vAlign w:val="center"/>
            <w:hideMark/>
          </w:tcPr>
          <w:p w14:paraId="11B7EDE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82D639F" w14:textId="77777777" w:rsidR="00F45822" w:rsidRPr="009A7102" w:rsidRDefault="00F45822" w:rsidP="005A499D">
            <w:pPr>
              <w:rPr>
                <w:sz w:val="20"/>
                <w:szCs w:val="20"/>
              </w:rPr>
            </w:pPr>
          </w:p>
        </w:tc>
      </w:tr>
      <w:tr w:rsidR="009A7102" w:rsidRPr="009A7102" w14:paraId="48C18D1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44A44CF" w14:textId="77777777" w:rsidR="00F45822" w:rsidRPr="009A7102" w:rsidRDefault="00F45822" w:rsidP="005A499D">
            <w:pPr>
              <w:rPr>
                <w:sz w:val="20"/>
                <w:szCs w:val="20"/>
              </w:rPr>
            </w:pPr>
            <w:r w:rsidRPr="009A7102">
              <w:rPr>
                <w:sz w:val="20"/>
                <w:szCs w:val="20"/>
              </w:rPr>
              <w:t>Резервные фонды Куйбышевского района</w:t>
            </w:r>
          </w:p>
        </w:tc>
        <w:tc>
          <w:tcPr>
            <w:tcW w:w="756" w:type="dxa"/>
            <w:tcBorders>
              <w:top w:val="nil"/>
              <w:left w:val="nil"/>
              <w:bottom w:val="single" w:sz="4" w:space="0" w:color="auto"/>
              <w:right w:val="single" w:sz="8" w:space="0" w:color="auto"/>
            </w:tcBorders>
            <w:shd w:val="clear" w:color="auto" w:fill="auto"/>
            <w:vAlign w:val="center"/>
            <w:hideMark/>
          </w:tcPr>
          <w:p w14:paraId="303E6EA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626B728" w14:textId="77777777" w:rsidR="00F45822" w:rsidRPr="009A7102" w:rsidRDefault="00F45822" w:rsidP="005A499D">
            <w:pPr>
              <w:rPr>
                <w:sz w:val="20"/>
                <w:szCs w:val="20"/>
              </w:rPr>
            </w:pPr>
            <w:r w:rsidRPr="009A7102">
              <w:rPr>
                <w:sz w:val="20"/>
                <w:szCs w:val="20"/>
              </w:rPr>
              <w:t>000 1002 9900001700 000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64D5ADC" w14:textId="77777777" w:rsidR="00F45822" w:rsidRPr="009A7102" w:rsidRDefault="00F45822" w:rsidP="005A499D">
            <w:pPr>
              <w:jc w:val="right"/>
              <w:rPr>
                <w:sz w:val="20"/>
                <w:szCs w:val="20"/>
              </w:rPr>
            </w:pPr>
            <w:r w:rsidRPr="009A7102">
              <w:rPr>
                <w:sz w:val="20"/>
                <w:szCs w:val="20"/>
              </w:rPr>
              <w:t>1 739 237,08</w:t>
            </w:r>
          </w:p>
        </w:tc>
        <w:tc>
          <w:tcPr>
            <w:tcW w:w="1276" w:type="dxa"/>
            <w:tcBorders>
              <w:top w:val="nil"/>
              <w:left w:val="nil"/>
              <w:bottom w:val="single" w:sz="4" w:space="0" w:color="auto"/>
              <w:right w:val="single" w:sz="8" w:space="0" w:color="auto"/>
            </w:tcBorders>
            <w:shd w:val="clear" w:color="auto" w:fill="auto"/>
            <w:vAlign w:val="center"/>
            <w:hideMark/>
          </w:tcPr>
          <w:p w14:paraId="10A3A841" w14:textId="77777777" w:rsidR="00F45822" w:rsidRPr="009A7102" w:rsidRDefault="00F45822" w:rsidP="005A499D">
            <w:pPr>
              <w:jc w:val="right"/>
              <w:rPr>
                <w:sz w:val="20"/>
                <w:szCs w:val="20"/>
              </w:rPr>
            </w:pPr>
            <w:r w:rsidRPr="009A7102">
              <w:rPr>
                <w:sz w:val="20"/>
                <w:szCs w:val="20"/>
              </w:rPr>
              <w:t>1 739 237,08</w:t>
            </w:r>
          </w:p>
        </w:tc>
        <w:tc>
          <w:tcPr>
            <w:tcW w:w="1134" w:type="dxa"/>
            <w:tcBorders>
              <w:top w:val="nil"/>
              <w:left w:val="nil"/>
              <w:bottom w:val="single" w:sz="4" w:space="0" w:color="auto"/>
              <w:right w:val="single" w:sz="8" w:space="0" w:color="auto"/>
            </w:tcBorders>
            <w:shd w:val="clear" w:color="auto" w:fill="auto"/>
            <w:vAlign w:val="center"/>
            <w:hideMark/>
          </w:tcPr>
          <w:p w14:paraId="717A82A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3F4287A" w14:textId="77777777" w:rsidR="00F45822" w:rsidRPr="009A7102" w:rsidRDefault="00F45822" w:rsidP="005A499D">
            <w:pPr>
              <w:rPr>
                <w:sz w:val="20"/>
                <w:szCs w:val="20"/>
              </w:rPr>
            </w:pPr>
          </w:p>
        </w:tc>
      </w:tr>
      <w:tr w:rsidR="009A7102" w:rsidRPr="009A7102" w14:paraId="49DE16A7"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44E6ABF"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0F61EE7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B0707BA" w14:textId="77777777" w:rsidR="00F45822" w:rsidRPr="009A7102" w:rsidRDefault="00F45822" w:rsidP="005A499D">
            <w:pPr>
              <w:rPr>
                <w:sz w:val="20"/>
                <w:szCs w:val="20"/>
              </w:rPr>
            </w:pPr>
            <w:r w:rsidRPr="009A7102">
              <w:rPr>
                <w:sz w:val="20"/>
                <w:szCs w:val="20"/>
              </w:rPr>
              <w:t>000 1002 9900001700 600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7C04E01" w14:textId="77777777" w:rsidR="00F45822" w:rsidRPr="009A7102" w:rsidRDefault="00F45822" w:rsidP="005A499D">
            <w:pPr>
              <w:jc w:val="right"/>
              <w:rPr>
                <w:sz w:val="20"/>
                <w:szCs w:val="20"/>
              </w:rPr>
            </w:pPr>
            <w:r w:rsidRPr="009A7102">
              <w:rPr>
                <w:sz w:val="20"/>
                <w:szCs w:val="20"/>
              </w:rPr>
              <w:t>1 739 237,08</w:t>
            </w:r>
          </w:p>
        </w:tc>
        <w:tc>
          <w:tcPr>
            <w:tcW w:w="1276" w:type="dxa"/>
            <w:tcBorders>
              <w:top w:val="nil"/>
              <w:left w:val="nil"/>
              <w:bottom w:val="single" w:sz="4" w:space="0" w:color="auto"/>
              <w:right w:val="single" w:sz="8" w:space="0" w:color="auto"/>
            </w:tcBorders>
            <w:shd w:val="clear" w:color="auto" w:fill="auto"/>
            <w:vAlign w:val="center"/>
            <w:hideMark/>
          </w:tcPr>
          <w:p w14:paraId="477D3143" w14:textId="77777777" w:rsidR="00F45822" w:rsidRPr="009A7102" w:rsidRDefault="00F45822" w:rsidP="005A499D">
            <w:pPr>
              <w:jc w:val="right"/>
              <w:rPr>
                <w:sz w:val="20"/>
                <w:szCs w:val="20"/>
              </w:rPr>
            </w:pPr>
            <w:r w:rsidRPr="009A7102">
              <w:rPr>
                <w:sz w:val="20"/>
                <w:szCs w:val="20"/>
              </w:rPr>
              <w:t>1 739 237,08</w:t>
            </w:r>
          </w:p>
        </w:tc>
        <w:tc>
          <w:tcPr>
            <w:tcW w:w="1134" w:type="dxa"/>
            <w:tcBorders>
              <w:top w:val="nil"/>
              <w:left w:val="nil"/>
              <w:bottom w:val="single" w:sz="4" w:space="0" w:color="auto"/>
              <w:right w:val="single" w:sz="8" w:space="0" w:color="auto"/>
            </w:tcBorders>
            <w:shd w:val="clear" w:color="auto" w:fill="auto"/>
            <w:vAlign w:val="center"/>
            <w:hideMark/>
          </w:tcPr>
          <w:p w14:paraId="28D7BA5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713B39A" w14:textId="77777777" w:rsidR="00F45822" w:rsidRPr="009A7102" w:rsidRDefault="00F45822" w:rsidP="005A499D">
            <w:pPr>
              <w:rPr>
                <w:sz w:val="20"/>
                <w:szCs w:val="20"/>
              </w:rPr>
            </w:pPr>
          </w:p>
        </w:tc>
      </w:tr>
      <w:tr w:rsidR="009A7102" w:rsidRPr="009A7102" w14:paraId="6FC28FB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817DA4F"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761EFA2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D6F1112" w14:textId="77777777" w:rsidR="00F45822" w:rsidRPr="009A7102" w:rsidRDefault="00F45822" w:rsidP="005A499D">
            <w:pPr>
              <w:rPr>
                <w:sz w:val="20"/>
                <w:szCs w:val="20"/>
              </w:rPr>
            </w:pPr>
            <w:r w:rsidRPr="009A7102">
              <w:rPr>
                <w:sz w:val="20"/>
                <w:szCs w:val="20"/>
              </w:rPr>
              <w:t>000 1002 9900001700 610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8EE98DC" w14:textId="77777777" w:rsidR="00F45822" w:rsidRPr="009A7102" w:rsidRDefault="00F45822" w:rsidP="005A499D">
            <w:pPr>
              <w:jc w:val="right"/>
              <w:rPr>
                <w:sz w:val="20"/>
                <w:szCs w:val="20"/>
              </w:rPr>
            </w:pPr>
            <w:r w:rsidRPr="009A7102">
              <w:rPr>
                <w:sz w:val="20"/>
                <w:szCs w:val="20"/>
              </w:rPr>
              <w:t>1 739 237,08</w:t>
            </w:r>
          </w:p>
        </w:tc>
        <w:tc>
          <w:tcPr>
            <w:tcW w:w="1276" w:type="dxa"/>
            <w:tcBorders>
              <w:top w:val="nil"/>
              <w:left w:val="nil"/>
              <w:bottom w:val="single" w:sz="4" w:space="0" w:color="auto"/>
              <w:right w:val="single" w:sz="8" w:space="0" w:color="auto"/>
            </w:tcBorders>
            <w:shd w:val="clear" w:color="auto" w:fill="auto"/>
            <w:vAlign w:val="center"/>
            <w:hideMark/>
          </w:tcPr>
          <w:p w14:paraId="046B080B" w14:textId="77777777" w:rsidR="00F45822" w:rsidRPr="009A7102" w:rsidRDefault="00F45822" w:rsidP="005A499D">
            <w:pPr>
              <w:jc w:val="right"/>
              <w:rPr>
                <w:sz w:val="20"/>
                <w:szCs w:val="20"/>
              </w:rPr>
            </w:pPr>
            <w:r w:rsidRPr="009A7102">
              <w:rPr>
                <w:sz w:val="20"/>
                <w:szCs w:val="20"/>
              </w:rPr>
              <w:t>1 739 237,08</w:t>
            </w:r>
          </w:p>
        </w:tc>
        <w:tc>
          <w:tcPr>
            <w:tcW w:w="1134" w:type="dxa"/>
            <w:tcBorders>
              <w:top w:val="nil"/>
              <w:left w:val="nil"/>
              <w:bottom w:val="single" w:sz="4" w:space="0" w:color="auto"/>
              <w:right w:val="single" w:sz="8" w:space="0" w:color="auto"/>
            </w:tcBorders>
            <w:shd w:val="clear" w:color="auto" w:fill="auto"/>
            <w:vAlign w:val="center"/>
            <w:hideMark/>
          </w:tcPr>
          <w:p w14:paraId="1920327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33DAA80" w14:textId="77777777" w:rsidR="00F45822" w:rsidRPr="009A7102" w:rsidRDefault="00F45822" w:rsidP="005A499D">
            <w:pPr>
              <w:rPr>
                <w:sz w:val="20"/>
                <w:szCs w:val="20"/>
              </w:rPr>
            </w:pPr>
          </w:p>
        </w:tc>
      </w:tr>
      <w:tr w:rsidR="009A7102" w:rsidRPr="009A7102" w14:paraId="2001F70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611626A"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33F946C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D1C80E6" w14:textId="77777777" w:rsidR="00F45822" w:rsidRPr="009A7102" w:rsidRDefault="00F45822" w:rsidP="005A499D">
            <w:pPr>
              <w:rPr>
                <w:sz w:val="20"/>
                <w:szCs w:val="20"/>
              </w:rPr>
            </w:pPr>
            <w:r w:rsidRPr="009A7102">
              <w:rPr>
                <w:sz w:val="20"/>
                <w:szCs w:val="20"/>
              </w:rPr>
              <w:t>000 1002 9900001700 612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98A047F" w14:textId="77777777" w:rsidR="00F45822" w:rsidRPr="009A7102" w:rsidRDefault="00F45822" w:rsidP="005A499D">
            <w:pPr>
              <w:jc w:val="right"/>
              <w:rPr>
                <w:sz w:val="20"/>
                <w:szCs w:val="20"/>
              </w:rPr>
            </w:pPr>
            <w:r w:rsidRPr="009A7102">
              <w:rPr>
                <w:sz w:val="20"/>
                <w:szCs w:val="20"/>
              </w:rPr>
              <w:t>1 739 237,08</w:t>
            </w:r>
          </w:p>
        </w:tc>
        <w:tc>
          <w:tcPr>
            <w:tcW w:w="1276" w:type="dxa"/>
            <w:tcBorders>
              <w:top w:val="nil"/>
              <w:left w:val="nil"/>
              <w:bottom w:val="single" w:sz="4" w:space="0" w:color="auto"/>
              <w:right w:val="single" w:sz="8" w:space="0" w:color="auto"/>
            </w:tcBorders>
            <w:shd w:val="clear" w:color="auto" w:fill="auto"/>
            <w:vAlign w:val="center"/>
            <w:hideMark/>
          </w:tcPr>
          <w:p w14:paraId="4EDB493D" w14:textId="77777777" w:rsidR="00F45822" w:rsidRPr="009A7102" w:rsidRDefault="00F45822" w:rsidP="005A499D">
            <w:pPr>
              <w:jc w:val="right"/>
              <w:rPr>
                <w:sz w:val="20"/>
                <w:szCs w:val="20"/>
              </w:rPr>
            </w:pPr>
            <w:r w:rsidRPr="009A7102">
              <w:rPr>
                <w:sz w:val="20"/>
                <w:szCs w:val="20"/>
              </w:rPr>
              <w:t>1 739 237,08</w:t>
            </w:r>
          </w:p>
        </w:tc>
        <w:tc>
          <w:tcPr>
            <w:tcW w:w="1134" w:type="dxa"/>
            <w:tcBorders>
              <w:top w:val="nil"/>
              <w:left w:val="nil"/>
              <w:bottom w:val="single" w:sz="4" w:space="0" w:color="auto"/>
              <w:right w:val="single" w:sz="8" w:space="0" w:color="auto"/>
            </w:tcBorders>
            <w:shd w:val="clear" w:color="auto" w:fill="auto"/>
            <w:vAlign w:val="center"/>
            <w:hideMark/>
          </w:tcPr>
          <w:p w14:paraId="4D957F7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B484EBF" w14:textId="77777777" w:rsidR="00F45822" w:rsidRPr="009A7102" w:rsidRDefault="00F45822" w:rsidP="005A499D">
            <w:pPr>
              <w:rPr>
                <w:sz w:val="20"/>
                <w:szCs w:val="20"/>
              </w:rPr>
            </w:pPr>
          </w:p>
        </w:tc>
      </w:tr>
      <w:tr w:rsidR="009A7102" w:rsidRPr="009A7102" w14:paraId="46010865"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6E1139" w14:textId="77777777" w:rsidR="00F45822" w:rsidRPr="009A7102" w:rsidRDefault="00F45822" w:rsidP="005A499D">
            <w:pPr>
              <w:rPr>
                <w:sz w:val="20"/>
                <w:szCs w:val="20"/>
              </w:rPr>
            </w:pPr>
            <w:r w:rsidRPr="009A7102">
              <w:rPr>
                <w:sz w:val="20"/>
                <w:szCs w:val="20"/>
              </w:rPr>
              <w:t>Расходы на обеспечение деятельности (оказание услуг) муниципальных учреждений в области социальной политики</w:t>
            </w:r>
          </w:p>
        </w:tc>
        <w:tc>
          <w:tcPr>
            <w:tcW w:w="756" w:type="dxa"/>
            <w:tcBorders>
              <w:top w:val="nil"/>
              <w:left w:val="nil"/>
              <w:bottom w:val="single" w:sz="4" w:space="0" w:color="auto"/>
              <w:right w:val="single" w:sz="8" w:space="0" w:color="auto"/>
            </w:tcBorders>
            <w:shd w:val="clear" w:color="auto" w:fill="auto"/>
            <w:vAlign w:val="center"/>
            <w:hideMark/>
          </w:tcPr>
          <w:p w14:paraId="4797771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8C0C730" w14:textId="77777777" w:rsidR="00F45822" w:rsidRPr="009A7102" w:rsidRDefault="00F45822" w:rsidP="005A499D">
            <w:pPr>
              <w:rPr>
                <w:sz w:val="20"/>
                <w:szCs w:val="20"/>
              </w:rPr>
            </w:pPr>
            <w:r w:rsidRPr="009A7102">
              <w:rPr>
                <w:sz w:val="20"/>
                <w:szCs w:val="20"/>
              </w:rPr>
              <w:t>000 1002 9900010390 000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6A62C64" w14:textId="77777777" w:rsidR="00F45822" w:rsidRPr="009A7102" w:rsidRDefault="00F45822" w:rsidP="005A499D">
            <w:pPr>
              <w:jc w:val="right"/>
              <w:rPr>
                <w:sz w:val="20"/>
                <w:szCs w:val="20"/>
              </w:rPr>
            </w:pPr>
            <w:r w:rsidRPr="009A7102">
              <w:rPr>
                <w:sz w:val="20"/>
                <w:szCs w:val="20"/>
              </w:rPr>
              <w:t>99 983,48</w:t>
            </w:r>
          </w:p>
        </w:tc>
        <w:tc>
          <w:tcPr>
            <w:tcW w:w="1276" w:type="dxa"/>
            <w:tcBorders>
              <w:top w:val="nil"/>
              <w:left w:val="nil"/>
              <w:bottom w:val="single" w:sz="4" w:space="0" w:color="auto"/>
              <w:right w:val="single" w:sz="8" w:space="0" w:color="auto"/>
            </w:tcBorders>
            <w:shd w:val="clear" w:color="auto" w:fill="auto"/>
            <w:vAlign w:val="center"/>
            <w:hideMark/>
          </w:tcPr>
          <w:p w14:paraId="2001DBC3" w14:textId="77777777" w:rsidR="00F45822" w:rsidRPr="009A7102" w:rsidRDefault="00F45822" w:rsidP="005A499D">
            <w:pPr>
              <w:jc w:val="right"/>
              <w:rPr>
                <w:sz w:val="20"/>
                <w:szCs w:val="20"/>
              </w:rPr>
            </w:pPr>
            <w:r w:rsidRPr="009A7102">
              <w:rPr>
                <w:sz w:val="20"/>
                <w:szCs w:val="20"/>
              </w:rPr>
              <w:t>99 983,48</w:t>
            </w:r>
          </w:p>
        </w:tc>
        <w:tc>
          <w:tcPr>
            <w:tcW w:w="1134" w:type="dxa"/>
            <w:tcBorders>
              <w:top w:val="nil"/>
              <w:left w:val="nil"/>
              <w:bottom w:val="single" w:sz="4" w:space="0" w:color="auto"/>
              <w:right w:val="single" w:sz="8" w:space="0" w:color="auto"/>
            </w:tcBorders>
            <w:shd w:val="clear" w:color="auto" w:fill="auto"/>
            <w:vAlign w:val="center"/>
            <w:hideMark/>
          </w:tcPr>
          <w:p w14:paraId="02587CB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7B641A5" w14:textId="77777777" w:rsidR="00F45822" w:rsidRPr="009A7102" w:rsidRDefault="00F45822" w:rsidP="005A499D">
            <w:pPr>
              <w:rPr>
                <w:sz w:val="20"/>
                <w:szCs w:val="20"/>
              </w:rPr>
            </w:pPr>
          </w:p>
        </w:tc>
      </w:tr>
      <w:tr w:rsidR="009A7102" w:rsidRPr="009A7102" w14:paraId="383F7039"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0ABF70A"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5031072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3EB8EA7" w14:textId="77777777" w:rsidR="00F45822" w:rsidRPr="009A7102" w:rsidRDefault="00F45822" w:rsidP="005A499D">
            <w:pPr>
              <w:rPr>
                <w:sz w:val="20"/>
                <w:szCs w:val="20"/>
              </w:rPr>
            </w:pPr>
            <w:r w:rsidRPr="009A7102">
              <w:rPr>
                <w:sz w:val="20"/>
                <w:szCs w:val="20"/>
              </w:rPr>
              <w:t>000 1002 9900010390 600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ECC5456" w14:textId="77777777" w:rsidR="00F45822" w:rsidRPr="009A7102" w:rsidRDefault="00F45822" w:rsidP="005A499D">
            <w:pPr>
              <w:jc w:val="right"/>
              <w:rPr>
                <w:sz w:val="20"/>
                <w:szCs w:val="20"/>
              </w:rPr>
            </w:pPr>
            <w:r w:rsidRPr="009A7102">
              <w:rPr>
                <w:sz w:val="20"/>
                <w:szCs w:val="20"/>
              </w:rPr>
              <w:t>99 983,48</w:t>
            </w:r>
          </w:p>
        </w:tc>
        <w:tc>
          <w:tcPr>
            <w:tcW w:w="1276" w:type="dxa"/>
            <w:tcBorders>
              <w:top w:val="nil"/>
              <w:left w:val="nil"/>
              <w:bottom w:val="single" w:sz="4" w:space="0" w:color="auto"/>
              <w:right w:val="single" w:sz="8" w:space="0" w:color="auto"/>
            </w:tcBorders>
            <w:shd w:val="clear" w:color="auto" w:fill="auto"/>
            <w:vAlign w:val="center"/>
            <w:hideMark/>
          </w:tcPr>
          <w:p w14:paraId="7FCC65DE" w14:textId="77777777" w:rsidR="00F45822" w:rsidRPr="009A7102" w:rsidRDefault="00F45822" w:rsidP="005A499D">
            <w:pPr>
              <w:jc w:val="right"/>
              <w:rPr>
                <w:sz w:val="20"/>
                <w:szCs w:val="20"/>
              </w:rPr>
            </w:pPr>
            <w:r w:rsidRPr="009A7102">
              <w:rPr>
                <w:sz w:val="20"/>
                <w:szCs w:val="20"/>
              </w:rPr>
              <w:t>99 983,48</w:t>
            </w:r>
          </w:p>
        </w:tc>
        <w:tc>
          <w:tcPr>
            <w:tcW w:w="1134" w:type="dxa"/>
            <w:tcBorders>
              <w:top w:val="nil"/>
              <w:left w:val="nil"/>
              <w:bottom w:val="single" w:sz="4" w:space="0" w:color="auto"/>
              <w:right w:val="single" w:sz="8" w:space="0" w:color="auto"/>
            </w:tcBorders>
            <w:shd w:val="clear" w:color="auto" w:fill="auto"/>
            <w:vAlign w:val="center"/>
            <w:hideMark/>
          </w:tcPr>
          <w:p w14:paraId="5F6CF4F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1FDFF7E" w14:textId="77777777" w:rsidR="00F45822" w:rsidRPr="009A7102" w:rsidRDefault="00F45822" w:rsidP="005A499D">
            <w:pPr>
              <w:rPr>
                <w:sz w:val="20"/>
                <w:szCs w:val="20"/>
              </w:rPr>
            </w:pPr>
          </w:p>
        </w:tc>
      </w:tr>
      <w:tr w:rsidR="009A7102" w:rsidRPr="009A7102" w14:paraId="333A9D9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4C10076"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2B3BB33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C563040" w14:textId="77777777" w:rsidR="00F45822" w:rsidRPr="009A7102" w:rsidRDefault="00F45822" w:rsidP="005A499D">
            <w:pPr>
              <w:rPr>
                <w:sz w:val="20"/>
                <w:szCs w:val="20"/>
              </w:rPr>
            </w:pPr>
            <w:r w:rsidRPr="009A7102">
              <w:rPr>
                <w:sz w:val="20"/>
                <w:szCs w:val="20"/>
              </w:rPr>
              <w:t>000 1002 9900010390 610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185CBBD" w14:textId="77777777" w:rsidR="00F45822" w:rsidRPr="009A7102" w:rsidRDefault="00F45822" w:rsidP="005A499D">
            <w:pPr>
              <w:jc w:val="right"/>
              <w:rPr>
                <w:sz w:val="20"/>
                <w:szCs w:val="20"/>
              </w:rPr>
            </w:pPr>
            <w:r w:rsidRPr="009A7102">
              <w:rPr>
                <w:sz w:val="20"/>
                <w:szCs w:val="20"/>
              </w:rPr>
              <w:t>99 983,48</w:t>
            </w:r>
          </w:p>
        </w:tc>
        <w:tc>
          <w:tcPr>
            <w:tcW w:w="1276" w:type="dxa"/>
            <w:tcBorders>
              <w:top w:val="nil"/>
              <w:left w:val="nil"/>
              <w:bottom w:val="single" w:sz="4" w:space="0" w:color="auto"/>
              <w:right w:val="single" w:sz="8" w:space="0" w:color="auto"/>
            </w:tcBorders>
            <w:shd w:val="clear" w:color="auto" w:fill="auto"/>
            <w:vAlign w:val="center"/>
            <w:hideMark/>
          </w:tcPr>
          <w:p w14:paraId="04E5C5E4" w14:textId="77777777" w:rsidR="00F45822" w:rsidRPr="009A7102" w:rsidRDefault="00F45822" w:rsidP="005A499D">
            <w:pPr>
              <w:jc w:val="right"/>
              <w:rPr>
                <w:sz w:val="20"/>
                <w:szCs w:val="20"/>
              </w:rPr>
            </w:pPr>
            <w:r w:rsidRPr="009A7102">
              <w:rPr>
                <w:sz w:val="20"/>
                <w:szCs w:val="20"/>
              </w:rPr>
              <w:t>99 983,48</w:t>
            </w:r>
          </w:p>
        </w:tc>
        <w:tc>
          <w:tcPr>
            <w:tcW w:w="1134" w:type="dxa"/>
            <w:tcBorders>
              <w:top w:val="nil"/>
              <w:left w:val="nil"/>
              <w:bottom w:val="single" w:sz="4" w:space="0" w:color="auto"/>
              <w:right w:val="single" w:sz="8" w:space="0" w:color="auto"/>
            </w:tcBorders>
            <w:shd w:val="clear" w:color="auto" w:fill="auto"/>
            <w:vAlign w:val="center"/>
            <w:hideMark/>
          </w:tcPr>
          <w:p w14:paraId="7DE5601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3A45AC2" w14:textId="77777777" w:rsidR="00F45822" w:rsidRPr="009A7102" w:rsidRDefault="00F45822" w:rsidP="005A499D">
            <w:pPr>
              <w:rPr>
                <w:sz w:val="20"/>
                <w:szCs w:val="20"/>
              </w:rPr>
            </w:pPr>
          </w:p>
        </w:tc>
      </w:tr>
      <w:tr w:rsidR="009A7102" w:rsidRPr="009A7102" w14:paraId="0104B36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BB9C63"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3A6B849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9C97927" w14:textId="77777777" w:rsidR="00F45822" w:rsidRPr="009A7102" w:rsidRDefault="00F45822" w:rsidP="005A499D">
            <w:pPr>
              <w:rPr>
                <w:sz w:val="20"/>
                <w:szCs w:val="20"/>
              </w:rPr>
            </w:pPr>
            <w:r w:rsidRPr="009A7102">
              <w:rPr>
                <w:sz w:val="20"/>
                <w:szCs w:val="20"/>
              </w:rPr>
              <w:t>000 1002 9900010390 612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139BC23" w14:textId="77777777" w:rsidR="00F45822" w:rsidRPr="009A7102" w:rsidRDefault="00F45822" w:rsidP="005A499D">
            <w:pPr>
              <w:jc w:val="right"/>
              <w:rPr>
                <w:sz w:val="20"/>
                <w:szCs w:val="20"/>
              </w:rPr>
            </w:pPr>
            <w:r w:rsidRPr="009A7102">
              <w:rPr>
                <w:sz w:val="20"/>
                <w:szCs w:val="20"/>
              </w:rPr>
              <w:t>99 983,48</w:t>
            </w:r>
          </w:p>
        </w:tc>
        <w:tc>
          <w:tcPr>
            <w:tcW w:w="1276" w:type="dxa"/>
            <w:tcBorders>
              <w:top w:val="nil"/>
              <w:left w:val="nil"/>
              <w:bottom w:val="single" w:sz="4" w:space="0" w:color="auto"/>
              <w:right w:val="single" w:sz="8" w:space="0" w:color="auto"/>
            </w:tcBorders>
            <w:shd w:val="clear" w:color="auto" w:fill="auto"/>
            <w:vAlign w:val="center"/>
            <w:hideMark/>
          </w:tcPr>
          <w:p w14:paraId="2EF364EE" w14:textId="77777777" w:rsidR="00F45822" w:rsidRPr="009A7102" w:rsidRDefault="00F45822" w:rsidP="005A499D">
            <w:pPr>
              <w:jc w:val="right"/>
              <w:rPr>
                <w:sz w:val="20"/>
                <w:szCs w:val="20"/>
              </w:rPr>
            </w:pPr>
            <w:r w:rsidRPr="009A7102">
              <w:rPr>
                <w:sz w:val="20"/>
                <w:szCs w:val="20"/>
              </w:rPr>
              <w:t>99 983,48</w:t>
            </w:r>
          </w:p>
        </w:tc>
        <w:tc>
          <w:tcPr>
            <w:tcW w:w="1134" w:type="dxa"/>
            <w:tcBorders>
              <w:top w:val="nil"/>
              <w:left w:val="nil"/>
              <w:bottom w:val="single" w:sz="4" w:space="0" w:color="auto"/>
              <w:right w:val="single" w:sz="8" w:space="0" w:color="auto"/>
            </w:tcBorders>
            <w:shd w:val="clear" w:color="auto" w:fill="auto"/>
            <w:vAlign w:val="center"/>
            <w:hideMark/>
          </w:tcPr>
          <w:p w14:paraId="4A73CC9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77D67D1" w14:textId="77777777" w:rsidR="00F45822" w:rsidRPr="009A7102" w:rsidRDefault="00F45822" w:rsidP="005A499D">
            <w:pPr>
              <w:rPr>
                <w:sz w:val="20"/>
                <w:szCs w:val="20"/>
              </w:rPr>
            </w:pPr>
          </w:p>
        </w:tc>
      </w:tr>
      <w:tr w:rsidR="009A7102" w:rsidRPr="009A7102" w14:paraId="57E68EEA"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C62BD79" w14:textId="77777777" w:rsidR="00F45822" w:rsidRPr="009A7102" w:rsidRDefault="00F45822" w:rsidP="005A499D">
            <w:pPr>
              <w:rPr>
                <w:sz w:val="20"/>
                <w:szCs w:val="20"/>
              </w:rPr>
            </w:pPr>
            <w:r w:rsidRPr="009A7102">
              <w:rPr>
                <w:sz w:val="20"/>
                <w:szCs w:val="20"/>
              </w:rPr>
              <w:t xml:space="preserve">Осуществление отдельных государственных полномочий Новосибирской области по обеспечению социального обслуживания отдельных категорий </w:t>
            </w:r>
            <w:r w:rsidRPr="009A7102">
              <w:rPr>
                <w:sz w:val="20"/>
                <w:szCs w:val="20"/>
              </w:rPr>
              <w:lastRenderedPageBreak/>
              <w:t>граждан</w:t>
            </w:r>
          </w:p>
        </w:tc>
        <w:tc>
          <w:tcPr>
            <w:tcW w:w="756" w:type="dxa"/>
            <w:tcBorders>
              <w:top w:val="nil"/>
              <w:left w:val="nil"/>
              <w:bottom w:val="single" w:sz="4" w:space="0" w:color="auto"/>
              <w:right w:val="single" w:sz="8" w:space="0" w:color="auto"/>
            </w:tcBorders>
            <w:shd w:val="clear" w:color="auto" w:fill="auto"/>
            <w:vAlign w:val="center"/>
            <w:hideMark/>
          </w:tcPr>
          <w:p w14:paraId="630BA2FF"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50790663" w14:textId="77777777" w:rsidR="00F45822" w:rsidRPr="009A7102" w:rsidRDefault="00F45822" w:rsidP="005A499D">
            <w:pPr>
              <w:rPr>
                <w:sz w:val="20"/>
                <w:szCs w:val="20"/>
              </w:rPr>
            </w:pPr>
            <w:r w:rsidRPr="009A7102">
              <w:rPr>
                <w:sz w:val="20"/>
                <w:szCs w:val="20"/>
              </w:rPr>
              <w:t>000 1002 9900070180 000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DF6DBC8" w14:textId="77777777" w:rsidR="00F45822" w:rsidRPr="009A7102" w:rsidRDefault="00F45822" w:rsidP="005A499D">
            <w:pPr>
              <w:jc w:val="right"/>
              <w:rPr>
                <w:sz w:val="20"/>
                <w:szCs w:val="20"/>
              </w:rPr>
            </w:pPr>
            <w:r w:rsidRPr="009A7102">
              <w:rPr>
                <w:sz w:val="20"/>
                <w:szCs w:val="20"/>
              </w:rPr>
              <w:t>63 651 900,00</w:t>
            </w:r>
          </w:p>
        </w:tc>
        <w:tc>
          <w:tcPr>
            <w:tcW w:w="1276" w:type="dxa"/>
            <w:tcBorders>
              <w:top w:val="nil"/>
              <w:left w:val="nil"/>
              <w:bottom w:val="single" w:sz="4" w:space="0" w:color="auto"/>
              <w:right w:val="single" w:sz="8" w:space="0" w:color="auto"/>
            </w:tcBorders>
            <w:shd w:val="clear" w:color="auto" w:fill="auto"/>
            <w:vAlign w:val="center"/>
            <w:hideMark/>
          </w:tcPr>
          <w:p w14:paraId="125A5D01" w14:textId="77777777" w:rsidR="00F45822" w:rsidRPr="009A7102" w:rsidRDefault="00F45822" w:rsidP="005A499D">
            <w:pPr>
              <w:jc w:val="right"/>
              <w:rPr>
                <w:sz w:val="20"/>
                <w:szCs w:val="20"/>
              </w:rPr>
            </w:pPr>
            <w:r w:rsidRPr="009A7102">
              <w:rPr>
                <w:sz w:val="20"/>
                <w:szCs w:val="20"/>
              </w:rPr>
              <w:t>63 651 900,00</w:t>
            </w:r>
          </w:p>
        </w:tc>
        <w:tc>
          <w:tcPr>
            <w:tcW w:w="1134" w:type="dxa"/>
            <w:tcBorders>
              <w:top w:val="nil"/>
              <w:left w:val="nil"/>
              <w:bottom w:val="single" w:sz="4" w:space="0" w:color="auto"/>
              <w:right w:val="single" w:sz="8" w:space="0" w:color="auto"/>
            </w:tcBorders>
            <w:shd w:val="clear" w:color="auto" w:fill="auto"/>
            <w:vAlign w:val="center"/>
            <w:hideMark/>
          </w:tcPr>
          <w:p w14:paraId="2FAE9E9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9060B26" w14:textId="77777777" w:rsidR="00F45822" w:rsidRPr="009A7102" w:rsidRDefault="00F45822" w:rsidP="005A499D">
            <w:pPr>
              <w:rPr>
                <w:sz w:val="20"/>
                <w:szCs w:val="20"/>
              </w:rPr>
            </w:pPr>
          </w:p>
        </w:tc>
      </w:tr>
      <w:tr w:rsidR="009A7102" w:rsidRPr="009A7102" w14:paraId="560F58B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305863E"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5FBCD3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7FBB461" w14:textId="77777777" w:rsidR="00F45822" w:rsidRPr="009A7102" w:rsidRDefault="00F45822" w:rsidP="005A499D">
            <w:pPr>
              <w:rPr>
                <w:sz w:val="20"/>
                <w:szCs w:val="20"/>
              </w:rPr>
            </w:pPr>
            <w:r w:rsidRPr="009A7102">
              <w:rPr>
                <w:sz w:val="20"/>
                <w:szCs w:val="20"/>
              </w:rPr>
              <w:t>000 1002 9900070180 600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E43D670" w14:textId="77777777" w:rsidR="00F45822" w:rsidRPr="009A7102" w:rsidRDefault="00F45822" w:rsidP="005A499D">
            <w:pPr>
              <w:jc w:val="right"/>
              <w:rPr>
                <w:sz w:val="20"/>
                <w:szCs w:val="20"/>
              </w:rPr>
            </w:pPr>
            <w:r w:rsidRPr="009A7102">
              <w:rPr>
                <w:sz w:val="20"/>
                <w:szCs w:val="20"/>
              </w:rPr>
              <w:t>63 651 900,00</w:t>
            </w:r>
          </w:p>
        </w:tc>
        <w:tc>
          <w:tcPr>
            <w:tcW w:w="1276" w:type="dxa"/>
            <w:tcBorders>
              <w:top w:val="nil"/>
              <w:left w:val="nil"/>
              <w:bottom w:val="single" w:sz="4" w:space="0" w:color="auto"/>
              <w:right w:val="single" w:sz="8" w:space="0" w:color="auto"/>
            </w:tcBorders>
            <w:shd w:val="clear" w:color="auto" w:fill="auto"/>
            <w:vAlign w:val="center"/>
            <w:hideMark/>
          </w:tcPr>
          <w:p w14:paraId="4B86616D" w14:textId="77777777" w:rsidR="00F45822" w:rsidRPr="009A7102" w:rsidRDefault="00F45822" w:rsidP="005A499D">
            <w:pPr>
              <w:jc w:val="right"/>
              <w:rPr>
                <w:sz w:val="20"/>
                <w:szCs w:val="20"/>
              </w:rPr>
            </w:pPr>
            <w:r w:rsidRPr="009A7102">
              <w:rPr>
                <w:sz w:val="20"/>
                <w:szCs w:val="20"/>
              </w:rPr>
              <w:t>63 651 900,00</w:t>
            </w:r>
          </w:p>
        </w:tc>
        <w:tc>
          <w:tcPr>
            <w:tcW w:w="1134" w:type="dxa"/>
            <w:tcBorders>
              <w:top w:val="nil"/>
              <w:left w:val="nil"/>
              <w:bottom w:val="single" w:sz="4" w:space="0" w:color="auto"/>
              <w:right w:val="single" w:sz="8" w:space="0" w:color="auto"/>
            </w:tcBorders>
            <w:shd w:val="clear" w:color="auto" w:fill="auto"/>
            <w:vAlign w:val="center"/>
            <w:hideMark/>
          </w:tcPr>
          <w:p w14:paraId="7D546B2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A9FF88F" w14:textId="77777777" w:rsidR="00F45822" w:rsidRPr="009A7102" w:rsidRDefault="00F45822" w:rsidP="005A499D">
            <w:pPr>
              <w:rPr>
                <w:sz w:val="20"/>
                <w:szCs w:val="20"/>
              </w:rPr>
            </w:pPr>
          </w:p>
        </w:tc>
      </w:tr>
      <w:tr w:rsidR="009A7102" w:rsidRPr="009A7102" w14:paraId="57A6117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5CC6637"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2D7A02C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CC8777C" w14:textId="77777777" w:rsidR="00F45822" w:rsidRPr="009A7102" w:rsidRDefault="00F45822" w:rsidP="005A499D">
            <w:pPr>
              <w:rPr>
                <w:sz w:val="20"/>
                <w:szCs w:val="20"/>
              </w:rPr>
            </w:pPr>
            <w:r w:rsidRPr="009A7102">
              <w:rPr>
                <w:sz w:val="20"/>
                <w:szCs w:val="20"/>
              </w:rPr>
              <w:t>000 1002 9900070180 610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19CB3EC" w14:textId="77777777" w:rsidR="00F45822" w:rsidRPr="009A7102" w:rsidRDefault="00F45822" w:rsidP="005A499D">
            <w:pPr>
              <w:jc w:val="right"/>
              <w:rPr>
                <w:sz w:val="20"/>
                <w:szCs w:val="20"/>
              </w:rPr>
            </w:pPr>
            <w:r w:rsidRPr="009A7102">
              <w:rPr>
                <w:sz w:val="20"/>
                <w:szCs w:val="20"/>
              </w:rPr>
              <w:t>63 651 900,00</w:t>
            </w:r>
          </w:p>
        </w:tc>
        <w:tc>
          <w:tcPr>
            <w:tcW w:w="1276" w:type="dxa"/>
            <w:tcBorders>
              <w:top w:val="nil"/>
              <w:left w:val="nil"/>
              <w:bottom w:val="single" w:sz="4" w:space="0" w:color="auto"/>
              <w:right w:val="single" w:sz="8" w:space="0" w:color="auto"/>
            </w:tcBorders>
            <w:shd w:val="clear" w:color="auto" w:fill="auto"/>
            <w:vAlign w:val="center"/>
            <w:hideMark/>
          </w:tcPr>
          <w:p w14:paraId="23AF69CF" w14:textId="77777777" w:rsidR="00F45822" w:rsidRPr="009A7102" w:rsidRDefault="00F45822" w:rsidP="005A499D">
            <w:pPr>
              <w:jc w:val="right"/>
              <w:rPr>
                <w:sz w:val="20"/>
                <w:szCs w:val="20"/>
              </w:rPr>
            </w:pPr>
            <w:r w:rsidRPr="009A7102">
              <w:rPr>
                <w:sz w:val="20"/>
                <w:szCs w:val="20"/>
              </w:rPr>
              <w:t>63 651 900,00</w:t>
            </w:r>
          </w:p>
        </w:tc>
        <w:tc>
          <w:tcPr>
            <w:tcW w:w="1134" w:type="dxa"/>
            <w:tcBorders>
              <w:top w:val="nil"/>
              <w:left w:val="nil"/>
              <w:bottom w:val="single" w:sz="4" w:space="0" w:color="auto"/>
              <w:right w:val="single" w:sz="8" w:space="0" w:color="auto"/>
            </w:tcBorders>
            <w:shd w:val="clear" w:color="auto" w:fill="auto"/>
            <w:vAlign w:val="center"/>
            <w:hideMark/>
          </w:tcPr>
          <w:p w14:paraId="1B7AF47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700E034" w14:textId="77777777" w:rsidR="00F45822" w:rsidRPr="009A7102" w:rsidRDefault="00F45822" w:rsidP="005A499D">
            <w:pPr>
              <w:rPr>
                <w:sz w:val="20"/>
                <w:szCs w:val="20"/>
              </w:rPr>
            </w:pPr>
          </w:p>
        </w:tc>
      </w:tr>
      <w:tr w:rsidR="009A7102" w:rsidRPr="009A7102" w14:paraId="19251FAA"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8F8F59F"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21F3A41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AEBADBA" w14:textId="77777777" w:rsidR="00F45822" w:rsidRPr="009A7102" w:rsidRDefault="00F45822" w:rsidP="005A499D">
            <w:pPr>
              <w:rPr>
                <w:sz w:val="20"/>
                <w:szCs w:val="20"/>
              </w:rPr>
            </w:pPr>
            <w:r w:rsidRPr="009A7102">
              <w:rPr>
                <w:sz w:val="20"/>
                <w:szCs w:val="20"/>
              </w:rPr>
              <w:t>000 1002 9900070180 611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E746D18" w14:textId="77777777" w:rsidR="00F45822" w:rsidRPr="009A7102" w:rsidRDefault="00F45822" w:rsidP="005A499D">
            <w:pPr>
              <w:jc w:val="right"/>
              <w:rPr>
                <w:sz w:val="20"/>
                <w:szCs w:val="20"/>
              </w:rPr>
            </w:pPr>
            <w:r w:rsidRPr="009A7102">
              <w:rPr>
                <w:sz w:val="20"/>
                <w:szCs w:val="20"/>
              </w:rPr>
              <w:t>63 651 900,00</w:t>
            </w:r>
          </w:p>
        </w:tc>
        <w:tc>
          <w:tcPr>
            <w:tcW w:w="1276" w:type="dxa"/>
            <w:tcBorders>
              <w:top w:val="nil"/>
              <w:left w:val="nil"/>
              <w:bottom w:val="single" w:sz="4" w:space="0" w:color="auto"/>
              <w:right w:val="single" w:sz="8" w:space="0" w:color="auto"/>
            </w:tcBorders>
            <w:shd w:val="clear" w:color="auto" w:fill="auto"/>
            <w:vAlign w:val="center"/>
            <w:hideMark/>
          </w:tcPr>
          <w:p w14:paraId="338A1839" w14:textId="77777777" w:rsidR="00F45822" w:rsidRPr="009A7102" w:rsidRDefault="00F45822" w:rsidP="005A499D">
            <w:pPr>
              <w:jc w:val="right"/>
              <w:rPr>
                <w:sz w:val="20"/>
                <w:szCs w:val="20"/>
              </w:rPr>
            </w:pPr>
            <w:r w:rsidRPr="009A7102">
              <w:rPr>
                <w:sz w:val="20"/>
                <w:szCs w:val="20"/>
              </w:rPr>
              <w:t>63 651 900,00</w:t>
            </w:r>
          </w:p>
        </w:tc>
        <w:tc>
          <w:tcPr>
            <w:tcW w:w="1134" w:type="dxa"/>
            <w:tcBorders>
              <w:top w:val="nil"/>
              <w:left w:val="nil"/>
              <w:bottom w:val="single" w:sz="4" w:space="0" w:color="auto"/>
              <w:right w:val="single" w:sz="8" w:space="0" w:color="auto"/>
            </w:tcBorders>
            <w:shd w:val="clear" w:color="auto" w:fill="auto"/>
            <w:vAlign w:val="center"/>
            <w:hideMark/>
          </w:tcPr>
          <w:p w14:paraId="53D008C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EED1AAC" w14:textId="77777777" w:rsidR="00F45822" w:rsidRPr="009A7102" w:rsidRDefault="00F45822" w:rsidP="005A499D">
            <w:pPr>
              <w:rPr>
                <w:sz w:val="20"/>
                <w:szCs w:val="20"/>
              </w:rPr>
            </w:pPr>
          </w:p>
        </w:tc>
      </w:tr>
      <w:tr w:rsidR="009A7102" w:rsidRPr="009A7102" w14:paraId="6BC4C3FE"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03C74E1" w14:textId="77777777" w:rsidR="00F45822" w:rsidRPr="009A7102" w:rsidRDefault="00F45822" w:rsidP="005A499D">
            <w:pPr>
              <w:rPr>
                <w:sz w:val="20"/>
                <w:szCs w:val="20"/>
              </w:rPr>
            </w:pPr>
            <w:r w:rsidRPr="009A7102">
              <w:rPr>
                <w:sz w:val="20"/>
                <w:szCs w:val="20"/>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w:t>
            </w:r>
            <w:proofErr w:type="spellStart"/>
            <w:r w:rsidRPr="009A7102">
              <w:rPr>
                <w:sz w:val="20"/>
                <w:szCs w:val="20"/>
              </w:rPr>
              <w:t>детьм</w:t>
            </w:r>
            <w:proofErr w:type="spellEnd"/>
          </w:p>
        </w:tc>
        <w:tc>
          <w:tcPr>
            <w:tcW w:w="756" w:type="dxa"/>
            <w:tcBorders>
              <w:top w:val="nil"/>
              <w:left w:val="nil"/>
              <w:bottom w:val="single" w:sz="4" w:space="0" w:color="auto"/>
              <w:right w:val="single" w:sz="8" w:space="0" w:color="auto"/>
            </w:tcBorders>
            <w:shd w:val="clear" w:color="auto" w:fill="auto"/>
            <w:vAlign w:val="center"/>
            <w:hideMark/>
          </w:tcPr>
          <w:p w14:paraId="6A5CB77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1F69D35" w14:textId="77777777" w:rsidR="00F45822" w:rsidRPr="009A7102" w:rsidRDefault="00F45822" w:rsidP="005A499D">
            <w:pPr>
              <w:rPr>
                <w:sz w:val="20"/>
                <w:szCs w:val="20"/>
              </w:rPr>
            </w:pPr>
            <w:r w:rsidRPr="009A7102">
              <w:rPr>
                <w:sz w:val="20"/>
                <w:szCs w:val="20"/>
              </w:rPr>
              <w:t>000 1002 990P351630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CF9B957" w14:textId="77777777" w:rsidR="00F45822" w:rsidRPr="009A7102" w:rsidRDefault="00F45822" w:rsidP="005A499D">
            <w:pPr>
              <w:jc w:val="right"/>
              <w:rPr>
                <w:sz w:val="20"/>
                <w:szCs w:val="20"/>
              </w:rPr>
            </w:pPr>
            <w:r w:rsidRPr="009A7102">
              <w:rPr>
                <w:sz w:val="20"/>
                <w:szCs w:val="20"/>
              </w:rPr>
              <w:t>14 889 700,00</w:t>
            </w:r>
          </w:p>
        </w:tc>
        <w:tc>
          <w:tcPr>
            <w:tcW w:w="1276" w:type="dxa"/>
            <w:tcBorders>
              <w:top w:val="nil"/>
              <w:left w:val="nil"/>
              <w:bottom w:val="single" w:sz="4" w:space="0" w:color="auto"/>
              <w:right w:val="single" w:sz="8" w:space="0" w:color="auto"/>
            </w:tcBorders>
            <w:shd w:val="clear" w:color="auto" w:fill="auto"/>
            <w:vAlign w:val="center"/>
            <w:hideMark/>
          </w:tcPr>
          <w:p w14:paraId="43483C90" w14:textId="77777777" w:rsidR="00F45822" w:rsidRPr="009A7102" w:rsidRDefault="00F45822" w:rsidP="005A499D">
            <w:pPr>
              <w:jc w:val="right"/>
              <w:rPr>
                <w:sz w:val="20"/>
                <w:szCs w:val="20"/>
              </w:rPr>
            </w:pPr>
            <w:r w:rsidRPr="009A7102">
              <w:rPr>
                <w:sz w:val="20"/>
                <w:szCs w:val="20"/>
              </w:rPr>
              <w:t>14 879 283,50</w:t>
            </w:r>
          </w:p>
        </w:tc>
        <w:tc>
          <w:tcPr>
            <w:tcW w:w="1134" w:type="dxa"/>
            <w:tcBorders>
              <w:top w:val="nil"/>
              <w:left w:val="nil"/>
              <w:bottom w:val="single" w:sz="4" w:space="0" w:color="auto"/>
              <w:right w:val="single" w:sz="8" w:space="0" w:color="auto"/>
            </w:tcBorders>
            <w:shd w:val="clear" w:color="auto" w:fill="auto"/>
            <w:vAlign w:val="center"/>
            <w:hideMark/>
          </w:tcPr>
          <w:p w14:paraId="454837C1" w14:textId="77777777" w:rsidR="00F45822" w:rsidRPr="009A7102" w:rsidRDefault="00F45822" w:rsidP="005A499D">
            <w:pPr>
              <w:jc w:val="right"/>
              <w:rPr>
                <w:sz w:val="20"/>
                <w:szCs w:val="20"/>
              </w:rPr>
            </w:pPr>
            <w:r w:rsidRPr="009A7102">
              <w:rPr>
                <w:sz w:val="20"/>
                <w:szCs w:val="20"/>
              </w:rPr>
              <w:t>10 416,50</w:t>
            </w:r>
          </w:p>
        </w:tc>
        <w:tc>
          <w:tcPr>
            <w:tcW w:w="363" w:type="dxa"/>
            <w:vAlign w:val="center"/>
            <w:hideMark/>
          </w:tcPr>
          <w:p w14:paraId="7E8FBFFA" w14:textId="77777777" w:rsidR="00F45822" w:rsidRPr="009A7102" w:rsidRDefault="00F45822" w:rsidP="005A499D">
            <w:pPr>
              <w:rPr>
                <w:sz w:val="20"/>
                <w:szCs w:val="20"/>
              </w:rPr>
            </w:pPr>
          </w:p>
        </w:tc>
      </w:tr>
      <w:tr w:rsidR="009A7102" w:rsidRPr="009A7102" w14:paraId="6D5E90F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69FCFF2"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6BF96DA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AF15BF0" w14:textId="77777777" w:rsidR="00F45822" w:rsidRPr="009A7102" w:rsidRDefault="00F45822" w:rsidP="005A499D">
            <w:pPr>
              <w:rPr>
                <w:sz w:val="20"/>
                <w:szCs w:val="20"/>
              </w:rPr>
            </w:pPr>
            <w:r w:rsidRPr="009A7102">
              <w:rPr>
                <w:sz w:val="20"/>
                <w:szCs w:val="20"/>
              </w:rPr>
              <w:t>000 1002 990P351630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860FB26" w14:textId="77777777" w:rsidR="00F45822" w:rsidRPr="009A7102" w:rsidRDefault="00F45822" w:rsidP="005A499D">
            <w:pPr>
              <w:jc w:val="right"/>
              <w:rPr>
                <w:sz w:val="20"/>
                <w:szCs w:val="20"/>
              </w:rPr>
            </w:pPr>
            <w:r w:rsidRPr="009A7102">
              <w:rPr>
                <w:sz w:val="20"/>
                <w:szCs w:val="20"/>
              </w:rPr>
              <w:t>14 889 700,00</w:t>
            </w:r>
          </w:p>
        </w:tc>
        <w:tc>
          <w:tcPr>
            <w:tcW w:w="1276" w:type="dxa"/>
            <w:tcBorders>
              <w:top w:val="nil"/>
              <w:left w:val="nil"/>
              <w:bottom w:val="single" w:sz="4" w:space="0" w:color="auto"/>
              <w:right w:val="single" w:sz="8" w:space="0" w:color="auto"/>
            </w:tcBorders>
            <w:shd w:val="clear" w:color="auto" w:fill="auto"/>
            <w:vAlign w:val="center"/>
            <w:hideMark/>
          </w:tcPr>
          <w:p w14:paraId="3B8FCF66" w14:textId="77777777" w:rsidR="00F45822" w:rsidRPr="009A7102" w:rsidRDefault="00F45822" w:rsidP="005A499D">
            <w:pPr>
              <w:jc w:val="right"/>
              <w:rPr>
                <w:sz w:val="20"/>
                <w:szCs w:val="20"/>
              </w:rPr>
            </w:pPr>
            <w:r w:rsidRPr="009A7102">
              <w:rPr>
                <w:sz w:val="20"/>
                <w:szCs w:val="20"/>
              </w:rPr>
              <w:t>14 879 283,50</w:t>
            </w:r>
          </w:p>
        </w:tc>
        <w:tc>
          <w:tcPr>
            <w:tcW w:w="1134" w:type="dxa"/>
            <w:tcBorders>
              <w:top w:val="nil"/>
              <w:left w:val="nil"/>
              <w:bottom w:val="single" w:sz="4" w:space="0" w:color="auto"/>
              <w:right w:val="single" w:sz="8" w:space="0" w:color="auto"/>
            </w:tcBorders>
            <w:shd w:val="clear" w:color="auto" w:fill="auto"/>
            <w:vAlign w:val="center"/>
            <w:hideMark/>
          </w:tcPr>
          <w:p w14:paraId="171459CB" w14:textId="77777777" w:rsidR="00F45822" w:rsidRPr="009A7102" w:rsidRDefault="00F45822" w:rsidP="005A499D">
            <w:pPr>
              <w:jc w:val="right"/>
              <w:rPr>
                <w:sz w:val="20"/>
                <w:szCs w:val="20"/>
              </w:rPr>
            </w:pPr>
            <w:r w:rsidRPr="009A7102">
              <w:rPr>
                <w:sz w:val="20"/>
                <w:szCs w:val="20"/>
              </w:rPr>
              <w:t>10 416,50</w:t>
            </w:r>
          </w:p>
        </w:tc>
        <w:tc>
          <w:tcPr>
            <w:tcW w:w="363" w:type="dxa"/>
            <w:vAlign w:val="center"/>
            <w:hideMark/>
          </w:tcPr>
          <w:p w14:paraId="02C57D24" w14:textId="77777777" w:rsidR="00F45822" w:rsidRPr="009A7102" w:rsidRDefault="00F45822" w:rsidP="005A499D">
            <w:pPr>
              <w:rPr>
                <w:sz w:val="20"/>
                <w:szCs w:val="20"/>
              </w:rPr>
            </w:pPr>
          </w:p>
        </w:tc>
      </w:tr>
      <w:tr w:rsidR="009A7102" w:rsidRPr="009A7102" w14:paraId="5FE028A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FED1B9E"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264967E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924954F" w14:textId="77777777" w:rsidR="00F45822" w:rsidRPr="009A7102" w:rsidRDefault="00F45822" w:rsidP="005A499D">
            <w:pPr>
              <w:rPr>
                <w:sz w:val="20"/>
                <w:szCs w:val="20"/>
              </w:rPr>
            </w:pPr>
            <w:r w:rsidRPr="009A7102">
              <w:rPr>
                <w:sz w:val="20"/>
                <w:szCs w:val="20"/>
              </w:rPr>
              <w:t>000 1002 990P351630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B80E9F7" w14:textId="77777777" w:rsidR="00F45822" w:rsidRPr="009A7102" w:rsidRDefault="00F45822" w:rsidP="005A499D">
            <w:pPr>
              <w:jc w:val="right"/>
              <w:rPr>
                <w:sz w:val="20"/>
                <w:szCs w:val="20"/>
              </w:rPr>
            </w:pPr>
            <w:r w:rsidRPr="009A7102">
              <w:rPr>
                <w:sz w:val="20"/>
                <w:szCs w:val="20"/>
              </w:rPr>
              <w:t>14 889 700,00</w:t>
            </w:r>
          </w:p>
        </w:tc>
        <w:tc>
          <w:tcPr>
            <w:tcW w:w="1276" w:type="dxa"/>
            <w:tcBorders>
              <w:top w:val="nil"/>
              <w:left w:val="nil"/>
              <w:bottom w:val="single" w:sz="4" w:space="0" w:color="auto"/>
              <w:right w:val="single" w:sz="8" w:space="0" w:color="auto"/>
            </w:tcBorders>
            <w:shd w:val="clear" w:color="auto" w:fill="auto"/>
            <w:vAlign w:val="center"/>
            <w:hideMark/>
          </w:tcPr>
          <w:p w14:paraId="5B9C82A5" w14:textId="77777777" w:rsidR="00F45822" w:rsidRPr="009A7102" w:rsidRDefault="00F45822" w:rsidP="005A499D">
            <w:pPr>
              <w:jc w:val="right"/>
              <w:rPr>
                <w:sz w:val="20"/>
                <w:szCs w:val="20"/>
              </w:rPr>
            </w:pPr>
            <w:r w:rsidRPr="009A7102">
              <w:rPr>
                <w:sz w:val="20"/>
                <w:szCs w:val="20"/>
              </w:rPr>
              <w:t>14 879 283,50</w:t>
            </w:r>
          </w:p>
        </w:tc>
        <w:tc>
          <w:tcPr>
            <w:tcW w:w="1134" w:type="dxa"/>
            <w:tcBorders>
              <w:top w:val="nil"/>
              <w:left w:val="nil"/>
              <w:bottom w:val="single" w:sz="4" w:space="0" w:color="auto"/>
              <w:right w:val="single" w:sz="8" w:space="0" w:color="auto"/>
            </w:tcBorders>
            <w:shd w:val="clear" w:color="auto" w:fill="auto"/>
            <w:vAlign w:val="center"/>
            <w:hideMark/>
          </w:tcPr>
          <w:p w14:paraId="1E4CCC95" w14:textId="77777777" w:rsidR="00F45822" w:rsidRPr="009A7102" w:rsidRDefault="00F45822" w:rsidP="005A499D">
            <w:pPr>
              <w:jc w:val="right"/>
              <w:rPr>
                <w:sz w:val="20"/>
                <w:szCs w:val="20"/>
              </w:rPr>
            </w:pPr>
            <w:r w:rsidRPr="009A7102">
              <w:rPr>
                <w:sz w:val="20"/>
                <w:szCs w:val="20"/>
              </w:rPr>
              <w:t>10 416,50</w:t>
            </w:r>
          </w:p>
        </w:tc>
        <w:tc>
          <w:tcPr>
            <w:tcW w:w="363" w:type="dxa"/>
            <w:vAlign w:val="center"/>
            <w:hideMark/>
          </w:tcPr>
          <w:p w14:paraId="03514567" w14:textId="77777777" w:rsidR="00F45822" w:rsidRPr="009A7102" w:rsidRDefault="00F45822" w:rsidP="005A499D">
            <w:pPr>
              <w:rPr>
                <w:sz w:val="20"/>
                <w:szCs w:val="20"/>
              </w:rPr>
            </w:pPr>
          </w:p>
        </w:tc>
      </w:tr>
      <w:tr w:rsidR="009A7102" w:rsidRPr="009A7102" w14:paraId="7EE56942"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5847D44"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36C6681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493A0F4" w14:textId="77777777" w:rsidR="00F45822" w:rsidRPr="009A7102" w:rsidRDefault="00F45822" w:rsidP="005A499D">
            <w:pPr>
              <w:rPr>
                <w:sz w:val="20"/>
                <w:szCs w:val="20"/>
              </w:rPr>
            </w:pPr>
            <w:r w:rsidRPr="009A7102">
              <w:rPr>
                <w:sz w:val="20"/>
                <w:szCs w:val="20"/>
              </w:rPr>
              <w:t>000 1002 990P351630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E929ABD" w14:textId="77777777" w:rsidR="00F45822" w:rsidRPr="009A7102" w:rsidRDefault="00F45822" w:rsidP="005A499D">
            <w:pPr>
              <w:jc w:val="right"/>
              <w:rPr>
                <w:sz w:val="20"/>
                <w:szCs w:val="20"/>
              </w:rPr>
            </w:pPr>
            <w:r w:rsidRPr="009A7102">
              <w:rPr>
                <w:sz w:val="20"/>
                <w:szCs w:val="20"/>
              </w:rPr>
              <w:t>11 725 900,00</w:t>
            </w:r>
          </w:p>
        </w:tc>
        <w:tc>
          <w:tcPr>
            <w:tcW w:w="1276" w:type="dxa"/>
            <w:tcBorders>
              <w:top w:val="nil"/>
              <w:left w:val="nil"/>
              <w:bottom w:val="single" w:sz="4" w:space="0" w:color="auto"/>
              <w:right w:val="single" w:sz="8" w:space="0" w:color="auto"/>
            </w:tcBorders>
            <w:shd w:val="clear" w:color="auto" w:fill="auto"/>
            <w:vAlign w:val="center"/>
            <w:hideMark/>
          </w:tcPr>
          <w:p w14:paraId="3947264B" w14:textId="77777777" w:rsidR="00F45822" w:rsidRPr="009A7102" w:rsidRDefault="00F45822" w:rsidP="005A499D">
            <w:pPr>
              <w:jc w:val="right"/>
              <w:rPr>
                <w:sz w:val="20"/>
                <w:szCs w:val="20"/>
              </w:rPr>
            </w:pPr>
            <w:r w:rsidRPr="009A7102">
              <w:rPr>
                <w:sz w:val="20"/>
                <w:szCs w:val="20"/>
              </w:rPr>
              <w:t>11 725 900,00</w:t>
            </w:r>
          </w:p>
        </w:tc>
        <w:tc>
          <w:tcPr>
            <w:tcW w:w="1134" w:type="dxa"/>
            <w:tcBorders>
              <w:top w:val="nil"/>
              <w:left w:val="nil"/>
              <w:bottom w:val="single" w:sz="4" w:space="0" w:color="auto"/>
              <w:right w:val="single" w:sz="8" w:space="0" w:color="auto"/>
            </w:tcBorders>
            <w:shd w:val="clear" w:color="auto" w:fill="auto"/>
            <w:vAlign w:val="center"/>
            <w:hideMark/>
          </w:tcPr>
          <w:p w14:paraId="7994D8B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E4B0400" w14:textId="77777777" w:rsidR="00F45822" w:rsidRPr="009A7102" w:rsidRDefault="00F45822" w:rsidP="005A499D">
            <w:pPr>
              <w:rPr>
                <w:sz w:val="20"/>
                <w:szCs w:val="20"/>
              </w:rPr>
            </w:pPr>
          </w:p>
        </w:tc>
      </w:tr>
      <w:tr w:rsidR="009A7102" w:rsidRPr="009A7102" w14:paraId="237DAAA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041372"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316AC9A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C76302" w14:textId="77777777" w:rsidR="00F45822" w:rsidRPr="009A7102" w:rsidRDefault="00F45822" w:rsidP="005A499D">
            <w:pPr>
              <w:rPr>
                <w:sz w:val="20"/>
                <w:szCs w:val="20"/>
              </w:rPr>
            </w:pPr>
            <w:r w:rsidRPr="009A7102">
              <w:rPr>
                <w:sz w:val="20"/>
                <w:szCs w:val="20"/>
              </w:rPr>
              <w:t>000 1002 990P351630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42E4547" w14:textId="77777777" w:rsidR="00F45822" w:rsidRPr="009A7102" w:rsidRDefault="00F45822" w:rsidP="005A499D">
            <w:pPr>
              <w:jc w:val="right"/>
              <w:rPr>
                <w:sz w:val="20"/>
                <w:szCs w:val="20"/>
              </w:rPr>
            </w:pPr>
            <w:r w:rsidRPr="009A7102">
              <w:rPr>
                <w:sz w:val="20"/>
                <w:szCs w:val="20"/>
              </w:rPr>
              <w:t>3 163 800,00</w:t>
            </w:r>
          </w:p>
        </w:tc>
        <w:tc>
          <w:tcPr>
            <w:tcW w:w="1276" w:type="dxa"/>
            <w:tcBorders>
              <w:top w:val="nil"/>
              <w:left w:val="nil"/>
              <w:bottom w:val="single" w:sz="4" w:space="0" w:color="auto"/>
              <w:right w:val="single" w:sz="8" w:space="0" w:color="auto"/>
            </w:tcBorders>
            <w:shd w:val="clear" w:color="auto" w:fill="auto"/>
            <w:vAlign w:val="center"/>
            <w:hideMark/>
          </w:tcPr>
          <w:p w14:paraId="3E2490CE" w14:textId="77777777" w:rsidR="00F45822" w:rsidRPr="009A7102" w:rsidRDefault="00F45822" w:rsidP="005A499D">
            <w:pPr>
              <w:jc w:val="right"/>
              <w:rPr>
                <w:sz w:val="20"/>
                <w:szCs w:val="20"/>
              </w:rPr>
            </w:pPr>
            <w:r w:rsidRPr="009A7102">
              <w:rPr>
                <w:sz w:val="20"/>
                <w:szCs w:val="20"/>
              </w:rPr>
              <w:t>3 153 383,50</w:t>
            </w:r>
          </w:p>
        </w:tc>
        <w:tc>
          <w:tcPr>
            <w:tcW w:w="1134" w:type="dxa"/>
            <w:tcBorders>
              <w:top w:val="nil"/>
              <w:left w:val="nil"/>
              <w:bottom w:val="single" w:sz="4" w:space="0" w:color="auto"/>
              <w:right w:val="single" w:sz="8" w:space="0" w:color="auto"/>
            </w:tcBorders>
            <w:shd w:val="clear" w:color="auto" w:fill="auto"/>
            <w:vAlign w:val="center"/>
            <w:hideMark/>
          </w:tcPr>
          <w:p w14:paraId="1BD40AC7" w14:textId="77777777" w:rsidR="00F45822" w:rsidRPr="009A7102" w:rsidRDefault="00F45822" w:rsidP="005A499D">
            <w:pPr>
              <w:jc w:val="right"/>
              <w:rPr>
                <w:sz w:val="20"/>
                <w:szCs w:val="20"/>
              </w:rPr>
            </w:pPr>
            <w:r w:rsidRPr="009A7102">
              <w:rPr>
                <w:sz w:val="20"/>
                <w:szCs w:val="20"/>
              </w:rPr>
              <w:t>10 416,50</w:t>
            </w:r>
          </w:p>
        </w:tc>
        <w:tc>
          <w:tcPr>
            <w:tcW w:w="363" w:type="dxa"/>
            <w:vAlign w:val="center"/>
            <w:hideMark/>
          </w:tcPr>
          <w:p w14:paraId="30AE22E6" w14:textId="77777777" w:rsidR="00F45822" w:rsidRPr="009A7102" w:rsidRDefault="00F45822" w:rsidP="005A499D">
            <w:pPr>
              <w:rPr>
                <w:sz w:val="20"/>
                <w:szCs w:val="20"/>
              </w:rPr>
            </w:pPr>
          </w:p>
        </w:tc>
      </w:tr>
      <w:tr w:rsidR="009A7102" w:rsidRPr="009A7102" w14:paraId="262CCD1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70854A9" w14:textId="77777777" w:rsidR="00F45822" w:rsidRPr="009A7102" w:rsidRDefault="00F45822" w:rsidP="005A499D">
            <w:pPr>
              <w:rPr>
                <w:sz w:val="20"/>
                <w:szCs w:val="20"/>
              </w:rPr>
            </w:pPr>
            <w:r w:rsidRPr="009A7102">
              <w:rPr>
                <w:sz w:val="20"/>
                <w:szCs w:val="20"/>
              </w:rPr>
              <w:t>Социальное обеспечение населения</w:t>
            </w:r>
          </w:p>
        </w:tc>
        <w:tc>
          <w:tcPr>
            <w:tcW w:w="756" w:type="dxa"/>
            <w:tcBorders>
              <w:top w:val="nil"/>
              <w:left w:val="nil"/>
              <w:bottom w:val="single" w:sz="4" w:space="0" w:color="auto"/>
              <w:right w:val="single" w:sz="8" w:space="0" w:color="auto"/>
            </w:tcBorders>
            <w:shd w:val="clear" w:color="auto" w:fill="auto"/>
            <w:vAlign w:val="center"/>
            <w:hideMark/>
          </w:tcPr>
          <w:p w14:paraId="05A48D4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4CC5A8C" w14:textId="77777777" w:rsidR="00F45822" w:rsidRPr="009A7102" w:rsidRDefault="00F45822" w:rsidP="005A499D">
            <w:pPr>
              <w:rPr>
                <w:sz w:val="20"/>
                <w:szCs w:val="20"/>
              </w:rPr>
            </w:pPr>
            <w:r w:rsidRPr="009A7102">
              <w:rPr>
                <w:sz w:val="20"/>
                <w:szCs w:val="20"/>
              </w:rPr>
              <w:t>000 1003 0000000000 000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EBA7576" w14:textId="77777777" w:rsidR="00F45822" w:rsidRPr="009A7102" w:rsidRDefault="00F45822" w:rsidP="005A499D">
            <w:pPr>
              <w:jc w:val="right"/>
              <w:rPr>
                <w:sz w:val="20"/>
                <w:szCs w:val="20"/>
              </w:rPr>
            </w:pPr>
            <w:r w:rsidRPr="009A7102">
              <w:rPr>
                <w:sz w:val="20"/>
                <w:szCs w:val="20"/>
              </w:rPr>
              <w:t>7 965 137,80</w:t>
            </w:r>
          </w:p>
        </w:tc>
        <w:tc>
          <w:tcPr>
            <w:tcW w:w="1276" w:type="dxa"/>
            <w:tcBorders>
              <w:top w:val="nil"/>
              <w:left w:val="nil"/>
              <w:bottom w:val="single" w:sz="4" w:space="0" w:color="auto"/>
              <w:right w:val="single" w:sz="8" w:space="0" w:color="auto"/>
            </w:tcBorders>
            <w:shd w:val="clear" w:color="auto" w:fill="auto"/>
            <w:vAlign w:val="center"/>
            <w:hideMark/>
          </w:tcPr>
          <w:p w14:paraId="52393071" w14:textId="77777777" w:rsidR="00F45822" w:rsidRPr="009A7102" w:rsidRDefault="00F45822" w:rsidP="005A499D">
            <w:pPr>
              <w:jc w:val="right"/>
              <w:rPr>
                <w:sz w:val="20"/>
                <w:szCs w:val="20"/>
              </w:rPr>
            </w:pPr>
            <w:r w:rsidRPr="009A7102">
              <w:rPr>
                <w:sz w:val="20"/>
                <w:szCs w:val="20"/>
              </w:rPr>
              <w:t>7 965 040,80</w:t>
            </w:r>
          </w:p>
        </w:tc>
        <w:tc>
          <w:tcPr>
            <w:tcW w:w="1134" w:type="dxa"/>
            <w:tcBorders>
              <w:top w:val="nil"/>
              <w:left w:val="nil"/>
              <w:bottom w:val="single" w:sz="4" w:space="0" w:color="auto"/>
              <w:right w:val="single" w:sz="8" w:space="0" w:color="auto"/>
            </w:tcBorders>
            <w:shd w:val="clear" w:color="auto" w:fill="auto"/>
            <w:vAlign w:val="center"/>
            <w:hideMark/>
          </w:tcPr>
          <w:p w14:paraId="77045390" w14:textId="77777777" w:rsidR="00F45822" w:rsidRPr="009A7102" w:rsidRDefault="00F45822" w:rsidP="005A499D">
            <w:pPr>
              <w:jc w:val="right"/>
              <w:rPr>
                <w:sz w:val="20"/>
                <w:szCs w:val="20"/>
              </w:rPr>
            </w:pPr>
            <w:r w:rsidRPr="009A7102">
              <w:rPr>
                <w:sz w:val="20"/>
                <w:szCs w:val="20"/>
              </w:rPr>
              <w:t>97,00</w:t>
            </w:r>
          </w:p>
        </w:tc>
        <w:tc>
          <w:tcPr>
            <w:tcW w:w="363" w:type="dxa"/>
            <w:vAlign w:val="center"/>
            <w:hideMark/>
          </w:tcPr>
          <w:p w14:paraId="7C06A675" w14:textId="77777777" w:rsidR="00F45822" w:rsidRPr="009A7102" w:rsidRDefault="00F45822" w:rsidP="005A499D">
            <w:pPr>
              <w:rPr>
                <w:sz w:val="20"/>
                <w:szCs w:val="20"/>
              </w:rPr>
            </w:pPr>
          </w:p>
        </w:tc>
      </w:tr>
      <w:tr w:rsidR="009A7102" w:rsidRPr="009A7102" w14:paraId="6B2C71FC"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FC5C00F" w14:textId="77777777" w:rsidR="00F45822" w:rsidRPr="009A7102" w:rsidRDefault="00F45822" w:rsidP="005A499D">
            <w:pPr>
              <w:rPr>
                <w:sz w:val="20"/>
                <w:szCs w:val="20"/>
              </w:rPr>
            </w:pPr>
            <w:r w:rsidRPr="009A7102">
              <w:rPr>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0065AFD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8182512" w14:textId="77777777" w:rsidR="00F45822" w:rsidRPr="009A7102" w:rsidRDefault="00F45822" w:rsidP="005A499D">
            <w:pPr>
              <w:rPr>
                <w:sz w:val="20"/>
                <w:szCs w:val="20"/>
              </w:rPr>
            </w:pPr>
            <w:r w:rsidRPr="009A7102">
              <w:rPr>
                <w:sz w:val="20"/>
                <w:szCs w:val="20"/>
              </w:rPr>
              <w:t>000 1003 06000L5761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1530C71" w14:textId="77777777" w:rsidR="00F45822" w:rsidRPr="009A7102" w:rsidRDefault="00F45822" w:rsidP="005A499D">
            <w:pPr>
              <w:jc w:val="right"/>
              <w:rPr>
                <w:sz w:val="20"/>
                <w:szCs w:val="20"/>
              </w:rPr>
            </w:pPr>
            <w:r w:rsidRPr="009A7102">
              <w:rPr>
                <w:sz w:val="20"/>
                <w:szCs w:val="20"/>
              </w:rPr>
              <w:t>2 795 422,80</w:t>
            </w:r>
          </w:p>
        </w:tc>
        <w:tc>
          <w:tcPr>
            <w:tcW w:w="1276" w:type="dxa"/>
            <w:tcBorders>
              <w:top w:val="nil"/>
              <w:left w:val="nil"/>
              <w:bottom w:val="single" w:sz="4" w:space="0" w:color="auto"/>
              <w:right w:val="single" w:sz="8" w:space="0" w:color="auto"/>
            </w:tcBorders>
            <w:shd w:val="clear" w:color="auto" w:fill="auto"/>
            <w:vAlign w:val="center"/>
            <w:hideMark/>
          </w:tcPr>
          <w:p w14:paraId="5A11184D" w14:textId="77777777" w:rsidR="00F45822" w:rsidRPr="009A7102" w:rsidRDefault="00F45822" w:rsidP="005A499D">
            <w:pPr>
              <w:jc w:val="right"/>
              <w:rPr>
                <w:sz w:val="20"/>
                <w:szCs w:val="20"/>
              </w:rPr>
            </w:pPr>
            <w:r w:rsidRPr="009A7102">
              <w:rPr>
                <w:sz w:val="20"/>
                <w:szCs w:val="20"/>
              </w:rPr>
              <w:t>2 795 422,80</w:t>
            </w:r>
          </w:p>
        </w:tc>
        <w:tc>
          <w:tcPr>
            <w:tcW w:w="1134" w:type="dxa"/>
            <w:tcBorders>
              <w:top w:val="nil"/>
              <w:left w:val="nil"/>
              <w:bottom w:val="single" w:sz="4" w:space="0" w:color="auto"/>
              <w:right w:val="single" w:sz="8" w:space="0" w:color="auto"/>
            </w:tcBorders>
            <w:shd w:val="clear" w:color="auto" w:fill="auto"/>
            <w:vAlign w:val="center"/>
            <w:hideMark/>
          </w:tcPr>
          <w:p w14:paraId="5CDE263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16D5A42" w14:textId="77777777" w:rsidR="00F45822" w:rsidRPr="009A7102" w:rsidRDefault="00F45822" w:rsidP="005A499D">
            <w:pPr>
              <w:rPr>
                <w:sz w:val="20"/>
                <w:szCs w:val="20"/>
              </w:rPr>
            </w:pPr>
          </w:p>
        </w:tc>
      </w:tr>
      <w:tr w:rsidR="009A7102" w:rsidRPr="009A7102" w14:paraId="42E5875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31DD2D9" w14:textId="77777777" w:rsidR="00F45822" w:rsidRPr="009A7102" w:rsidRDefault="00F45822" w:rsidP="005A499D">
            <w:pPr>
              <w:rPr>
                <w:sz w:val="20"/>
                <w:szCs w:val="20"/>
              </w:rPr>
            </w:pPr>
            <w:r w:rsidRPr="009A7102">
              <w:rPr>
                <w:sz w:val="20"/>
                <w:szCs w:val="20"/>
              </w:rPr>
              <w:t>Социальное обеспечение и 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4A2EA3E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A51A86E" w14:textId="77777777" w:rsidR="00F45822" w:rsidRPr="009A7102" w:rsidRDefault="00F45822" w:rsidP="005A499D">
            <w:pPr>
              <w:rPr>
                <w:sz w:val="20"/>
                <w:szCs w:val="20"/>
              </w:rPr>
            </w:pPr>
            <w:r w:rsidRPr="009A7102">
              <w:rPr>
                <w:sz w:val="20"/>
                <w:szCs w:val="20"/>
              </w:rPr>
              <w:t>000 1003 06000L5761 300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9B77EEC" w14:textId="77777777" w:rsidR="00F45822" w:rsidRPr="009A7102" w:rsidRDefault="00F45822" w:rsidP="005A499D">
            <w:pPr>
              <w:jc w:val="right"/>
              <w:rPr>
                <w:sz w:val="20"/>
                <w:szCs w:val="20"/>
              </w:rPr>
            </w:pPr>
            <w:r w:rsidRPr="009A7102">
              <w:rPr>
                <w:sz w:val="20"/>
                <w:szCs w:val="20"/>
              </w:rPr>
              <w:t>2 795 422,80</w:t>
            </w:r>
          </w:p>
        </w:tc>
        <w:tc>
          <w:tcPr>
            <w:tcW w:w="1276" w:type="dxa"/>
            <w:tcBorders>
              <w:top w:val="nil"/>
              <w:left w:val="nil"/>
              <w:bottom w:val="single" w:sz="4" w:space="0" w:color="auto"/>
              <w:right w:val="single" w:sz="8" w:space="0" w:color="auto"/>
            </w:tcBorders>
            <w:shd w:val="clear" w:color="auto" w:fill="auto"/>
            <w:vAlign w:val="center"/>
            <w:hideMark/>
          </w:tcPr>
          <w:p w14:paraId="7F8CDA0E" w14:textId="77777777" w:rsidR="00F45822" w:rsidRPr="009A7102" w:rsidRDefault="00F45822" w:rsidP="005A499D">
            <w:pPr>
              <w:jc w:val="right"/>
              <w:rPr>
                <w:sz w:val="20"/>
                <w:szCs w:val="20"/>
              </w:rPr>
            </w:pPr>
            <w:r w:rsidRPr="009A7102">
              <w:rPr>
                <w:sz w:val="20"/>
                <w:szCs w:val="20"/>
              </w:rPr>
              <w:t>2 795 422,80</w:t>
            </w:r>
          </w:p>
        </w:tc>
        <w:tc>
          <w:tcPr>
            <w:tcW w:w="1134" w:type="dxa"/>
            <w:tcBorders>
              <w:top w:val="nil"/>
              <w:left w:val="nil"/>
              <w:bottom w:val="single" w:sz="4" w:space="0" w:color="auto"/>
              <w:right w:val="single" w:sz="8" w:space="0" w:color="auto"/>
            </w:tcBorders>
            <w:shd w:val="clear" w:color="auto" w:fill="auto"/>
            <w:vAlign w:val="center"/>
            <w:hideMark/>
          </w:tcPr>
          <w:p w14:paraId="59963F6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40A1C1D" w14:textId="77777777" w:rsidR="00F45822" w:rsidRPr="009A7102" w:rsidRDefault="00F45822" w:rsidP="005A499D">
            <w:pPr>
              <w:rPr>
                <w:sz w:val="20"/>
                <w:szCs w:val="20"/>
              </w:rPr>
            </w:pPr>
          </w:p>
        </w:tc>
      </w:tr>
      <w:tr w:rsidR="009A7102" w:rsidRPr="009A7102" w14:paraId="2CB701D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A86B3F4" w14:textId="77777777" w:rsidR="00F45822" w:rsidRPr="009A7102" w:rsidRDefault="00F45822" w:rsidP="005A499D">
            <w:pPr>
              <w:rPr>
                <w:sz w:val="20"/>
                <w:szCs w:val="20"/>
              </w:rPr>
            </w:pPr>
            <w:r w:rsidRPr="009A7102">
              <w:rPr>
                <w:sz w:val="20"/>
                <w:szCs w:val="20"/>
              </w:rPr>
              <w:t>Социальные выплаты гражданам, кроме публичных нормативных социальных выплат</w:t>
            </w:r>
          </w:p>
        </w:tc>
        <w:tc>
          <w:tcPr>
            <w:tcW w:w="756" w:type="dxa"/>
            <w:tcBorders>
              <w:top w:val="nil"/>
              <w:left w:val="nil"/>
              <w:bottom w:val="single" w:sz="4" w:space="0" w:color="auto"/>
              <w:right w:val="single" w:sz="8" w:space="0" w:color="auto"/>
            </w:tcBorders>
            <w:shd w:val="clear" w:color="auto" w:fill="auto"/>
            <w:vAlign w:val="center"/>
            <w:hideMark/>
          </w:tcPr>
          <w:p w14:paraId="1CB2882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81F4653" w14:textId="77777777" w:rsidR="00F45822" w:rsidRPr="009A7102" w:rsidRDefault="00F45822" w:rsidP="005A499D">
            <w:pPr>
              <w:rPr>
                <w:sz w:val="20"/>
                <w:szCs w:val="20"/>
              </w:rPr>
            </w:pPr>
            <w:r w:rsidRPr="009A7102">
              <w:rPr>
                <w:sz w:val="20"/>
                <w:szCs w:val="20"/>
              </w:rPr>
              <w:t>000 1003 06000L5761 320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2D98A10" w14:textId="77777777" w:rsidR="00F45822" w:rsidRPr="009A7102" w:rsidRDefault="00F45822" w:rsidP="005A499D">
            <w:pPr>
              <w:jc w:val="right"/>
              <w:rPr>
                <w:sz w:val="20"/>
                <w:szCs w:val="20"/>
              </w:rPr>
            </w:pPr>
            <w:r w:rsidRPr="009A7102">
              <w:rPr>
                <w:sz w:val="20"/>
                <w:szCs w:val="20"/>
              </w:rPr>
              <w:t>2 795 422,80</w:t>
            </w:r>
          </w:p>
        </w:tc>
        <w:tc>
          <w:tcPr>
            <w:tcW w:w="1276" w:type="dxa"/>
            <w:tcBorders>
              <w:top w:val="nil"/>
              <w:left w:val="nil"/>
              <w:bottom w:val="single" w:sz="4" w:space="0" w:color="auto"/>
              <w:right w:val="single" w:sz="8" w:space="0" w:color="auto"/>
            </w:tcBorders>
            <w:shd w:val="clear" w:color="auto" w:fill="auto"/>
            <w:vAlign w:val="center"/>
            <w:hideMark/>
          </w:tcPr>
          <w:p w14:paraId="5E924C38" w14:textId="77777777" w:rsidR="00F45822" w:rsidRPr="009A7102" w:rsidRDefault="00F45822" w:rsidP="005A499D">
            <w:pPr>
              <w:jc w:val="right"/>
              <w:rPr>
                <w:sz w:val="20"/>
                <w:szCs w:val="20"/>
              </w:rPr>
            </w:pPr>
            <w:r w:rsidRPr="009A7102">
              <w:rPr>
                <w:sz w:val="20"/>
                <w:szCs w:val="20"/>
              </w:rPr>
              <w:t>2 795 422,80</w:t>
            </w:r>
          </w:p>
        </w:tc>
        <w:tc>
          <w:tcPr>
            <w:tcW w:w="1134" w:type="dxa"/>
            <w:tcBorders>
              <w:top w:val="nil"/>
              <w:left w:val="nil"/>
              <w:bottom w:val="single" w:sz="4" w:space="0" w:color="auto"/>
              <w:right w:val="single" w:sz="8" w:space="0" w:color="auto"/>
            </w:tcBorders>
            <w:shd w:val="clear" w:color="auto" w:fill="auto"/>
            <w:vAlign w:val="center"/>
            <w:hideMark/>
          </w:tcPr>
          <w:p w14:paraId="2D82FA5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4CA3745" w14:textId="77777777" w:rsidR="00F45822" w:rsidRPr="009A7102" w:rsidRDefault="00F45822" w:rsidP="005A499D">
            <w:pPr>
              <w:rPr>
                <w:sz w:val="20"/>
                <w:szCs w:val="20"/>
              </w:rPr>
            </w:pPr>
          </w:p>
        </w:tc>
      </w:tr>
      <w:tr w:rsidR="009A7102" w:rsidRPr="009A7102" w14:paraId="00A3F6A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3CF9D82" w14:textId="77777777" w:rsidR="00F45822" w:rsidRPr="009A7102" w:rsidRDefault="00F45822" w:rsidP="005A499D">
            <w:pPr>
              <w:rPr>
                <w:sz w:val="20"/>
                <w:szCs w:val="20"/>
              </w:rPr>
            </w:pPr>
            <w:r w:rsidRPr="009A7102">
              <w:rPr>
                <w:sz w:val="20"/>
                <w:szCs w:val="20"/>
              </w:rPr>
              <w:t>Субсидии гражданам на приобретение жилья</w:t>
            </w:r>
          </w:p>
        </w:tc>
        <w:tc>
          <w:tcPr>
            <w:tcW w:w="756" w:type="dxa"/>
            <w:tcBorders>
              <w:top w:val="nil"/>
              <w:left w:val="nil"/>
              <w:bottom w:val="single" w:sz="4" w:space="0" w:color="auto"/>
              <w:right w:val="single" w:sz="8" w:space="0" w:color="auto"/>
            </w:tcBorders>
            <w:shd w:val="clear" w:color="auto" w:fill="auto"/>
            <w:vAlign w:val="center"/>
            <w:hideMark/>
          </w:tcPr>
          <w:p w14:paraId="4EDA415E"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60A9562" w14:textId="77777777" w:rsidR="00F45822" w:rsidRPr="009A7102" w:rsidRDefault="00F45822" w:rsidP="005A499D">
            <w:pPr>
              <w:rPr>
                <w:sz w:val="20"/>
                <w:szCs w:val="20"/>
              </w:rPr>
            </w:pPr>
            <w:r w:rsidRPr="009A7102">
              <w:rPr>
                <w:sz w:val="20"/>
                <w:szCs w:val="20"/>
              </w:rPr>
              <w:t>000 1003 06000L5761 322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118918" w14:textId="77777777" w:rsidR="00F45822" w:rsidRPr="009A7102" w:rsidRDefault="00F45822" w:rsidP="005A499D">
            <w:pPr>
              <w:jc w:val="right"/>
              <w:rPr>
                <w:sz w:val="20"/>
                <w:szCs w:val="20"/>
              </w:rPr>
            </w:pPr>
            <w:r w:rsidRPr="009A7102">
              <w:rPr>
                <w:sz w:val="20"/>
                <w:szCs w:val="20"/>
              </w:rPr>
              <w:t>2 795 422,80</w:t>
            </w:r>
          </w:p>
        </w:tc>
        <w:tc>
          <w:tcPr>
            <w:tcW w:w="1276" w:type="dxa"/>
            <w:tcBorders>
              <w:top w:val="nil"/>
              <w:left w:val="nil"/>
              <w:bottom w:val="single" w:sz="4" w:space="0" w:color="auto"/>
              <w:right w:val="single" w:sz="8" w:space="0" w:color="auto"/>
            </w:tcBorders>
            <w:shd w:val="clear" w:color="auto" w:fill="auto"/>
            <w:vAlign w:val="center"/>
            <w:hideMark/>
          </w:tcPr>
          <w:p w14:paraId="5EC55C45" w14:textId="77777777" w:rsidR="00F45822" w:rsidRPr="009A7102" w:rsidRDefault="00F45822" w:rsidP="005A499D">
            <w:pPr>
              <w:jc w:val="right"/>
              <w:rPr>
                <w:sz w:val="20"/>
                <w:szCs w:val="20"/>
              </w:rPr>
            </w:pPr>
            <w:r w:rsidRPr="009A7102">
              <w:rPr>
                <w:sz w:val="20"/>
                <w:szCs w:val="20"/>
              </w:rPr>
              <w:t>2 795 422,80</w:t>
            </w:r>
          </w:p>
        </w:tc>
        <w:tc>
          <w:tcPr>
            <w:tcW w:w="1134" w:type="dxa"/>
            <w:tcBorders>
              <w:top w:val="nil"/>
              <w:left w:val="nil"/>
              <w:bottom w:val="single" w:sz="4" w:space="0" w:color="auto"/>
              <w:right w:val="single" w:sz="8" w:space="0" w:color="auto"/>
            </w:tcBorders>
            <w:shd w:val="clear" w:color="auto" w:fill="auto"/>
            <w:vAlign w:val="center"/>
            <w:hideMark/>
          </w:tcPr>
          <w:p w14:paraId="5471BB5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A2C4D73" w14:textId="77777777" w:rsidR="00F45822" w:rsidRPr="009A7102" w:rsidRDefault="00F45822" w:rsidP="005A499D">
            <w:pPr>
              <w:rPr>
                <w:sz w:val="20"/>
                <w:szCs w:val="20"/>
              </w:rPr>
            </w:pPr>
          </w:p>
        </w:tc>
      </w:tr>
      <w:tr w:rsidR="009A7102" w:rsidRPr="009A7102" w14:paraId="2F534CB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D39BE75" w14:textId="77777777" w:rsidR="00F45822" w:rsidRPr="009A7102" w:rsidRDefault="00F45822" w:rsidP="005A499D">
            <w:pPr>
              <w:rPr>
                <w:sz w:val="20"/>
                <w:szCs w:val="20"/>
              </w:rPr>
            </w:pPr>
            <w:r w:rsidRPr="009A7102">
              <w:rPr>
                <w:sz w:val="20"/>
                <w:szCs w:val="20"/>
              </w:rPr>
              <w:t>990005134F</w:t>
            </w:r>
          </w:p>
        </w:tc>
        <w:tc>
          <w:tcPr>
            <w:tcW w:w="756" w:type="dxa"/>
            <w:tcBorders>
              <w:top w:val="nil"/>
              <w:left w:val="nil"/>
              <w:bottom w:val="single" w:sz="4" w:space="0" w:color="auto"/>
              <w:right w:val="single" w:sz="8" w:space="0" w:color="auto"/>
            </w:tcBorders>
            <w:shd w:val="clear" w:color="auto" w:fill="auto"/>
            <w:vAlign w:val="center"/>
            <w:hideMark/>
          </w:tcPr>
          <w:p w14:paraId="1B4C4FE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9A2BF4D" w14:textId="77777777" w:rsidR="00F45822" w:rsidRPr="009A7102" w:rsidRDefault="00F45822" w:rsidP="005A499D">
            <w:pPr>
              <w:rPr>
                <w:sz w:val="20"/>
                <w:szCs w:val="20"/>
              </w:rPr>
            </w:pPr>
            <w:r w:rsidRPr="009A7102">
              <w:rPr>
                <w:sz w:val="20"/>
                <w:szCs w:val="20"/>
              </w:rPr>
              <w:t>000 1003 990005134F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391D5C2" w14:textId="77777777" w:rsidR="00F45822" w:rsidRPr="009A7102" w:rsidRDefault="00F45822" w:rsidP="005A499D">
            <w:pPr>
              <w:jc w:val="right"/>
              <w:rPr>
                <w:sz w:val="20"/>
                <w:szCs w:val="20"/>
              </w:rPr>
            </w:pPr>
            <w:r w:rsidRPr="009A7102">
              <w:rPr>
                <w:sz w:val="20"/>
                <w:szCs w:val="20"/>
              </w:rPr>
              <w:t>1 760 900,00</w:t>
            </w:r>
          </w:p>
        </w:tc>
        <w:tc>
          <w:tcPr>
            <w:tcW w:w="1276" w:type="dxa"/>
            <w:tcBorders>
              <w:top w:val="nil"/>
              <w:left w:val="nil"/>
              <w:bottom w:val="single" w:sz="4" w:space="0" w:color="auto"/>
              <w:right w:val="single" w:sz="8" w:space="0" w:color="auto"/>
            </w:tcBorders>
            <w:shd w:val="clear" w:color="auto" w:fill="auto"/>
            <w:vAlign w:val="center"/>
            <w:hideMark/>
          </w:tcPr>
          <w:p w14:paraId="1CC26179" w14:textId="77777777" w:rsidR="00F45822" w:rsidRPr="009A7102" w:rsidRDefault="00F45822" w:rsidP="005A499D">
            <w:pPr>
              <w:jc w:val="right"/>
              <w:rPr>
                <w:sz w:val="20"/>
                <w:szCs w:val="20"/>
              </w:rPr>
            </w:pPr>
            <w:r w:rsidRPr="009A7102">
              <w:rPr>
                <w:sz w:val="20"/>
                <w:szCs w:val="20"/>
              </w:rPr>
              <w:t>1 760 900,00</w:t>
            </w:r>
          </w:p>
        </w:tc>
        <w:tc>
          <w:tcPr>
            <w:tcW w:w="1134" w:type="dxa"/>
            <w:tcBorders>
              <w:top w:val="nil"/>
              <w:left w:val="nil"/>
              <w:bottom w:val="single" w:sz="4" w:space="0" w:color="auto"/>
              <w:right w:val="single" w:sz="8" w:space="0" w:color="auto"/>
            </w:tcBorders>
            <w:shd w:val="clear" w:color="auto" w:fill="auto"/>
            <w:vAlign w:val="center"/>
            <w:hideMark/>
          </w:tcPr>
          <w:p w14:paraId="68222B4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1E45310" w14:textId="77777777" w:rsidR="00F45822" w:rsidRPr="009A7102" w:rsidRDefault="00F45822" w:rsidP="005A499D">
            <w:pPr>
              <w:rPr>
                <w:sz w:val="20"/>
                <w:szCs w:val="20"/>
              </w:rPr>
            </w:pPr>
          </w:p>
        </w:tc>
      </w:tr>
      <w:tr w:rsidR="009A7102" w:rsidRPr="009A7102" w14:paraId="13C47EB7"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9B35317" w14:textId="77777777" w:rsidR="00F45822" w:rsidRPr="009A7102" w:rsidRDefault="00F45822" w:rsidP="005A499D">
            <w:pPr>
              <w:rPr>
                <w:sz w:val="20"/>
                <w:szCs w:val="20"/>
              </w:rPr>
            </w:pPr>
            <w:r w:rsidRPr="009A7102">
              <w:rPr>
                <w:sz w:val="20"/>
                <w:szCs w:val="20"/>
              </w:rPr>
              <w:t>Социальное обеспечение и 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5F8769D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F3C700" w14:textId="77777777" w:rsidR="00F45822" w:rsidRPr="009A7102" w:rsidRDefault="00F45822" w:rsidP="005A499D">
            <w:pPr>
              <w:rPr>
                <w:sz w:val="20"/>
                <w:szCs w:val="20"/>
              </w:rPr>
            </w:pPr>
            <w:r w:rsidRPr="009A7102">
              <w:rPr>
                <w:sz w:val="20"/>
                <w:szCs w:val="20"/>
              </w:rPr>
              <w:t>000 1003 990005134F 300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B2634CC" w14:textId="77777777" w:rsidR="00F45822" w:rsidRPr="009A7102" w:rsidRDefault="00F45822" w:rsidP="005A499D">
            <w:pPr>
              <w:jc w:val="right"/>
              <w:rPr>
                <w:sz w:val="20"/>
                <w:szCs w:val="20"/>
              </w:rPr>
            </w:pPr>
            <w:r w:rsidRPr="009A7102">
              <w:rPr>
                <w:sz w:val="20"/>
                <w:szCs w:val="20"/>
              </w:rPr>
              <w:t>1 760 900,00</w:t>
            </w:r>
          </w:p>
        </w:tc>
        <w:tc>
          <w:tcPr>
            <w:tcW w:w="1276" w:type="dxa"/>
            <w:tcBorders>
              <w:top w:val="nil"/>
              <w:left w:val="nil"/>
              <w:bottom w:val="single" w:sz="4" w:space="0" w:color="auto"/>
              <w:right w:val="single" w:sz="8" w:space="0" w:color="auto"/>
            </w:tcBorders>
            <w:shd w:val="clear" w:color="auto" w:fill="auto"/>
            <w:vAlign w:val="center"/>
            <w:hideMark/>
          </w:tcPr>
          <w:p w14:paraId="33C4623B" w14:textId="77777777" w:rsidR="00F45822" w:rsidRPr="009A7102" w:rsidRDefault="00F45822" w:rsidP="005A499D">
            <w:pPr>
              <w:jc w:val="right"/>
              <w:rPr>
                <w:sz w:val="20"/>
                <w:szCs w:val="20"/>
              </w:rPr>
            </w:pPr>
            <w:r w:rsidRPr="009A7102">
              <w:rPr>
                <w:sz w:val="20"/>
                <w:szCs w:val="20"/>
              </w:rPr>
              <w:t>1 760 900,00</w:t>
            </w:r>
          </w:p>
        </w:tc>
        <w:tc>
          <w:tcPr>
            <w:tcW w:w="1134" w:type="dxa"/>
            <w:tcBorders>
              <w:top w:val="nil"/>
              <w:left w:val="nil"/>
              <w:bottom w:val="single" w:sz="4" w:space="0" w:color="auto"/>
              <w:right w:val="single" w:sz="8" w:space="0" w:color="auto"/>
            </w:tcBorders>
            <w:shd w:val="clear" w:color="auto" w:fill="auto"/>
            <w:vAlign w:val="center"/>
            <w:hideMark/>
          </w:tcPr>
          <w:p w14:paraId="0FF94F7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A6A86DB" w14:textId="77777777" w:rsidR="00F45822" w:rsidRPr="009A7102" w:rsidRDefault="00F45822" w:rsidP="005A499D">
            <w:pPr>
              <w:rPr>
                <w:sz w:val="20"/>
                <w:szCs w:val="20"/>
              </w:rPr>
            </w:pPr>
          </w:p>
        </w:tc>
      </w:tr>
      <w:tr w:rsidR="009A7102" w:rsidRPr="009A7102" w14:paraId="3CC6E04D"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43DEF52" w14:textId="77777777" w:rsidR="00F45822" w:rsidRPr="009A7102" w:rsidRDefault="00F45822" w:rsidP="005A499D">
            <w:pPr>
              <w:rPr>
                <w:sz w:val="20"/>
                <w:szCs w:val="20"/>
              </w:rPr>
            </w:pPr>
            <w:r w:rsidRPr="009A7102">
              <w:rPr>
                <w:sz w:val="20"/>
                <w:szCs w:val="20"/>
              </w:rPr>
              <w:t xml:space="preserve">Социальные выплаты гражданам, кроме публичных нормативных </w:t>
            </w:r>
            <w:r w:rsidRPr="009A7102">
              <w:rPr>
                <w:sz w:val="20"/>
                <w:szCs w:val="20"/>
              </w:rPr>
              <w:lastRenderedPageBreak/>
              <w:t>социальных выплат</w:t>
            </w:r>
          </w:p>
        </w:tc>
        <w:tc>
          <w:tcPr>
            <w:tcW w:w="756" w:type="dxa"/>
            <w:tcBorders>
              <w:top w:val="nil"/>
              <w:left w:val="nil"/>
              <w:bottom w:val="single" w:sz="4" w:space="0" w:color="auto"/>
              <w:right w:val="single" w:sz="8" w:space="0" w:color="auto"/>
            </w:tcBorders>
            <w:shd w:val="clear" w:color="auto" w:fill="auto"/>
            <w:vAlign w:val="center"/>
            <w:hideMark/>
          </w:tcPr>
          <w:p w14:paraId="07130984"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0060AFA6" w14:textId="77777777" w:rsidR="00F45822" w:rsidRPr="009A7102" w:rsidRDefault="00F45822" w:rsidP="005A499D">
            <w:pPr>
              <w:rPr>
                <w:sz w:val="20"/>
                <w:szCs w:val="20"/>
              </w:rPr>
            </w:pPr>
            <w:r w:rsidRPr="009A7102">
              <w:rPr>
                <w:sz w:val="20"/>
                <w:szCs w:val="20"/>
              </w:rPr>
              <w:t>000 1003 990005134F 320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83F2A9B" w14:textId="77777777" w:rsidR="00F45822" w:rsidRPr="009A7102" w:rsidRDefault="00F45822" w:rsidP="005A499D">
            <w:pPr>
              <w:jc w:val="right"/>
              <w:rPr>
                <w:sz w:val="20"/>
                <w:szCs w:val="20"/>
              </w:rPr>
            </w:pPr>
            <w:r w:rsidRPr="009A7102">
              <w:rPr>
                <w:sz w:val="20"/>
                <w:szCs w:val="20"/>
              </w:rPr>
              <w:t>1 760 900,00</w:t>
            </w:r>
          </w:p>
        </w:tc>
        <w:tc>
          <w:tcPr>
            <w:tcW w:w="1276" w:type="dxa"/>
            <w:tcBorders>
              <w:top w:val="nil"/>
              <w:left w:val="nil"/>
              <w:bottom w:val="single" w:sz="4" w:space="0" w:color="auto"/>
              <w:right w:val="single" w:sz="8" w:space="0" w:color="auto"/>
            </w:tcBorders>
            <w:shd w:val="clear" w:color="auto" w:fill="auto"/>
            <w:vAlign w:val="center"/>
            <w:hideMark/>
          </w:tcPr>
          <w:p w14:paraId="4A5231BC" w14:textId="77777777" w:rsidR="00F45822" w:rsidRPr="009A7102" w:rsidRDefault="00F45822" w:rsidP="005A499D">
            <w:pPr>
              <w:jc w:val="right"/>
              <w:rPr>
                <w:sz w:val="20"/>
                <w:szCs w:val="20"/>
              </w:rPr>
            </w:pPr>
            <w:r w:rsidRPr="009A7102">
              <w:rPr>
                <w:sz w:val="20"/>
                <w:szCs w:val="20"/>
              </w:rPr>
              <w:t>1 760 900,00</w:t>
            </w:r>
          </w:p>
        </w:tc>
        <w:tc>
          <w:tcPr>
            <w:tcW w:w="1134" w:type="dxa"/>
            <w:tcBorders>
              <w:top w:val="nil"/>
              <w:left w:val="nil"/>
              <w:bottom w:val="single" w:sz="4" w:space="0" w:color="auto"/>
              <w:right w:val="single" w:sz="8" w:space="0" w:color="auto"/>
            </w:tcBorders>
            <w:shd w:val="clear" w:color="auto" w:fill="auto"/>
            <w:vAlign w:val="center"/>
            <w:hideMark/>
          </w:tcPr>
          <w:p w14:paraId="4E4ACEB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6E86712" w14:textId="77777777" w:rsidR="00F45822" w:rsidRPr="009A7102" w:rsidRDefault="00F45822" w:rsidP="005A499D">
            <w:pPr>
              <w:rPr>
                <w:sz w:val="20"/>
                <w:szCs w:val="20"/>
              </w:rPr>
            </w:pPr>
          </w:p>
        </w:tc>
      </w:tr>
      <w:tr w:rsidR="009A7102" w:rsidRPr="009A7102" w14:paraId="7B2706E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497BDBE" w14:textId="77777777" w:rsidR="00F45822" w:rsidRPr="009A7102" w:rsidRDefault="00F45822" w:rsidP="005A499D">
            <w:pPr>
              <w:rPr>
                <w:sz w:val="20"/>
                <w:szCs w:val="20"/>
              </w:rPr>
            </w:pPr>
            <w:r w:rsidRPr="009A7102">
              <w:rPr>
                <w:sz w:val="20"/>
                <w:szCs w:val="20"/>
              </w:rPr>
              <w:t>Субсидии гражданам на приобретение жилья</w:t>
            </w:r>
          </w:p>
        </w:tc>
        <w:tc>
          <w:tcPr>
            <w:tcW w:w="756" w:type="dxa"/>
            <w:tcBorders>
              <w:top w:val="nil"/>
              <w:left w:val="nil"/>
              <w:bottom w:val="single" w:sz="4" w:space="0" w:color="auto"/>
              <w:right w:val="single" w:sz="8" w:space="0" w:color="auto"/>
            </w:tcBorders>
            <w:shd w:val="clear" w:color="auto" w:fill="auto"/>
            <w:vAlign w:val="center"/>
            <w:hideMark/>
          </w:tcPr>
          <w:p w14:paraId="3C56FEB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0765A0A" w14:textId="77777777" w:rsidR="00F45822" w:rsidRPr="009A7102" w:rsidRDefault="00F45822" w:rsidP="005A499D">
            <w:pPr>
              <w:rPr>
                <w:sz w:val="20"/>
                <w:szCs w:val="20"/>
              </w:rPr>
            </w:pPr>
            <w:r w:rsidRPr="009A7102">
              <w:rPr>
                <w:sz w:val="20"/>
                <w:szCs w:val="20"/>
              </w:rPr>
              <w:t>000 1003 990005134F 322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7692E3E" w14:textId="77777777" w:rsidR="00F45822" w:rsidRPr="009A7102" w:rsidRDefault="00F45822" w:rsidP="005A499D">
            <w:pPr>
              <w:jc w:val="right"/>
              <w:rPr>
                <w:sz w:val="20"/>
                <w:szCs w:val="20"/>
              </w:rPr>
            </w:pPr>
            <w:r w:rsidRPr="009A7102">
              <w:rPr>
                <w:sz w:val="20"/>
                <w:szCs w:val="20"/>
              </w:rPr>
              <w:t>1 760 900,00</w:t>
            </w:r>
          </w:p>
        </w:tc>
        <w:tc>
          <w:tcPr>
            <w:tcW w:w="1276" w:type="dxa"/>
            <w:tcBorders>
              <w:top w:val="nil"/>
              <w:left w:val="nil"/>
              <w:bottom w:val="single" w:sz="4" w:space="0" w:color="auto"/>
              <w:right w:val="single" w:sz="8" w:space="0" w:color="auto"/>
            </w:tcBorders>
            <w:shd w:val="clear" w:color="auto" w:fill="auto"/>
            <w:vAlign w:val="center"/>
            <w:hideMark/>
          </w:tcPr>
          <w:p w14:paraId="691FB6B2" w14:textId="77777777" w:rsidR="00F45822" w:rsidRPr="009A7102" w:rsidRDefault="00F45822" w:rsidP="005A499D">
            <w:pPr>
              <w:jc w:val="right"/>
              <w:rPr>
                <w:sz w:val="20"/>
                <w:szCs w:val="20"/>
              </w:rPr>
            </w:pPr>
            <w:r w:rsidRPr="009A7102">
              <w:rPr>
                <w:sz w:val="20"/>
                <w:szCs w:val="20"/>
              </w:rPr>
              <w:t>1 760 900,00</w:t>
            </w:r>
          </w:p>
        </w:tc>
        <w:tc>
          <w:tcPr>
            <w:tcW w:w="1134" w:type="dxa"/>
            <w:tcBorders>
              <w:top w:val="nil"/>
              <w:left w:val="nil"/>
              <w:bottom w:val="single" w:sz="4" w:space="0" w:color="auto"/>
              <w:right w:val="single" w:sz="8" w:space="0" w:color="auto"/>
            </w:tcBorders>
            <w:shd w:val="clear" w:color="auto" w:fill="auto"/>
            <w:vAlign w:val="center"/>
            <w:hideMark/>
          </w:tcPr>
          <w:p w14:paraId="00B0B10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583C4F1" w14:textId="77777777" w:rsidR="00F45822" w:rsidRPr="009A7102" w:rsidRDefault="00F45822" w:rsidP="005A499D">
            <w:pPr>
              <w:rPr>
                <w:sz w:val="20"/>
                <w:szCs w:val="20"/>
              </w:rPr>
            </w:pPr>
          </w:p>
        </w:tc>
      </w:tr>
      <w:tr w:rsidR="009A7102" w:rsidRPr="009A7102" w14:paraId="20B33C03"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340977C" w14:textId="77777777" w:rsidR="00F45822" w:rsidRPr="009A7102" w:rsidRDefault="00F45822" w:rsidP="005A499D">
            <w:pPr>
              <w:rPr>
                <w:sz w:val="20"/>
                <w:szCs w:val="20"/>
              </w:rPr>
            </w:pPr>
            <w:r w:rsidRPr="009A7102">
              <w:rPr>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756" w:type="dxa"/>
            <w:tcBorders>
              <w:top w:val="nil"/>
              <w:left w:val="nil"/>
              <w:bottom w:val="single" w:sz="4" w:space="0" w:color="auto"/>
              <w:right w:val="single" w:sz="8" w:space="0" w:color="auto"/>
            </w:tcBorders>
            <w:shd w:val="clear" w:color="auto" w:fill="auto"/>
            <w:vAlign w:val="center"/>
            <w:hideMark/>
          </w:tcPr>
          <w:p w14:paraId="00003DE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4536FD5" w14:textId="77777777" w:rsidR="00F45822" w:rsidRPr="009A7102" w:rsidRDefault="00F45822" w:rsidP="005A499D">
            <w:pPr>
              <w:rPr>
                <w:sz w:val="20"/>
                <w:szCs w:val="20"/>
              </w:rPr>
            </w:pPr>
            <w:r w:rsidRPr="009A7102">
              <w:rPr>
                <w:sz w:val="20"/>
                <w:szCs w:val="20"/>
              </w:rPr>
              <w:t>000 1003 9900051760 000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FF5F89A" w14:textId="77777777" w:rsidR="00F45822" w:rsidRPr="009A7102" w:rsidRDefault="00F45822" w:rsidP="005A499D">
            <w:pPr>
              <w:jc w:val="right"/>
              <w:rPr>
                <w:sz w:val="20"/>
                <w:szCs w:val="20"/>
              </w:rPr>
            </w:pPr>
            <w:r w:rsidRPr="009A7102">
              <w:rPr>
                <w:sz w:val="20"/>
                <w:szCs w:val="20"/>
              </w:rPr>
              <w:t>869 500,00</w:t>
            </w:r>
          </w:p>
        </w:tc>
        <w:tc>
          <w:tcPr>
            <w:tcW w:w="1276" w:type="dxa"/>
            <w:tcBorders>
              <w:top w:val="nil"/>
              <w:left w:val="nil"/>
              <w:bottom w:val="single" w:sz="4" w:space="0" w:color="auto"/>
              <w:right w:val="single" w:sz="8" w:space="0" w:color="auto"/>
            </w:tcBorders>
            <w:shd w:val="clear" w:color="auto" w:fill="auto"/>
            <w:vAlign w:val="center"/>
            <w:hideMark/>
          </w:tcPr>
          <w:p w14:paraId="0A4EF262" w14:textId="77777777" w:rsidR="00F45822" w:rsidRPr="009A7102" w:rsidRDefault="00F45822" w:rsidP="005A499D">
            <w:pPr>
              <w:jc w:val="right"/>
              <w:rPr>
                <w:sz w:val="20"/>
                <w:szCs w:val="20"/>
              </w:rPr>
            </w:pPr>
            <w:r w:rsidRPr="009A7102">
              <w:rPr>
                <w:sz w:val="20"/>
                <w:szCs w:val="20"/>
              </w:rPr>
              <w:t>869 418,00</w:t>
            </w:r>
          </w:p>
        </w:tc>
        <w:tc>
          <w:tcPr>
            <w:tcW w:w="1134" w:type="dxa"/>
            <w:tcBorders>
              <w:top w:val="nil"/>
              <w:left w:val="nil"/>
              <w:bottom w:val="single" w:sz="4" w:space="0" w:color="auto"/>
              <w:right w:val="single" w:sz="8" w:space="0" w:color="auto"/>
            </w:tcBorders>
            <w:shd w:val="clear" w:color="auto" w:fill="auto"/>
            <w:vAlign w:val="center"/>
            <w:hideMark/>
          </w:tcPr>
          <w:p w14:paraId="11B54331" w14:textId="77777777" w:rsidR="00F45822" w:rsidRPr="009A7102" w:rsidRDefault="00F45822" w:rsidP="005A499D">
            <w:pPr>
              <w:jc w:val="right"/>
              <w:rPr>
                <w:sz w:val="20"/>
                <w:szCs w:val="20"/>
              </w:rPr>
            </w:pPr>
            <w:r w:rsidRPr="009A7102">
              <w:rPr>
                <w:sz w:val="20"/>
                <w:szCs w:val="20"/>
              </w:rPr>
              <w:t>82,00</w:t>
            </w:r>
          </w:p>
        </w:tc>
        <w:tc>
          <w:tcPr>
            <w:tcW w:w="363" w:type="dxa"/>
            <w:vAlign w:val="center"/>
            <w:hideMark/>
          </w:tcPr>
          <w:p w14:paraId="71DF5B01" w14:textId="77777777" w:rsidR="00F45822" w:rsidRPr="009A7102" w:rsidRDefault="00F45822" w:rsidP="005A499D">
            <w:pPr>
              <w:rPr>
                <w:sz w:val="20"/>
                <w:szCs w:val="20"/>
              </w:rPr>
            </w:pPr>
          </w:p>
        </w:tc>
      </w:tr>
      <w:tr w:rsidR="009A7102" w:rsidRPr="009A7102" w14:paraId="63384CA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712024E" w14:textId="77777777" w:rsidR="00F45822" w:rsidRPr="009A7102" w:rsidRDefault="00F45822" w:rsidP="005A499D">
            <w:pPr>
              <w:rPr>
                <w:sz w:val="20"/>
                <w:szCs w:val="20"/>
              </w:rPr>
            </w:pPr>
            <w:r w:rsidRPr="009A7102">
              <w:rPr>
                <w:sz w:val="20"/>
                <w:szCs w:val="20"/>
              </w:rPr>
              <w:t>Социальное обеспечение и 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28EF1B3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7F2EAC2" w14:textId="77777777" w:rsidR="00F45822" w:rsidRPr="009A7102" w:rsidRDefault="00F45822" w:rsidP="005A499D">
            <w:pPr>
              <w:rPr>
                <w:sz w:val="20"/>
                <w:szCs w:val="20"/>
              </w:rPr>
            </w:pPr>
            <w:r w:rsidRPr="009A7102">
              <w:rPr>
                <w:sz w:val="20"/>
                <w:szCs w:val="20"/>
              </w:rPr>
              <w:t>000 1003 9900051760 300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D250B03" w14:textId="77777777" w:rsidR="00F45822" w:rsidRPr="009A7102" w:rsidRDefault="00F45822" w:rsidP="005A499D">
            <w:pPr>
              <w:jc w:val="right"/>
              <w:rPr>
                <w:sz w:val="20"/>
                <w:szCs w:val="20"/>
              </w:rPr>
            </w:pPr>
            <w:r w:rsidRPr="009A7102">
              <w:rPr>
                <w:sz w:val="20"/>
                <w:szCs w:val="20"/>
              </w:rPr>
              <w:t>869 500,00</w:t>
            </w:r>
          </w:p>
        </w:tc>
        <w:tc>
          <w:tcPr>
            <w:tcW w:w="1276" w:type="dxa"/>
            <w:tcBorders>
              <w:top w:val="nil"/>
              <w:left w:val="nil"/>
              <w:bottom w:val="single" w:sz="4" w:space="0" w:color="auto"/>
              <w:right w:val="single" w:sz="8" w:space="0" w:color="auto"/>
            </w:tcBorders>
            <w:shd w:val="clear" w:color="auto" w:fill="auto"/>
            <w:vAlign w:val="center"/>
            <w:hideMark/>
          </w:tcPr>
          <w:p w14:paraId="512459B7" w14:textId="77777777" w:rsidR="00F45822" w:rsidRPr="009A7102" w:rsidRDefault="00F45822" w:rsidP="005A499D">
            <w:pPr>
              <w:jc w:val="right"/>
              <w:rPr>
                <w:sz w:val="20"/>
                <w:szCs w:val="20"/>
              </w:rPr>
            </w:pPr>
            <w:r w:rsidRPr="009A7102">
              <w:rPr>
                <w:sz w:val="20"/>
                <w:szCs w:val="20"/>
              </w:rPr>
              <w:t>869 418,00</w:t>
            </w:r>
          </w:p>
        </w:tc>
        <w:tc>
          <w:tcPr>
            <w:tcW w:w="1134" w:type="dxa"/>
            <w:tcBorders>
              <w:top w:val="nil"/>
              <w:left w:val="nil"/>
              <w:bottom w:val="single" w:sz="4" w:space="0" w:color="auto"/>
              <w:right w:val="single" w:sz="8" w:space="0" w:color="auto"/>
            </w:tcBorders>
            <w:shd w:val="clear" w:color="auto" w:fill="auto"/>
            <w:vAlign w:val="center"/>
            <w:hideMark/>
          </w:tcPr>
          <w:p w14:paraId="7A92A355" w14:textId="77777777" w:rsidR="00F45822" w:rsidRPr="009A7102" w:rsidRDefault="00F45822" w:rsidP="005A499D">
            <w:pPr>
              <w:jc w:val="right"/>
              <w:rPr>
                <w:sz w:val="20"/>
                <w:szCs w:val="20"/>
              </w:rPr>
            </w:pPr>
            <w:r w:rsidRPr="009A7102">
              <w:rPr>
                <w:sz w:val="20"/>
                <w:szCs w:val="20"/>
              </w:rPr>
              <w:t>82,00</w:t>
            </w:r>
          </w:p>
        </w:tc>
        <w:tc>
          <w:tcPr>
            <w:tcW w:w="363" w:type="dxa"/>
            <w:vAlign w:val="center"/>
            <w:hideMark/>
          </w:tcPr>
          <w:p w14:paraId="6690FC9F" w14:textId="77777777" w:rsidR="00F45822" w:rsidRPr="009A7102" w:rsidRDefault="00F45822" w:rsidP="005A499D">
            <w:pPr>
              <w:rPr>
                <w:sz w:val="20"/>
                <w:szCs w:val="20"/>
              </w:rPr>
            </w:pPr>
          </w:p>
        </w:tc>
      </w:tr>
      <w:tr w:rsidR="009A7102" w:rsidRPr="009A7102" w14:paraId="1099353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1E0B9C6" w14:textId="77777777" w:rsidR="00F45822" w:rsidRPr="009A7102" w:rsidRDefault="00F45822" w:rsidP="005A499D">
            <w:pPr>
              <w:rPr>
                <w:sz w:val="20"/>
                <w:szCs w:val="20"/>
              </w:rPr>
            </w:pPr>
            <w:r w:rsidRPr="009A7102">
              <w:rPr>
                <w:sz w:val="20"/>
                <w:szCs w:val="20"/>
              </w:rPr>
              <w:t>Социальные выплаты гражданам, кроме публичных нормативных социальных выплат</w:t>
            </w:r>
          </w:p>
        </w:tc>
        <w:tc>
          <w:tcPr>
            <w:tcW w:w="756" w:type="dxa"/>
            <w:tcBorders>
              <w:top w:val="nil"/>
              <w:left w:val="nil"/>
              <w:bottom w:val="single" w:sz="4" w:space="0" w:color="auto"/>
              <w:right w:val="single" w:sz="8" w:space="0" w:color="auto"/>
            </w:tcBorders>
            <w:shd w:val="clear" w:color="auto" w:fill="auto"/>
            <w:vAlign w:val="center"/>
            <w:hideMark/>
          </w:tcPr>
          <w:p w14:paraId="2543890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AEC3F1D" w14:textId="77777777" w:rsidR="00F45822" w:rsidRPr="009A7102" w:rsidRDefault="00F45822" w:rsidP="005A499D">
            <w:pPr>
              <w:rPr>
                <w:sz w:val="20"/>
                <w:szCs w:val="20"/>
              </w:rPr>
            </w:pPr>
            <w:r w:rsidRPr="009A7102">
              <w:rPr>
                <w:sz w:val="20"/>
                <w:szCs w:val="20"/>
              </w:rPr>
              <w:t>000 1003 9900051760 320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43E1227" w14:textId="77777777" w:rsidR="00F45822" w:rsidRPr="009A7102" w:rsidRDefault="00F45822" w:rsidP="005A499D">
            <w:pPr>
              <w:jc w:val="right"/>
              <w:rPr>
                <w:sz w:val="20"/>
                <w:szCs w:val="20"/>
              </w:rPr>
            </w:pPr>
            <w:r w:rsidRPr="009A7102">
              <w:rPr>
                <w:sz w:val="20"/>
                <w:szCs w:val="20"/>
              </w:rPr>
              <w:t>869 500,00</w:t>
            </w:r>
          </w:p>
        </w:tc>
        <w:tc>
          <w:tcPr>
            <w:tcW w:w="1276" w:type="dxa"/>
            <w:tcBorders>
              <w:top w:val="nil"/>
              <w:left w:val="nil"/>
              <w:bottom w:val="single" w:sz="4" w:space="0" w:color="auto"/>
              <w:right w:val="single" w:sz="8" w:space="0" w:color="auto"/>
            </w:tcBorders>
            <w:shd w:val="clear" w:color="auto" w:fill="auto"/>
            <w:vAlign w:val="center"/>
            <w:hideMark/>
          </w:tcPr>
          <w:p w14:paraId="1C4B3B1C" w14:textId="77777777" w:rsidR="00F45822" w:rsidRPr="009A7102" w:rsidRDefault="00F45822" w:rsidP="005A499D">
            <w:pPr>
              <w:jc w:val="right"/>
              <w:rPr>
                <w:sz w:val="20"/>
                <w:szCs w:val="20"/>
              </w:rPr>
            </w:pPr>
            <w:r w:rsidRPr="009A7102">
              <w:rPr>
                <w:sz w:val="20"/>
                <w:szCs w:val="20"/>
              </w:rPr>
              <w:t>869 418,00</w:t>
            </w:r>
          </w:p>
        </w:tc>
        <w:tc>
          <w:tcPr>
            <w:tcW w:w="1134" w:type="dxa"/>
            <w:tcBorders>
              <w:top w:val="nil"/>
              <w:left w:val="nil"/>
              <w:bottom w:val="single" w:sz="4" w:space="0" w:color="auto"/>
              <w:right w:val="single" w:sz="8" w:space="0" w:color="auto"/>
            </w:tcBorders>
            <w:shd w:val="clear" w:color="auto" w:fill="auto"/>
            <w:vAlign w:val="center"/>
            <w:hideMark/>
          </w:tcPr>
          <w:p w14:paraId="0D276BF4" w14:textId="77777777" w:rsidR="00F45822" w:rsidRPr="009A7102" w:rsidRDefault="00F45822" w:rsidP="005A499D">
            <w:pPr>
              <w:jc w:val="right"/>
              <w:rPr>
                <w:sz w:val="20"/>
                <w:szCs w:val="20"/>
              </w:rPr>
            </w:pPr>
            <w:r w:rsidRPr="009A7102">
              <w:rPr>
                <w:sz w:val="20"/>
                <w:szCs w:val="20"/>
              </w:rPr>
              <w:t>82,00</w:t>
            </w:r>
          </w:p>
        </w:tc>
        <w:tc>
          <w:tcPr>
            <w:tcW w:w="363" w:type="dxa"/>
            <w:vAlign w:val="center"/>
            <w:hideMark/>
          </w:tcPr>
          <w:p w14:paraId="3C652DC2" w14:textId="77777777" w:rsidR="00F45822" w:rsidRPr="009A7102" w:rsidRDefault="00F45822" w:rsidP="005A499D">
            <w:pPr>
              <w:rPr>
                <w:sz w:val="20"/>
                <w:szCs w:val="20"/>
              </w:rPr>
            </w:pPr>
          </w:p>
        </w:tc>
      </w:tr>
      <w:tr w:rsidR="009A7102" w:rsidRPr="009A7102" w14:paraId="230FB5D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09B01E7" w14:textId="77777777" w:rsidR="00F45822" w:rsidRPr="009A7102" w:rsidRDefault="00F45822" w:rsidP="005A499D">
            <w:pPr>
              <w:rPr>
                <w:sz w:val="20"/>
                <w:szCs w:val="20"/>
              </w:rPr>
            </w:pPr>
            <w:r w:rsidRPr="009A7102">
              <w:rPr>
                <w:sz w:val="20"/>
                <w:szCs w:val="20"/>
              </w:rPr>
              <w:t>Субсидии гражданам на приобретение жилья</w:t>
            </w:r>
          </w:p>
        </w:tc>
        <w:tc>
          <w:tcPr>
            <w:tcW w:w="756" w:type="dxa"/>
            <w:tcBorders>
              <w:top w:val="nil"/>
              <w:left w:val="nil"/>
              <w:bottom w:val="single" w:sz="4" w:space="0" w:color="auto"/>
              <w:right w:val="single" w:sz="8" w:space="0" w:color="auto"/>
            </w:tcBorders>
            <w:shd w:val="clear" w:color="auto" w:fill="auto"/>
            <w:vAlign w:val="center"/>
            <w:hideMark/>
          </w:tcPr>
          <w:p w14:paraId="35A4D7F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FFE8297" w14:textId="77777777" w:rsidR="00F45822" w:rsidRPr="009A7102" w:rsidRDefault="00F45822" w:rsidP="005A499D">
            <w:pPr>
              <w:rPr>
                <w:sz w:val="20"/>
                <w:szCs w:val="20"/>
              </w:rPr>
            </w:pPr>
            <w:r w:rsidRPr="009A7102">
              <w:rPr>
                <w:sz w:val="20"/>
                <w:szCs w:val="20"/>
              </w:rPr>
              <w:t>000 1003 9900051760 322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1E49C7E" w14:textId="77777777" w:rsidR="00F45822" w:rsidRPr="009A7102" w:rsidRDefault="00F45822" w:rsidP="005A499D">
            <w:pPr>
              <w:jc w:val="right"/>
              <w:rPr>
                <w:sz w:val="20"/>
                <w:szCs w:val="20"/>
              </w:rPr>
            </w:pPr>
            <w:r w:rsidRPr="009A7102">
              <w:rPr>
                <w:sz w:val="20"/>
                <w:szCs w:val="20"/>
              </w:rPr>
              <w:t>869 500,00</w:t>
            </w:r>
          </w:p>
        </w:tc>
        <w:tc>
          <w:tcPr>
            <w:tcW w:w="1276" w:type="dxa"/>
            <w:tcBorders>
              <w:top w:val="nil"/>
              <w:left w:val="nil"/>
              <w:bottom w:val="single" w:sz="4" w:space="0" w:color="auto"/>
              <w:right w:val="single" w:sz="8" w:space="0" w:color="auto"/>
            </w:tcBorders>
            <w:shd w:val="clear" w:color="auto" w:fill="auto"/>
            <w:vAlign w:val="center"/>
            <w:hideMark/>
          </w:tcPr>
          <w:p w14:paraId="2A546C1C" w14:textId="77777777" w:rsidR="00F45822" w:rsidRPr="009A7102" w:rsidRDefault="00F45822" w:rsidP="005A499D">
            <w:pPr>
              <w:jc w:val="right"/>
              <w:rPr>
                <w:sz w:val="20"/>
                <w:szCs w:val="20"/>
              </w:rPr>
            </w:pPr>
            <w:r w:rsidRPr="009A7102">
              <w:rPr>
                <w:sz w:val="20"/>
                <w:szCs w:val="20"/>
              </w:rPr>
              <w:t>869 418,00</w:t>
            </w:r>
          </w:p>
        </w:tc>
        <w:tc>
          <w:tcPr>
            <w:tcW w:w="1134" w:type="dxa"/>
            <w:tcBorders>
              <w:top w:val="nil"/>
              <w:left w:val="nil"/>
              <w:bottom w:val="single" w:sz="4" w:space="0" w:color="auto"/>
              <w:right w:val="single" w:sz="8" w:space="0" w:color="auto"/>
            </w:tcBorders>
            <w:shd w:val="clear" w:color="auto" w:fill="auto"/>
            <w:vAlign w:val="center"/>
            <w:hideMark/>
          </w:tcPr>
          <w:p w14:paraId="03C43BF4" w14:textId="77777777" w:rsidR="00F45822" w:rsidRPr="009A7102" w:rsidRDefault="00F45822" w:rsidP="005A499D">
            <w:pPr>
              <w:jc w:val="right"/>
              <w:rPr>
                <w:sz w:val="20"/>
                <w:szCs w:val="20"/>
              </w:rPr>
            </w:pPr>
            <w:r w:rsidRPr="009A7102">
              <w:rPr>
                <w:sz w:val="20"/>
                <w:szCs w:val="20"/>
              </w:rPr>
              <w:t>82,00</w:t>
            </w:r>
          </w:p>
        </w:tc>
        <w:tc>
          <w:tcPr>
            <w:tcW w:w="363" w:type="dxa"/>
            <w:vAlign w:val="center"/>
            <w:hideMark/>
          </w:tcPr>
          <w:p w14:paraId="1A3CA196" w14:textId="77777777" w:rsidR="00F45822" w:rsidRPr="009A7102" w:rsidRDefault="00F45822" w:rsidP="005A499D">
            <w:pPr>
              <w:rPr>
                <w:sz w:val="20"/>
                <w:szCs w:val="20"/>
              </w:rPr>
            </w:pPr>
          </w:p>
        </w:tc>
      </w:tr>
      <w:tr w:rsidR="009A7102" w:rsidRPr="009A7102" w14:paraId="77FCCA14"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CBF8B04" w14:textId="77777777" w:rsidR="00F45822" w:rsidRPr="009A7102" w:rsidRDefault="00F45822" w:rsidP="005A499D">
            <w:pPr>
              <w:rPr>
                <w:sz w:val="20"/>
                <w:szCs w:val="20"/>
              </w:rPr>
            </w:pPr>
            <w:r w:rsidRPr="009A7102">
              <w:rPr>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4B44DBB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BAEBFD9" w14:textId="77777777" w:rsidR="00F45822" w:rsidRPr="009A7102" w:rsidRDefault="00F45822" w:rsidP="005A499D">
            <w:pPr>
              <w:rPr>
                <w:sz w:val="20"/>
                <w:szCs w:val="20"/>
              </w:rPr>
            </w:pPr>
            <w:r w:rsidRPr="009A7102">
              <w:rPr>
                <w:sz w:val="20"/>
                <w:szCs w:val="20"/>
              </w:rPr>
              <w:t>000 1003 99000L4979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A02A7AB" w14:textId="77777777" w:rsidR="00F45822" w:rsidRPr="009A7102" w:rsidRDefault="00F45822" w:rsidP="005A499D">
            <w:pPr>
              <w:jc w:val="right"/>
              <w:rPr>
                <w:sz w:val="20"/>
                <w:szCs w:val="20"/>
              </w:rPr>
            </w:pPr>
            <w:r w:rsidRPr="009A7102">
              <w:rPr>
                <w:sz w:val="20"/>
                <w:szCs w:val="20"/>
              </w:rPr>
              <w:t>2 539 315,00</w:t>
            </w:r>
          </w:p>
        </w:tc>
        <w:tc>
          <w:tcPr>
            <w:tcW w:w="1276" w:type="dxa"/>
            <w:tcBorders>
              <w:top w:val="nil"/>
              <w:left w:val="nil"/>
              <w:bottom w:val="single" w:sz="4" w:space="0" w:color="auto"/>
              <w:right w:val="single" w:sz="8" w:space="0" w:color="auto"/>
            </w:tcBorders>
            <w:shd w:val="clear" w:color="auto" w:fill="auto"/>
            <w:vAlign w:val="center"/>
            <w:hideMark/>
          </w:tcPr>
          <w:p w14:paraId="02E74209" w14:textId="77777777" w:rsidR="00F45822" w:rsidRPr="009A7102" w:rsidRDefault="00F45822" w:rsidP="005A499D">
            <w:pPr>
              <w:jc w:val="right"/>
              <w:rPr>
                <w:sz w:val="20"/>
                <w:szCs w:val="20"/>
              </w:rPr>
            </w:pPr>
            <w:r w:rsidRPr="009A7102">
              <w:rPr>
                <w:sz w:val="20"/>
                <w:szCs w:val="20"/>
              </w:rPr>
              <w:t>2 539 300,00</w:t>
            </w:r>
          </w:p>
        </w:tc>
        <w:tc>
          <w:tcPr>
            <w:tcW w:w="1134" w:type="dxa"/>
            <w:tcBorders>
              <w:top w:val="nil"/>
              <w:left w:val="nil"/>
              <w:bottom w:val="single" w:sz="4" w:space="0" w:color="auto"/>
              <w:right w:val="single" w:sz="8" w:space="0" w:color="auto"/>
            </w:tcBorders>
            <w:shd w:val="clear" w:color="auto" w:fill="auto"/>
            <w:vAlign w:val="center"/>
            <w:hideMark/>
          </w:tcPr>
          <w:p w14:paraId="7CDD10DB" w14:textId="77777777" w:rsidR="00F45822" w:rsidRPr="009A7102" w:rsidRDefault="00F45822" w:rsidP="005A499D">
            <w:pPr>
              <w:jc w:val="right"/>
              <w:rPr>
                <w:sz w:val="20"/>
                <w:szCs w:val="20"/>
              </w:rPr>
            </w:pPr>
            <w:r w:rsidRPr="009A7102">
              <w:rPr>
                <w:sz w:val="20"/>
                <w:szCs w:val="20"/>
              </w:rPr>
              <w:t>15,00</w:t>
            </w:r>
          </w:p>
        </w:tc>
        <w:tc>
          <w:tcPr>
            <w:tcW w:w="363" w:type="dxa"/>
            <w:vAlign w:val="center"/>
            <w:hideMark/>
          </w:tcPr>
          <w:p w14:paraId="47DCAD9A" w14:textId="77777777" w:rsidR="00F45822" w:rsidRPr="009A7102" w:rsidRDefault="00F45822" w:rsidP="005A499D">
            <w:pPr>
              <w:rPr>
                <w:sz w:val="20"/>
                <w:szCs w:val="20"/>
              </w:rPr>
            </w:pPr>
          </w:p>
        </w:tc>
      </w:tr>
      <w:tr w:rsidR="009A7102" w:rsidRPr="009A7102" w14:paraId="480BB08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7E15900" w14:textId="77777777" w:rsidR="00F45822" w:rsidRPr="009A7102" w:rsidRDefault="00F45822" w:rsidP="005A499D">
            <w:pPr>
              <w:rPr>
                <w:sz w:val="20"/>
                <w:szCs w:val="20"/>
              </w:rPr>
            </w:pPr>
            <w:r w:rsidRPr="009A7102">
              <w:rPr>
                <w:sz w:val="20"/>
                <w:szCs w:val="20"/>
              </w:rPr>
              <w:t>Социальное обеспечение и 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5B20390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E38AE2F" w14:textId="77777777" w:rsidR="00F45822" w:rsidRPr="009A7102" w:rsidRDefault="00F45822" w:rsidP="005A499D">
            <w:pPr>
              <w:rPr>
                <w:sz w:val="20"/>
                <w:szCs w:val="20"/>
              </w:rPr>
            </w:pPr>
            <w:r w:rsidRPr="009A7102">
              <w:rPr>
                <w:sz w:val="20"/>
                <w:szCs w:val="20"/>
              </w:rPr>
              <w:t>000 1003 99000L4979 300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F7F4FD0" w14:textId="77777777" w:rsidR="00F45822" w:rsidRPr="009A7102" w:rsidRDefault="00F45822" w:rsidP="005A499D">
            <w:pPr>
              <w:jc w:val="right"/>
              <w:rPr>
                <w:sz w:val="20"/>
                <w:szCs w:val="20"/>
              </w:rPr>
            </w:pPr>
            <w:r w:rsidRPr="009A7102">
              <w:rPr>
                <w:sz w:val="20"/>
                <w:szCs w:val="20"/>
              </w:rPr>
              <w:t>2 539 315,00</w:t>
            </w:r>
          </w:p>
        </w:tc>
        <w:tc>
          <w:tcPr>
            <w:tcW w:w="1276" w:type="dxa"/>
            <w:tcBorders>
              <w:top w:val="nil"/>
              <w:left w:val="nil"/>
              <w:bottom w:val="single" w:sz="4" w:space="0" w:color="auto"/>
              <w:right w:val="single" w:sz="8" w:space="0" w:color="auto"/>
            </w:tcBorders>
            <w:shd w:val="clear" w:color="auto" w:fill="auto"/>
            <w:vAlign w:val="center"/>
            <w:hideMark/>
          </w:tcPr>
          <w:p w14:paraId="3225B974" w14:textId="77777777" w:rsidR="00F45822" w:rsidRPr="009A7102" w:rsidRDefault="00F45822" w:rsidP="005A499D">
            <w:pPr>
              <w:jc w:val="right"/>
              <w:rPr>
                <w:sz w:val="20"/>
                <w:szCs w:val="20"/>
              </w:rPr>
            </w:pPr>
            <w:r w:rsidRPr="009A7102">
              <w:rPr>
                <w:sz w:val="20"/>
                <w:szCs w:val="20"/>
              </w:rPr>
              <w:t>2 539 300,00</w:t>
            </w:r>
          </w:p>
        </w:tc>
        <w:tc>
          <w:tcPr>
            <w:tcW w:w="1134" w:type="dxa"/>
            <w:tcBorders>
              <w:top w:val="nil"/>
              <w:left w:val="nil"/>
              <w:bottom w:val="single" w:sz="4" w:space="0" w:color="auto"/>
              <w:right w:val="single" w:sz="8" w:space="0" w:color="auto"/>
            </w:tcBorders>
            <w:shd w:val="clear" w:color="auto" w:fill="auto"/>
            <w:vAlign w:val="center"/>
            <w:hideMark/>
          </w:tcPr>
          <w:p w14:paraId="6C485747" w14:textId="77777777" w:rsidR="00F45822" w:rsidRPr="009A7102" w:rsidRDefault="00F45822" w:rsidP="005A499D">
            <w:pPr>
              <w:jc w:val="right"/>
              <w:rPr>
                <w:sz w:val="20"/>
                <w:szCs w:val="20"/>
              </w:rPr>
            </w:pPr>
            <w:r w:rsidRPr="009A7102">
              <w:rPr>
                <w:sz w:val="20"/>
                <w:szCs w:val="20"/>
              </w:rPr>
              <w:t>15,00</w:t>
            </w:r>
          </w:p>
        </w:tc>
        <w:tc>
          <w:tcPr>
            <w:tcW w:w="363" w:type="dxa"/>
            <w:vAlign w:val="center"/>
            <w:hideMark/>
          </w:tcPr>
          <w:p w14:paraId="2E492B37" w14:textId="77777777" w:rsidR="00F45822" w:rsidRPr="009A7102" w:rsidRDefault="00F45822" w:rsidP="005A499D">
            <w:pPr>
              <w:rPr>
                <w:sz w:val="20"/>
                <w:szCs w:val="20"/>
              </w:rPr>
            </w:pPr>
          </w:p>
        </w:tc>
      </w:tr>
      <w:tr w:rsidR="009A7102" w:rsidRPr="009A7102" w14:paraId="7AC03B20"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37FF2D4" w14:textId="77777777" w:rsidR="00F45822" w:rsidRPr="009A7102" w:rsidRDefault="00F45822" w:rsidP="005A499D">
            <w:pPr>
              <w:rPr>
                <w:sz w:val="20"/>
                <w:szCs w:val="20"/>
              </w:rPr>
            </w:pPr>
            <w:r w:rsidRPr="009A7102">
              <w:rPr>
                <w:sz w:val="20"/>
                <w:szCs w:val="20"/>
              </w:rPr>
              <w:t>Социальные выплаты гражданам, кроме публичных нормативных социальных выплат</w:t>
            </w:r>
          </w:p>
        </w:tc>
        <w:tc>
          <w:tcPr>
            <w:tcW w:w="756" w:type="dxa"/>
            <w:tcBorders>
              <w:top w:val="nil"/>
              <w:left w:val="nil"/>
              <w:bottom w:val="single" w:sz="4" w:space="0" w:color="auto"/>
              <w:right w:val="single" w:sz="8" w:space="0" w:color="auto"/>
            </w:tcBorders>
            <w:shd w:val="clear" w:color="auto" w:fill="auto"/>
            <w:vAlign w:val="center"/>
            <w:hideMark/>
          </w:tcPr>
          <w:p w14:paraId="5E9362F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7478CAB" w14:textId="77777777" w:rsidR="00F45822" w:rsidRPr="009A7102" w:rsidRDefault="00F45822" w:rsidP="005A499D">
            <w:pPr>
              <w:rPr>
                <w:sz w:val="20"/>
                <w:szCs w:val="20"/>
              </w:rPr>
            </w:pPr>
            <w:r w:rsidRPr="009A7102">
              <w:rPr>
                <w:sz w:val="20"/>
                <w:szCs w:val="20"/>
              </w:rPr>
              <w:t>000 1003 99000L4979 320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EEC6325" w14:textId="77777777" w:rsidR="00F45822" w:rsidRPr="009A7102" w:rsidRDefault="00F45822" w:rsidP="005A499D">
            <w:pPr>
              <w:jc w:val="right"/>
              <w:rPr>
                <w:sz w:val="20"/>
                <w:szCs w:val="20"/>
              </w:rPr>
            </w:pPr>
            <w:r w:rsidRPr="009A7102">
              <w:rPr>
                <w:sz w:val="20"/>
                <w:szCs w:val="20"/>
              </w:rPr>
              <w:t>2 539 315,00</w:t>
            </w:r>
          </w:p>
        </w:tc>
        <w:tc>
          <w:tcPr>
            <w:tcW w:w="1276" w:type="dxa"/>
            <w:tcBorders>
              <w:top w:val="nil"/>
              <w:left w:val="nil"/>
              <w:bottom w:val="single" w:sz="4" w:space="0" w:color="auto"/>
              <w:right w:val="single" w:sz="8" w:space="0" w:color="auto"/>
            </w:tcBorders>
            <w:shd w:val="clear" w:color="auto" w:fill="auto"/>
            <w:vAlign w:val="center"/>
            <w:hideMark/>
          </w:tcPr>
          <w:p w14:paraId="7DA47946" w14:textId="77777777" w:rsidR="00F45822" w:rsidRPr="009A7102" w:rsidRDefault="00F45822" w:rsidP="005A499D">
            <w:pPr>
              <w:jc w:val="right"/>
              <w:rPr>
                <w:sz w:val="20"/>
                <w:szCs w:val="20"/>
              </w:rPr>
            </w:pPr>
            <w:r w:rsidRPr="009A7102">
              <w:rPr>
                <w:sz w:val="20"/>
                <w:szCs w:val="20"/>
              </w:rPr>
              <w:t>2 539 300,00</w:t>
            </w:r>
          </w:p>
        </w:tc>
        <w:tc>
          <w:tcPr>
            <w:tcW w:w="1134" w:type="dxa"/>
            <w:tcBorders>
              <w:top w:val="nil"/>
              <w:left w:val="nil"/>
              <w:bottom w:val="single" w:sz="4" w:space="0" w:color="auto"/>
              <w:right w:val="single" w:sz="8" w:space="0" w:color="auto"/>
            </w:tcBorders>
            <w:shd w:val="clear" w:color="auto" w:fill="auto"/>
            <w:vAlign w:val="center"/>
            <w:hideMark/>
          </w:tcPr>
          <w:p w14:paraId="29CD75EE" w14:textId="77777777" w:rsidR="00F45822" w:rsidRPr="009A7102" w:rsidRDefault="00F45822" w:rsidP="005A499D">
            <w:pPr>
              <w:jc w:val="right"/>
              <w:rPr>
                <w:sz w:val="20"/>
                <w:szCs w:val="20"/>
              </w:rPr>
            </w:pPr>
            <w:r w:rsidRPr="009A7102">
              <w:rPr>
                <w:sz w:val="20"/>
                <w:szCs w:val="20"/>
              </w:rPr>
              <w:t>15,00</w:t>
            </w:r>
          </w:p>
        </w:tc>
        <w:tc>
          <w:tcPr>
            <w:tcW w:w="363" w:type="dxa"/>
            <w:vAlign w:val="center"/>
            <w:hideMark/>
          </w:tcPr>
          <w:p w14:paraId="4A31FCE8" w14:textId="77777777" w:rsidR="00F45822" w:rsidRPr="009A7102" w:rsidRDefault="00F45822" w:rsidP="005A499D">
            <w:pPr>
              <w:rPr>
                <w:sz w:val="20"/>
                <w:szCs w:val="20"/>
              </w:rPr>
            </w:pPr>
          </w:p>
        </w:tc>
      </w:tr>
      <w:tr w:rsidR="009A7102" w:rsidRPr="009A7102" w14:paraId="42F73E6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BA93B94" w14:textId="77777777" w:rsidR="00F45822" w:rsidRPr="009A7102" w:rsidRDefault="00F45822" w:rsidP="005A499D">
            <w:pPr>
              <w:rPr>
                <w:sz w:val="20"/>
                <w:szCs w:val="20"/>
              </w:rPr>
            </w:pPr>
            <w:r w:rsidRPr="009A7102">
              <w:rPr>
                <w:sz w:val="20"/>
                <w:szCs w:val="20"/>
              </w:rPr>
              <w:t>Субсидии гражданам на приобретение жилья</w:t>
            </w:r>
          </w:p>
        </w:tc>
        <w:tc>
          <w:tcPr>
            <w:tcW w:w="756" w:type="dxa"/>
            <w:tcBorders>
              <w:top w:val="nil"/>
              <w:left w:val="nil"/>
              <w:bottom w:val="single" w:sz="4" w:space="0" w:color="auto"/>
              <w:right w:val="single" w:sz="8" w:space="0" w:color="auto"/>
            </w:tcBorders>
            <w:shd w:val="clear" w:color="auto" w:fill="auto"/>
            <w:vAlign w:val="center"/>
            <w:hideMark/>
          </w:tcPr>
          <w:p w14:paraId="665F677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511441A" w14:textId="77777777" w:rsidR="00F45822" w:rsidRPr="009A7102" w:rsidRDefault="00F45822" w:rsidP="005A499D">
            <w:pPr>
              <w:rPr>
                <w:sz w:val="20"/>
                <w:szCs w:val="20"/>
              </w:rPr>
            </w:pPr>
            <w:r w:rsidRPr="009A7102">
              <w:rPr>
                <w:sz w:val="20"/>
                <w:szCs w:val="20"/>
              </w:rPr>
              <w:t>000 1003 99000L4979 322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26E8DA9" w14:textId="77777777" w:rsidR="00F45822" w:rsidRPr="009A7102" w:rsidRDefault="00F45822" w:rsidP="005A499D">
            <w:pPr>
              <w:jc w:val="right"/>
              <w:rPr>
                <w:sz w:val="20"/>
                <w:szCs w:val="20"/>
              </w:rPr>
            </w:pPr>
            <w:r w:rsidRPr="009A7102">
              <w:rPr>
                <w:sz w:val="20"/>
                <w:szCs w:val="20"/>
              </w:rPr>
              <w:t>2 539 315,00</w:t>
            </w:r>
          </w:p>
        </w:tc>
        <w:tc>
          <w:tcPr>
            <w:tcW w:w="1276" w:type="dxa"/>
            <w:tcBorders>
              <w:top w:val="nil"/>
              <w:left w:val="nil"/>
              <w:bottom w:val="single" w:sz="4" w:space="0" w:color="auto"/>
              <w:right w:val="single" w:sz="8" w:space="0" w:color="auto"/>
            </w:tcBorders>
            <w:shd w:val="clear" w:color="auto" w:fill="auto"/>
            <w:vAlign w:val="center"/>
            <w:hideMark/>
          </w:tcPr>
          <w:p w14:paraId="563D5BBE" w14:textId="77777777" w:rsidR="00F45822" w:rsidRPr="009A7102" w:rsidRDefault="00F45822" w:rsidP="005A499D">
            <w:pPr>
              <w:jc w:val="right"/>
              <w:rPr>
                <w:sz w:val="20"/>
                <w:szCs w:val="20"/>
              </w:rPr>
            </w:pPr>
            <w:r w:rsidRPr="009A7102">
              <w:rPr>
                <w:sz w:val="20"/>
                <w:szCs w:val="20"/>
              </w:rPr>
              <w:t>2 539 300,00</w:t>
            </w:r>
          </w:p>
        </w:tc>
        <w:tc>
          <w:tcPr>
            <w:tcW w:w="1134" w:type="dxa"/>
            <w:tcBorders>
              <w:top w:val="nil"/>
              <w:left w:val="nil"/>
              <w:bottom w:val="single" w:sz="4" w:space="0" w:color="auto"/>
              <w:right w:val="single" w:sz="8" w:space="0" w:color="auto"/>
            </w:tcBorders>
            <w:shd w:val="clear" w:color="auto" w:fill="auto"/>
            <w:vAlign w:val="center"/>
            <w:hideMark/>
          </w:tcPr>
          <w:p w14:paraId="0AF56F94" w14:textId="77777777" w:rsidR="00F45822" w:rsidRPr="009A7102" w:rsidRDefault="00F45822" w:rsidP="005A499D">
            <w:pPr>
              <w:jc w:val="right"/>
              <w:rPr>
                <w:sz w:val="20"/>
                <w:szCs w:val="20"/>
              </w:rPr>
            </w:pPr>
            <w:r w:rsidRPr="009A7102">
              <w:rPr>
                <w:sz w:val="20"/>
                <w:szCs w:val="20"/>
              </w:rPr>
              <w:t>15,00</w:t>
            </w:r>
          </w:p>
        </w:tc>
        <w:tc>
          <w:tcPr>
            <w:tcW w:w="363" w:type="dxa"/>
            <w:vAlign w:val="center"/>
            <w:hideMark/>
          </w:tcPr>
          <w:p w14:paraId="04C6354B" w14:textId="77777777" w:rsidR="00F45822" w:rsidRPr="009A7102" w:rsidRDefault="00F45822" w:rsidP="005A499D">
            <w:pPr>
              <w:rPr>
                <w:sz w:val="20"/>
                <w:szCs w:val="20"/>
              </w:rPr>
            </w:pPr>
          </w:p>
        </w:tc>
      </w:tr>
      <w:tr w:rsidR="009A7102" w:rsidRPr="009A7102" w14:paraId="69BD8CE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2212206" w14:textId="77777777" w:rsidR="00F45822" w:rsidRPr="009A7102" w:rsidRDefault="00F45822" w:rsidP="005A499D">
            <w:pPr>
              <w:rPr>
                <w:sz w:val="20"/>
                <w:szCs w:val="20"/>
              </w:rPr>
            </w:pPr>
            <w:r w:rsidRPr="009A7102">
              <w:rPr>
                <w:sz w:val="20"/>
                <w:szCs w:val="20"/>
              </w:rPr>
              <w:t>Охрана семьи и детства</w:t>
            </w:r>
          </w:p>
        </w:tc>
        <w:tc>
          <w:tcPr>
            <w:tcW w:w="756" w:type="dxa"/>
            <w:tcBorders>
              <w:top w:val="nil"/>
              <w:left w:val="nil"/>
              <w:bottom w:val="single" w:sz="4" w:space="0" w:color="auto"/>
              <w:right w:val="single" w:sz="8" w:space="0" w:color="auto"/>
            </w:tcBorders>
            <w:shd w:val="clear" w:color="auto" w:fill="auto"/>
            <w:vAlign w:val="center"/>
            <w:hideMark/>
          </w:tcPr>
          <w:p w14:paraId="6C2313A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8B5AE7C" w14:textId="77777777" w:rsidR="00F45822" w:rsidRPr="009A7102" w:rsidRDefault="00F45822" w:rsidP="005A499D">
            <w:pPr>
              <w:rPr>
                <w:sz w:val="20"/>
                <w:szCs w:val="20"/>
              </w:rPr>
            </w:pPr>
            <w:r w:rsidRPr="009A7102">
              <w:rPr>
                <w:sz w:val="20"/>
                <w:szCs w:val="20"/>
              </w:rPr>
              <w:t>000 1004 0000000000 000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CF3832C" w14:textId="77777777" w:rsidR="00F45822" w:rsidRPr="009A7102" w:rsidRDefault="00F45822" w:rsidP="005A499D">
            <w:pPr>
              <w:jc w:val="right"/>
              <w:rPr>
                <w:sz w:val="20"/>
                <w:szCs w:val="20"/>
              </w:rPr>
            </w:pPr>
            <w:r w:rsidRPr="009A7102">
              <w:rPr>
                <w:sz w:val="20"/>
                <w:szCs w:val="20"/>
              </w:rPr>
              <w:t>31 629 100,00</w:t>
            </w:r>
          </w:p>
        </w:tc>
        <w:tc>
          <w:tcPr>
            <w:tcW w:w="1276" w:type="dxa"/>
            <w:tcBorders>
              <w:top w:val="nil"/>
              <w:left w:val="nil"/>
              <w:bottom w:val="single" w:sz="4" w:space="0" w:color="auto"/>
              <w:right w:val="single" w:sz="8" w:space="0" w:color="auto"/>
            </w:tcBorders>
            <w:shd w:val="clear" w:color="auto" w:fill="auto"/>
            <w:vAlign w:val="center"/>
            <w:hideMark/>
          </w:tcPr>
          <w:p w14:paraId="74FBE455" w14:textId="77777777" w:rsidR="00F45822" w:rsidRPr="009A7102" w:rsidRDefault="00F45822" w:rsidP="005A499D">
            <w:pPr>
              <w:jc w:val="right"/>
              <w:rPr>
                <w:sz w:val="20"/>
                <w:szCs w:val="20"/>
              </w:rPr>
            </w:pPr>
            <w:r w:rsidRPr="009A7102">
              <w:rPr>
                <w:sz w:val="20"/>
                <w:szCs w:val="20"/>
              </w:rPr>
              <w:t>31 629 100,00</w:t>
            </w:r>
          </w:p>
        </w:tc>
        <w:tc>
          <w:tcPr>
            <w:tcW w:w="1134" w:type="dxa"/>
            <w:tcBorders>
              <w:top w:val="nil"/>
              <w:left w:val="nil"/>
              <w:bottom w:val="single" w:sz="4" w:space="0" w:color="auto"/>
              <w:right w:val="single" w:sz="8" w:space="0" w:color="auto"/>
            </w:tcBorders>
            <w:shd w:val="clear" w:color="auto" w:fill="auto"/>
            <w:vAlign w:val="center"/>
            <w:hideMark/>
          </w:tcPr>
          <w:p w14:paraId="7E73774D"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EB4D0DD" w14:textId="77777777" w:rsidR="00F45822" w:rsidRPr="009A7102" w:rsidRDefault="00F45822" w:rsidP="005A499D">
            <w:pPr>
              <w:rPr>
                <w:sz w:val="20"/>
                <w:szCs w:val="20"/>
              </w:rPr>
            </w:pPr>
          </w:p>
        </w:tc>
      </w:tr>
      <w:tr w:rsidR="009A7102" w:rsidRPr="009A7102" w14:paraId="15048DD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7D3FD06" w14:textId="77777777" w:rsidR="00F45822" w:rsidRPr="009A7102" w:rsidRDefault="00F45822" w:rsidP="005A499D">
            <w:pPr>
              <w:rPr>
                <w:sz w:val="20"/>
                <w:szCs w:val="20"/>
              </w:rPr>
            </w:pPr>
            <w:r w:rsidRPr="009A7102">
              <w:rPr>
                <w:sz w:val="20"/>
                <w:szCs w:val="20"/>
              </w:rPr>
              <w:t xml:space="preserve">Социальна </w:t>
            </w:r>
            <w:proofErr w:type="spellStart"/>
            <w:r w:rsidRPr="009A7102">
              <w:rPr>
                <w:sz w:val="20"/>
                <w:szCs w:val="20"/>
              </w:rPr>
              <w:t>пддержка</w:t>
            </w:r>
            <w:proofErr w:type="spellEnd"/>
            <w:r w:rsidRPr="009A7102">
              <w:rPr>
                <w:sz w:val="20"/>
                <w:szCs w:val="20"/>
              </w:rPr>
              <w:t xml:space="preserve"> детей-сирот и детей без попечения родителей</w:t>
            </w:r>
          </w:p>
        </w:tc>
        <w:tc>
          <w:tcPr>
            <w:tcW w:w="756" w:type="dxa"/>
            <w:tcBorders>
              <w:top w:val="nil"/>
              <w:left w:val="nil"/>
              <w:bottom w:val="single" w:sz="4" w:space="0" w:color="auto"/>
              <w:right w:val="single" w:sz="8" w:space="0" w:color="auto"/>
            </w:tcBorders>
            <w:shd w:val="clear" w:color="auto" w:fill="auto"/>
            <w:vAlign w:val="center"/>
            <w:hideMark/>
          </w:tcPr>
          <w:p w14:paraId="0A9E870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EADF133" w14:textId="77777777" w:rsidR="00F45822" w:rsidRPr="009A7102" w:rsidRDefault="00F45822" w:rsidP="005A499D">
            <w:pPr>
              <w:rPr>
                <w:sz w:val="20"/>
                <w:szCs w:val="20"/>
              </w:rPr>
            </w:pPr>
            <w:r w:rsidRPr="009A7102">
              <w:rPr>
                <w:sz w:val="20"/>
                <w:szCs w:val="20"/>
              </w:rPr>
              <w:t>000 1004 9900070289 000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20B2870" w14:textId="77777777" w:rsidR="00F45822" w:rsidRPr="009A7102" w:rsidRDefault="00F45822" w:rsidP="005A499D">
            <w:pPr>
              <w:jc w:val="right"/>
              <w:rPr>
                <w:sz w:val="20"/>
                <w:szCs w:val="20"/>
              </w:rPr>
            </w:pPr>
            <w:r w:rsidRPr="009A7102">
              <w:rPr>
                <w:sz w:val="20"/>
                <w:szCs w:val="20"/>
              </w:rPr>
              <w:t>31 629 100,00</w:t>
            </w:r>
          </w:p>
        </w:tc>
        <w:tc>
          <w:tcPr>
            <w:tcW w:w="1276" w:type="dxa"/>
            <w:tcBorders>
              <w:top w:val="nil"/>
              <w:left w:val="nil"/>
              <w:bottom w:val="single" w:sz="4" w:space="0" w:color="auto"/>
              <w:right w:val="single" w:sz="8" w:space="0" w:color="auto"/>
            </w:tcBorders>
            <w:shd w:val="clear" w:color="auto" w:fill="auto"/>
            <w:vAlign w:val="center"/>
            <w:hideMark/>
          </w:tcPr>
          <w:p w14:paraId="311B34B8" w14:textId="77777777" w:rsidR="00F45822" w:rsidRPr="009A7102" w:rsidRDefault="00F45822" w:rsidP="005A499D">
            <w:pPr>
              <w:jc w:val="right"/>
              <w:rPr>
                <w:sz w:val="20"/>
                <w:szCs w:val="20"/>
              </w:rPr>
            </w:pPr>
            <w:r w:rsidRPr="009A7102">
              <w:rPr>
                <w:sz w:val="20"/>
                <w:szCs w:val="20"/>
              </w:rPr>
              <w:t>31 629 100,00</w:t>
            </w:r>
          </w:p>
        </w:tc>
        <w:tc>
          <w:tcPr>
            <w:tcW w:w="1134" w:type="dxa"/>
            <w:tcBorders>
              <w:top w:val="nil"/>
              <w:left w:val="nil"/>
              <w:bottom w:val="single" w:sz="4" w:space="0" w:color="auto"/>
              <w:right w:val="single" w:sz="8" w:space="0" w:color="auto"/>
            </w:tcBorders>
            <w:shd w:val="clear" w:color="auto" w:fill="auto"/>
            <w:vAlign w:val="center"/>
            <w:hideMark/>
          </w:tcPr>
          <w:p w14:paraId="7BC23D3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5B2BCDE" w14:textId="77777777" w:rsidR="00F45822" w:rsidRPr="009A7102" w:rsidRDefault="00F45822" w:rsidP="005A499D">
            <w:pPr>
              <w:rPr>
                <w:sz w:val="20"/>
                <w:szCs w:val="20"/>
              </w:rPr>
            </w:pPr>
          </w:p>
        </w:tc>
      </w:tr>
      <w:tr w:rsidR="009A7102" w:rsidRPr="009A7102" w14:paraId="7367E59C"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AC2D20A" w14:textId="77777777" w:rsidR="00F45822" w:rsidRPr="009A7102" w:rsidRDefault="00F45822" w:rsidP="005A499D">
            <w:pPr>
              <w:rPr>
                <w:sz w:val="20"/>
                <w:szCs w:val="20"/>
              </w:rPr>
            </w:pPr>
            <w:r w:rsidRPr="009A7102">
              <w:rPr>
                <w:sz w:val="20"/>
                <w:szCs w:val="20"/>
              </w:rPr>
              <w:t>Социальное обеспечение и 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4F00AE6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2FD7BF" w14:textId="77777777" w:rsidR="00F45822" w:rsidRPr="009A7102" w:rsidRDefault="00F45822" w:rsidP="005A499D">
            <w:pPr>
              <w:rPr>
                <w:sz w:val="20"/>
                <w:szCs w:val="20"/>
              </w:rPr>
            </w:pPr>
            <w:r w:rsidRPr="009A7102">
              <w:rPr>
                <w:sz w:val="20"/>
                <w:szCs w:val="20"/>
              </w:rPr>
              <w:t>000 1004 9900070289 300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E749FEB" w14:textId="77777777" w:rsidR="00F45822" w:rsidRPr="009A7102" w:rsidRDefault="00F45822" w:rsidP="005A499D">
            <w:pPr>
              <w:jc w:val="right"/>
              <w:rPr>
                <w:sz w:val="20"/>
                <w:szCs w:val="20"/>
              </w:rPr>
            </w:pPr>
            <w:r w:rsidRPr="009A7102">
              <w:rPr>
                <w:sz w:val="20"/>
                <w:szCs w:val="20"/>
              </w:rPr>
              <w:t>31 629 100,00</w:t>
            </w:r>
          </w:p>
        </w:tc>
        <w:tc>
          <w:tcPr>
            <w:tcW w:w="1276" w:type="dxa"/>
            <w:tcBorders>
              <w:top w:val="nil"/>
              <w:left w:val="nil"/>
              <w:bottom w:val="single" w:sz="4" w:space="0" w:color="auto"/>
              <w:right w:val="single" w:sz="8" w:space="0" w:color="auto"/>
            </w:tcBorders>
            <w:shd w:val="clear" w:color="auto" w:fill="auto"/>
            <w:vAlign w:val="center"/>
            <w:hideMark/>
          </w:tcPr>
          <w:p w14:paraId="2B27B292" w14:textId="77777777" w:rsidR="00F45822" w:rsidRPr="009A7102" w:rsidRDefault="00F45822" w:rsidP="005A499D">
            <w:pPr>
              <w:jc w:val="right"/>
              <w:rPr>
                <w:sz w:val="20"/>
                <w:szCs w:val="20"/>
              </w:rPr>
            </w:pPr>
            <w:r w:rsidRPr="009A7102">
              <w:rPr>
                <w:sz w:val="20"/>
                <w:szCs w:val="20"/>
              </w:rPr>
              <w:t>31 629 100,00</w:t>
            </w:r>
          </w:p>
        </w:tc>
        <w:tc>
          <w:tcPr>
            <w:tcW w:w="1134" w:type="dxa"/>
            <w:tcBorders>
              <w:top w:val="nil"/>
              <w:left w:val="nil"/>
              <w:bottom w:val="single" w:sz="4" w:space="0" w:color="auto"/>
              <w:right w:val="single" w:sz="8" w:space="0" w:color="auto"/>
            </w:tcBorders>
            <w:shd w:val="clear" w:color="auto" w:fill="auto"/>
            <w:vAlign w:val="center"/>
            <w:hideMark/>
          </w:tcPr>
          <w:p w14:paraId="2CFA475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890505E" w14:textId="77777777" w:rsidR="00F45822" w:rsidRPr="009A7102" w:rsidRDefault="00F45822" w:rsidP="005A499D">
            <w:pPr>
              <w:rPr>
                <w:sz w:val="20"/>
                <w:szCs w:val="20"/>
              </w:rPr>
            </w:pPr>
          </w:p>
        </w:tc>
      </w:tr>
      <w:tr w:rsidR="009A7102" w:rsidRPr="009A7102" w14:paraId="233904E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3E08C1A" w14:textId="77777777" w:rsidR="00F45822" w:rsidRPr="009A7102" w:rsidRDefault="00F45822" w:rsidP="005A499D">
            <w:pPr>
              <w:rPr>
                <w:sz w:val="20"/>
                <w:szCs w:val="20"/>
              </w:rPr>
            </w:pPr>
            <w:r w:rsidRPr="009A7102">
              <w:rPr>
                <w:sz w:val="20"/>
                <w:szCs w:val="20"/>
              </w:rPr>
              <w:t>Социальные выплаты гражданам, кроме публичных нормативных социальных выплат</w:t>
            </w:r>
          </w:p>
        </w:tc>
        <w:tc>
          <w:tcPr>
            <w:tcW w:w="756" w:type="dxa"/>
            <w:tcBorders>
              <w:top w:val="nil"/>
              <w:left w:val="nil"/>
              <w:bottom w:val="single" w:sz="4" w:space="0" w:color="auto"/>
              <w:right w:val="single" w:sz="8" w:space="0" w:color="auto"/>
            </w:tcBorders>
            <w:shd w:val="clear" w:color="auto" w:fill="auto"/>
            <w:vAlign w:val="center"/>
            <w:hideMark/>
          </w:tcPr>
          <w:p w14:paraId="086BBA2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7D15BFC" w14:textId="77777777" w:rsidR="00F45822" w:rsidRPr="009A7102" w:rsidRDefault="00F45822" w:rsidP="005A499D">
            <w:pPr>
              <w:rPr>
                <w:sz w:val="20"/>
                <w:szCs w:val="20"/>
              </w:rPr>
            </w:pPr>
            <w:r w:rsidRPr="009A7102">
              <w:rPr>
                <w:sz w:val="20"/>
                <w:szCs w:val="20"/>
              </w:rPr>
              <w:t>000 1004 9900070289 320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5C2A904" w14:textId="77777777" w:rsidR="00F45822" w:rsidRPr="009A7102" w:rsidRDefault="00F45822" w:rsidP="005A499D">
            <w:pPr>
              <w:jc w:val="right"/>
              <w:rPr>
                <w:sz w:val="20"/>
                <w:szCs w:val="20"/>
              </w:rPr>
            </w:pPr>
            <w:r w:rsidRPr="009A7102">
              <w:rPr>
                <w:sz w:val="20"/>
                <w:szCs w:val="20"/>
              </w:rPr>
              <w:t>31 629 100,00</w:t>
            </w:r>
          </w:p>
        </w:tc>
        <w:tc>
          <w:tcPr>
            <w:tcW w:w="1276" w:type="dxa"/>
            <w:tcBorders>
              <w:top w:val="nil"/>
              <w:left w:val="nil"/>
              <w:bottom w:val="single" w:sz="4" w:space="0" w:color="auto"/>
              <w:right w:val="single" w:sz="8" w:space="0" w:color="auto"/>
            </w:tcBorders>
            <w:shd w:val="clear" w:color="auto" w:fill="auto"/>
            <w:vAlign w:val="center"/>
            <w:hideMark/>
          </w:tcPr>
          <w:p w14:paraId="37DAC975" w14:textId="77777777" w:rsidR="00F45822" w:rsidRPr="009A7102" w:rsidRDefault="00F45822" w:rsidP="005A499D">
            <w:pPr>
              <w:jc w:val="right"/>
              <w:rPr>
                <w:sz w:val="20"/>
                <w:szCs w:val="20"/>
              </w:rPr>
            </w:pPr>
            <w:r w:rsidRPr="009A7102">
              <w:rPr>
                <w:sz w:val="20"/>
                <w:szCs w:val="20"/>
              </w:rPr>
              <w:t>31 629 100,00</w:t>
            </w:r>
          </w:p>
        </w:tc>
        <w:tc>
          <w:tcPr>
            <w:tcW w:w="1134" w:type="dxa"/>
            <w:tcBorders>
              <w:top w:val="nil"/>
              <w:left w:val="nil"/>
              <w:bottom w:val="single" w:sz="4" w:space="0" w:color="auto"/>
              <w:right w:val="single" w:sz="8" w:space="0" w:color="auto"/>
            </w:tcBorders>
            <w:shd w:val="clear" w:color="auto" w:fill="auto"/>
            <w:vAlign w:val="center"/>
            <w:hideMark/>
          </w:tcPr>
          <w:p w14:paraId="5F6F608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ED6D869" w14:textId="77777777" w:rsidR="00F45822" w:rsidRPr="009A7102" w:rsidRDefault="00F45822" w:rsidP="005A499D">
            <w:pPr>
              <w:rPr>
                <w:sz w:val="20"/>
                <w:szCs w:val="20"/>
              </w:rPr>
            </w:pPr>
          </w:p>
        </w:tc>
      </w:tr>
      <w:tr w:rsidR="009A7102" w:rsidRPr="009A7102" w14:paraId="156C926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D7E7DDE" w14:textId="77777777" w:rsidR="00F45822" w:rsidRPr="009A7102" w:rsidRDefault="00F45822" w:rsidP="005A499D">
            <w:pPr>
              <w:rPr>
                <w:sz w:val="20"/>
                <w:szCs w:val="20"/>
              </w:rPr>
            </w:pPr>
            <w:r w:rsidRPr="009A7102">
              <w:rPr>
                <w:sz w:val="20"/>
                <w:szCs w:val="20"/>
              </w:rPr>
              <w:t>Пособия, компенсации и иные социальные выплаты гражданам, кроме публичных нормативных обязательств</w:t>
            </w:r>
          </w:p>
        </w:tc>
        <w:tc>
          <w:tcPr>
            <w:tcW w:w="756" w:type="dxa"/>
            <w:tcBorders>
              <w:top w:val="nil"/>
              <w:left w:val="nil"/>
              <w:bottom w:val="single" w:sz="4" w:space="0" w:color="auto"/>
              <w:right w:val="single" w:sz="8" w:space="0" w:color="auto"/>
            </w:tcBorders>
            <w:shd w:val="clear" w:color="auto" w:fill="auto"/>
            <w:vAlign w:val="center"/>
            <w:hideMark/>
          </w:tcPr>
          <w:p w14:paraId="58AF86F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0D978FC" w14:textId="77777777" w:rsidR="00F45822" w:rsidRPr="009A7102" w:rsidRDefault="00F45822" w:rsidP="005A499D">
            <w:pPr>
              <w:rPr>
                <w:sz w:val="20"/>
                <w:szCs w:val="20"/>
              </w:rPr>
            </w:pPr>
            <w:r w:rsidRPr="009A7102">
              <w:rPr>
                <w:sz w:val="20"/>
                <w:szCs w:val="20"/>
              </w:rPr>
              <w:t>000 1004 9900070289 321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20351C9" w14:textId="77777777" w:rsidR="00F45822" w:rsidRPr="009A7102" w:rsidRDefault="00F45822" w:rsidP="005A499D">
            <w:pPr>
              <w:jc w:val="right"/>
              <w:rPr>
                <w:sz w:val="20"/>
                <w:szCs w:val="20"/>
              </w:rPr>
            </w:pPr>
            <w:r w:rsidRPr="009A7102">
              <w:rPr>
                <w:sz w:val="20"/>
                <w:szCs w:val="20"/>
              </w:rPr>
              <w:t>25 639 200,03</w:t>
            </w:r>
          </w:p>
        </w:tc>
        <w:tc>
          <w:tcPr>
            <w:tcW w:w="1276" w:type="dxa"/>
            <w:tcBorders>
              <w:top w:val="nil"/>
              <w:left w:val="nil"/>
              <w:bottom w:val="single" w:sz="4" w:space="0" w:color="auto"/>
              <w:right w:val="single" w:sz="8" w:space="0" w:color="auto"/>
            </w:tcBorders>
            <w:shd w:val="clear" w:color="auto" w:fill="auto"/>
            <w:vAlign w:val="center"/>
            <w:hideMark/>
          </w:tcPr>
          <w:p w14:paraId="246557A0" w14:textId="77777777" w:rsidR="00F45822" w:rsidRPr="009A7102" w:rsidRDefault="00F45822" w:rsidP="005A499D">
            <w:pPr>
              <w:jc w:val="right"/>
              <w:rPr>
                <w:sz w:val="20"/>
                <w:szCs w:val="20"/>
              </w:rPr>
            </w:pPr>
            <w:r w:rsidRPr="009A7102">
              <w:rPr>
                <w:sz w:val="20"/>
                <w:szCs w:val="20"/>
              </w:rPr>
              <w:t>25 639 200,03</w:t>
            </w:r>
          </w:p>
        </w:tc>
        <w:tc>
          <w:tcPr>
            <w:tcW w:w="1134" w:type="dxa"/>
            <w:tcBorders>
              <w:top w:val="nil"/>
              <w:left w:val="nil"/>
              <w:bottom w:val="single" w:sz="4" w:space="0" w:color="auto"/>
              <w:right w:val="single" w:sz="8" w:space="0" w:color="auto"/>
            </w:tcBorders>
            <w:shd w:val="clear" w:color="auto" w:fill="auto"/>
            <w:vAlign w:val="center"/>
            <w:hideMark/>
          </w:tcPr>
          <w:p w14:paraId="5EDF532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8865B62" w14:textId="77777777" w:rsidR="00F45822" w:rsidRPr="009A7102" w:rsidRDefault="00F45822" w:rsidP="005A499D">
            <w:pPr>
              <w:rPr>
                <w:sz w:val="20"/>
                <w:szCs w:val="20"/>
              </w:rPr>
            </w:pPr>
          </w:p>
        </w:tc>
      </w:tr>
      <w:tr w:rsidR="009A7102" w:rsidRPr="009A7102" w14:paraId="7A474D86"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1382334" w14:textId="77777777" w:rsidR="00F45822" w:rsidRPr="009A7102" w:rsidRDefault="00F45822" w:rsidP="005A499D">
            <w:pPr>
              <w:rPr>
                <w:sz w:val="20"/>
                <w:szCs w:val="20"/>
              </w:rPr>
            </w:pPr>
            <w:r w:rsidRPr="009A7102">
              <w:rPr>
                <w:sz w:val="20"/>
                <w:szCs w:val="20"/>
              </w:rPr>
              <w:t>Приобретение товаров, работ, услуг в пользу граждан в целях их социального обеспечения</w:t>
            </w:r>
          </w:p>
        </w:tc>
        <w:tc>
          <w:tcPr>
            <w:tcW w:w="756" w:type="dxa"/>
            <w:tcBorders>
              <w:top w:val="nil"/>
              <w:left w:val="nil"/>
              <w:bottom w:val="single" w:sz="4" w:space="0" w:color="auto"/>
              <w:right w:val="single" w:sz="8" w:space="0" w:color="auto"/>
            </w:tcBorders>
            <w:shd w:val="clear" w:color="auto" w:fill="auto"/>
            <w:vAlign w:val="center"/>
            <w:hideMark/>
          </w:tcPr>
          <w:p w14:paraId="61AB297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E621D61" w14:textId="77777777" w:rsidR="00F45822" w:rsidRPr="009A7102" w:rsidRDefault="00F45822" w:rsidP="005A499D">
            <w:pPr>
              <w:rPr>
                <w:sz w:val="20"/>
                <w:szCs w:val="20"/>
              </w:rPr>
            </w:pPr>
            <w:r w:rsidRPr="009A7102">
              <w:rPr>
                <w:sz w:val="20"/>
                <w:szCs w:val="20"/>
              </w:rPr>
              <w:t>000 1004 9900070289 323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50E2088" w14:textId="77777777" w:rsidR="00F45822" w:rsidRPr="009A7102" w:rsidRDefault="00F45822" w:rsidP="005A499D">
            <w:pPr>
              <w:jc w:val="right"/>
              <w:rPr>
                <w:sz w:val="20"/>
                <w:szCs w:val="20"/>
              </w:rPr>
            </w:pPr>
            <w:r w:rsidRPr="009A7102">
              <w:rPr>
                <w:sz w:val="20"/>
                <w:szCs w:val="20"/>
              </w:rPr>
              <w:t>5 989 899,97</w:t>
            </w:r>
          </w:p>
        </w:tc>
        <w:tc>
          <w:tcPr>
            <w:tcW w:w="1276" w:type="dxa"/>
            <w:tcBorders>
              <w:top w:val="nil"/>
              <w:left w:val="nil"/>
              <w:bottom w:val="single" w:sz="4" w:space="0" w:color="auto"/>
              <w:right w:val="single" w:sz="8" w:space="0" w:color="auto"/>
            </w:tcBorders>
            <w:shd w:val="clear" w:color="auto" w:fill="auto"/>
            <w:vAlign w:val="center"/>
            <w:hideMark/>
          </w:tcPr>
          <w:p w14:paraId="5A02B27C" w14:textId="77777777" w:rsidR="00F45822" w:rsidRPr="009A7102" w:rsidRDefault="00F45822" w:rsidP="005A499D">
            <w:pPr>
              <w:jc w:val="right"/>
              <w:rPr>
                <w:sz w:val="20"/>
                <w:szCs w:val="20"/>
              </w:rPr>
            </w:pPr>
            <w:r w:rsidRPr="009A7102">
              <w:rPr>
                <w:sz w:val="20"/>
                <w:szCs w:val="20"/>
              </w:rPr>
              <w:t>5 989 899,97</w:t>
            </w:r>
          </w:p>
        </w:tc>
        <w:tc>
          <w:tcPr>
            <w:tcW w:w="1134" w:type="dxa"/>
            <w:tcBorders>
              <w:top w:val="nil"/>
              <w:left w:val="nil"/>
              <w:bottom w:val="single" w:sz="4" w:space="0" w:color="auto"/>
              <w:right w:val="single" w:sz="8" w:space="0" w:color="auto"/>
            </w:tcBorders>
            <w:shd w:val="clear" w:color="auto" w:fill="auto"/>
            <w:vAlign w:val="center"/>
            <w:hideMark/>
          </w:tcPr>
          <w:p w14:paraId="348617EA"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7502FD2" w14:textId="77777777" w:rsidR="00F45822" w:rsidRPr="009A7102" w:rsidRDefault="00F45822" w:rsidP="005A499D">
            <w:pPr>
              <w:rPr>
                <w:sz w:val="20"/>
                <w:szCs w:val="20"/>
              </w:rPr>
            </w:pPr>
          </w:p>
        </w:tc>
      </w:tr>
      <w:tr w:rsidR="009A7102" w:rsidRPr="009A7102" w14:paraId="47C5E2C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75FD66" w14:textId="77777777" w:rsidR="00F45822" w:rsidRPr="009A7102" w:rsidRDefault="00F45822" w:rsidP="005A499D">
            <w:pPr>
              <w:rPr>
                <w:sz w:val="20"/>
                <w:szCs w:val="20"/>
              </w:rPr>
            </w:pPr>
            <w:r w:rsidRPr="009A7102">
              <w:rPr>
                <w:sz w:val="20"/>
                <w:szCs w:val="20"/>
              </w:rPr>
              <w:t>Другие вопросы в области социальной политики</w:t>
            </w:r>
          </w:p>
        </w:tc>
        <w:tc>
          <w:tcPr>
            <w:tcW w:w="756" w:type="dxa"/>
            <w:tcBorders>
              <w:top w:val="nil"/>
              <w:left w:val="nil"/>
              <w:bottom w:val="single" w:sz="4" w:space="0" w:color="auto"/>
              <w:right w:val="single" w:sz="8" w:space="0" w:color="auto"/>
            </w:tcBorders>
            <w:shd w:val="clear" w:color="auto" w:fill="auto"/>
            <w:vAlign w:val="center"/>
            <w:hideMark/>
          </w:tcPr>
          <w:p w14:paraId="7587054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7E32D3E" w14:textId="77777777" w:rsidR="00F45822" w:rsidRPr="009A7102" w:rsidRDefault="00F45822" w:rsidP="005A499D">
            <w:pPr>
              <w:rPr>
                <w:sz w:val="20"/>
                <w:szCs w:val="20"/>
              </w:rPr>
            </w:pPr>
            <w:r w:rsidRPr="009A7102">
              <w:rPr>
                <w:sz w:val="20"/>
                <w:szCs w:val="20"/>
              </w:rPr>
              <w:t>000 1006 0000000000 000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14B8E72" w14:textId="77777777" w:rsidR="00F45822" w:rsidRPr="009A7102" w:rsidRDefault="00F45822" w:rsidP="005A499D">
            <w:pPr>
              <w:jc w:val="right"/>
              <w:rPr>
                <w:sz w:val="20"/>
                <w:szCs w:val="20"/>
              </w:rPr>
            </w:pPr>
            <w:r w:rsidRPr="009A7102">
              <w:rPr>
                <w:sz w:val="20"/>
                <w:szCs w:val="20"/>
              </w:rPr>
              <w:t>432 398,00</w:t>
            </w:r>
          </w:p>
        </w:tc>
        <w:tc>
          <w:tcPr>
            <w:tcW w:w="1276" w:type="dxa"/>
            <w:tcBorders>
              <w:top w:val="nil"/>
              <w:left w:val="nil"/>
              <w:bottom w:val="single" w:sz="4" w:space="0" w:color="auto"/>
              <w:right w:val="single" w:sz="8" w:space="0" w:color="auto"/>
            </w:tcBorders>
            <w:shd w:val="clear" w:color="auto" w:fill="auto"/>
            <w:vAlign w:val="center"/>
            <w:hideMark/>
          </w:tcPr>
          <w:p w14:paraId="0AA48CF9" w14:textId="77777777" w:rsidR="00F45822" w:rsidRPr="009A7102" w:rsidRDefault="00F45822" w:rsidP="005A499D">
            <w:pPr>
              <w:jc w:val="right"/>
              <w:rPr>
                <w:sz w:val="20"/>
                <w:szCs w:val="20"/>
              </w:rPr>
            </w:pPr>
            <w:r w:rsidRPr="009A7102">
              <w:rPr>
                <w:sz w:val="20"/>
                <w:szCs w:val="20"/>
              </w:rPr>
              <w:t>432 398,00</w:t>
            </w:r>
          </w:p>
        </w:tc>
        <w:tc>
          <w:tcPr>
            <w:tcW w:w="1134" w:type="dxa"/>
            <w:tcBorders>
              <w:top w:val="nil"/>
              <w:left w:val="nil"/>
              <w:bottom w:val="single" w:sz="4" w:space="0" w:color="auto"/>
              <w:right w:val="single" w:sz="8" w:space="0" w:color="auto"/>
            </w:tcBorders>
            <w:shd w:val="clear" w:color="auto" w:fill="auto"/>
            <w:vAlign w:val="center"/>
            <w:hideMark/>
          </w:tcPr>
          <w:p w14:paraId="65C0F2F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635C4A6" w14:textId="77777777" w:rsidR="00F45822" w:rsidRPr="009A7102" w:rsidRDefault="00F45822" w:rsidP="005A499D">
            <w:pPr>
              <w:rPr>
                <w:sz w:val="20"/>
                <w:szCs w:val="20"/>
              </w:rPr>
            </w:pPr>
          </w:p>
        </w:tc>
      </w:tr>
      <w:tr w:rsidR="009A7102" w:rsidRPr="009A7102" w14:paraId="647B605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D98E6C6" w14:textId="77777777" w:rsidR="00F45822" w:rsidRPr="009A7102" w:rsidRDefault="00F45822" w:rsidP="005A499D">
            <w:pPr>
              <w:rPr>
                <w:sz w:val="20"/>
                <w:szCs w:val="20"/>
              </w:rPr>
            </w:pPr>
            <w:r w:rsidRPr="009A7102">
              <w:rPr>
                <w:sz w:val="20"/>
                <w:szCs w:val="20"/>
              </w:rPr>
              <w:t xml:space="preserve">Расходы на предоставление </w:t>
            </w:r>
            <w:proofErr w:type="gramStart"/>
            <w:r w:rsidRPr="009A7102">
              <w:rPr>
                <w:sz w:val="20"/>
                <w:szCs w:val="20"/>
              </w:rPr>
              <w:t>субсидий  отдельным</w:t>
            </w:r>
            <w:proofErr w:type="gramEnd"/>
            <w:r w:rsidRPr="009A7102">
              <w:rPr>
                <w:sz w:val="20"/>
                <w:szCs w:val="20"/>
              </w:rPr>
              <w:t xml:space="preserve"> общественным организациям и иным некоммерческих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3DD9F98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E472B80" w14:textId="77777777" w:rsidR="00F45822" w:rsidRPr="009A7102" w:rsidRDefault="00F45822" w:rsidP="005A499D">
            <w:pPr>
              <w:rPr>
                <w:sz w:val="20"/>
                <w:szCs w:val="20"/>
              </w:rPr>
            </w:pPr>
            <w:r w:rsidRPr="009A7102">
              <w:rPr>
                <w:sz w:val="20"/>
                <w:szCs w:val="20"/>
              </w:rPr>
              <w:t>000 1006 9900010210 000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B5CBDD1" w14:textId="77777777" w:rsidR="00F45822" w:rsidRPr="009A7102" w:rsidRDefault="00F45822" w:rsidP="005A499D">
            <w:pPr>
              <w:jc w:val="right"/>
              <w:rPr>
                <w:sz w:val="20"/>
                <w:szCs w:val="20"/>
              </w:rPr>
            </w:pPr>
            <w:r w:rsidRPr="009A7102">
              <w:rPr>
                <w:sz w:val="20"/>
                <w:szCs w:val="20"/>
              </w:rPr>
              <w:t>237 000,00</w:t>
            </w:r>
          </w:p>
        </w:tc>
        <w:tc>
          <w:tcPr>
            <w:tcW w:w="1276" w:type="dxa"/>
            <w:tcBorders>
              <w:top w:val="nil"/>
              <w:left w:val="nil"/>
              <w:bottom w:val="single" w:sz="4" w:space="0" w:color="auto"/>
              <w:right w:val="single" w:sz="8" w:space="0" w:color="auto"/>
            </w:tcBorders>
            <w:shd w:val="clear" w:color="auto" w:fill="auto"/>
            <w:vAlign w:val="center"/>
            <w:hideMark/>
          </w:tcPr>
          <w:p w14:paraId="6FEADF8D" w14:textId="77777777" w:rsidR="00F45822" w:rsidRPr="009A7102" w:rsidRDefault="00F45822" w:rsidP="005A499D">
            <w:pPr>
              <w:jc w:val="right"/>
              <w:rPr>
                <w:sz w:val="20"/>
                <w:szCs w:val="20"/>
              </w:rPr>
            </w:pPr>
            <w:r w:rsidRPr="009A7102">
              <w:rPr>
                <w:sz w:val="20"/>
                <w:szCs w:val="20"/>
              </w:rPr>
              <w:t>237 000,00</w:t>
            </w:r>
          </w:p>
        </w:tc>
        <w:tc>
          <w:tcPr>
            <w:tcW w:w="1134" w:type="dxa"/>
            <w:tcBorders>
              <w:top w:val="nil"/>
              <w:left w:val="nil"/>
              <w:bottom w:val="single" w:sz="4" w:space="0" w:color="auto"/>
              <w:right w:val="single" w:sz="8" w:space="0" w:color="auto"/>
            </w:tcBorders>
            <w:shd w:val="clear" w:color="auto" w:fill="auto"/>
            <w:vAlign w:val="center"/>
            <w:hideMark/>
          </w:tcPr>
          <w:p w14:paraId="208F224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E21DF2C" w14:textId="77777777" w:rsidR="00F45822" w:rsidRPr="009A7102" w:rsidRDefault="00F45822" w:rsidP="005A499D">
            <w:pPr>
              <w:rPr>
                <w:sz w:val="20"/>
                <w:szCs w:val="20"/>
              </w:rPr>
            </w:pPr>
          </w:p>
        </w:tc>
      </w:tr>
      <w:tr w:rsidR="009A7102" w:rsidRPr="009A7102" w14:paraId="798B3650"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2CD7A1"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0F59216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962D45D" w14:textId="77777777" w:rsidR="00F45822" w:rsidRPr="009A7102" w:rsidRDefault="00F45822" w:rsidP="005A499D">
            <w:pPr>
              <w:rPr>
                <w:sz w:val="20"/>
                <w:szCs w:val="20"/>
              </w:rPr>
            </w:pPr>
            <w:r w:rsidRPr="009A7102">
              <w:rPr>
                <w:sz w:val="20"/>
                <w:szCs w:val="20"/>
              </w:rPr>
              <w:t>000 1006 9900010210 600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F79E83A" w14:textId="77777777" w:rsidR="00F45822" w:rsidRPr="009A7102" w:rsidRDefault="00F45822" w:rsidP="005A499D">
            <w:pPr>
              <w:jc w:val="right"/>
              <w:rPr>
                <w:sz w:val="20"/>
                <w:szCs w:val="20"/>
              </w:rPr>
            </w:pPr>
            <w:r w:rsidRPr="009A7102">
              <w:rPr>
                <w:sz w:val="20"/>
                <w:szCs w:val="20"/>
              </w:rPr>
              <w:t>237 000,00</w:t>
            </w:r>
          </w:p>
        </w:tc>
        <w:tc>
          <w:tcPr>
            <w:tcW w:w="1276" w:type="dxa"/>
            <w:tcBorders>
              <w:top w:val="nil"/>
              <w:left w:val="nil"/>
              <w:bottom w:val="single" w:sz="4" w:space="0" w:color="auto"/>
              <w:right w:val="single" w:sz="8" w:space="0" w:color="auto"/>
            </w:tcBorders>
            <w:shd w:val="clear" w:color="auto" w:fill="auto"/>
            <w:vAlign w:val="center"/>
            <w:hideMark/>
          </w:tcPr>
          <w:p w14:paraId="52CEB6E3" w14:textId="77777777" w:rsidR="00F45822" w:rsidRPr="009A7102" w:rsidRDefault="00F45822" w:rsidP="005A499D">
            <w:pPr>
              <w:jc w:val="right"/>
              <w:rPr>
                <w:sz w:val="20"/>
                <w:szCs w:val="20"/>
              </w:rPr>
            </w:pPr>
            <w:r w:rsidRPr="009A7102">
              <w:rPr>
                <w:sz w:val="20"/>
                <w:szCs w:val="20"/>
              </w:rPr>
              <w:t>237 000,00</w:t>
            </w:r>
          </w:p>
        </w:tc>
        <w:tc>
          <w:tcPr>
            <w:tcW w:w="1134" w:type="dxa"/>
            <w:tcBorders>
              <w:top w:val="nil"/>
              <w:left w:val="nil"/>
              <w:bottom w:val="single" w:sz="4" w:space="0" w:color="auto"/>
              <w:right w:val="single" w:sz="8" w:space="0" w:color="auto"/>
            </w:tcBorders>
            <w:shd w:val="clear" w:color="auto" w:fill="auto"/>
            <w:vAlign w:val="center"/>
            <w:hideMark/>
          </w:tcPr>
          <w:p w14:paraId="5F4AF6A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9E677B5" w14:textId="77777777" w:rsidR="00F45822" w:rsidRPr="009A7102" w:rsidRDefault="00F45822" w:rsidP="005A499D">
            <w:pPr>
              <w:rPr>
                <w:sz w:val="20"/>
                <w:szCs w:val="20"/>
              </w:rPr>
            </w:pPr>
          </w:p>
        </w:tc>
      </w:tr>
      <w:tr w:rsidR="009A7102" w:rsidRPr="009A7102" w14:paraId="7B1538B9" w14:textId="77777777" w:rsidTr="00843CA1">
        <w:trPr>
          <w:trHeight w:val="78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CAF99EA" w14:textId="77777777" w:rsidR="00F45822" w:rsidRPr="009A7102" w:rsidRDefault="00F45822" w:rsidP="005A499D">
            <w:pPr>
              <w:rPr>
                <w:sz w:val="20"/>
                <w:szCs w:val="20"/>
              </w:rPr>
            </w:pPr>
            <w:r w:rsidRPr="009A7102">
              <w:rPr>
                <w:sz w:val="20"/>
                <w:szCs w:val="20"/>
              </w:rPr>
              <w:t>Субсидии некоммерческим организациям (за исключением государственных (муниципальных) учреждений, государственных корпораций (компаний), публично-</w:t>
            </w:r>
            <w:r w:rsidRPr="009A7102">
              <w:rPr>
                <w:sz w:val="20"/>
                <w:szCs w:val="20"/>
              </w:rPr>
              <w:lastRenderedPageBreak/>
              <w:t>правовых компаний)</w:t>
            </w:r>
          </w:p>
        </w:tc>
        <w:tc>
          <w:tcPr>
            <w:tcW w:w="756" w:type="dxa"/>
            <w:tcBorders>
              <w:top w:val="nil"/>
              <w:left w:val="nil"/>
              <w:bottom w:val="single" w:sz="4" w:space="0" w:color="auto"/>
              <w:right w:val="single" w:sz="8" w:space="0" w:color="auto"/>
            </w:tcBorders>
            <w:shd w:val="clear" w:color="auto" w:fill="auto"/>
            <w:vAlign w:val="center"/>
            <w:hideMark/>
          </w:tcPr>
          <w:p w14:paraId="27B093C8"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3C22172E" w14:textId="77777777" w:rsidR="00F45822" w:rsidRPr="009A7102" w:rsidRDefault="00F45822" w:rsidP="005A499D">
            <w:pPr>
              <w:rPr>
                <w:sz w:val="20"/>
                <w:szCs w:val="20"/>
              </w:rPr>
            </w:pPr>
            <w:r w:rsidRPr="009A7102">
              <w:rPr>
                <w:sz w:val="20"/>
                <w:szCs w:val="20"/>
              </w:rPr>
              <w:t>000 1006 9900010210 630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2E00A0B" w14:textId="77777777" w:rsidR="00F45822" w:rsidRPr="009A7102" w:rsidRDefault="00F45822" w:rsidP="005A499D">
            <w:pPr>
              <w:jc w:val="right"/>
              <w:rPr>
                <w:sz w:val="20"/>
                <w:szCs w:val="20"/>
              </w:rPr>
            </w:pPr>
            <w:r w:rsidRPr="009A7102">
              <w:rPr>
                <w:sz w:val="20"/>
                <w:szCs w:val="20"/>
              </w:rPr>
              <w:t>237 000,00</w:t>
            </w:r>
          </w:p>
        </w:tc>
        <w:tc>
          <w:tcPr>
            <w:tcW w:w="1276" w:type="dxa"/>
            <w:tcBorders>
              <w:top w:val="nil"/>
              <w:left w:val="nil"/>
              <w:bottom w:val="single" w:sz="4" w:space="0" w:color="auto"/>
              <w:right w:val="single" w:sz="8" w:space="0" w:color="auto"/>
            </w:tcBorders>
            <w:shd w:val="clear" w:color="auto" w:fill="auto"/>
            <w:vAlign w:val="center"/>
            <w:hideMark/>
          </w:tcPr>
          <w:p w14:paraId="67EE02AA" w14:textId="77777777" w:rsidR="00F45822" w:rsidRPr="009A7102" w:rsidRDefault="00F45822" w:rsidP="005A499D">
            <w:pPr>
              <w:jc w:val="right"/>
              <w:rPr>
                <w:sz w:val="20"/>
                <w:szCs w:val="20"/>
              </w:rPr>
            </w:pPr>
            <w:r w:rsidRPr="009A7102">
              <w:rPr>
                <w:sz w:val="20"/>
                <w:szCs w:val="20"/>
              </w:rPr>
              <w:t>237 000,00</w:t>
            </w:r>
          </w:p>
        </w:tc>
        <w:tc>
          <w:tcPr>
            <w:tcW w:w="1134" w:type="dxa"/>
            <w:tcBorders>
              <w:top w:val="nil"/>
              <w:left w:val="nil"/>
              <w:bottom w:val="single" w:sz="4" w:space="0" w:color="auto"/>
              <w:right w:val="single" w:sz="8" w:space="0" w:color="auto"/>
            </w:tcBorders>
            <w:shd w:val="clear" w:color="auto" w:fill="auto"/>
            <w:vAlign w:val="center"/>
            <w:hideMark/>
          </w:tcPr>
          <w:p w14:paraId="30E9163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9062062" w14:textId="77777777" w:rsidR="00F45822" w:rsidRPr="009A7102" w:rsidRDefault="00F45822" w:rsidP="005A499D">
            <w:pPr>
              <w:rPr>
                <w:sz w:val="20"/>
                <w:szCs w:val="20"/>
              </w:rPr>
            </w:pPr>
          </w:p>
        </w:tc>
      </w:tr>
      <w:tr w:rsidR="009A7102" w:rsidRPr="009A7102" w14:paraId="412BFB3B"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82E0B69" w14:textId="77777777" w:rsidR="00F45822" w:rsidRPr="009A7102" w:rsidRDefault="00F45822" w:rsidP="005A499D">
            <w:pPr>
              <w:rPr>
                <w:sz w:val="20"/>
                <w:szCs w:val="20"/>
              </w:rPr>
            </w:pPr>
            <w:r w:rsidRPr="009A7102">
              <w:rPr>
                <w:sz w:val="20"/>
                <w:szCs w:val="20"/>
              </w:rPr>
              <w:t>Субсидии (гранты в форме субсидий), не подлежащие казначейскому сопровождению</w:t>
            </w:r>
          </w:p>
        </w:tc>
        <w:tc>
          <w:tcPr>
            <w:tcW w:w="756" w:type="dxa"/>
            <w:tcBorders>
              <w:top w:val="nil"/>
              <w:left w:val="nil"/>
              <w:bottom w:val="single" w:sz="4" w:space="0" w:color="auto"/>
              <w:right w:val="single" w:sz="8" w:space="0" w:color="auto"/>
            </w:tcBorders>
            <w:shd w:val="clear" w:color="auto" w:fill="auto"/>
            <w:vAlign w:val="center"/>
            <w:hideMark/>
          </w:tcPr>
          <w:p w14:paraId="1978C53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9338602" w14:textId="77777777" w:rsidR="00F45822" w:rsidRPr="009A7102" w:rsidRDefault="00F45822" w:rsidP="005A499D">
            <w:pPr>
              <w:rPr>
                <w:sz w:val="20"/>
                <w:szCs w:val="20"/>
              </w:rPr>
            </w:pPr>
            <w:r w:rsidRPr="009A7102">
              <w:rPr>
                <w:sz w:val="20"/>
                <w:szCs w:val="20"/>
              </w:rPr>
              <w:t>000 1006 9900010210 633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8A8D431" w14:textId="77777777" w:rsidR="00F45822" w:rsidRPr="009A7102" w:rsidRDefault="00F45822" w:rsidP="005A499D">
            <w:pPr>
              <w:jc w:val="right"/>
              <w:rPr>
                <w:sz w:val="20"/>
                <w:szCs w:val="20"/>
              </w:rPr>
            </w:pPr>
            <w:r w:rsidRPr="009A7102">
              <w:rPr>
                <w:sz w:val="20"/>
                <w:szCs w:val="20"/>
              </w:rPr>
              <w:t>237 000,00</w:t>
            </w:r>
          </w:p>
        </w:tc>
        <w:tc>
          <w:tcPr>
            <w:tcW w:w="1276" w:type="dxa"/>
            <w:tcBorders>
              <w:top w:val="nil"/>
              <w:left w:val="nil"/>
              <w:bottom w:val="single" w:sz="4" w:space="0" w:color="auto"/>
              <w:right w:val="single" w:sz="8" w:space="0" w:color="auto"/>
            </w:tcBorders>
            <w:shd w:val="clear" w:color="auto" w:fill="auto"/>
            <w:vAlign w:val="center"/>
            <w:hideMark/>
          </w:tcPr>
          <w:p w14:paraId="5FE130FE" w14:textId="77777777" w:rsidR="00F45822" w:rsidRPr="009A7102" w:rsidRDefault="00F45822" w:rsidP="005A499D">
            <w:pPr>
              <w:jc w:val="right"/>
              <w:rPr>
                <w:sz w:val="20"/>
                <w:szCs w:val="20"/>
              </w:rPr>
            </w:pPr>
            <w:r w:rsidRPr="009A7102">
              <w:rPr>
                <w:sz w:val="20"/>
                <w:szCs w:val="20"/>
              </w:rPr>
              <w:t>237 000,00</w:t>
            </w:r>
          </w:p>
        </w:tc>
        <w:tc>
          <w:tcPr>
            <w:tcW w:w="1134" w:type="dxa"/>
            <w:tcBorders>
              <w:top w:val="nil"/>
              <w:left w:val="nil"/>
              <w:bottom w:val="single" w:sz="4" w:space="0" w:color="auto"/>
              <w:right w:val="single" w:sz="8" w:space="0" w:color="auto"/>
            </w:tcBorders>
            <w:shd w:val="clear" w:color="auto" w:fill="auto"/>
            <w:vAlign w:val="center"/>
            <w:hideMark/>
          </w:tcPr>
          <w:p w14:paraId="5D216E4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690196B" w14:textId="77777777" w:rsidR="00F45822" w:rsidRPr="009A7102" w:rsidRDefault="00F45822" w:rsidP="005A499D">
            <w:pPr>
              <w:rPr>
                <w:sz w:val="20"/>
                <w:szCs w:val="20"/>
              </w:rPr>
            </w:pPr>
          </w:p>
        </w:tc>
      </w:tr>
      <w:tr w:rsidR="009A7102" w:rsidRPr="009A7102" w14:paraId="25074E63"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F51ECB6" w14:textId="77777777" w:rsidR="00F45822" w:rsidRPr="009A7102" w:rsidRDefault="00F45822" w:rsidP="005A499D">
            <w:pPr>
              <w:rPr>
                <w:sz w:val="20"/>
                <w:szCs w:val="20"/>
              </w:rPr>
            </w:pPr>
            <w:r w:rsidRPr="009A7102">
              <w:rPr>
                <w:sz w:val="20"/>
                <w:szCs w:val="20"/>
              </w:rPr>
              <w:t>Денежная выплата почетным гражданам</w:t>
            </w:r>
          </w:p>
        </w:tc>
        <w:tc>
          <w:tcPr>
            <w:tcW w:w="756" w:type="dxa"/>
            <w:tcBorders>
              <w:top w:val="nil"/>
              <w:left w:val="nil"/>
              <w:bottom w:val="single" w:sz="4" w:space="0" w:color="auto"/>
              <w:right w:val="single" w:sz="8" w:space="0" w:color="auto"/>
            </w:tcBorders>
            <w:shd w:val="clear" w:color="auto" w:fill="auto"/>
            <w:vAlign w:val="center"/>
            <w:hideMark/>
          </w:tcPr>
          <w:p w14:paraId="14F2D9A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393FBAF" w14:textId="77777777" w:rsidR="00F45822" w:rsidRPr="009A7102" w:rsidRDefault="00F45822" w:rsidP="005A499D">
            <w:pPr>
              <w:rPr>
                <w:sz w:val="20"/>
                <w:szCs w:val="20"/>
              </w:rPr>
            </w:pPr>
            <w:r w:rsidRPr="009A7102">
              <w:rPr>
                <w:sz w:val="20"/>
                <w:szCs w:val="20"/>
              </w:rPr>
              <w:t>000 1006 9900010400 000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F2B4EA1" w14:textId="77777777" w:rsidR="00F45822" w:rsidRPr="009A7102" w:rsidRDefault="00F45822" w:rsidP="005A499D">
            <w:pPr>
              <w:jc w:val="right"/>
              <w:rPr>
                <w:sz w:val="20"/>
                <w:szCs w:val="20"/>
              </w:rPr>
            </w:pPr>
            <w:r w:rsidRPr="009A7102">
              <w:rPr>
                <w:sz w:val="20"/>
                <w:szCs w:val="20"/>
              </w:rPr>
              <w:t>195 398,00</w:t>
            </w:r>
          </w:p>
        </w:tc>
        <w:tc>
          <w:tcPr>
            <w:tcW w:w="1276" w:type="dxa"/>
            <w:tcBorders>
              <w:top w:val="nil"/>
              <w:left w:val="nil"/>
              <w:bottom w:val="single" w:sz="4" w:space="0" w:color="auto"/>
              <w:right w:val="single" w:sz="8" w:space="0" w:color="auto"/>
            </w:tcBorders>
            <w:shd w:val="clear" w:color="auto" w:fill="auto"/>
            <w:vAlign w:val="center"/>
            <w:hideMark/>
          </w:tcPr>
          <w:p w14:paraId="5B743919" w14:textId="77777777" w:rsidR="00F45822" w:rsidRPr="009A7102" w:rsidRDefault="00F45822" w:rsidP="005A499D">
            <w:pPr>
              <w:jc w:val="right"/>
              <w:rPr>
                <w:sz w:val="20"/>
                <w:szCs w:val="20"/>
              </w:rPr>
            </w:pPr>
            <w:r w:rsidRPr="009A7102">
              <w:rPr>
                <w:sz w:val="20"/>
                <w:szCs w:val="20"/>
              </w:rPr>
              <w:t>195 398,00</w:t>
            </w:r>
          </w:p>
        </w:tc>
        <w:tc>
          <w:tcPr>
            <w:tcW w:w="1134" w:type="dxa"/>
            <w:tcBorders>
              <w:top w:val="nil"/>
              <w:left w:val="nil"/>
              <w:bottom w:val="single" w:sz="4" w:space="0" w:color="auto"/>
              <w:right w:val="single" w:sz="8" w:space="0" w:color="auto"/>
            </w:tcBorders>
            <w:shd w:val="clear" w:color="auto" w:fill="auto"/>
            <w:vAlign w:val="center"/>
            <w:hideMark/>
          </w:tcPr>
          <w:p w14:paraId="14BF604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CDD68BA" w14:textId="77777777" w:rsidR="00F45822" w:rsidRPr="009A7102" w:rsidRDefault="00F45822" w:rsidP="005A499D">
            <w:pPr>
              <w:rPr>
                <w:sz w:val="20"/>
                <w:szCs w:val="20"/>
              </w:rPr>
            </w:pPr>
          </w:p>
        </w:tc>
      </w:tr>
      <w:tr w:rsidR="009A7102" w:rsidRPr="009A7102" w14:paraId="609BDD07"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456E2E4" w14:textId="77777777" w:rsidR="00F45822" w:rsidRPr="009A7102" w:rsidRDefault="00F45822" w:rsidP="005A499D">
            <w:pPr>
              <w:rPr>
                <w:sz w:val="20"/>
                <w:szCs w:val="20"/>
              </w:rPr>
            </w:pPr>
            <w:r w:rsidRPr="009A7102">
              <w:rPr>
                <w:sz w:val="20"/>
                <w:szCs w:val="20"/>
              </w:rPr>
              <w:t>Социальное обеспечение и иные выплаты населению</w:t>
            </w:r>
          </w:p>
        </w:tc>
        <w:tc>
          <w:tcPr>
            <w:tcW w:w="756" w:type="dxa"/>
            <w:tcBorders>
              <w:top w:val="nil"/>
              <w:left w:val="nil"/>
              <w:bottom w:val="single" w:sz="4" w:space="0" w:color="auto"/>
              <w:right w:val="single" w:sz="8" w:space="0" w:color="auto"/>
            </w:tcBorders>
            <w:shd w:val="clear" w:color="auto" w:fill="auto"/>
            <w:vAlign w:val="center"/>
            <w:hideMark/>
          </w:tcPr>
          <w:p w14:paraId="344AFDC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BF67091" w14:textId="77777777" w:rsidR="00F45822" w:rsidRPr="009A7102" w:rsidRDefault="00F45822" w:rsidP="005A499D">
            <w:pPr>
              <w:rPr>
                <w:sz w:val="20"/>
                <w:szCs w:val="20"/>
              </w:rPr>
            </w:pPr>
            <w:r w:rsidRPr="009A7102">
              <w:rPr>
                <w:sz w:val="20"/>
                <w:szCs w:val="20"/>
              </w:rPr>
              <w:t>000 1006 9900010400 300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8494A22" w14:textId="77777777" w:rsidR="00F45822" w:rsidRPr="009A7102" w:rsidRDefault="00F45822" w:rsidP="005A499D">
            <w:pPr>
              <w:jc w:val="right"/>
              <w:rPr>
                <w:sz w:val="20"/>
                <w:szCs w:val="20"/>
              </w:rPr>
            </w:pPr>
            <w:r w:rsidRPr="009A7102">
              <w:rPr>
                <w:sz w:val="20"/>
                <w:szCs w:val="20"/>
              </w:rPr>
              <w:t>195 398,00</w:t>
            </w:r>
          </w:p>
        </w:tc>
        <w:tc>
          <w:tcPr>
            <w:tcW w:w="1276" w:type="dxa"/>
            <w:tcBorders>
              <w:top w:val="nil"/>
              <w:left w:val="nil"/>
              <w:bottom w:val="single" w:sz="4" w:space="0" w:color="auto"/>
              <w:right w:val="single" w:sz="8" w:space="0" w:color="auto"/>
            </w:tcBorders>
            <w:shd w:val="clear" w:color="auto" w:fill="auto"/>
            <w:vAlign w:val="center"/>
            <w:hideMark/>
          </w:tcPr>
          <w:p w14:paraId="2EADE3ED" w14:textId="77777777" w:rsidR="00F45822" w:rsidRPr="009A7102" w:rsidRDefault="00F45822" w:rsidP="005A499D">
            <w:pPr>
              <w:jc w:val="right"/>
              <w:rPr>
                <w:sz w:val="20"/>
                <w:szCs w:val="20"/>
              </w:rPr>
            </w:pPr>
            <w:r w:rsidRPr="009A7102">
              <w:rPr>
                <w:sz w:val="20"/>
                <w:szCs w:val="20"/>
              </w:rPr>
              <w:t>195 398,00</w:t>
            </w:r>
          </w:p>
        </w:tc>
        <w:tc>
          <w:tcPr>
            <w:tcW w:w="1134" w:type="dxa"/>
            <w:tcBorders>
              <w:top w:val="nil"/>
              <w:left w:val="nil"/>
              <w:bottom w:val="single" w:sz="4" w:space="0" w:color="auto"/>
              <w:right w:val="single" w:sz="8" w:space="0" w:color="auto"/>
            </w:tcBorders>
            <w:shd w:val="clear" w:color="auto" w:fill="auto"/>
            <w:vAlign w:val="center"/>
            <w:hideMark/>
          </w:tcPr>
          <w:p w14:paraId="600DD26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D4D1143" w14:textId="77777777" w:rsidR="00F45822" w:rsidRPr="009A7102" w:rsidRDefault="00F45822" w:rsidP="005A499D">
            <w:pPr>
              <w:rPr>
                <w:sz w:val="20"/>
                <w:szCs w:val="20"/>
              </w:rPr>
            </w:pPr>
          </w:p>
        </w:tc>
      </w:tr>
      <w:tr w:rsidR="009A7102" w:rsidRPr="009A7102" w14:paraId="132FC70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67B3D64" w14:textId="77777777" w:rsidR="00F45822" w:rsidRPr="009A7102" w:rsidRDefault="00F45822" w:rsidP="005A499D">
            <w:pPr>
              <w:rPr>
                <w:sz w:val="20"/>
                <w:szCs w:val="20"/>
              </w:rPr>
            </w:pPr>
            <w:r w:rsidRPr="009A7102">
              <w:rPr>
                <w:sz w:val="20"/>
                <w:szCs w:val="20"/>
              </w:rPr>
              <w:t>Публичные нормативные выплаты гражданам несоциального характера</w:t>
            </w:r>
          </w:p>
        </w:tc>
        <w:tc>
          <w:tcPr>
            <w:tcW w:w="756" w:type="dxa"/>
            <w:tcBorders>
              <w:top w:val="nil"/>
              <w:left w:val="nil"/>
              <w:bottom w:val="single" w:sz="4" w:space="0" w:color="auto"/>
              <w:right w:val="single" w:sz="8" w:space="0" w:color="auto"/>
            </w:tcBorders>
            <w:shd w:val="clear" w:color="auto" w:fill="auto"/>
            <w:vAlign w:val="center"/>
            <w:hideMark/>
          </w:tcPr>
          <w:p w14:paraId="50EF1C1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0157461" w14:textId="77777777" w:rsidR="00F45822" w:rsidRPr="009A7102" w:rsidRDefault="00F45822" w:rsidP="005A499D">
            <w:pPr>
              <w:rPr>
                <w:sz w:val="20"/>
                <w:szCs w:val="20"/>
              </w:rPr>
            </w:pPr>
            <w:r w:rsidRPr="009A7102">
              <w:rPr>
                <w:sz w:val="20"/>
                <w:szCs w:val="20"/>
              </w:rPr>
              <w:t>000 1006 9900010400 330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21E4E6E" w14:textId="77777777" w:rsidR="00F45822" w:rsidRPr="009A7102" w:rsidRDefault="00F45822" w:rsidP="005A499D">
            <w:pPr>
              <w:jc w:val="right"/>
              <w:rPr>
                <w:sz w:val="20"/>
                <w:szCs w:val="20"/>
              </w:rPr>
            </w:pPr>
            <w:r w:rsidRPr="009A7102">
              <w:rPr>
                <w:sz w:val="20"/>
                <w:szCs w:val="20"/>
              </w:rPr>
              <w:t>195 398,00</w:t>
            </w:r>
          </w:p>
        </w:tc>
        <w:tc>
          <w:tcPr>
            <w:tcW w:w="1276" w:type="dxa"/>
            <w:tcBorders>
              <w:top w:val="nil"/>
              <w:left w:val="nil"/>
              <w:bottom w:val="single" w:sz="4" w:space="0" w:color="auto"/>
              <w:right w:val="single" w:sz="8" w:space="0" w:color="auto"/>
            </w:tcBorders>
            <w:shd w:val="clear" w:color="auto" w:fill="auto"/>
            <w:vAlign w:val="center"/>
            <w:hideMark/>
          </w:tcPr>
          <w:p w14:paraId="6FB3BDB5" w14:textId="77777777" w:rsidR="00F45822" w:rsidRPr="009A7102" w:rsidRDefault="00F45822" w:rsidP="005A499D">
            <w:pPr>
              <w:jc w:val="right"/>
              <w:rPr>
                <w:sz w:val="20"/>
                <w:szCs w:val="20"/>
              </w:rPr>
            </w:pPr>
            <w:r w:rsidRPr="009A7102">
              <w:rPr>
                <w:sz w:val="20"/>
                <w:szCs w:val="20"/>
              </w:rPr>
              <w:t>195 398,00</w:t>
            </w:r>
          </w:p>
        </w:tc>
        <w:tc>
          <w:tcPr>
            <w:tcW w:w="1134" w:type="dxa"/>
            <w:tcBorders>
              <w:top w:val="nil"/>
              <w:left w:val="nil"/>
              <w:bottom w:val="single" w:sz="4" w:space="0" w:color="auto"/>
              <w:right w:val="single" w:sz="8" w:space="0" w:color="auto"/>
            </w:tcBorders>
            <w:shd w:val="clear" w:color="auto" w:fill="auto"/>
            <w:vAlign w:val="center"/>
            <w:hideMark/>
          </w:tcPr>
          <w:p w14:paraId="5D81B7DF"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477CE3C" w14:textId="77777777" w:rsidR="00F45822" w:rsidRPr="009A7102" w:rsidRDefault="00F45822" w:rsidP="005A499D">
            <w:pPr>
              <w:rPr>
                <w:sz w:val="20"/>
                <w:szCs w:val="20"/>
              </w:rPr>
            </w:pPr>
          </w:p>
        </w:tc>
      </w:tr>
      <w:tr w:rsidR="009A7102" w:rsidRPr="009A7102" w14:paraId="1737CD6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AF38C0C" w14:textId="77777777" w:rsidR="00F45822" w:rsidRPr="009A7102" w:rsidRDefault="00F45822" w:rsidP="005A499D">
            <w:pPr>
              <w:rPr>
                <w:sz w:val="20"/>
                <w:szCs w:val="20"/>
              </w:rPr>
            </w:pPr>
            <w:r w:rsidRPr="009A7102">
              <w:rPr>
                <w:sz w:val="20"/>
                <w:szCs w:val="20"/>
              </w:rPr>
              <w:t>Физическая культура</w:t>
            </w:r>
          </w:p>
        </w:tc>
        <w:tc>
          <w:tcPr>
            <w:tcW w:w="756" w:type="dxa"/>
            <w:tcBorders>
              <w:top w:val="nil"/>
              <w:left w:val="nil"/>
              <w:bottom w:val="single" w:sz="4" w:space="0" w:color="auto"/>
              <w:right w:val="single" w:sz="8" w:space="0" w:color="auto"/>
            </w:tcBorders>
            <w:shd w:val="clear" w:color="auto" w:fill="auto"/>
            <w:vAlign w:val="center"/>
            <w:hideMark/>
          </w:tcPr>
          <w:p w14:paraId="5C5071C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52A2C86" w14:textId="77777777" w:rsidR="00F45822" w:rsidRPr="009A7102" w:rsidRDefault="00F45822" w:rsidP="005A499D">
            <w:pPr>
              <w:rPr>
                <w:sz w:val="20"/>
                <w:szCs w:val="20"/>
              </w:rPr>
            </w:pPr>
            <w:r w:rsidRPr="009A7102">
              <w:rPr>
                <w:sz w:val="20"/>
                <w:szCs w:val="20"/>
              </w:rPr>
              <w:t>000 1101 0000000000 000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DFAD7DD" w14:textId="77777777" w:rsidR="00F45822" w:rsidRPr="009A7102" w:rsidRDefault="00F45822" w:rsidP="005A499D">
            <w:pPr>
              <w:jc w:val="right"/>
              <w:rPr>
                <w:sz w:val="20"/>
                <w:szCs w:val="20"/>
              </w:rPr>
            </w:pPr>
            <w:r w:rsidRPr="009A7102">
              <w:rPr>
                <w:sz w:val="20"/>
                <w:szCs w:val="20"/>
              </w:rPr>
              <w:t>30 728 620,50</w:t>
            </w:r>
          </w:p>
        </w:tc>
        <w:tc>
          <w:tcPr>
            <w:tcW w:w="1276" w:type="dxa"/>
            <w:tcBorders>
              <w:top w:val="nil"/>
              <w:left w:val="nil"/>
              <w:bottom w:val="single" w:sz="4" w:space="0" w:color="auto"/>
              <w:right w:val="single" w:sz="8" w:space="0" w:color="auto"/>
            </w:tcBorders>
            <w:shd w:val="clear" w:color="auto" w:fill="auto"/>
            <w:vAlign w:val="center"/>
            <w:hideMark/>
          </w:tcPr>
          <w:p w14:paraId="6B380230" w14:textId="77777777" w:rsidR="00F45822" w:rsidRPr="009A7102" w:rsidRDefault="00F45822" w:rsidP="005A499D">
            <w:pPr>
              <w:jc w:val="right"/>
              <w:rPr>
                <w:sz w:val="20"/>
                <w:szCs w:val="20"/>
              </w:rPr>
            </w:pPr>
            <w:r w:rsidRPr="009A7102">
              <w:rPr>
                <w:sz w:val="20"/>
                <w:szCs w:val="20"/>
              </w:rPr>
              <w:t>25 248 794,04</w:t>
            </w:r>
          </w:p>
        </w:tc>
        <w:tc>
          <w:tcPr>
            <w:tcW w:w="1134" w:type="dxa"/>
            <w:tcBorders>
              <w:top w:val="nil"/>
              <w:left w:val="nil"/>
              <w:bottom w:val="single" w:sz="4" w:space="0" w:color="auto"/>
              <w:right w:val="single" w:sz="8" w:space="0" w:color="auto"/>
            </w:tcBorders>
            <w:shd w:val="clear" w:color="auto" w:fill="auto"/>
            <w:vAlign w:val="center"/>
            <w:hideMark/>
          </w:tcPr>
          <w:p w14:paraId="5EB8E186" w14:textId="77777777" w:rsidR="00F45822" w:rsidRPr="009A7102" w:rsidRDefault="00F45822" w:rsidP="005A499D">
            <w:pPr>
              <w:jc w:val="right"/>
              <w:rPr>
                <w:sz w:val="20"/>
                <w:szCs w:val="20"/>
              </w:rPr>
            </w:pPr>
            <w:r w:rsidRPr="009A7102">
              <w:rPr>
                <w:sz w:val="20"/>
                <w:szCs w:val="20"/>
              </w:rPr>
              <w:t>5 479 826,46</w:t>
            </w:r>
          </w:p>
        </w:tc>
        <w:tc>
          <w:tcPr>
            <w:tcW w:w="363" w:type="dxa"/>
            <w:vAlign w:val="center"/>
            <w:hideMark/>
          </w:tcPr>
          <w:p w14:paraId="75B0B5B5" w14:textId="77777777" w:rsidR="00F45822" w:rsidRPr="009A7102" w:rsidRDefault="00F45822" w:rsidP="005A499D">
            <w:pPr>
              <w:rPr>
                <w:sz w:val="20"/>
                <w:szCs w:val="20"/>
              </w:rPr>
            </w:pPr>
          </w:p>
        </w:tc>
      </w:tr>
      <w:tr w:rsidR="009A7102" w:rsidRPr="009A7102" w14:paraId="4D94071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2CFAA94" w14:textId="77777777" w:rsidR="00F45822" w:rsidRPr="009A7102" w:rsidRDefault="00F45822" w:rsidP="005A499D">
            <w:pPr>
              <w:rPr>
                <w:sz w:val="20"/>
                <w:szCs w:val="20"/>
              </w:rPr>
            </w:pPr>
            <w:r w:rsidRPr="009A7102">
              <w:rPr>
                <w:sz w:val="20"/>
                <w:szCs w:val="20"/>
              </w:rPr>
              <w:t xml:space="preserve">Расходы на обеспечение деятельности (оказание услуг) центров спортивной </w:t>
            </w:r>
            <w:proofErr w:type="gramStart"/>
            <w:r w:rsidRPr="009A7102">
              <w:rPr>
                <w:sz w:val="20"/>
                <w:szCs w:val="20"/>
              </w:rPr>
              <w:t>подготовки(</w:t>
            </w:r>
            <w:proofErr w:type="gramEnd"/>
            <w:r w:rsidRPr="009A7102">
              <w:rPr>
                <w:sz w:val="20"/>
                <w:szCs w:val="20"/>
              </w:rPr>
              <w:t>сборных команд)</w:t>
            </w:r>
          </w:p>
        </w:tc>
        <w:tc>
          <w:tcPr>
            <w:tcW w:w="756" w:type="dxa"/>
            <w:tcBorders>
              <w:top w:val="nil"/>
              <w:left w:val="nil"/>
              <w:bottom w:val="single" w:sz="4" w:space="0" w:color="auto"/>
              <w:right w:val="single" w:sz="8" w:space="0" w:color="auto"/>
            </w:tcBorders>
            <w:shd w:val="clear" w:color="auto" w:fill="auto"/>
            <w:vAlign w:val="center"/>
            <w:hideMark/>
          </w:tcPr>
          <w:p w14:paraId="03CFD88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7B2173E" w14:textId="77777777" w:rsidR="00F45822" w:rsidRPr="009A7102" w:rsidRDefault="00F45822" w:rsidP="005A499D">
            <w:pPr>
              <w:rPr>
                <w:sz w:val="20"/>
                <w:szCs w:val="20"/>
              </w:rPr>
            </w:pPr>
            <w:r w:rsidRPr="009A7102">
              <w:rPr>
                <w:sz w:val="20"/>
                <w:szCs w:val="20"/>
              </w:rPr>
              <w:t>000 1101 1100011190 000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63296D0" w14:textId="77777777" w:rsidR="00F45822" w:rsidRPr="009A7102" w:rsidRDefault="00F45822" w:rsidP="005A499D">
            <w:pPr>
              <w:jc w:val="right"/>
              <w:rPr>
                <w:sz w:val="20"/>
                <w:szCs w:val="20"/>
              </w:rPr>
            </w:pPr>
            <w:r w:rsidRPr="009A7102">
              <w:rPr>
                <w:sz w:val="20"/>
                <w:szCs w:val="20"/>
              </w:rPr>
              <w:t>30 154 892,17</w:t>
            </w:r>
          </w:p>
        </w:tc>
        <w:tc>
          <w:tcPr>
            <w:tcW w:w="1276" w:type="dxa"/>
            <w:tcBorders>
              <w:top w:val="nil"/>
              <w:left w:val="nil"/>
              <w:bottom w:val="single" w:sz="4" w:space="0" w:color="auto"/>
              <w:right w:val="single" w:sz="8" w:space="0" w:color="auto"/>
            </w:tcBorders>
            <w:shd w:val="clear" w:color="auto" w:fill="auto"/>
            <w:vAlign w:val="center"/>
            <w:hideMark/>
          </w:tcPr>
          <w:p w14:paraId="3DD09BFA" w14:textId="77777777" w:rsidR="00F45822" w:rsidRPr="009A7102" w:rsidRDefault="00F45822" w:rsidP="005A499D">
            <w:pPr>
              <w:jc w:val="right"/>
              <w:rPr>
                <w:sz w:val="20"/>
                <w:szCs w:val="20"/>
              </w:rPr>
            </w:pPr>
            <w:r w:rsidRPr="009A7102">
              <w:rPr>
                <w:sz w:val="20"/>
                <w:szCs w:val="20"/>
              </w:rPr>
              <w:t>24 675 065,71</w:t>
            </w:r>
          </w:p>
        </w:tc>
        <w:tc>
          <w:tcPr>
            <w:tcW w:w="1134" w:type="dxa"/>
            <w:tcBorders>
              <w:top w:val="nil"/>
              <w:left w:val="nil"/>
              <w:bottom w:val="single" w:sz="4" w:space="0" w:color="auto"/>
              <w:right w:val="single" w:sz="8" w:space="0" w:color="auto"/>
            </w:tcBorders>
            <w:shd w:val="clear" w:color="auto" w:fill="auto"/>
            <w:vAlign w:val="center"/>
            <w:hideMark/>
          </w:tcPr>
          <w:p w14:paraId="06FCADAD" w14:textId="77777777" w:rsidR="00F45822" w:rsidRPr="009A7102" w:rsidRDefault="00F45822" w:rsidP="005A499D">
            <w:pPr>
              <w:jc w:val="right"/>
              <w:rPr>
                <w:sz w:val="20"/>
                <w:szCs w:val="20"/>
              </w:rPr>
            </w:pPr>
            <w:r w:rsidRPr="009A7102">
              <w:rPr>
                <w:sz w:val="20"/>
                <w:szCs w:val="20"/>
              </w:rPr>
              <w:t>5 479 826,46</w:t>
            </w:r>
          </w:p>
        </w:tc>
        <w:tc>
          <w:tcPr>
            <w:tcW w:w="363" w:type="dxa"/>
            <w:vAlign w:val="center"/>
            <w:hideMark/>
          </w:tcPr>
          <w:p w14:paraId="269F6FE2" w14:textId="77777777" w:rsidR="00F45822" w:rsidRPr="009A7102" w:rsidRDefault="00F45822" w:rsidP="005A499D">
            <w:pPr>
              <w:rPr>
                <w:sz w:val="20"/>
                <w:szCs w:val="20"/>
              </w:rPr>
            </w:pPr>
          </w:p>
        </w:tc>
      </w:tr>
      <w:tr w:rsidR="009A7102" w:rsidRPr="009A7102" w14:paraId="4A490DAC"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E1F7D2"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71ECF8A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B0CBFF8" w14:textId="77777777" w:rsidR="00F45822" w:rsidRPr="009A7102" w:rsidRDefault="00F45822" w:rsidP="005A499D">
            <w:pPr>
              <w:rPr>
                <w:sz w:val="20"/>
                <w:szCs w:val="20"/>
              </w:rPr>
            </w:pPr>
            <w:r w:rsidRPr="009A7102">
              <w:rPr>
                <w:sz w:val="20"/>
                <w:szCs w:val="20"/>
              </w:rPr>
              <w:t>000 1101 1100011190 600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32D4CB6" w14:textId="77777777" w:rsidR="00F45822" w:rsidRPr="009A7102" w:rsidRDefault="00F45822" w:rsidP="005A499D">
            <w:pPr>
              <w:jc w:val="right"/>
              <w:rPr>
                <w:sz w:val="20"/>
                <w:szCs w:val="20"/>
              </w:rPr>
            </w:pPr>
            <w:r w:rsidRPr="009A7102">
              <w:rPr>
                <w:sz w:val="20"/>
                <w:szCs w:val="20"/>
              </w:rPr>
              <w:t>30 154 892,17</w:t>
            </w:r>
          </w:p>
        </w:tc>
        <w:tc>
          <w:tcPr>
            <w:tcW w:w="1276" w:type="dxa"/>
            <w:tcBorders>
              <w:top w:val="nil"/>
              <w:left w:val="nil"/>
              <w:bottom w:val="single" w:sz="4" w:space="0" w:color="auto"/>
              <w:right w:val="single" w:sz="8" w:space="0" w:color="auto"/>
            </w:tcBorders>
            <w:shd w:val="clear" w:color="auto" w:fill="auto"/>
            <w:vAlign w:val="center"/>
            <w:hideMark/>
          </w:tcPr>
          <w:p w14:paraId="1BE49DC3" w14:textId="77777777" w:rsidR="00F45822" w:rsidRPr="009A7102" w:rsidRDefault="00F45822" w:rsidP="005A499D">
            <w:pPr>
              <w:jc w:val="right"/>
              <w:rPr>
                <w:sz w:val="20"/>
                <w:szCs w:val="20"/>
              </w:rPr>
            </w:pPr>
            <w:r w:rsidRPr="009A7102">
              <w:rPr>
                <w:sz w:val="20"/>
                <w:szCs w:val="20"/>
              </w:rPr>
              <w:t>24 675 065,71</w:t>
            </w:r>
          </w:p>
        </w:tc>
        <w:tc>
          <w:tcPr>
            <w:tcW w:w="1134" w:type="dxa"/>
            <w:tcBorders>
              <w:top w:val="nil"/>
              <w:left w:val="nil"/>
              <w:bottom w:val="single" w:sz="4" w:space="0" w:color="auto"/>
              <w:right w:val="single" w:sz="8" w:space="0" w:color="auto"/>
            </w:tcBorders>
            <w:shd w:val="clear" w:color="auto" w:fill="auto"/>
            <w:vAlign w:val="center"/>
            <w:hideMark/>
          </w:tcPr>
          <w:p w14:paraId="2C850BCC" w14:textId="77777777" w:rsidR="00F45822" w:rsidRPr="009A7102" w:rsidRDefault="00F45822" w:rsidP="005A499D">
            <w:pPr>
              <w:jc w:val="right"/>
              <w:rPr>
                <w:sz w:val="20"/>
                <w:szCs w:val="20"/>
              </w:rPr>
            </w:pPr>
            <w:r w:rsidRPr="009A7102">
              <w:rPr>
                <w:sz w:val="20"/>
                <w:szCs w:val="20"/>
              </w:rPr>
              <w:t>5 479 826,46</w:t>
            </w:r>
          </w:p>
        </w:tc>
        <w:tc>
          <w:tcPr>
            <w:tcW w:w="363" w:type="dxa"/>
            <w:vAlign w:val="center"/>
            <w:hideMark/>
          </w:tcPr>
          <w:p w14:paraId="07224F4E" w14:textId="77777777" w:rsidR="00F45822" w:rsidRPr="009A7102" w:rsidRDefault="00F45822" w:rsidP="005A499D">
            <w:pPr>
              <w:rPr>
                <w:sz w:val="20"/>
                <w:szCs w:val="20"/>
              </w:rPr>
            </w:pPr>
          </w:p>
        </w:tc>
      </w:tr>
      <w:tr w:rsidR="009A7102" w:rsidRPr="009A7102" w14:paraId="1BB25CD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F9E4B02"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26B08F8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E7EF500" w14:textId="77777777" w:rsidR="00F45822" w:rsidRPr="009A7102" w:rsidRDefault="00F45822" w:rsidP="005A499D">
            <w:pPr>
              <w:rPr>
                <w:sz w:val="20"/>
                <w:szCs w:val="20"/>
              </w:rPr>
            </w:pPr>
            <w:r w:rsidRPr="009A7102">
              <w:rPr>
                <w:sz w:val="20"/>
                <w:szCs w:val="20"/>
              </w:rPr>
              <w:t>000 1101 1100011190 610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789DB5D" w14:textId="77777777" w:rsidR="00F45822" w:rsidRPr="009A7102" w:rsidRDefault="00F45822" w:rsidP="005A499D">
            <w:pPr>
              <w:jc w:val="right"/>
              <w:rPr>
                <w:sz w:val="20"/>
                <w:szCs w:val="20"/>
              </w:rPr>
            </w:pPr>
            <w:r w:rsidRPr="009A7102">
              <w:rPr>
                <w:sz w:val="20"/>
                <w:szCs w:val="20"/>
              </w:rPr>
              <w:t>30 154 892,17</w:t>
            </w:r>
          </w:p>
        </w:tc>
        <w:tc>
          <w:tcPr>
            <w:tcW w:w="1276" w:type="dxa"/>
            <w:tcBorders>
              <w:top w:val="nil"/>
              <w:left w:val="nil"/>
              <w:bottom w:val="single" w:sz="4" w:space="0" w:color="auto"/>
              <w:right w:val="single" w:sz="8" w:space="0" w:color="auto"/>
            </w:tcBorders>
            <w:shd w:val="clear" w:color="auto" w:fill="auto"/>
            <w:vAlign w:val="center"/>
            <w:hideMark/>
          </w:tcPr>
          <w:p w14:paraId="0EB15AE0" w14:textId="77777777" w:rsidR="00F45822" w:rsidRPr="009A7102" w:rsidRDefault="00F45822" w:rsidP="005A499D">
            <w:pPr>
              <w:jc w:val="right"/>
              <w:rPr>
                <w:sz w:val="20"/>
                <w:szCs w:val="20"/>
              </w:rPr>
            </w:pPr>
            <w:r w:rsidRPr="009A7102">
              <w:rPr>
                <w:sz w:val="20"/>
                <w:szCs w:val="20"/>
              </w:rPr>
              <w:t>24 675 065,71</w:t>
            </w:r>
          </w:p>
        </w:tc>
        <w:tc>
          <w:tcPr>
            <w:tcW w:w="1134" w:type="dxa"/>
            <w:tcBorders>
              <w:top w:val="nil"/>
              <w:left w:val="nil"/>
              <w:bottom w:val="single" w:sz="4" w:space="0" w:color="auto"/>
              <w:right w:val="single" w:sz="8" w:space="0" w:color="auto"/>
            </w:tcBorders>
            <w:shd w:val="clear" w:color="auto" w:fill="auto"/>
            <w:vAlign w:val="center"/>
            <w:hideMark/>
          </w:tcPr>
          <w:p w14:paraId="44F7FFEB" w14:textId="77777777" w:rsidR="00F45822" w:rsidRPr="009A7102" w:rsidRDefault="00F45822" w:rsidP="005A499D">
            <w:pPr>
              <w:jc w:val="right"/>
              <w:rPr>
                <w:sz w:val="20"/>
                <w:szCs w:val="20"/>
              </w:rPr>
            </w:pPr>
            <w:r w:rsidRPr="009A7102">
              <w:rPr>
                <w:sz w:val="20"/>
                <w:szCs w:val="20"/>
              </w:rPr>
              <w:t>5 479 826,46</w:t>
            </w:r>
          </w:p>
        </w:tc>
        <w:tc>
          <w:tcPr>
            <w:tcW w:w="363" w:type="dxa"/>
            <w:vAlign w:val="center"/>
            <w:hideMark/>
          </w:tcPr>
          <w:p w14:paraId="7921AB37" w14:textId="77777777" w:rsidR="00F45822" w:rsidRPr="009A7102" w:rsidRDefault="00F45822" w:rsidP="005A499D">
            <w:pPr>
              <w:rPr>
                <w:sz w:val="20"/>
                <w:szCs w:val="20"/>
              </w:rPr>
            </w:pPr>
          </w:p>
        </w:tc>
      </w:tr>
      <w:tr w:rsidR="009A7102" w:rsidRPr="009A7102" w14:paraId="0A7CE3D8"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49F468B"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0D62181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742084A" w14:textId="77777777" w:rsidR="00F45822" w:rsidRPr="009A7102" w:rsidRDefault="00F45822" w:rsidP="005A499D">
            <w:pPr>
              <w:rPr>
                <w:sz w:val="20"/>
                <w:szCs w:val="20"/>
              </w:rPr>
            </w:pPr>
            <w:r w:rsidRPr="009A7102">
              <w:rPr>
                <w:sz w:val="20"/>
                <w:szCs w:val="20"/>
              </w:rPr>
              <w:t>000 1101 1100011190 611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B44B6A2" w14:textId="77777777" w:rsidR="00F45822" w:rsidRPr="009A7102" w:rsidRDefault="00F45822" w:rsidP="005A499D">
            <w:pPr>
              <w:jc w:val="right"/>
              <w:rPr>
                <w:sz w:val="20"/>
                <w:szCs w:val="20"/>
              </w:rPr>
            </w:pPr>
            <w:r w:rsidRPr="009A7102">
              <w:rPr>
                <w:sz w:val="20"/>
                <w:szCs w:val="20"/>
              </w:rPr>
              <w:t>26 754 892,17</w:t>
            </w:r>
          </w:p>
        </w:tc>
        <w:tc>
          <w:tcPr>
            <w:tcW w:w="1276" w:type="dxa"/>
            <w:tcBorders>
              <w:top w:val="nil"/>
              <w:left w:val="nil"/>
              <w:bottom w:val="single" w:sz="4" w:space="0" w:color="auto"/>
              <w:right w:val="single" w:sz="8" w:space="0" w:color="auto"/>
            </w:tcBorders>
            <w:shd w:val="clear" w:color="auto" w:fill="auto"/>
            <w:vAlign w:val="center"/>
            <w:hideMark/>
          </w:tcPr>
          <w:p w14:paraId="661F1DB8" w14:textId="77777777" w:rsidR="00F45822" w:rsidRPr="009A7102" w:rsidRDefault="00F45822" w:rsidP="005A499D">
            <w:pPr>
              <w:jc w:val="right"/>
              <w:rPr>
                <w:sz w:val="20"/>
                <w:szCs w:val="20"/>
              </w:rPr>
            </w:pPr>
            <w:r w:rsidRPr="009A7102">
              <w:rPr>
                <w:sz w:val="20"/>
                <w:szCs w:val="20"/>
              </w:rPr>
              <w:t>21 275 065,71</w:t>
            </w:r>
          </w:p>
        </w:tc>
        <w:tc>
          <w:tcPr>
            <w:tcW w:w="1134" w:type="dxa"/>
            <w:tcBorders>
              <w:top w:val="nil"/>
              <w:left w:val="nil"/>
              <w:bottom w:val="single" w:sz="4" w:space="0" w:color="auto"/>
              <w:right w:val="single" w:sz="8" w:space="0" w:color="auto"/>
            </w:tcBorders>
            <w:shd w:val="clear" w:color="auto" w:fill="auto"/>
            <w:vAlign w:val="center"/>
            <w:hideMark/>
          </w:tcPr>
          <w:p w14:paraId="52C416E0" w14:textId="77777777" w:rsidR="00F45822" w:rsidRPr="009A7102" w:rsidRDefault="00F45822" w:rsidP="005A499D">
            <w:pPr>
              <w:jc w:val="right"/>
              <w:rPr>
                <w:sz w:val="20"/>
                <w:szCs w:val="20"/>
              </w:rPr>
            </w:pPr>
            <w:r w:rsidRPr="009A7102">
              <w:rPr>
                <w:sz w:val="20"/>
                <w:szCs w:val="20"/>
              </w:rPr>
              <w:t>5 479 826,46</w:t>
            </w:r>
          </w:p>
        </w:tc>
        <w:tc>
          <w:tcPr>
            <w:tcW w:w="363" w:type="dxa"/>
            <w:vAlign w:val="center"/>
            <w:hideMark/>
          </w:tcPr>
          <w:p w14:paraId="47AE72F4" w14:textId="77777777" w:rsidR="00F45822" w:rsidRPr="009A7102" w:rsidRDefault="00F45822" w:rsidP="005A499D">
            <w:pPr>
              <w:rPr>
                <w:sz w:val="20"/>
                <w:szCs w:val="20"/>
              </w:rPr>
            </w:pPr>
          </w:p>
        </w:tc>
      </w:tr>
      <w:tr w:rsidR="009A7102" w:rsidRPr="009A7102" w14:paraId="37688F8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43D89D7"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77DDFC0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A1AB3B9" w14:textId="77777777" w:rsidR="00F45822" w:rsidRPr="009A7102" w:rsidRDefault="00F45822" w:rsidP="005A499D">
            <w:pPr>
              <w:rPr>
                <w:sz w:val="20"/>
                <w:szCs w:val="20"/>
              </w:rPr>
            </w:pPr>
            <w:r w:rsidRPr="009A7102">
              <w:rPr>
                <w:sz w:val="20"/>
                <w:szCs w:val="20"/>
              </w:rPr>
              <w:t>000 1101 1100011190 612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D6D7A94" w14:textId="77777777" w:rsidR="00F45822" w:rsidRPr="009A7102" w:rsidRDefault="00F45822" w:rsidP="005A499D">
            <w:pPr>
              <w:jc w:val="right"/>
              <w:rPr>
                <w:sz w:val="20"/>
                <w:szCs w:val="20"/>
              </w:rPr>
            </w:pPr>
            <w:r w:rsidRPr="009A7102">
              <w:rPr>
                <w:sz w:val="20"/>
                <w:szCs w:val="20"/>
              </w:rPr>
              <w:t>3 400 000,00</w:t>
            </w:r>
          </w:p>
        </w:tc>
        <w:tc>
          <w:tcPr>
            <w:tcW w:w="1276" w:type="dxa"/>
            <w:tcBorders>
              <w:top w:val="nil"/>
              <w:left w:val="nil"/>
              <w:bottom w:val="single" w:sz="4" w:space="0" w:color="auto"/>
              <w:right w:val="single" w:sz="8" w:space="0" w:color="auto"/>
            </w:tcBorders>
            <w:shd w:val="clear" w:color="auto" w:fill="auto"/>
            <w:vAlign w:val="center"/>
            <w:hideMark/>
          </w:tcPr>
          <w:p w14:paraId="3C044659" w14:textId="77777777" w:rsidR="00F45822" w:rsidRPr="009A7102" w:rsidRDefault="00F45822" w:rsidP="005A499D">
            <w:pPr>
              <w:jc w:val="right"/>
              <w:rPr>
                <w:sz w:val="20"/>
                <w:szCs w:val="20"/>
              </w:rPr>
            </w:pPr>
            <w:r w:rsidRPr="009A7102">
              <w:rPr>
                <w:sz w:val="20"/>
                <w:szCs w:val="20"/>
              </w:rPr>
              <w:t>3 400 000,00</w:t>
            </w:r>
          </w:p>
        </w:tc>
        <w:tc>
          <w:tcPr>
            <w:tcW w:w="1134" w:type="dxa"/>
            <w:tcBorders>
              <w:top w:val="nil"/>
              <w:left w:val="nil"/>
              <w:bottom w:val="single" w:sz="4" w:space="0" w:color="auto"/>
              <w:right w:val="single" w:sz="8" w:space="0" w:color="auto"/>
            </w:tcBorders>
            <w:shd w:val="clear" w:color="auto" w:fill="auto"/>
            <w:vAlign w:val="center"/>
            <w:hideMark/>
          </w:tcPr>
          <w:p w14:paraId="0B0BA23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85B08AC" w14:textId="77777777" w:rsidR="00F45822" w:rsidRPr="009A7102" w:rsidRDefault="00F45822" w:rsidP="005A499D">
            <w:pPr>
              <w:rPr>
                <w:sz w:val="20"/>
                <w:szCs w:val="20"/>
              </w:rPr>
            </w:pPr>
          </w:p>
        </w:tc>
      </w:tr>
      <w:tr w:rsidR="009A7102" w:rsidRPr="009A7102" w14:paraId="0E7FB53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1569D69" w14:textId="77777777" w:rsidR="00F45822" w:rsidRPr="009A7102" w:rsidRDefault="00F45822" w:rsidP="005A499D">
            <w:pPr>
              <w:rPr>
                <w:sz w:val="20"/>
                <w:szCs w:val="20"/>
              </w:rPr>
            </w:pPr>
            <w:r w:rsidRPr="009A7102">
              <w:rPr>
                <w:sz w:val="20"/>
                <w:szCs w:val="20"/>
              </w:rPr>
              <w:t> </w:t>
            </w:r>
          </w:p>
        </w:tc>
        <w:tc>
          <w:tcPr>
            <w:tcW w:w="756" w:type="dxa"/>
            <w:tcBorders>
              <w:top w:val="nil"/>
              <w:left w:val="nil"/>
              <w:bottom w:val="single" w:sz="4" w:space="0" w:color="auto"/>
              <w:right w:val="single" w:sz="8" w:space="0" w:color="auto"/>
            </w:tcBorders>
            <w:shd w:val="clear" w:color="auto" w:fill="auto"/>
            <w:vAlign w:val="center"/>
            <w:hideMark/>
          </w:tcPr>
          <w:p w14:paraId="32E1928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2BFD0B1" w14:textId="77777777" w:rsidR="00F45822" w:rsidRPr="009A7102" w:rsidRDefault="00F45822" w:rsidP="005A499D">
            <w:pPr>
              <w:rPr>
                <w:sz w:val="20"/>
                <w:szCs w:val="20"/>
              </w:rPr>
            </w:pPr>
            <w:r w:rsidRPr="009A7102">
              <w:rPr>
                <w:sz w:val="20"/>
                <w:szCs w:val="20"/>
              </w:rPr>
              <w:t>000 1101 1100070510 000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3B5C2E2" w14:textId="77777777" w:rsidR="00F45822" w:rsidRPr="009A7102" w:rsidRDefault="00F45822" w:rsidP="005A499D">
            <w:pPr>
              <w:jc w:val="right"/>
              <w:rPr>
                <w:sz w:val="20"/>
                <w:szCs w:val="20"/>
              </w:rPr>
            </w:pPr>
            <w:r w:rsidRPr="009A7102">
              <w:rPr>
                <w:sz w:val="20"/>
                <w:szCs w:val="20"/>
              </w:rPr>
              <w:t>573 728,33</w:t>
            </w:r>
          </w:p>
        </w:tc>
        <w:tc>
          <w:tcPr>
            <w:tcW w:w="1276" w:type="dxa"/>
            <w:tcBorders>
              <w:top w:val="nil"/>
              <w:left w:val="nil"/>
              <w:bottom w:val="single" w:sz="4" w:space="0" w:color="auto"/>
              <w:right w:val="single" w:sz="8" w:space="0" w:color="auto"/>
            </w:tcBorders>
            <w:shd w:val="clear" w:color="auto" w:fill="auto"/>
            <w:vAlign w:val="center"/>
            <w:hideMark/>
          </w:tcPr>
          <w:p w14:paraId="4F0234DD" w14:textId="77777777" w:rsidR="00F45822" w:rsidRPr="009A7102" w:rsidRDefault="00F45822" w:rsidP="005A499D">
            <w:pPr>
              <w:jc w:val="right"/>
              <w:rPr>
                <w:sz w:val="20"/>
                <w:szCs w:val="20"/>
              </w:rPr>
            </w:pPr>
            <w:r w:rsidRPr="009A7102">
              <w:rPr>
                <w:sz w:val="20"/>
                <w:szCs w:val="20"/>
              </w:rPr>
              <w:t>573 728,33</w:t>
            </w:r>
          </w:p>
        </w:tc>
        <w:tc>
          <w:tcPr>
            <w:tcW w:w="1134" w:type="dxa"/>
            <w:tcBorders>
              <w:top w:val="nil"/>
              <w:left w:val="nil"/>
              <w:bottom w:val="single" w:sz="4" w:space="0" w:color="auto"/>
              <w:right w:val="single" w:sz="8" w:space="0" w:color="auto"/>
            </w:tcBorders>
            <w:shd w:val="clear" w:color="auto" w:fill="auto"/>
            <w:vAlign w:val="center"/>
            <w:hideMark/>
          </w:tcPr>
          <w:p w14:paraId="22B2D72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1F5D1D5" w14:textId="77777777" w:rsidR="00F45822" w:rsidRPr="009A7102" w:rsidRDefault="00F45822" w:rsidP="005A499D">
            <w:pPr>
              <w:rPr>
                <w:sz w:val="20"/>
                <w:szCs w:val="20"/>
              </w:rPr>
            </w:pPr>
          </w:p>
        </w:tc>
      </w:tr>
      <w:tr w:rsidR="009A7102" w:rsidRPr="009A7102" w14:paraId="56B5018E"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457DAD7"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9735E7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9FBFECD" w14:textId="77777777" w:rsidR="00F45822" w:rsidRPr="009A7102" w:rsidRDefault="00F45822" w:rsidP="005A499D">
            <w:pPr>
              <w:rPr>
                <w:sz w:val="20"/>
                <w:szCs w:val="20"/>
              </w:rPr>
            </w:pPr>
            <w:r w:rsidRPr="009A7102">
              <w:rPr>
                <w:sz w:val="20"/>
                <w:szCs w:val="20"/>
              </w:rPr>
              <w:t>000 1101 1100070510 600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36AFD2E" w14:textId="77777777" w:rsidR="00F45822" w:rsidRPr="009A7102" w:rsidRDefault="00F45822" w:rsidP="005A499D">
            <w:pPr>
              <w:jc w:val="right"/>
              <w:rPr>
                <w:sz w:val="20"/>
                <w:szCs w:val="20"/>
              </w:rPr>
            </w:pPr>
            <w:r w:rsidRPr="009A7102">
              <w:rPr>
                <w:sz w:val="20"/>
                <w:szCs w:val="20"/>
              </w:rPr>
              <w:t>573 728,33</w:t>
            </w:r>
          </w:p>
        </w:tc>
        <w:tc>
          <w:tcPr>
            <w:tcW w:w="1276" w:type="dxa"/>
            <w:tcBorders>
              <w:top w:val="nil"/>
              <w:left w:val="nil"/>
              <w:bottom w:val="single" w:sz="4" w:space="0" w:color="auto"/>
              <w:right w:val="single" w:sz="8" w:space="0" w:color="auto"/>
            </w:tcBorders>
            <w:shd w:val="clear" w:color="auto" w:fill="auto"/>
            <w:vAlign w:val="center"/>
            <w:hideMark/>
          </w:tcPr>
          <w:p w14:paraId="3A7F871B" w14:textId="77777777" w:rsidR="00F45822" w:rsidRPr="009A7102" w:rsidRDefault="00F45822" w:rsidP="005A499D">
            <w:pPr>
              <w:jc w:val="right"/>
              <w:rPr>
                <w:sz w:val="20"/>
                <w:szCs w:val="20"/>
              </w:rPr>
            </w:pPr>
            <w:r w:rsidRPr="009A7102">
              <w:rPr>
                <w:sz w:val="20"/>
                <w:szCs w:val="20"/>
              </w:rPr>
              <w:t>573 728,33</w:t>
            </w:r>
          </w:p>
        </w:tc>
        <w:tc>
          <w:tcPr>
            <w:tcW w:w="1134" w:type="dxa"/>
            <w:tcBorders>
              <w:top w:val="nil"/>
              <w:left w:val="nil"/>
              <w:bottom w:val="single" w:sz="4" w:space="0" w:color="auto"/>
              <w:right w:val="single" w:sz="8" w:space="0" w:color="auto"/>
            </w:tcBorders>
            <w:shd w:val="clear" w:color="auto" w:fill="auto"/>
            <w:vAlign w:val="center"/>
            <w:hideMark/>
          </w:tcPr>
          <w:p w14:paraId="496EF5E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0DC18ED" w14:textId="77777777" w:rsidR="00F45822" w:rsidRPr="009A7102" w:rsidRDefault="00F45822" w:rsidP="005A499D">
            <w:pPr>
              <w:rPr>
                <w:sz w:val="20"/>
                <w:szCs w:val="20"/>
              </w:rPr>
            </w:pPr>
          </w:p>
        </w:tc>
      </w:tr>
      <w:tr w:rsidR="009A7102" w:rsidRPr="009A7102" w14:paraId="5D35E17F"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9098D08"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7E74740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494F236" w14:textId="77777777" w:rsidR="00F45822" w:rsidRPr="009A7102" w:rsidRDefault="00F45822" w:rsidP="005A499D">
            <w:pPr>
              <w:rPr>
                <w:sz w:val="20"/>
                <w:szCs w:val="20"/>
              </w:rPr>
            </w:pPr>
            <w:r w:rsidRPr="009A7102">
              <w:rPr>
                <w:sz w:val="20"/>
                <w:szCs w:val="20"/>
              </w:rPr>
              <w:t>000 1101 1100070510 610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11CD336" w14:textId="77777777" w:rsidR="00F45822" w:rsidRPr="009A7102" w:rsidRDefault="00F45822" w:rsidP="005A499D">
            <w:pPr>
              <w:jc w:val="right"/>
              <w:rPr>
                <w:sz w:val="20"/>
                <w:szCs w:val="20"/>
              </w:rPr>
            </w:pPr>
            <w:r w:rsidRPr="009A7102">
              <w:rPr>
                <w:sz w:val="20"/>
                <w:szCs w:val="20"/>
              </w:rPr>
              <w:t>573 728,33</w:t>
            </w:r>
          </w:p>
        </w:tc>
        <w:tc>
          <w:tcPr>
            <w:tcW w:w="1276" w:type="dxa"/>
            <w:tcBorders>
              <w:top w:val="nil"/>
              <w:left w:val="nil"/>
              <w:bottom w:val="single" w:sz="4" w:space="0" w:color="auto"/>
              <w:right w:val="single" w:sz="8" w:space="0" w:color="auto"/>
            </w:tcBorders>
            <w:shd w:val="clear" w:color="auto" w:fill="auto"/>
            <w:vAlign w:val="center"/>
            <w:hideMark/>
          </w:tcPr>
          <w:p w14:paraId="79DFB766" w14:textId="77777777" w:rsidR="00F45822" w:rsidRPr="009A7102" w:rsidRDefault="00F45822" w:rsidP="005A499D">
            <w:pPr>
              <w:jc w:val="right"/>
              <w:rPr>
                <w:sz w:val="20"/>
                <w:szCs w:val="20"/>
              </w:rPr>
            </w:pPr>
            <w:r w:rsidRPr="009A7102">
              <w:rPr>
                <w:sz w:val="20"/>
                <w:szCs w:val="20"/>
              </w:rPr>
              <w:t>573 728,33</w:t>
            </w:r>
          </w:p>
        </w:tc>
        <w:tc>
          <w:tcPr>
            <w:tcW w:w="1134" w:type="dxa"/>
            <w:tcBorders>
              <w:top w:val="nil"/>
              <w:left w:val="nil"/>
              <w:bottom w:val="single" w:sz="4" w:space="0" w:color="auto"/>
              <w:right w:val="single" w:sz="8" w:space="0" w:color="auto"/>
            </w:tcBorders>
            <w:shd w:val="clear" w:color="auto" w:fill="auto"/>
            <w:vAlign w:val="center"/>
            <w:hideMark/>
          </w:tcPr>
          <w:p w14:paraId="168BBCC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9D576A9" w14:textId="77777777" w:rsidR="00F45822" w:rsidRPr="009A7102" w:rsidRDefault="00F45822" w:rsidP="005A499D">
            <w:pPr>
              <w:rPr>
                <w:sz w:val="20"/>
                <w:szCs w:val="20"/>
              </w:rPr>
            </w:pPr>
          </w:p>
        </w:tc>
      </w:tr>
      <w:tr w:rsidR="009A7102" w:rsidRPr="009A7102" w14:paraId="503E77C4"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718B680"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0A1E45E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66BD2D5" w14:textId="77777777" w:rsidR="00F45822" w:rsidRPr="009A7102" w:rsidRDefault="00F45822" w:rsidP="005A499D">
            <w:pPr>
              <w:rPr>
                <w:sz w:val="20"/>
                <w:szCs w:val="20"/>
              </w:rPr>
            </w:pPr>
            <w:r w:rsidRPr="009A7102">
              <w:rPr>
                <w:sz w:val="20"/>
                <w:szCs w:val="20"/>
              </w:rPr>
              <w:t>000 1101 1100070510 611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1840627" w14:textId="77777777" w:rsidR="00F45822" w:rsidRPr="009A7102" w:rsidRDefault="00F45822" w:rsidP="005A499D">
            <w:pPr>
              <w:jc w:val="right"/>
              <w:rPr>
                <w:sz w:val="20"/>
                <w:szCs w:val="20"/>
              </w:rPr>
            </w:pPr>
            <w:r w:rsidRPr="009A7102">
              <w:rPr>
                <w:sz w:val="20"/>
                <w:szCs w:val="20"/>
              </w:rPr>
              <w:t>573 728,33</w:t>
            </w:r>
          </w:p>
        </w:tc>
        <w:tc>
          <w:tcPr>
            <w:tcW w:w="1276" w:type="dxa"/>
            <w:tcBorders>
              <w:top w:val="nil"/>
              <w:left w:val="nil"/>
              <w:bottom w:val="single" w:sz="4" w:space="0" w:color="auto"/>
              <w:right w:val="single" w:sz="8" w:space="0" w:color="auto"/>
            </w:tcBorders>
            <w:shd w:val="clear" w:color="auto" w:fill="auto"/>
            <w:vAlign w:val="center"/>
            <w:hideMark/>
          </w:tcPr>
          <w:p w14:paraId="30ECD8AA" w14:textId="77777777" w:rsidR="00F45822" w:rsidRPr="009A7102" w:rsidRDefault="00F45822" w:rsidP="005A499D">
            <w:pPr>
              <w:jc w:val="right"/>
              <w:rPr>
                <w:sz w:val="20"/>
                <w:szCs w:val="20"/>
              </w:rPr>
            </w:pPr>
            <w:r w:rsidRPr="009A7102">
              <w:rPr>
                <w:sz w:val="20"/>
                <w:szCs w:val="20"/>
              </w:rPr>
              <w:t>573 728,33</w:t>
            </w:r>
          </w:p>
        </w:tc>
        <w:tc>
          <w:tcPr>
            <w:tcW w:w="1134" w:type="dxa"/>
            <w:tcBorders>
              <w:top w:val="nil"/>
              <w:left w:val="nil"/>
              <w:bottom w:val="single" w:sz="4" w:space="0" w:color="auto"/>
              <w:right w:val="single" w:sz="8" w:space="0" w:color="auto"/>
            </w:tcBorders>
            <w:shd w:val="clear" w:color="auto" w:fill="auto"/>
            <w:vAlign w:val="center"/>
            <w:hideMark/>
          </w:tcPr>
          <w:p w14:paraId="0940CB1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5BB5F29" w14:textId="77777777" w:rsidR="00F45822" w:rsidRPr="009A7102" w:rsidRDefault="00F45822" w:rsidP="005A499D">
            <w:pPr>
              <w:rPr>
                <w:sz w:val="20"/>
                <w:szCs w:val="20"/>
              </w:rPr>
            </w:pPr>
          </w:p>
        </w:tc>
      </w:tr>
      <w:tr w:rsidR="009A7102" w:rsidRPr="009A7102" w14:paraId="58E9988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858C2C" w14:textId="77777777" w:rsidR="00F45822" w:rsidRPr="009A7102" w:rsidRDefault="00F45822" w:rsidP="005A499D">
            <w:pPr>
              <w:rPr>
                <w:sz w:val="20"/>
                <w:szCs w:val="20"/>
              </w:rPr>
            </w:pPr>
            <w:r w:rsidRPr="009A7102">
              <w:rPr>
                <w:sz w:val="20"/>
                <w:szCs w:val="20"/>
              </w:rPr>
              <w:t>Массовый спорт</w:t>
            </w:r>
          </w:p>
        </w:tc>
        <w:tc>
          <w:tcPr>
            <w:tcW w:w="756" w:type="dxa"/>
            <w:tcBorders>
              <w:top w:val="nil"/>
              <w:left w:val="nil"/>
              <w:bottom w:val="single" w:sz="4" w:space="0" w:color="auto"/>
              <w:right w:val="single" w:sz="8" w:space="0" w:color="auto"/>
            </w:tcBorders>
            <w:shd w:val="clear" w:color="auto" w:fill="auto"/>
            <w:vAlign w:val="center"/>
            <w:hideMark/>
          </w:tcPr>
          <w:p w14:paraId="295F320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40EF94E" w14:textId="77777777" w:rsidR="00F45822" w:rsidRPr="009A7102" w:rsidRDefault="00F45822" w:rsidP="005A499D">
            <w:pPr>
              <w:rPr>
                <w:sz w:val="20"/>
                <w:szCs w:val="20"/>
              </w:rPr>
            </w:pPr>
            <w:r w:rsidRPr="009A7102">
              <w:rPr>
                <w:sz w:val="20"/>
                <w:szCs w:val="20"/>
              </w:rPr>
              <w:t>000 1102 0000000000 000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D7EF91C" w14:textId="77777777" w:rsidR="00F45822" w:rsidRPr="009A7102" w:rsidRDefault="00F45822" w:rsidP="005A499D">
            <w:pPr>
              <w:jc w:val="right"/>
              <w:rPr>
                <w:sz w:val="20"/>
                <w:szCs w:val="20"/>
              </w:rPr>
            </w:pPr>
            <w:r w:rsidRPr="009A7102">
              <w:rPr>
                <w:sz w:val="20"/>
                <w:szCs w:val="20"/>
              </w:rPr>
              <w:t>50 000 000,00</w:t>
            </w:r>
          </w:p>
        </w:tc>
        <w:tc>
          <w:tcPr>
            <w:tcW w:w="1276" w:type="dxa"/>
            <w:tcBorders>
              <w:top w:val="nil"/>
              <w:left w:val="nil"/>
              <w:bottom w:val="single" w:sz="4" w:space="0" w:color="auto"/>
              <w:right w:val="single" w:sz="8" w:space="0" w:color="auto"/>
            </w:tcBorders>
            <w:shd w:val="clear" w:color="auto" w:fill="auto"/>
            <w:vAlign w:val="center"/>
            <w:hideMark/>
          </w:tcPr>
          <w:p w14:paraId="5B275D7E" w14:textId="77777777" w:rsidR="00F45822" w:rsidRPr="009A7102" w:rsidRDefault="00F45822" w:rsidP="005A499D">
            <w:pPr>
              <w:jc w:val="right"/>
              <w:rPr>
                <w:sz w:val="20"/>
                <w:szCs w:val="20"/>
              </w:rPr>
            </w:pPr>
            <w:r w:rsidRPr="009A7102">
              <w:rPr>
                <w:sz w:val="20"/>
                <w:szCs w:val="20"/>
              </w:rPr>
              <w:t>49 470 719,50</w:t>
            </w:r>
          </w:p>
        </w:tc>
        <w:tc>
          <w:tcPr>
            <w:tcW w:w="1134" w:type="dxa"/>
            <w:tcBorders>
              <w:top w:val="nil"/>
              <w:left w:val="nil"/>
              <w:bottom w:val="single" w:sz="4" w:space="0" w:color="auto"/>
              <w:right w:val="single" w:sz="8" w:space="0" w:color="auto"/>
            </w:tcBorders>
            <w:shd w:val="clear" w:color="auto" w:fill="auto"/>
            <w:vAlign w:val="center"/>
            <w:hideMark/>
          </w:tcPr>
          <w:p w14:paraId="103A9F11" w14:textId="77777777" w:rsidR="00F45822" w:rsidRPr="009A7102" w:rsidRDefault="00F45822" w:rsidP="005A499D">
            <w:pPr>
              <w:jc w:val="right"/>
              <w:rPr>
                <w:sz w:val="20"/>
                <w:szCs w:val="20"/>
              </w:rPr>
            </w:pPr>
            <w:r w:rsidRPr="009A7102">
              <w:rPr>
                <w:sz w:val="20"/>
                <w:szCs w:val="20"/>
              </w:rPr>
              <w:t>529 280,50</w:t>
            </w:r>
          </w:p>
        </w:tc>
        <w:tc>
          <w:tcPr>
            <w:tcW w:w="363" w:type="dxa"/>
            <w:vAlign w:val="center"/>
            <w:hideMark/>
          </w:tcPr>
          <w:p w14:paraId="33F4FF0E" w14:textId="77777777" w:rsidR="00F45822" w:rsidRPr="009A7102" w:rsidRDefault="00F45822" w:rsidP="005A499D">
            <w:pPr>
              <w:rPr>
                <w:sz w:val="20"/>
                <w:szCs w:val="20"/>
              </w:rPr>
            </w:pPr>
          </w:p>
        </w:tc>
      </w:tr>
      <w:tr w:rsidR="009A7102" w:rsidRPr="009A7102" w14:paraId="168A7167"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48E123F" w14:textId="77777777" w:rsidR="00F45822" w:rsidRPr="009A7102" w:rsidRDefault="00F45822" w:rsidP="005A499D">
            <w:pPr>
              <w:rPr>
                <w:sz w:val="20"/>
                <w:szCs w:val="20"/>
              </w:rPr>
            </w:pPr>
            <w:r w:rsidRPr="009A7102">
              <w:rPr>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295EB721"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1A44854" w14:textId="77777777" w:rsidR="00F45822" w:rsidRPr="009A7102" w:rsidRDefault="00F45822" w:rsidP="005A499D">
            <w:pPr>
              <w:rPr>
                <w:sz w:val="20"/>
                <w:szCs w:val="20"/>
              </w:rPr>
            </w:pPr>
            <w:r w:rsidRPr="009A7102">
              <w:rPr>
                <w:sz w:val="20"/>
                <w:szCs w:val="20"/>
              </w:rPr>
              <w:t>000 1102 1100070750 000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677821B" w14:textId="77777777" w:rsidR="00F45822" w:rsidRPr="009A7102" w:rsidRDefault="00F45822" w:rsidP="005A499D">
            <w:pPr>
              <w:jc w:val="right"/>
              <w:rPr>
                <w:sz w:val="20"/>
                <w:szCs w:val="20"/>
              </w:rPr>
            </w:pPr>
            <w:r w:rsidRPr="009A7102">
              <w:rPr>
                <w:sz w:val="20"/>
                <w:szCs w:val="20"/>
              </w:rPr>
              <w:t>50 000 000,00</w:t>
            </w:r>
          </w:p>
        </w:tc>
        <w:tc>
          <w:tcPr>
            <w:tcW w:w="1276" w:type="dxa"/>
            <w:tcBorders>
              <w:top w:val="nil"/>
              <w:left w:val="nil"/>
              <w:bottom w:val="single" w:sz="4" w:space="0" w:color="auto"/>
              <w:right w:val="single" w:sz="8" w:space="0" w:color="auto"/>
            </w:tcBorders>
            <w:shd w:val="clear" w:color="auto" w:fill="auto"/>
            <w:vAlign w:val="center"/>
            <w:hideMark/>
          </w:tcPr>
          <w:p w14:paraId="31C6F324" w14:textId="77777777" w:rsidR="00F45822" w:rsidRPr="009A7102" w:rsidRDefault="00F45822" w:rsidP="005A499D">
            <w:pPr>
              <w:jc w:val="right"/>
              <w:rPr>
                <w:sz w:val="20"/>
                <w:szCs w:val="20"/>
              </w:rPr>
            </w:pPr>
            <w:r w:rsidRPr="009A7102">
              <w:rPr>
                <w:sz w:val="20"/>
                <w:szCs w:val="20"/>
              </w:rPr>
              <w:t>49 470 719,50</w:t>
            </w:r>
          </w:p>
        </w:tc>
        <w:tc>
          <w:tcPr>
            <w:tcW w:w="1134" w:type="dxa"/>
            <w:tcBorders>
              <w:top w:val="nil"/>
              <w:left w:val="nil"/>
              <w:bottom w:val="single" w:sz="4" w:space="0" w:color="auto"/>
              <w:right w:val="single" w:sz="8" w:space="0" w:color="auto"/>
            </w:tcBorders>
            <w:shd w:val="clear" w:color="auto" w:fill="auto"/>
            <w:vAlign w:val="center"/>
            <w:hideMark/>
          </w:tcPr>
          <w:p w14:paraId="386A81CC" w14:textId="77777777" w:rsidR="00F45822" w:rsidRPr="009A7102" w:rsidRDefault="00F45822" w:rsidP="005A499D">
            <w:pPr>
              <w:jc w:val="right"/>
              <w:rPr>
                <w:sz w:val="20"/>
                <w:szCs w:val="20"/>
              </w:rPr>
            </w:pPr>
            <w:r w:rsidRPr="009A7102">
              <w:rPr>
                <w:sz w:val="20"/>
                <w:szCs w:val="20"/>
              </w:rPr>
              <w:t>529 280,50</w:t>
            </w:r>
          </w:p>
        </w:tc>
        <w:tc>
          <w:tcPr>
            <w:tcW w:w="363" w:type="dxa"/>
            <w:vAlign w:val="center"/>
            <w:hideMark/>
          </w:tcPr>
          <w:p w14:paraId="69024127" w14:textId="77777777" w:rsidR="00F45822" w:rsidRPr="009A7102" w:rsidRDefault="00F45822" w:rsidP="005A499D">
            <w:pPr>
              <w:rPr>
                <w:sz w:val="20"/>
                <w:szCs w:val="20"/>
              </w:rPr>
            </w:pPr>
          </w:p>
        </w:tc>
      </w:tr>
      <w:tr w:rsidR="009A7102" w:rsidRPr="009A7102" w14:paraId="388ACA4B"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82D3609"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597EEB4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51423B5" w14:textId="77777777" w:rsidR="00F45822" w:rsidRPr="009A7102" w:rsidRDefault="00F45822" w:rsidP="005A499D">
            <w:pPr>
              <w:rPr>
                <w:sz w:val="20"/>
                <w:szCs w:val="20"/>
              </w:rPr>
            </w:pPr>
            <w:r w:rsidRPr="009A7102">
              <w:rPr>
                <w:sz w:val="20"/>
                <w:szCs w:val="20"/>
              </w:rPr>
              <w:t>000 1102 1100070750 500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0AAC3B4" w14:textId="77777777" w:rsidR="00F45822" w:rsidRPr="009A7102" w:rsidRDefault="00F45822" w:rsidP="005A499D">
            <w:pPr>
              <w:jc w:val="right"/>
              <w:rPr>
                <w:sz w:val="20"/>
                <w:szCs w:val="20"/>
              </w:rPr>
            </w:pPr>
            <w:r w:rsidRPr="009A7102">
              <w:rPr>
                <w:sz w:val="20"/>
                <w:szCs w:val="20"/>
              </w:rPr>
              <w:t>50 000 000,00</w:t>
            </w:r>
          </w:p>
        </w:tc>
        <w:tc>
          <w:tcPr>
            <w:tcW w:w="1276" w:type="dxa"/>
            <w:tcBorders>
              <w:top w:val="nil"/>
              <w:left w:val="nil"/>
              <w:bottom w:val="single" w:sz="4" w:space="0" w:color="auto"/>
              <w:right w:val="single" w:sz="8" w:space="0" w:color="auto"/>
            </w:tcBorders>
            <w:shd w:val="clear" w:color="auto" w:fill="auto"/>
            <w:vAlign w:val="center"/>
            <w:hideMark/>
          </w:tcPr>
          <w:p w14:paraId="52228810" w14:textId="77777777" w:rsidR="00F45822" w:rsidRPr="009A7102" w:rsidRDefault="00F45822" w:rsidP="005A499D">
            <w:pPr>
              <w:jc w:val="right"/>
              <w:rPr>
                <w:sz w:val="20"/>
                <w:szCs w:val="20"/>
              </w:rPr>
            </w:pPr>
            <w:r w:rsidRPr="009A7102">
              <w:rPr>
                <w:sz w:val="20"/>
                <w:szCs w:val="20"/>
              </w:rPr>
              <w:t>49 470 719,50</w:t>
            </w:r>
          </w:p>
        </w:tc>
        <w:tc>
          <w:tcPr>
            <w:tcW w:w="1134" w:type="dxa"/>
            <w:tcBorders>
              <w:top w:val="nil"/>
              <w:left w:val="nil"/>
              <w:bottom w:val="single" w:sz="4" w:space="0" w:color="auto"/>
              <w:right w:val="single" w:sz="8" w:space="0" w:color="auto"/>
            </w:tcBorders>
            <w:shd w:val="clear" w:color="auto" w:fill="auto"/>
            <w:vAlign w:val="center"/>
            <w:hideMark/>
          </w:tcPr>
          <w:p w14:paraId="11CAA615" w14:textId="77777777" w:rsidR="00F45822" w:rsidRPr="009A7102" w:rsidRDefault="00F45822" w:rsidP="005A499D">
            <w:pPr>
              <w:jc w:val="right"/>
              <w:rPr>
                <w:sz w:val="20"/>
                <w:szCs w:val="20"/>
              </w:rPr>
            </w:pPr>
            <w:r w:rsidRPr="009A7102">
              <w:rPr>
                <w:sz w:val="20"/>
                <w:szCs w:val="20"/>
              </w:rPr>
              <w:t>529 280,50</w:t>
            </w:r>
          </w:p>
        </w:tc>
        <w:tc>
          <w:tcPr>
            <w:tcW w:w="363" w:type="dxa"/>
            <w:vAlign w:val="center"/>
            <w:hideMark/>
          </w:tcPr>
          <w:p w14:paraId="2652260F" w14:textId="77777777" w:rsidR="00F45822" w:rsidRPr="009A7102" w:rsidRDefault="00F45822" w:rsidP="005A499D">
            <w:pPr>
              <w:rPr>
                <w:sz w:val="20"/>
                <w:szCs w:val="20"/>
              </w:rPr>
            </w:pPr>
          </w:p>
        </w:tc>
      </w:tr>
      <w:tr w:rsidR="009A7102" w:rsidRPr="009A7102" w14:paraId="3AD74634"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F7F659B" w14:textId="77777777" w:rsidR="00F45822" w:rsidRPr="009A7102" w:rsidRDefault="00F45822" w:rsidP="005A499D">
            <w:pPr>
              <w:rPr>
                <w:sz w:val="20"/>
                <w:szCs w:val="20"/>
              </w:rPr>
            </w:pPr>
            <w:r w:rsidRPr="009A7102">
              <w:rPr>
                <w:sz w:val="20"/>
                <w:szCs w:val="20"/>
              </w:rPr>
              <w:t>Субсидии</w:t>
            </w:r>
          </w:p>
        </w:tc>
        <w:tc>
          <w:tcPr>
            <w:tcW w:w="756" w:type="dxa"/>
            <w:tcBorders>
              <w:top w:val="nil"/>
              <w:left w:val="nil"/>
              <w:bottom w:val="single" w:sz="4" w:space="0" w:color="auto"/>
              <w:right w:val="single" w:sz="8" w:space="0" w:color="auto"/>
            </w:tcBorders>
            <w:shd w:val="clear" w:color="auto" w:fill="auto"/>
            <w:vAlign w:val="center"/>
            <w:hideMark/>
          </w:tcPr>
          <w:p w14:paraId="1569B44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3365194" w14:textId="77777777" w:rsidR="00F45822" w:rsidRPr="009A7102" w:rsidRDefault="00F45822" w:rsidP="005A499D">
            <w:pPr>
              <w:rPr>
                <w:sz w:val="20"/>
                <w:szCs w:val="20"/>
              </w:rPr>
            </w:pPr>
            <w:r w:rsidRPr="009A7102">
              <w:rPr>
                <w:sz w:val="20"/>
                <w:szCs w:val="20"/>
              </w:rPr>
              <w:t>000 1102 1100070750 520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5E45450" w14:textId="77777777" w:rsidR="00F45822" w:rsidRPr="009A7102" w:rsidRDefault="00F45822" w:rsidP="005A499D">
            <w:pPr>
              <w:jc w:val="right"/>
              <w:rPr>
                <w:sz w:val="20"/>
                <w:szCs w:val="20"/>
              </w:rPr>
            </w:pPr>
            <w:r w:rsidRPr="009A7102">
              <w:rPr>
                <w:sz w:val="20"/>
                <w:szCs w:val="20"/>
              </w:rPr>
              <w:t>50 000 000,00</w:t>
            </w:r>
          </w:p>
        </w:tc>
        <w:tc>
          <w:tcPr>
            <w:tcW w:w="1276" w:type="dxa"/>
            <w:tcBorders>
              <w:top w:val="nil"/>
              <w:left w:val="nil"/>
              <w:bottom w:val="single" w:sz="4" w:space="0" w:color="auto"/>
              <w:right w:val="single" w:sz="8" w:space="0" w:color="auto"/>
            </w:tcBorders>
            <w:shd w:val="clear" w:color="auto" w:fill="auto"/>
            <w:vAlign w:val="center"/>
            <w:hideMark/>
          </w:tcPr>
          <w:p w14:paraId="438347B8" w14:textId="77777777" w:rsidR="00F45822" w:rsidRPr="009A7102" w:rsidRDefault="00F45822" w:rsidP="005A499D">
            <w:pPr>
              <w:jc w:val="right"/>
              <w:rPr>
                <w:sz w:val="20"/>
                <w:szCs w:val="20"/>
              </w:rPr>
            </w:pPr>
            <w:r w:rsidRPr="009A7102">
              <w:rPr>
                <w:sz w:val="20"/>
                <w:szCs w:val="20"/>
              </w:rPr>
              <w:t>49 470 719,50</w:t>
            </w:r>
          </w:p>
        </w:tc>
        <w:tc>
          <w:tcPr>
            <w:tcW w:w="1134" w:type="dxa"/>
            <w:tcBorders>
              <w:top w:val="nil"/>
              <w:left w:val="nil"/>
              <w:bottom w:val="single" w:sz="4" w:space="0" w:color="auto"/>
              <w:right w:val="single" w:sz="8" w:space="0" w:color="auto"/>
            </w:tcBorders>
            <w:shd w:val="clear" w:color="auto" w:fill="auto"/>
            <w:vAlign w:val="center"/>
            <w:hideMark/>
          </w:tcPr>
          <w:p w14:paraId="1E6342B3" w14:textId="77777777" w:rsidR="00F45822" w:rsidRPr="009A7102" w:rsidRDefault="00F45822" w:rsidP="005A499D">
            <w:pPr>
              <w:jc w:val="right"/>
              <w:rPr>
                <w:sz w:val="20"/>
                <w:szCs w:val="20"/>
              </w:rPr>
            </w:pPr>
            <w:r w:rsidRPr="009A7102">
              <w:rPr>
                <w:sz w:val="20"/>
                <w:szCs w:val="20"/>
              </w:rPr>
              <w:t>529 280,50</w:t>
            </w:r>
          </w:p>
        </w:tc>
        <w:tc>
          <w:tcPr>
            <w:tcW w:w="363" w:type="dxa"/>
            <w:vAlign w:val="center"/>
            <w:hideMark/>
          </w:tcPr>
          <w:p w14:paraId="6102933C" w14:textId="77777777" w:rsidR="00F45822" w:rsidRPr="009A7102" w:rsidRDefault="00F45822" w:rsidP="005A499D">
            <w:pPr>
              <w:rPr>
                <w:sz w:val="20"/>
                <w:szCs w:val="20"/>
              </w:rPr>
            </w:pPr>
          </w:p>
        </w:tc>
      </w:tr>
      <w:tr w:rsidR="009A7102" w:rsidRPr="009A7102" w14:paraId="3D60E054"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FAD17D2" w14:textId="77777777" w:rsidR="00F45822" w:rsidRPr="009A7102" w:rsidRDefault="00F45822" w:rsidP="005A499D">
            <w:pPr>
              <w:rPr>
                <w:sz w:val="20"/>
                <w:szCs w:val="20"/>
              </w:rPr>
            </w:pPr>
            <w:r w:rsidRPr="009A7102">
              <w:rPr>
                <w:sz w:val="20"/>
                <w:szCs w:val="20"/>
              </w:rPr>
              <w:lastRenderedPageBreak/>
              <w:t xml:space="preserve">Субсидии на </w:t>
            </w:r>
            <w:proofErr w:type="spellStart"/>
            <w:r w:rsidRPr="009A7102">
              <w:rPr>
                <w:sz w:val="20"/>
                <w:szCs w:val="20"/>
              </w:rPr>
              <w:t>софинансирование</w:t>
            </w:r>
            <w:proofErr w:type="spellEnd"/>
            <w:r w:rsidRPr="009A7102">
              <w:rPr>
                <w:sz w:val="20"/>
                <w:szCs w:val="20"/>
              </w:rPr>
              <w:t xml:space="preserve"> капитальных вложений в объекты государственной (муниципальной) собственности</w:t>
            </w:r>
          </w:p>
        </w:tc>
        <w:tc>
          <w:tcPr>
            <w:tcW w:w="756" w:type="dxa"/>
            <w:tcBorders>
              <w:top w:val="nil"/>
              <w:left w:val="nil"/>
              <w:bottom w:val="single" w:sz="4" w:space="0" w:color="auto"/>
              <w:right w:val="single" w:sz="8" w:space="0" w:color="auto"/>
            </w:tcBorders>
            <w:shd w:val="clear" w:color="auto" w:fill="auto"/>
            <w:vAlign w:val="center"/>
            <w:hideMark/>
          </w:tcPr>
          <w:p w14:paraId="5E77D8C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6C5716A" w14:textId="77777777" w:rsidR="00F45822" w:rsidRPr="009A7102" w:rsidRDefault="00F45822" w:rsidP="005A499D">
            <w:pPr>
              <w:rPr>
                <w:sz w:val="20"/>
                <w:szCs w:val="20"/>
              </w:rPr>
            </w:pPr>
            <w:r w:rsidRPr="009A7102">
              <w:rPr>
                <w:sz w:val="20"/>
                <w:szCs w:val="20"/>
              </w:rPr>
              <w:t>000 1102 1100070750 522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F9CBEC8" w14:textId="77777777" w:rsidR="00F45822" w:rsidRPr="009A7102" w:rsidRDefault="00F45822" w:rsidP="005A499D">
            <w:pPr>
              <w:jc w:val="right"/>
              <w:rPr>
                <w:sz w:val="20"/>
                <w:szCs w:val="20"/>
              </w:rPr>
            </w:pPr>
            <w:r w:rsidRPr="009A7102">
              <w:rPr>
                <w:sz w:val="20"/>
                <w:szCs w:val="20"/>
              </w:rPr>
              <w:t>50 000 000,00</w:t>
            </w:r>
          </w:p>
        </w:tc>
        <w:tc>
          <w:tcPr>
            <w:tcW w:w="1276" w:type="dxa"/>
            <w:tcBorders>
              <w:top w:val="nil"/>
              <w:left w:val="nil"/>
              <w:bottom w:val="single" w:sz="4" w:space="0" w:color="auto"/>
              <w:right w:val="single" w:sz="8" w:space="0" w:color="auto"/>
            </w:tcBorders>
            <w:shd w:val="clear" w:color="auto" w:fill="auto"/>
            <w:vAlign w:val="center"/>
            <w:hideMark/>
          </w:tcPr>
          <w:p w14:paraId="4B4FDF3D" w14:textId="77777777" w:rsidR="00F45822" w:rsidRPr="009A7102" w:rsidRDefault="00F45822" w:rsidP="005A499D">
            <w:pPr>
              <w:jc w:val="right"/>
              <w:rPr>
                <w:sz w:val="20"/>
                <w:szCs w:val="20"/>
              </w:rPr>
            </w:pPr>
            <w:r w:rsidRPr="009A7102">
              <w:rPr>
                <w:sz w:val="20"/>
                <w:szCs w:val="20"/>
              </w:rPr>
              <w:t>49 470 719,50</w:t>
            </w:r>
          </w:p>
        </w:tc>
        <w:tc>
          <w:tcPr>
            <w:tcW w:w="1134" w:type="dxa"/>
            <w:tcBorders>
              <w:top w:val="nil"/>
              <w:left w:val="nil"/>
              <w:bottom w:val="single" w:sz="4" w:space="0" w:color="auto"/>
              <w:right w:val="single" w:sz="8" w:space="0" w:color="auto"/>
            </w:tcBorders>
            <w:shd w:val="clear" w:color="auto" w:fill="auto"/>
            <w:vAlign w:val="center"/>
            <w:hideMark/>
          </w:tcPr>
          <w:p w14:paraId="5234062B" w14:textId="77777777" w:rsidR="00F45822" w:rsidRPr="009A7102" w:rsidRDefault="00F45822" w:rsidP="005A499D">
            <w:pPr>
              <w:jc w:val="right"/>
              <w:rPr>
                <w:sz w:val="20"/>
                <w:szCs w:val="20"/>
              </w:rPr>
            </w:pPr>
            <w:r w:rsidRPr="009A7102">
              <w:rPr>
                <w:sz w:val="20"/>
                <w:szCs w:val="20"/>
              </w:rPr>
              <w:t>529 280,50</w:t>
            </w:r>
          </w:p>
        </w:tc>
        <w:tc>
          <w:tcPr>
            <w:tcW w:w="363" w:type="dxa"/>
            <w:vAlign w:val="center"/>
            <w:hideMark/>
          </w:tcPr>
          <w:p w14:paraId="30DD85C0" w14:textId="77777777" w:rsidR="00F45822" w:rsidRPr="009A7102" w:rsidRDefault="00F45822" w:rsidP="005A499D">
            <w:pPr>
              <w:rPr>
                <w:sz w:val="20"/>
                <w:szCs w:val="20"/>
              </w:rPr>
            </w:pPr>
          </w:p>
        </w:tc>
      </w:tr>
      <w:tr w:rsidR="009A7102" w:rsidRPr="009A7102" w14:paraId="19C1B15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88ADE97" w14:textId="77777777" w:rsidR="00F45822" w:rsidRPr="009A7102" w:rsidRDefault="00F45822" w:rsidP="005A499D">
            <w:pPr>
              <w:rPr>
                <w:sz w:val="20"/>
                <w:szCs w:val="20"/>
              </w:rPr>
            </w:pPr>
            <w:r w:rsidRPr="009A7102">
              <w:rPr>
                <w:sz w:val="20"/>
                <w:szCs w:val="20"/>
              </w:rPr>
              <w:t>Спорт высших достижений</w:t>
            </w:r>
          </w:p>
        </w:tc>
        <w:tc>
          <w:tcPr>
            <w:tcW w:w="756" w:type="dxa"/>
            <w:tcBorders>
              <w:top w:val="nil"/>
              <w:left w:val="nil"/>
              <w:bottom w:val="single" w:sz="4" w:space="0" w:color="auto"/>
              <w:right w:val="single" w:sz="8" w:space="0" w:color="auto"/>
            </w:tcBorders>
            <w:shd w:val="clear" w:color="auto" w:fill="auto"/>
            <w:vAlign w:val="center"/>
            <w:hideMark/>
          </w:tcPr>
          <w:p w14:paraId="128A2C29"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9CCEA8C" w14:textId="77777777" w:rsidR="00F45822" w:rsidRPr="009A7102" w:rsidRDefault="00F45822" w:rsidP="005A499D">
            <w:pPr>
              <w:rPr>
                <w:sz w:val="20"/>
                <w:szCs w:val="20"/>
              </w:rPr>
            </w:pPr>
            <w:r w:rsidRPr="009A7102">
              <w:rPr>
                <w:sz w:val="20"/>
                <w:szCs w:val="20"/>
              </w:rPr>
              <w:t>000 1103 0000000000 000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54EEBE8" w14:textId="77777777" w:rsidR="00F45822" w:rsidRPr="009A7102" w:rsidRDefault="00F45822" w:rsidP="005A499D">
            <w:pPr>
              <w:jc w:val="right"/>
              <w:rPr>
                <w:sz w:val="20"/>
                <w:szCs w:val="20"/>
              </w:rPr>
            </w:pPr>
            <w:r w:rsidRPr="009A7102">
              <w:rPr>
                <w:sz w:val="20"/>
                <w:szCs w:val="20"/>
              </w:rPr>
              <w:t>2 882 664,00</w:t>
            </w:r>
          </w:p>
        </w:tc>
        <w:tc>
          <w:tcPr>
            <w:tcW w:w="1276" w:type="dxa"/>
            <w:tcBorders>
              <w:top w:val="nil"/>
              <w:left w:val="nil"/>
              <w:bottom w:val="single" w:sz="4" w:space="0" w:color="auto"/>
              <w:right w:val="single" w:sz="8" w:space="0" w:color="auto"/>
            </w:tcBorders>
            <w:shd w:val="clear" w:color="auto" w:fill="auto"/>
            <w:vAlign w:val="center"/>
            <w:hideMark/>
          </w:tcPr>
          <w:p w14:paraId="5FBCDE19" w14:textId="77777777" w:rsidR="00F45822" w:rsidRPr="009A7102" w:rsidRDefault="00F45822" w:rsidP="005A499D">
            <w:pPr>
              <w:jc w:val="right"/>
              <w:rPr>
                <w:sz w:val="20"/>
                <w:szCs w:val="20"/>
              </w:rPr>
            </w:pPr>
            <w:r w:rsidRPr="009A7102">
              <w:rPr>
                <w:sz w:val="20"/>
                <w:szCs w:val="20"/>
              </w:rPr>
              <w:t>2 762 664,00</w:t>
            </w:r>
          </w:p>
        </w:tc>
        <w:tc>
          <w:tcPr>
            <w:tcW w:w="1134" w:type="dxa"/>
            <w:tcBorders>
              <w:top w:val="nil"/>
              <w:left w:val="nil"/>
              <w:bottom w:val="single" w:sz="4" w:space="0" w:color="auto"/>
              <w:right w:val="single" w:sz="8" w:space="0" w:color="auto"/>
            </w:tcBorders>
            <w:shd w:val="clear" w:color="auto" w:fill="auto"/>
            <w:vAlign w:val="center"/>
            <w:hideMark/>
          </w:tcPr>
          <w:p w14:paraId="6BA15579" w14:textId="77777777" w:rsidR="00F45822" w:rsidRPr="009A7102" w:rsidRDefault="00F45822" w:rsidP="005A499D">
            <w:pPr>
              <w:jc w:val="right"/>
              <w:rPr>
                <w:sz w:val="20"/>
                <w:szCs w:val="20"/>
              </w:rPr>
            </w:pPr>
            <w:r w:rsidRPr="009A7102">
              <w:rPr>
                <w:sz w:val="20"/>
                <w:szCs w:val="20"/>
              </w:rPr>
              <w:t>120 000,00</w:t>
            </w:r>
          </w:p>
        </w:tc>
        <w:tc>
          <w:tcPr>
            <w:tcW w:w="363" w:type="dxa"/>
            <w:vAlign w:val="center"/>
            <w:hideMark/>
          </w:tcPr>
          <w:p w14:paraId="2758EE7B" w14:textId="77777777" w:rsidR="00F45822" w:rsidRPr="009A7102" w:rsidRDefault="00F45822" w:rsidP="005A499D">
            <w:pPr>
              <w:rPr>
                <w:sz w:val="20"/>
                <w:szCs w:val="20"/>
              </w:rPr>
            </w:pPr>
          </w:p>
        </w:tc>
      </w:tr>
      <w:tr w:rsidR="009A7102" w:rsidRPr="009A7102" w14:paraId="505CAA47"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6BD031D" w14:textId="77777777" w:rsidR="00F45822" w:rsidRPr="009A7102" w:rsidRDefault="00F45822" w:rsidP="005A499D">
            <w:pPr>
              <w:rPr>
                <w:sz w:val="20"/>
                <w:szCs w:val="20"/>
              </w:rPr>
            </w:pPr>
            <w:r w:rsidRPr="009A7102">
              <w:rPr>
                <w:sz w:val="20"/>
                <w:szCs w:val="20"/>
              </w:rPr>
              <w:t>Мероприятия в области спорта, физической культуры и туризма</w:t>
            </w:r>
          </w:p>
        </w:tc>
        <w:tc>
          <w:tcPr>
            <w:tcW w:w="756" w:type="dxa"/>
            <w:tcBorders>
              <w:top w:val="nil"/>
              <w:left w:val="nil"/>
              <w:bottom w:val="single" w:sz="4" w:space="0" w:color="auto"/>
              <w:right w:val="single" w:sz="8" w:space="0" w:color="auto"/>
            </w:tcBorders>
            <w:shd w:val="clear" w:color="auto" w:fill="auto"/>
            <w:vAlign w:val="center"/>
            <w:hideMark/>
          </w:tcPr>
          <w:p w14:paraId="0C2D455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FC98088" w14:textId="77777777" w:rsidR="00F45822" w:rsidRPr="009A7102" w:rsidRDefault="00F45822" w:rsidP="005A499D">
            <w:pPr>
              <w:rPr>
                <w:sz w:val="20"/>
                <w:szCs w:val="20"/>
              </w:rPr>
            </w:pPr>
            <w:r w:rsidRPr="009A7102">
              <w:rPr>
                <w:sz w:val="20"/>
                <w:szCs w:val="20"/>
              </w:rPr>
              <w:t>000 1103 1100011200 000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054B328" w14:textId="77777777" w:rsidR="00F45822" w:rsidRPr="009A7102" w:rsidRDefault="00F45822" w:rsidP="005A499D">
            <w:pPr>
              <w:jc w:val="right"/>
              <w:rPr>
                <w:sz w:val="20"/>
                <w:szCs w:val="20"/>
              </w:rPr>
            </w:pPr>
            <w:r w:rsidRPr="009A7102">
              <w:rPr>
                <w:sz w:val="20"/>
                <w:szCs w:val="20"/>
              </w:rPr>
              <w:t>2 282 664,00</w:t>
            </w:r>
          </w:p>
        </w:tc>
        <w:tc>
          <w:tcPr>
            <w:tcW w:w="1276" w:type="dxa"/>
            <w:tcBorders>
              <w:top w:val="nil"/>
              <w:left w:val="nil"/>
              <w:bottom w:val="single" w:sz="4" w:space="0" w:color="auto"/>
              <w:right w:val="single" w:sz="8" w:space="0" w:color="auto"/>
            </w:tcBorders>
            <w:shd w:val="clear" w:color="auto" w:fill="auto"/>
            <w:vAlign w:val="center"/>
            <w:hideMark/>
          </w:tcPr>
          <w:p w14:paraId="3C69BF87" w14:textId="77777777" w:rsidR="00F45822" w:rsidRPr="009A7102" w:rsidRDefault="00F45822" w:rsidP="005A499D">
            <w:pPr>
              <w:jc w:val="right"/>
              <w:rPr>
                <w:sz w:val="20"/>
                <w:szCs w:val="20"/>
              </w:rPr>
            </w:pPr>
            <w:r w:rsidRPr="009A7102">
              <w:rPr>
                <w:sz w:val="20"/>
                <w:szCs w:val="20"/>
              </w:rPr>
              <w:t>2 162 664,00</w:t>
            </w:r>
          </w:p>
        </w:tc>
        <w:tc>
          <w:tcPr>
            <w:tcW w:w="1134" w:type="dxa"/>
            <w:tcBorders>
              <w:top w:val="nil"/>
              <w:left w:val="nil"/>
              <w:bottom w:val="single" w:sz="4" w:space="0" w:color="auto"/>
              <w:right w:val="single" w:sz="8" w:space="0" w:color="auto"/>
            </w:tcBorders>
            <w:shd w:val="clear" w:color="auto" w:fill="auto"/>
            <w:vAlign w:val="center"/>
            <w:hideMark/>
          </w:tcPr>
          <w:p w14:paraId="3FE56826" w14:textId="77777777" w:rsidR="00F45822" w:rsidRPr="009A7102" w:rsidRDefault="00F45822" w:rsidP="005A499D">
            <w:pPr>
              <w:jc w:val="right"/>
              <w:rPr>
                <w:sz w:val="20"/>
                <w:szCs w:val="20"/>
              </w:rPr>
            </w:pPr>
            <w:r w:rsidRPr="009A7102">
              <w:rPr>
                <w:sz w:val="20"/>
                <w:szCs w:val="20"/>
              </w:rPr>
              <w:t>120 000,00</w:t>
            </w:r>
          </w:p>
        </w:tc>
        <w:tc>
          <w:tcPr>
            <w:tcW w:w="363" w:type="dxa"/>
            <w:vAlign w:val="center"/>
            <w:hideMark/>
          </w:tcPr>
          <w:p w14:paraId="5ED945EE" w14:textId="77777777" w:rsidR="00F45822" w:rsidRPr="009A7102" w:rsidRDefault="00F45822" w:rsidP="005A499D">
            <w:pPr>
              <w:rPr>
                <w:sz w:val="20"/>
                <w:szCs w:val="20"/>
              </w:rPr>
            </w:pPr>
          </w:p>
        </w:tc>
      </w:tr>
      <w:tr w:rsidR="009A7102" w:rsidRPr="009A7102" w14:paraId="350EF5A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DFD5870"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4B3670B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28F06E2" w14:textId="77777777" w:rsidR="00F45822" w:rsidRPr="009A7102" w:rsidRDefault="00F45822" w:rsidP="005A499D">
            <w:pPr>
              <w:rPr>
                <w:sz w:val="20"/>
                <w:szCs w:val="20"/>
              </w:rPr>
            </w:pPr>
            <w:r w:rsidRPr="009A7102">
              <w:rPr>
                <w:sz w:val="20"/>
                <w:szCs w:val="20"/>
              </w:rPr>
              <w:t>000 1103 1100011200 600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4407BCE1" w14:textId="77777777" w:rsidR="00F45822" w:rsidRPr="009A7102" w:rsidRDefault="00F45822" w:rsidP="005A499D">
            <w:pPr>
              <w:jc w:val="right"/>
              <w:rPr>
                <w:sz w:val="20"/>
                <w:szCs w:val="20"/>
              </w:rPr>
            </w:pPr>
            <w:r w:rsidRPr="009A7102">
              <w:rPr>
                <w:sz w:val="20"/>
                <w:szCs w:val="20"/>
              </w:rPr>
              <w:t>2 282 664,00</w:t>
            </w:r>
          </w:p>
        </w:tc>
        <w:tc>
          <w:tcPr>
            <w:tcW w:w="1276" w:type="dxa"/>
            <w:tcBorders>
              <w:top w:val="nil"/>
              <w:left w:val="nil"/>
              <w:bottom w:val="single" w:sz="4" w:space="0" w:color="auto"/>
              <w:right w:val="single" w:sz="8" w:space="0" w:color="auto"/>
            </w:tcBorders>
            <w:shd w:val="clear" w:color="auto" w:fill="auto"/>
            <w:vAlign w:val="center"/>
            <w:hideMark/>
          </w:tcPr>
          <w:p w14:paraId="77E5E718" w14:textId="77777777" w:rsidR="00F45822" w:rsidRPr="009A7102" w:rsidRDefault="00F45822" w:rsidP="005A499D">
            <w:pPr>
              <w:jc w:val="right"/>
              <w:rPr>
                <w:sz w:val="20"/>
                <w:szCs w:val="20"/>
              </w:rPr>
            </w:pPr>
            <w:r w:rsidRPr="009A7102">
              <w:rPr>
                <w:sz w:val="20"/>
                <w:szCs w:val="20"/>
              </w:rPr>
              <w:t>2 162 664,00</w:t>
            </w:r>
          </w:p>
        </w:tc>
        <w:tc>
          <w:tcPr>
            <w:tcW w:w="1134" w:type="dxa"/>
            <w:tcBorders>
              <w:top w:val="nil"/>
              <w:left w:val="nil"/>
              <w:bottom w:val="single" w:sz="4" w:space="0" w:color="auto"/>
              <w:right w:val="single" w:sz="8" w:space="0" w:color="auto"/>
            </w:tcBorders>
            <w:shd w:val="clear" w:color="auto" w:fill="auto"/>
            <w:vAlign w:val="center"/>
            <w:hideMark/>
          </w:tcPr>
          <w:p w14:paraId="49DF6F04" w14:textId="77777777" w:rsidR="00F45822" w:rsidRPr="009A7102" w:rsidRDefault="00F45822" w:rsidP="005A499D">
            <w:pPr>
              <w:jc w:val="right"/>
              <w:rPr>
                <w:sz w:val="20"/>
                <w:szCs w:val="20"/>
              </w:rPr>
            </w:pPr>
            <w:r w:rsidRPr="009A7102">
              <w:rPr>
                <w:sz w:val="20"/>
                <w:szCs w:val="20"/>
              </w:rPr>
              <w:t>120 000,00</w:t>
            </w:r>
          </w:p>
        </w:tc>
        <w:tc>
          <w:tcPr>
            <w:tcW w:w="363" w:type="dxa"/>
            <w:vAlign w:val="center"/>
            <w:hideMark/>
          </w:tcPr>
          <w:p w14:paraId="1BB2CA7E" w14:textId="77777777" w:rsidR="00F45822" w:rsidRPr="009A7102" w:rsidRDefault="00F45822" w:rsidP="005A499D">
            <w:pPr>
              <w:rPr>
                <w:sz w:val="20"/>
                <w:szCs w:val="20"/>
              </w:rPr>
            </w:pPr>
          </w:p>
        </w:tc>
      </w:tr>
      <w:tr w:rsidR="009A7102" w:rsidRPr="009A7102" w14:paraId="10F9D3D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9F3C6A4"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38183E6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51F7B98" w14:textId="77777777" w:rsidR="00F45822" w:rsidRPr="009A7102" w:rsidRDefault="00F45822" w:rsidP="005A499D">
            <w:pPr>
              <w:rPr>
                <w:sz w:val="20"/>
                <w:szCs w:val="20"/>
              </w:rPr>
            </w:pPr>
            <w:r w:rsidRPr="009A7102">
              <w:rPr>
                <w:sz w:val="20"/>
                <w:szCs w:val="20"/>
              </w:rPr>
              <w:t>000 1103 1100011200 610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D53F32" w14:textId="77777777" w:rsidR="00F45822" w:rsidRPr="009A7102" w:rsidRDefault="00F45822" w:rsidP="005A499D">
            <w:pPr>
              <w:jc w:val="right"/>
              <w:rPr>
                <w:sz w:val="20"/>
                <w:szCs w:val="20"/>
              </w:rPr>
            </w:pPr>
            <w:r w:rsidRPr="009A7102">
              <w:rPr>
                <w:sz w:val="20"/>
                <w:szCs w:val="20"/>
              </w:rPr>
              <w:t>2 282 664,00</w:t>
            </w:r>
          </w:p>
        </w:tc>
        <w:tc>
          <w:tcPr>
            <w:tcW w:w="1276" w:type="dxa"/>
            <w:tcBorders>
              <w:top w:val="nil"/>
              <w:left w:val="nil"/>
              <w:bottom w:val="single" w:sz="4" w:space="0" w:color="auto"/>
              <w:right w:val="single" w:sz="8" w:space="0" w:color="auto"/>
            </w:tcBorders>
            <w:shd w:val="clear" w:color="auto" w:fill="auto"/>
            <w:vAlign w:val="center"/>
            <w:hideMark/>
          </w:tcPr>
          <w:p w14:paraId="56E65E38" w14:textId="77777777" w:rsidR="00F45822" w:rsidRPr="009A7102" w:rsidRDefault="00F45822" w:rsidP="005A499D">
            <w:pPr>
              <w:jc w:val="right"/>
              <w:rPr>
                <w:sz w:val="20"/>
                <w:szCs w:val="20"/>
              </w:rPr>
            </w:pPr>
            <w:r w:rsidRPr="009A7102">
              <w:rPr>
                <w:sz w:val="20"/>
                <w:szCs w:val="20"/>
              </w:rPr>
              <w:t>2 162 664,00</w:t>
            </w:r>
          </w:p>
        </w:tc>
        <w:tc>
          <w:tcPr>
            <w:tcW w:w="1134" w:type="dxa"/>
            <w:tcBorders>
              <w:top w:val="nil"/>
              <w:left w:val="nil"/>
              <w:bottom w:val="single" w:sz="4" w:space="0" w:color="auto"/>
              <w:right w:val="single" w:sz="8" w:space="0" w:color="auto"/>
            </w:tcBorders>
            <w:shd w:val="clear" w:color="auto" w:fill="auto"/>
            <w:vAlign w:val="center"/>
            <w:hideMark/>
          </w:tcPr>
          <w:p w14:paraId="5EB96A53" w14:textId="77777777" w:rsidR="00F45822" w:rsidRPr="009A7102" w:rsidRDefault="00F45822" w:rsidP="005A499D">
            <w:pPr>
              <w:jc w:val="right"/>
              <w:rPr>
                <w:sz w:val="20"/>
                <w:szCs w:val="20"/>
              </w:rPr>
            </w:pPr>
            <w:r w:rsidRPr="009A7102">
              <w:rPr>
                <w:sz w:val="20"/>
                <w:szCs w:val="20"/>
              </w:rPr>
              <w:t>120 000,00</w:t>
            </w:r>
          </w:p>
        </w:tc>
        <w:tc>
          <w:tcPr>
            <w:tcW w:w="363" w:type="dxa"/>
            <w:vAlign w:val="center"/>
            <w:hideMark/>
          </w:tcPr>
          <w:p w14:paraId="0A30E625" w14:textId="77777777" w:rsidR="00F45822" w:rsidRPr="009A7102" w:rsidRDefault="00F45822" w:rsidP="005A499D">
            <w:pPr>
              <w:rPr>
                <w:sz w:val="20"/>
                <w:szCs w:val="20"/>
              </w:rPr>
            </w:pPr>
          </w:p>
        </w:tc>
      </w:tr>
      <w:tr w:rsidR="009A7102" w:rsidRPr="009A7102" w14:paraId="45B61B95"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B3F9925" w14:textId="77777777" w:rsidR="00F45822" w:rsidRPr="009A7102" w:rsidRDefault="00F45822" w:rsidP="005A499D">
            <w:pPr>
              <w:rPr>
                <w:sz w:val="20"/>
                <w:szCs w:val="20"/>
              </w:rPr>
            </w:pPr>
            <w:r w:rsidRPr="009A7102">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56" w:type="dxa"/>
            <w:tcBorders>
              <w:top w:val="nil"/>
              <w:left w:val="nil"/>
              <w:bottom w:val="single" w:sz="4" w:space="0" w:color="auto"/>
              <w:right w:val="single" w:sz="8" w:space="0" w:color="auto"/>
            </w:tcBorders>
            <w:shd w:val="clear" w:color="auto" w:fill="auto"/>
            <w:vAlign w:val="center"/>
            <w:hideMark/>
          </w:tcPr>
          <w:p w14:paraId="31E2FE5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C43A6D8" w14:textId="77777777" w:rsidR="00F45822" w:rsidRPr="009A7102" w:rsidRDefault="00F45822" w:rsidP="005A499D">
            <w:pPr>
              <w:rPr>
                <w:sz w:val="20"/>
                <w:szCs w:val="20"/>
              </w:rPr>
            </w:pPr>
            <w:r w:rsidRPr="009A7102">
              <w:rPr>
                <w:sz w:val="20"/>
                <w:szCs w:val="20"/>
              </w:rPr>
              <w:t>000 1103 1100011200 611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A648D7F" w14:textId="77777777" w:rsidR="00F45822" w:rsidRPr="009A7102" w:rsidRDefault="00F45822" w:rsidP="005A499D">
            <w:pPr>
              <w:jc w:val="right"/>
              <w:rPr>
                <w:sz w:val="20"/>
                <w:szCs w:val="20"/>
              </w:rPr>
            </w:pPr>
            <w:r w:rsidRPr="009A7102">
              <w:rPr>
                <w:sz w:val="20"/>
                <w:szCs w:val="20"/>
              </w:rPr>
              <w:t>2 282 664,00</w:t>
            </w:r>
          </w:p>
        </w:tc>
        <w:tc>
          <w:tcPr>
            <w:tcW w:w="1276" w:type="dxa"/>
            <w:tcBorders>
              <w:top w:val="nil"/>
              <w:left w:val="nil"/>
              <w:bottom w:val="single" w:sz="4" w:space="0" w:color="auto"/>
              <w:right w:val="single" w:sz="8" w:space="0" w:color="auto"/>
            </w:tcBorders>
            <w:shd w:val="clear" w:color="auto" w:fill="auto"/>
            <w:vAlign w:val="center"/>
            <w:hideMark/>
          </w:tcPr>
          <w:p w14:paraId="7E954A07" w14:textId="77777777" w:rsidR="00F45822" w:rsidRPr="009A7102" w:rsidRDefault="00F45822" w:rsidP="005A499D">
            <w:pPr>
              <w:jc w:val="right"/>
              <w:rPr>
                <w:sz w:val="20"/>
                <w:szCs w:val="20"/>
              </w:rPr>
            </w:pPr>
            <w:r w:rsidRPr="009A7102">
              <w:rPr>
                <w:sz w:val="20"/>
                <w:szCs w:val="20"/>
              </w:rPr>
              <w:t>2 162 664,00</w:t>
            </w:r>
          </w:p>
        </w:tc>
        <w:tc>
          <w:tcPr>
            <w:tcW w:w="1134" w:type="dxa"/>
            <w:tcBorders>
              <w:top w:val="nil"/>
              <w:left w:val="nil"/>
              <w:bottom w:val="single" w:sz="4" w:space="0" w:color="auto"/>
              <w:right w:val="single" w:sz="8" w:space="0" w:color="auto"/>
            </w:tcBorders>
            <w:shd w:val="clear" w:color="auto" w:fill="auto"/>
            <w:vAlign w:val="center"/>
            <w:hideMark/>
          </w:tcPr>
          <w:p w14:paraId="4045E95A" w14:textId="77777777" w:rsidR="00F45822" w:rsidRPr="009A7102" w:rsidRDefault="00F45822" w:rsidP="005A499D">
            <w:pPr>
              <w:jc w:val="right"/>
              <w:rPr>
                <w:sz w:val="20"/>
                <w:szCs w:val="20"/>
              </w:rPr>
            </w:pPr>
            <w:r w:rsidRPr="009A7102">
              <w:rPr>
                <w:sz w:val="20"/>
                <w:szCs w:val="20"/>
              </w:rPr>
              <w:t>120 000,00</w:t>
            </w:r>
          </w:p>
        </w:tc>
        <w:tc>
          <w:tcPr>
            <w:tcW w:w="363" w:type="dxa"/>
            <w:vAlign w:val="center"/>
            <w:hideMark/>
          </w:tcPr>
          <w:p w14:paraId="5515F072" w14:textId="77777777" w:rsidR="00F45822" w:rsidRPr="009A7102" w:rsidRDefault="00F45822" w:rsidP="005A499D">
            <w:pPr>
              <w:rPr>
                <w:sz w:val="20"/>
                <w:szCs w:val="20"/>
              </w:rPr>
            </w:pPr>
          </w:p>
        </w:tc>
      </w:tr>
      <w:tr w:rsidR="009A7102" w:rsidRPr="009A7102" w14:paraId="7748769B"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64CF89E" w14:textId="77777777" w:rsidR="00F45822" w:rsidRPr="009A7102" w:rsidRDefault="00F45822" w:rsidP="005A499D">
            <w:pPr>
              <w:rPr>
                <w:sz w:val="20"/>
                <w:szCs w:val="20"/>
              </w:rPr>
            </w:pPr>
            <w:r w:rsidRPr="009A7102">
              <w:rPr>
                <w:sz w:val="20"/>
                <w:szCs w:val="20"/>
              </w:rPr>
              <w:t>Реализация мероприятий МП "Развитие физической культуры и спорта в Куйбышевском районе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01EACF4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81E45F0" w14:textId="77777777" w:rsidR="00F45822" w:rsidRPr="009A7102" w:rsidRDefault="00F45822" w:rsidP="005A499D">
            <w:pPr>
              <w:rPr>
                <w:sz w:val="20"/>
                <w:szCs w:val="20"/>
              </w:rPr>
            </w:pPr>
            <w:r w:rsidRPr="009A7102">
              <w:rPr>
                <w:sz w:val="20"/>
                <w:szCs w:val="20"/>
              </w:rPr>
              <w:t>000 1103 1100011950 000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C6DC0B0" w14:textId="77777777" w:rsidR="00F45822" w:rsidRPr="009A7102" w:rsidRDefault="00F45822" w:rsidP="005A499D">
            <w:pPr>
              <w:jc w:val="right"/>
              <w:rPr>
                <w:sz w:val="20"/>
                <w:szCs w:val="20"/>
              </w:rPr>
            </w:pPr>
            <w:r w:rsidRPr="009A7102">
              <w:rPr>
                <w:sz w:val="20"/>
                <w:szCs w:val="20"/>
              </w:rPr>
              <w:t>600 000,00</w:t>
            </w:r>
          </w:p>
        </w:tc>
        <w:tc>
          <w:tcPr>
            <w:tcW w:w="1276" w:type="dxa"/>
            <w:tcBorders>
              <w:top w:val="nil"/>
              <w:left w:val="nil"/>
              <w:bottom w:val="single" w:sz="4" w:space="0" w:color="auto"/>
              <w:right w:val="single" w:sz="8" w:space="0" w:color="auto"/>
            </w:tcBorders>
            <w:shd w:val="clear" w:color="auto" w:fill="auto"/>
            <w:vAlign w:val="center"/>
            <w:hideMark/>
          </w:tcPr>
          <w:p w14:paraId="0985E8C5" w14:textId="77777777" w:rsidR="00F45822" w:rsidRPr="009A7102" w:rsidRDefault="00F45822" w:rsidP="005A499D">
            <w:pPr>
              <w:jc w:val="right"/>
              <w:rPr>
                <w:sz w:val="20"/>
                <w:szCs w:val="20"/>
              </w:rPr>
            </w:pPr>
            <w:r w:rsidRPr="009A7102">
              <w:rPr>
                <w:sz w:val="20"/>
                <w:szCs w:val="20"/>
              </w:rPr>
              <w:t>600 000,00</w:t>
            </w:r>
          </w:p>
        </w:tc>
        <w:tc>
          <w:tcPr>
            <w:tcW w:w="1134" w:type="dxa"/>
            <w:tcBorders>
              <w:top w:val="nil"/>
              <w:left w:val="nil"/>
              <w:bottom w:val="single" w:sz="4" w:space="0" w:color="auto"/>
              <w:right w:val="single" w:sz="8" w:space="0" w:color="auto"/>
            </w:tcBorders>
            <w:shd w:val="clear" w:color="auto" w:fill="auto"/>
            <w:vAlign w:val="center"/>
            <w:hideMark/>
          </w:tcPr>
          <w:p w14:paraId="713F965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F76AFF1" w14:textId="77777777" w:rsidR="00F45822" w:rsidRPr="009A7102" w:rsidRDefault="00F45822" w:rsidP="005A499D">
            <w:pPr>
              <w:rPr>
                <w:sz w:val="20"/>
                <w:szCs w:val="20"/>
              </w:rPr>
            </w:pPr>
          </w:p>
        </w:tc>
      </w:tr>
      <w:tr w:rsidR="009A7102" w:rsidRPr="009A7102" w14:paraId="368EB326"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1FB1225" w14:textId="77777777" w:rsidR="00F45822" w:rsidRPr="009A7102" w:rsidRDefault="00F45822" w:rsidP="005A499D">
            <w:pPr>
              <w:rPr>
                <w:sz w:val="20"/>
                <w:szCs w:val="20"/>
              </w:rPr>
            </w:pPr>
            <w:r w:rsidRPr="009A7102">
              <w:rPr>
                <w:sz w:val="20"/>
                <w:szCs w:val="20"/>
              </w:rPr>
              <w:t>Предоставление субсидий бюджетным, автономным учреждениям и иным некоммерческим организациям</w:t>
            </w:r>
          </w:p>
        </w:tc>
        <w:tc>
          <w:tcPr>
            <w:tcW w:w="756" w:type="dxa"/>
            <w:tcBorders>
              <w:top w:val="nil"/>
              <w:left w:val="nil"/>
              <w:bottom w:val="single" w:sz="4" w:space="0" w:color="auto"/>
              <w:right w:val="single" w:sz="8" w:space="0" w:color="auto"/>
            </w:tcBorders>
            <w:shd w:val="clear" w:color="auto" w:fill="auto"/>
            <w:vAlign w:val="center"/>
            <w:hideMark/>
          </w:tcPr>
          <w:p w14:paraId="07F3D66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07519C4" w14:textId="77777777" w:rsidR="00F45822" w:rsidRPr="009A7102" w:rsidRDefault="00F45822" w:rsidP="005A499D">
            <w:pPr>
              <w:rPr>
                <w:sz w:val="20"/>
                <w:szCs w:val="20"/>
              </w:rPr>
            </w:pPr>
            <w:r w:rsidRPr="009A7102">
              <w:rPr>
                <w:sz w:val="20"/>
                <w:szCs w:val="20"/>
              </w:rPr>
              <w:t>000 1103 1100011950 600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76A40B5" w14:textId="77777777" w:rsidR="00F45822" w:rsidRPr="009A7102" w:rsidRDefault="00F45822" w:rsidP="005A499D">
            <w:pPr>
              <w:jc w:val="right"/>
              <w:rPr>
                <w:sz w:val="20"/>
                <w:szCs w:val="20"/>
              </w:rPr>
            </w:pPr>
            <w:r w:rsidRPr="009A7102">
              <w:rPr>
                <w:sz w:val="20"/>
                <w:szCs w:val="20"/>
              </w:rPr>
              <w:t>600 000,00</w:t>
            </w:r>
          </w:p>
        </w:tc>
        <w:tc>
          <w:tcPr>
            <w:tcW w:w="1276" w:type="dxa"/>
            <w:tcBorders>
              <w:top w:val="nil"/>
              <w:left w:val="nil"/>
              <w:bottom w:val="single" w:sz="4" w:space="0" w:color="auto"/>
              <w:right w:val="single" w:sz="8" w:space="0" w:color="auto"/>
            </w:tcBorders>
            <w:shd w:val="clear" w:color="auto" w:fill="auto"/>
            <w:vAlign w:val="center"/>
            <w:hideMark/>
          </w:tcPr>
          <w:p w14:paraId="624124B0" w14:textId="77777777" w:rsidR="00F45822" w:rsidRPr="009A7102" w:rsidRDefault="00F45822" w:rsidP="005A499D">
            <w:pPr>
              <w:jc w:val="right"/>
              <w:rPr>
                <w:sz w:val="20"/>
                <w:szCs w:val="20"/>
              </w:rPr>
            </w:pPr>
            <w:r w:rsidRPr="009A7102">
              <w:rPr>
                <w:sz w:val="20"/>
                <w:szCs w:val="20"/>
              </w:rPr>
              <w:t>600 000,00</w:t>
            </w:r>
          </w:p>
        </w:tc>
        <w:tc>
          <w:tcPr>
            <w:tcW w:w="1134" w:type="dxa"/>
            <w:tcBorders>
              <w:top w:val="nil"/>
              <w:left w:val="nil"/>
              <w:bottom w:val="single" w:sz="4" w:space="0" w:color="auto"/>
              <w:right w:val="single" w:sz="8" w:space="0" w:color="auto"/>
            </w:tcBorders>
            <w:shd w:val="clear" w:color="auto" w:fill="auto"/>
            <w:vAlign w:val="center"/>
            <w:hideMark/>
          </w:tcPr>
          <w:p w14:paraId="782951F8"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43A95B8" w14:textId="77777777" w:rsidR="00F45822" w:rsidRPr="009A7102" w:rsidRDefault="00F45822" w:rsidP="005A499D">
            <w:pPr>
              <w:rPr>
                <w:sz w:val="20"/>
                <w:szCs w:val="20"/>
              </w:rPr>
            </w:pPr>
          </w:p>
        </w:tc>
      </w:tr>
      <w:tr w:rsidR="009A7102" w:rsidRPr="009A7102" w14:paraId="6A122E2D"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B7B8396" w14:textId="77777777" w:rsidR="00F45822" w:rsidRPr="009A7102" w:rsidRDefault="00F45822" w:rsidP="005A499D">
            <w:pPr>
              <w:rPr>
                <w:sz w:val="20"/>
                <w:szCs w:val="20"/>
              </w:rPr>
            </w:pPr>
            <w:r w:rsidRPr="009A7102">
              <w:rPr>
                <w:sz w:val="20"/>
                <w:szCs w:val="20"/>
              </w:rPr>
              <w:t>Субсидии бюджетным учреждениям</w:t>
            </w:r>
          </w:p>
        </w:tc>
        <w:tc>
          <w:tcPr>
            <w:tcW w:w="756" w:type="dxa"/>
            <w:tcBorders>
              <w:top w:val="nil"/>
              <w:left w:val="nil"/>
              <w:bottom w:val="single" w:sz="4" w:space="0" w:color="auto"/>
              <w:right w:val="single" w:sz="8" w:space="0" w:color="auto"/>
            </w:tcBorders>
            <w:shd w:val="clear" w:color="auto" w:fill="auto"/>
            <w:vAlign w:val="center"/>
            <w:hideMark/>
          </w:tcPr>
          <w:p w14:paraId="6C73CF9B"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1F05D67" w14:textId="77777777" w:rsidR="00F45822" w:rsidRPr="009A7102" w:rsidRDefault="00F45822" w:rsidP="005A499D">
            <w:pPr>
              <w:rPr>
                <w:sz w:val="20"/>
                <w:szCs w:val="20"/>
              </w:rPr>
            </w:pPr>
            <w:r w:rsidRPr="009A7102">
              <w:rPr>
                <w:sz w:val="20"/>
                <w:szCs w:val="20"/>
              </w:rPr>
              <w:t>000 1103 1100011950 610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D3C0810" w14:textId="77777777" w:rsidR="00F45822" w:rsidRPr="009A7102" w:rsidRDefault="00F45822" w:rsidP="005A499D">
            <w:pPr>
              <w:jc w:val="right"/>
              <w:rPr>
                <w:sz w:val="20"/>
                <w:szCs w:val="20"/>
              </w:rPr>
            </w:pPr>
            <w:r w:rsidRPr="009A7102">
              <w:rPr>
                <w:sz w:val="20"/>
                <w:szCs w:val="20"/>
              </w:rPr>
              <w:t>600 000,00</w:t>
            </w:r>
          </w:p>
        </w:tc>
        <w:tc>
          <w:tcPr>
            <w:tcW w:w="1276" w:type="dxa"/>
            <w:tcBorders>
              <w:top w:val="nil"/>
              <w:left w:val="nil"/>
              <w:bottom w:val="single" w:sz="4" w:space="0" w:color="auto"/>
              <w:right w:val="single" w:sz="8" w:space="0" w:color="auto"/>
            </w:tcBorders>
            <w:shd w:val="clear" w:color="auto" w:fill="auto"/>
            <w:vAlign w:val="center"/>
            <w:hideMark/>
          </w:tcPr>
          <w:p w14:paraId="330E513D" w14:textId="77777777" w:rsidR="00F45822" w:rsidRPr="009A7102" w:rsidRDefault="00F45822" w:rsidP="005A499D">
            <w:pPr>
              <w:jc w:val="right"/>
              <w:rPr>
                <w:sz w:val="20"/>
                <w:szCs w:val="20"/>
              </w:rPr>
            </w:pPr>
            <w:r w:rsidRPr="009A7102">
              <w:rPr>
                <w:sz w:val="20"/>
                <w:szCs w:val="20"/>
              </w:rPr>
              <w:t>600 000,00</w:t>
            </w:r>
          </w:p>
        </w:tc>
        <w:tc>
          <w:tcPr>
            <w:tcW w:w="1134" w:type="dxa"/>
            <w:tcBorders>
              <w:top w:val="nil"/>
              <w:left w:val="nil"/>
              <w:bottom w:val="single" w:sz="4" w:space="0" w:color="auto"/>
              <w:right w:val="single" w:sz="8" w:space="0" w:color="auto"/>
            </w:tcBorders>
            <w:shd w:val="clear" w:color="auto" w:fill="auto"/>
            <w:vAlign w:val="center"/>
            <w:hideMark/>
          </w:tcPr>
          <w:p w14:paraId="474F5BB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A7E4B0E" w14:textId="77777777" w:rsidR="00F45822" w:rsidRPr="009A7102" w:rsidRDefault="00F45822" w:rsidP="005A499D">
            <w:pPr>
              <w:rPr>
                <w:sz w:val="20"/>
                <w:szCs w:val="20"/>
              </w:rPr>
            </w:pPr>
          </w:p>
        </w:tc>
      </w:tr>
      <w:tr w:rsidR="009A7102" w:rsidRPr="009A7102" w14:paraId="49DC409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682693C" w14:textId="77777777" w:rsidR="00F45822" w:rsidRPr="009A7102" w:rsidRDefault="00F45822" w:rsidP="005A499D">
            <w:pPr>
              <w:rPr>
                <w:sz w:val="20"/>
                <w:szCs w:val="20"/>
              </w:rPr>
            </w:pPr>
            <w:r w:rsidRPr="009A7102">
              <w:rPr>
                <w:sz w:val="20"/>
                <w:szCs w:val="20"/>
              </w:rPr>
              <w:t>Субсидии бюджетным учреждениям на иные цели</w:t>
            </w:r>
          </w:p>
        </w:tc>
        <w:tc>
          <w:tcPr>
            <w:tcW w:w="756" w:type="dxa"/>
            <w:tcBorders>
              <w:top w:val="nil"/>
              <w:left w:val="nil"/>
              <w:bottom w:val="single" w:sz="4" w:space="0" w:color="auto"/>
              <w:right w:val="single" w:sz="8" w:space="0" w:color="auto"/>
            </w:tcBorders>
            <w:shd w:val="clear" w:color="auto" w:fill="auto"/>
            <w:vAlign w:val="center"/>
            <w:hideMark/>
          </w:tcPr>
          <w:p w14:paraId="640C0A6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CF8B317" w14:textId="77777777" w:rsidR="00F45822" w:rsidRPr="009A7102" w:rsidRDefault="00F45822" w:rsidP="005A499D">
            <w:pPr>
              <w:rPr>
                <w:sz w:val="20"/>
                <w:szCs w:val="20"/>
              </w:rPr>
            </w:pPr>
            <w:r w:rsidRPr="009A7102">
              <w:rPr>
                <w:sz w:val="20"/>
                <w:szCs w:val="20"/>
              </w:rPr>
              <w:t>000 1103 1100011950 612</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BFB5BBD" w14:textId="77777777" w:rsidR="00F45822" w:rsidRPr="009A7102" w:rsidRDefault="00F45822" w:rsidP="005A499D">
            <w:pPr>
              <w:jc w:val="right"/>
              <w:rPr>
                <w:sz w:val="20"/>
                <w:szCs w:val="20"/>
              </w:rPr>
            </w:pPr>
            <w:r w:rsidRPr="009A7102">
              <w:rPr>
                <w:sz w:val="20"/>
                <w:szCs w:val="20"/>
              </w:rPr>
              <w:t>600 000,00</w:t>
            </w:r>
          </w:p>
        </w:tc>
        <w:tc>
          <w:tcPr>
            <w:tcW w:w="1276" w:type="dxa"/>
            <w:tcBorders>
              <w:top w:val="nil"/>
              <w:left w:val="nil"/>
              <w:bottom w:val="single" w:sz="4" w:space="0" w:color="auto"/>
              <w:right w:val="single" w:sz="8" w:space="0" w:color="auto"/>
            </w:tcBorders>
            <w:shd w:val="clear" w:color="auto" w:fill="auto"/>
            <w:vAlign w:val="center"/>
            <w:hideMark/>
          </w:tcPr>
          <w:p w14:paraId="64FB2817" w14:textId="77777777" w:rsidR="00F45822" w:rsidRPr="009A7102" w:rsidRDefault="00F45822" w:rsidP="005A499D">
            <w:pPr>
              <w:jc w:val="right"/>
              <w:rPr>
                <w:sz w:val="20"/>
                <w:szCs w:val="20"/>
              </w:rPr>
            </w:pPr>
            <w:r w:rsidRPr="009A7102">
              <w:rPr>
                <w:sz w:val="20"/>
                <w:szCs w:val="20"/>
              </w:rPr>
              <w:t>600 000,00</w:t>
            </w:r>
          </w:p>
        </w:tc>
        <w:tc>
          <w:tcPr>
            <w:tcW w:w="1134" w:type="dxa"/>
            <w:tcBorders>
              <w:top w:val="nil"/>
              <w:left w:val="nil"/>
              <w:bottom w:val="single" w:sz="4" w:space="0" w:color="auto"/>
              <w:right w:val="single" w:sz="8" w:space="0" w:color="auto"/>
            </w:tcBorders>
            <w:shd w:val="clear" w:color="auto" w:fill="auto"/>
            <w:vAlign w:val="center"/>
            <w:hideMark/>
          </w:tcPr>
          <w:p w14:paraId="123DF0A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D46A2B1" w14:textId="77777777" w:rsidR="00F45822" w:rsidRPr="009A7102" w:rsidRDefault="00F45822" w:rsidP="005A499D">
            <w:pPr>
              <w:rPr>
                <w:sz w:val="20"/>
                <w:szCs w:val="20"/>
              </w:rPr>
            </w:pPr>
          </w:p>
        </w:tc>
      </w:tr>
      <w:tr w:rsidR="009A7102" w:rsidRPr="009A7102" w14:paraId="34447EC5"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1A67DB4" w14:textId="77777777" w:rsidR="00F45822" w:rsidRPr="009A7102" w:rsidRDefault="00F45822" w:rsidP="005A499D">
            <w:pPr>
              <w:rPr>
                <w:sz w:val="20"/>
                <w:szCs w:val="20"/>
              </w:rPr>
            </w:pPr>
            <w:r w:rsidRPr="009A7102">
              <w:rPr>
                <w:sz w:val="20"/>
                <w:szCs w:val="20"/>
              </w:rPr>
              <w:t>Обслуживание государственного (муниципального) внутреннего долга</w:t>
            </w:r>
          </w:p>
        </w:tc>
        <w:tc>
          <w:tcPr>
            <w:tcW w:w="756" w:type="dxa"/>
            <w:tcBorders>
              <w:top w:val="nil"/>
              <w:left w:val="nil"/>
              <w:bottom w:val="single" w:sz="4" w:space="0" w:color="auto"/>
              <w:right w:val="single" w:sz="8" w:space="0" w:color="auto"/>
            </w:tcBorders>
            <w:shd w:val="clear" w:color="auto" w:fill="auto"/>
            <w:vAlign w:val="center"/>
            <w:hideMark/>
          </w:tcPr>
          <w:p w14:paraId="0B31399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A7BD9A1" w14:textId="77777777" w:rsidR="00F45822" w:rsidRPr="009A7102" w:rsidRDefault="00F45822" w:rsidP="005A499D">
            <w:pPr>
              <w:rPr>
                <w:sz w:val="20"/>
                <w:szCs w:val="20"/>
              </w:rPr>
            </w:pPr>
            <w:r w:rsidRPr="009A7102">
              <w:rPr>
                <w:sz w:val="20"/>
                <w:szCs w:val="20"/>
              </w:rPr>
              <w:t>000 1301 0000000000 000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C58EC06" w14:textId="77777777" w:rsidR="00F45822" w:rsidRPr="009A7102" w:rsidRDefault="00F45822" w:rsidP="005A499D">
            <w:pPr>
              <w:jc w:val="right"/>
              <w:rPr>
                <w:sz w:val="20"/>
                <w:szCs w:val="20"/>
              </w:rPr>
            </w:pPr>
            <w:r w:rsidRPr="009A7102">
              <w:rPr>
                <w:sz w:val="20"/>
                <w:szCs w:val="20"/>
              </w:rPr>
              <w:t>44 664,80</w:t>
            </w:r>
          </w:p>
        </w:tc>
        <w:tc>
          <w:tcPr>
            <w:tcW w:w="1276" w:type="dxa"/>
            <w:tcBorders>
              <w:top w:val="nil"/>
              <w:left w:val="nil"/>
              <w:bottom w:val="single" w:sz="4" w:space="0" w:color="auto"/>
              <w:right w:val="single" w:sz="8" w:space="0" w:color="auto"/>
            </w:tcBorders>
            <w:shd w:val="clear" w:color="auto" w:fill="auto"/>
            <w:vAlign w:val="center"/>
            <w:hideMark/>
          </w:tcPr>
          <w:p w14:paraId="7A6389CD" w14:textId="77777777" w:rsidR="00F45822" w:rsidRPr="009A7102" w:rsidRDefault="00F45822" w:rsidP="005A499D">
            <w:pPr>
              <w:jc w:val="right"/>
              <w:rPr>
                <w:sz w:val="20"/>
                <w:szCs w:val="20"/>
              </w:rPr>
            </w:pPr>
            <w:r w:rsidRPr="009A7102">
              <w:rPr>
                <w:sz w:val="20"/>
                <w:szCs w:val="20"/>
              </w:rPr>
              <w:t>44 664,80</w:t>
            </w:r>
          </w:p>
        </w:tc>
        <w:tc>
          <w:tcPr>
            <w:tcW w:w="1134" w:type="dxa"/>
            <w:tcBorders>
              <w:top w:val="nil"/>
              <w:left w:val="nil"/>
              <w:bottom w:val="single" w:sz="4" w:space="0" w:color="auto"/>
              <w:right w:val="single" w:sz="8" w:space="0" w:color="auto"/>
            </w:tcBorders>
            <w:shd w:val="clear" w:color="auto" w:fill="auto"/>
            <w:vAlign w:val="center"/>
            <w:hideMark/>
          </w:tcPr>
          <w:p w14:paraId="57AA85C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43DA99A1" w14:textId="77777777" w:rsidR="00F45822" w:rsidRPr="009A7102" w:rsidRDefault="00F45822" w:rsidP="005A499D">
            <w:pPr>
              <w:rPr>
                <w:sz w:val="20"/>
                <w:szCs w:val="20"/>
              </w:rPr>
            </w:pPr>
          </w:p>
        </w:tc>
      </w:tr>
      <w:tr w:rsidR="009A7102" w:rsidRPr="009A7102" w14:paraId="1E1966EF"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2C017C5" w14:textId="77777777" w:rsidR="00F45822" w:rsidRPr="009A7102" w:rsidRDefault="00F45822" w:rsidP="005A499D">
            <w:pPr>
              <w:rPr>
                <w:sz w:val="20"/>
                <w:szCs w:val="20"/>
              </w:rPr>
            </w:pPr>
            <w:r w:rsidRPr="009A7102">
              <w:rPr>
                <w:sz w:val="20"/>
                <w:szCs w:val="20"/>
              </w:rPr>
              <w:t>Процентные платежи по муниципальному долгу местного бюджета</w:t>
            </w:r>
          </w:p>
        </w:tc>
        <w:tc>
          <w:tcPr>
            <w:tcW w:w="756" w:type="dxa"/>
            <w:tcBorders>
              <w:top w:val="nil"/>
              <w:left w:val="nil"/>
              <w:bottom w:val="single" w:sz="4" w:space="0" w:color="auto"/>
              <w:right w:val="single" w:sz="8" w:space="0" w:color="auto"/>
            </w:tcBorders>
            <w:shd w:val="clear" w:color="auto" w:fill="auto"/>
            <w:vAlign w:val="center"/>
            <w:hideMark/>
          </w:tcPr>
          <w:p w14:paraId="5E5CAFF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4D86B6E" w14:textId="77777777" w:rsidR="00F45822" w:rsidRPr="009A7102" w:rsidRDefault="00F45822" w:rsidP="005A499D">
            <w:pPr>
              <w:rPr>
                <w:sz w:val="20"/>
                <w:szCs w:val="20"/>
              </w:rPr>
            </w:pPr>
            <w:r w:rsidRPr="009A7102">
              <w:rPr>
                <w:sz w:val="20"/>
                <w:szCs w:val="20"/>
              </w:rPr>
              <w:t>000 1301 9900013010 000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D9E31BB" w14:textId="77777777" w:rsidR="00F45822" w:rsidRPr="009A7102" w:rsidRDefault="00F45822" w:rsidP="005A499D">
            <w:pPr>
              <w:jc w:val="right"/>
              <w:rPr>
                <w:sz w:val="20"/>
                <w:szCs w:val="20"/>
              </w:rPr>
            </w:pPr>
            <w:r w:rsidRPr="009A7102">
              <w:rPr>
                <w:sz w:val="20"/>
                <w:szCs w:val="20"/>
              </w:rPr>
              <w:t>44 664,80</w:t>
            </w:r>
          </w:p>
        </w:tc>
        <w:tc>
          <w:tcPr>
            <w:tcW w:w="1276" w:type="dxa"/>
            <w:tcBorders>
              <w:top w:val="nil"/>
              <w:left w:val="nil"/>
              <w:bottom w:val="single" w:sz="4" w:space="0" w:color="auto"/>
              <w:right w:val="single" w:sz="8" w:space="0" w:color="auto"/>
            </w:tcBorders>
            <w:shd w:val="clear" w:color="auto" w:fill="auto"/>
            <w:vAlign w:val="center"/>
            <w:hideMark/>
          </w:tcPr>
          <w:p w14:paraId="58E69372" w14:textId="77777777" w:rsidR="00F45822" w:rsidRPr="009A7102" w:rsidRDefault="00F45822" w:rsidP="005A499D">
            <w:pPr>
              <w:jc w:val="right"/>
              <w:rPr>
                <w:sz w:val="20"/>
                <w:szCs w:val="20"/>
              </w:rPr>
            </w:pPr>
            <w:r w:rsidRPr="009A7102">
              <w:rPr>
                <w:sz w:val="20"/>
                <w:szCs w:val="20"/>
              </w:rPr>
              <w:t>44 664,80</w:t>
            </w:r>
          </w:p>
        </w:tc>
        <w:tc>
          <w:tcPr>
            <w:tcW w:w="1134" w:type="dxa"/>
            <w:tcBorders>
              <w:top w:val="nil"/>
              <w:left w:val="nil"/>
              <w:bottom w:val="single" w:sz="4" w:space="0" w:color="auto"/>
              <w:right w:val="single" w:sz="8" w:space="0" w:color="auto"/>
            </w:tcBorders>
            <w:shd w:val="clear" w:color="auto" w:fill="auto"/>
            <w:vAlign w:val="center"/>
            <w:hideMark/>
          </w:tcPr>
          <w:p w14:paraId="20B36551"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D42934B" w14:textId="77777777" w:rsidR="00F45822" w:rsidRPr="009A7102" w:rsidRDefault="00F45822" w:rsidP="005A499D">
            <w:pPr>
              <w:rPr>
                <w:sz w:val="20"/>
                <w:szCs w:val="20"/>
              </w:rPr>
            </w:pPr>
          </w:p>
        </w:tc>
      </w:tr>
      <w:tr w:rsidR="009A7102" w:rsidRPr="009A7102" w14:paraId="75FA40BA"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F8EABA0" w14:textId="77777777" w:rsidR="00F45822" w:rsidRPr="009A7102" w:rsidRDefault="00F45822" w:rsidP="005A499D">
            <w:pPr>
              <w:rPr>
                <w:sz w:val="20"/>
                <w:szCs w:val="20"/>
              </w:rPr>
            </w:pPr>
            <w:r w:rsidRPr="009A7102">
              <w:rPr>
                <w:sz w:val="20"/>
                <w:szCs w:val="20"/>
              </w:rPr>
              <w:t>Обслуживание государственного (муниципального) долга</w:t>
            </w:r>
          </w:p>
        </w:tc>
        <w:tc>
          <w:tcPr>
            <w:tcW w:w="756" w:type="dxa"/>
            <w:tcBorders>
              <w:top w:val="nil"/>
              <w:left w:val="nil"/>
              <w:bottom w:val="single" w:sz="4" w:space="0" w:color="auto"/>
              <w:right w:val="single" w:sz="8" w:space="0" w:color="auto"/>
            </w:tcBorders>
            <w:shd w:val="clear" w:color="auto" w:fill="auto"/>
            <w:vAlign w:val="center"/>
            <w:hideMark/>
          </w:tcPr>
          <w:p w14:paraId="2F5AF9EF"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0331360" w14:textId="77777777" w:rsidR="00F45822" w:rsidRPr="009A7102" w:rsidRDefault="00F45822" w:rsidP="005A499D">
            <w:pPr>
              <w:rPr>
                <w:sz w:val="20"/>
                <w:szCs w:val="20"/>
              </w:rPr>
            </w:pPr>
            <w:r w:rsidRPr="009A7102">
              <w:rPr>
                <w:sz w:val="20"/>
                <w:szCs w:val="20"/>
              </w:rPr>
              <w:t>000 1301 9900013010 700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27B23A3" w14:textId="77777777" w:rsidR="00F45822" w:rsidRPr="009A7102" w:rsidRDefault="00F45822" w:rsidP="005A499D">
            <w:pPr>
              <w:jc w:val="right"/>
              <w:rPr>
                <w:sz w:val="20"/>
                <w:szCs w:val="20"/>
              </w:rPr>
            </w:pPr>
            <w:r w:rsidRPr="009A7102">
              <w:rPr>
                <w:sz w:val="20"/>
                <w:szCs w:val="20"/>
              </w:rPr>
              <w:t>44 664,80</w:t>
            </w:r>
          </w:p>
        </w:tc>
        <w:tc>
          <w:tcPr>
            <w:tcW w:w="1276" w:type="dxa"/>
            <w:tcBorders>
              <w:top w:val="nil"/>
              <w:left w:val="nil"/>
              <w:bottom w:val="single" w:sz="4" w:space="0" w:color="auto"/>
              <w:right w:val="single" w:sz="8" w:space="0" w:color="auto"/>
            </w:tcBorders>
            <w:shd w:val="clear" w:color="auto" w:fill="auto"/>
            <w:vAlign w:val="center"/>
            <w:hideMark/>
          </w:tcPr>
          <w:p w14:paraId="59131548" w14:textId="77777777" w:rsidR="00F45822" w:rsidRPr="009A7102" w:rsidRDefault="00F45822" w:rsidP="005A499D">
            <w:pPr>
              <w:jc w:val="right"/>
              <w:rPr>
                <w:sz w:val="20"/>
                <w:szCs w:val="20"/>
              </w:rPr>
            </w:pPr>
            <w:r w:rsidRPr="009A7102">
              <w:rPr>
                <w:sz w:val="20"/>
                <w:szCs w:val="20"/>
              </w:rPr>
              <w:t>44 664,80</w:t>
            </w:r>
          </w:p>
        </w:tc>
        <w:tc>
          <w:tcPr>
            <w:tcW w:w="1134" w:type="dxa"/>
            <w:tcBorders>
              <w:top w:val="nil"/>
              <w:left w:val="nil"/>
              <w:bottom w:val="single" w:sz="4" w:space="0" w:color="auto"/>
              <w:right w:val="single" w:sz="8" w:space="0" w:color="auto"/>
            </w:tcBorders>
            <w:shd w:val="clear" w:color="auto" w:fill="auto"/>
            <w:vAlign w:val="center"/>
            <w:hideMark/>
          </w:tcPr>
          <w:p w14:paraId="4C2448A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270495F9" w14:textId="77777777" w:rsidR="00F45822" w:rsidRPr="009A7102" w:rsidRDefault="00F45822" w:rsidP="005A499D">
            <w:pPr>
              <w:rPr>
                <w:sz w:val="20"/>
                <w:szCs w:val="20"/>
              </w:rPr>
            </w:pPr>
          </w:p>
        </w:tc>
      </w:tr>
      <w:tr w:rsidR="009A7102" w:rsidRPr="009A7102" w14:paraId="449ED51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922685" w14:textId="77777777" w:rsidR="00F45822" w:rsidRPr="009A7102" w:rsidRDefault="00F45822" w:rsidP="005A499D">
            <w:pPr>
              <w:rPr>
                <w:sz w:val="20"/>
                <w:szCs w:val="20"/>
              </w:rPr>
            </w:pPr>
            <w:r w:rsidRPr="009A7102">
              <w:rPr>
                <w:sz w:val="20"/>
                <w:szCs w:val="20"/>
              </w:rPr>
              <w:t>Обслуживание муниципального долга</w:t>
            </w:r>
          </w:p>
        </w:tc>
        <w:tc>
          <w:tcPr>
            <w:tcW w:w="756" w:type="dxa"/>
            <w:tcBorders>
              <w:top w:val="nil"/>
              <w:left w:val="nil"/>
              <w:bottom w:val="single" w:sz="4" w:space="0" w:color="auto"/>
              <w:right w:val="single" w:sz="8" w:space="0" w:color="auto"/>
            </w:tcBorders>
            <w:shd w:val="clear" w:color="auto" w:fill="auto"/>
            <w:vAlign w:val="center"/>
            <w:hideMark/>
          </w:tcPr>
          <w:p w14:paraId="2DDC750A"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D82C75D" w14:textId="77777777" w:rsidR="00F45822" w:rsidRPr="009A7102" w:rsidRDefault="00F45822" w:rsidP="005A499D">
            <w:pPr>
              <w:rPr>
                <w:sz w:val="20"/>
                <w:szCs w:val="20"/>
              </w:rPr>
            </w:pPr>
            <w:r w:rsidRPr="009A7102">
              <w:rPr>
                <w:sz w:val="20"/>
                <w:szCs w:val="20"/>
              </w:rPr>
              <w:t>000 1301 9900013010 730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D27269C" w14:textId="77777777" w:rsidR="00F45822" w:rsidRPr="009A7102" w:rsidRDefault="00F45822" w:rsidP="005A499D">
            <w:pPr>
              <w:jc w:val="right"/>
              <w:rPr>
                <w:sz w:val="20"/>
                <w:szCs w:val="20"/>
              </w:rPr>
            </w:pPr>
            <w:r w:rsidRPr="009A7102">
              <w:rPr>
                <w:sz w:val="20"/>
                <w:szCs w:val="20"/>
              </w:rPr>
              <w:t>44 664,80</w:t>
            </w:r>
          </w:p>
        </w:tc>
        <w:tc>
          <w:tcPr>
            <w:tcW w:w="1276" w:type="dxa"/>
            <w:tcBorders>
              <w:top w:val="nil"/>
              <w:left w:val="nil"/>
              <w:bottom w:val="single" w:sz="4" w:space="0" w:color="auto"/>
              <w:right w:val="single" w:sz="8" w:space="0" w:color="auto"/>
            </w:tcBorders>
            <w:shd w:val="clear" w:color="auto" w:fill="auto"/>
            <w:vAlign w:val="center"/>
            <w:hideMark/>
          </w:tcPr>
          <w:p w14:paraId="0200F0D6" w14:textId="77777777" w:rsidR="00F45822" w:rsidRPr="009A7102" w:rsidRDefault="00F45822" w:rsidP="005A499D">
            <w:pPr>
              <w:jc w:val="right"/>
              <w:rPr>
                <w:sz w:val="20"/>
                <w:szCs w:val="20"/>
              </w:rPr>
            </w:pPr>
            <w:r w:rsidRPr="009A7102">
              <w:rPr>
                <w:sz w:val="20"/>
                <w:szCs w:val="20"/>
              </w:rPr>
              <w:t>44 664,80</w:t>
            </w:r>
          </w:p>
        </w:tc>
        <w:tc>
          <w:tcPr>
            <w:tcW w:w="1134" w:type="dxa"/>
            <w:tcBorders>
              <w:top w:val="nil"/>
              <w:left w:val="nil"/>
              <w:bottom w:val="single" w:sz="4" w:space="0" w:color="auto"/>
              <w:right w:val="single" w:sz="8" w:space="0" w:color="auto"/>
            </w:tcBorders>
            <w:shd w:val="clear" w:color="auto" w:fill="auto"/>
            <w:vAlign w:val="center"/>
            <w:hideMark/>
          </w:tcPr>
          <w:p w14:paraId="79240420"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5BF3D47" w14:textId="77777777" w:rsidR="00F45822" w:rsidRPr="009A7102" w:rsidRDefault="00F45822" w:rsidP="005A499D">
            <w:pPr>
              <w:rPr>
                <w:sz w:val="20"/>
                <w:szCs w:val="20"/>
              </w:rPr>
            </w:pPr>
          </w:p>
        </w:tc>
      </w:tr>
      <w:tr w:rsidR="009A7102" w:rsidRPr="009A7102" w14:paraId="4AC877E2"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C61966B" w14:textId="77777777" w:rsidR="00F45822" w:rsidRPr="009A7102" w:rsidRDefault="00F45822" w:rsidP="005A499D">
            <w:pPr>
              <w:rPr>
                <w:sz w:val="20"/>
                <w:szCs w:val="20"/>
              </w:rPr>
            </w:pPr>
            <w:r w:rsidRPr="009A7102">
              <w:rPr>
                <w:sz w:val="20"/>
                <w:szCs w:val="20"/>
              </w:rPr>
              <w:t>Дотации на выравнивание бюджетной обеспеченности субъектов Российской Федерации и муниципальных образований</w:t>
            </w:r>
          </w:p>
        </w:tc>
        <w:tc>
          <w:tcPr>
            <w:tcW w:w="756" w:type="dxa"/>
            <w:tcBorders>
              <w:top w:val="nil"/>
              <w:left w:val="nil"/>
              <w:bottom w:val="single" w:sz="4" w:space="0" w:color="auto"/>
              <w:right w:val="single" w:sz="8" w:space="0" w:color="auto"/>
            </w:tcBorders>
            <w:shd w:val="clear" w:color="auto" w:fill="auto"/>
            <w:vAlign w:val="center"/>
            <w:hideMark/>
          </w:tcPr>
          <w:p w14:paraId="66D45026"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A13B45E" w14:textId="77777777" w:rsidR="00F45822" w:rsidRPr="009A7102" w:rsidRDefault="00F45822" w:rsidP="005A499D">
            <w:pPr>
              <w:rPr>
                <w:sz w:val="20"/>
                <w:szCs w:val="20"/>
              </w:rPr>
            </w:pPr>
            <w:r w:rsidRPr="009A7102">
              <w:rPr>
                <w:sz w:val="20"/>
                <w:szCs w:val="20"/>
              </w:rPr>
              <w:t>000 1401 0000000000 000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0FB6FEF" w14:textId="77777777" w:rsidR="00F45822" w:rsidRPr="009A7102" w:rsidRDefault="00F45822" w:rsidP="005A499D">
            <w:pPr>
              <w:jc w:val="right"/>
              <w:rPr>
                <w:sz w:val="20"/>
                <w:szCs w:val="20"/>
              </w:rPr>
            </w:pPr>
            <w:r w:rsidRPr="009A7102">
              <w:rPr>
                <w:sz w:val="20"/>
                <w:szCs w:val="20"/>
              </w:rPr>
              <w:t>98 374 100,00</w:t>
            </w:r>
          </w:p>
        </w:tc>
        <w:tc>
          <w:tcPr>
            <w:tcW w:w="1276" w:type="dxa"/>
            <w:tcBorders>
              <w:top w:val="nil"/>
              <w:left w:val="nil"/>
              <w:bottom w:val="single" w:sz="4" w:space="0" w:color="auto"/>
              <w:right w:val="single" w:sz="8" w:space="0" w:color="auto"/>
            </w:tcBorders>
            <w:shd w:val="clear" w:color="auto" w:fill="auto"/>
            <w:vAlign w:val="center"/>
            <w:hideMark/>
          </w:tcPr>
          <w:p w14:paraId="29021258" w14:textId="77777777" w:rsidR="00F45822" w:rsidRPr="009A7102" w:rsidRDefault="00F45822" w:rsidP="005A499D">
            <w:pPr>
              <w:jc w:val="right"/>
              <w:rPr>
                <w:sz w:val="20"/>
                <w:szCs w:val="20"/>
              </w:rPr>
            </w:pPr>
            <w:r w:rsidRPr="009A7102">
              <w:rPr>
                <w:sz w:val="20"/>
                <w:szCs w:val="20"/>
              </w:rPr>
              <w:t>98 374 100,00</w:t>
            </w:r>
          </w:p>
        </w:tc>
        <w:tc>
          <w:tcPr>
            <w:tcW w:w="1134" w:type="dxa"/>
            <w:tcBorders>
              <w:top w:val="nil"/>
              <w:left w:val="nil"/>
              <w:bottom w:val="single" w:sz="4" w:space="0" w:color="auto"/>
              <w:right w:val="single" w:sz="8" w:space="0" w:color="auto"/>
            </w:tcBorders>
            <w:shd w:val="clear" w:color="auto" w:fill="auto"/>
            <w:vAlign w:val="center"/>
            <w:hideMark/>
          </w:tcPr>
          <w:p w14:paraId="4F8690BC"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86B632C" w14:textId="77777777" w:rsidR="00F45822" w:rsidRPr="009A7102" w:rsidRDefault="00F45822" w:rsidP="005A499D">
            <w:pPr>
              <w:rPr>
                <w:sz w:val="20"/>
                <w:szCs w:val="20"/>
              </w:rPr>
            </w:pPr>
          </w:p>
        </w:tc>
      </w:tr>
      <w:tr w:rsidR="009A7102" w:rsidRPr="009A7102" w14:paraId="3475DDCD" w14:textId="77777777" w:rsidTr="00843CA1">
        <w:trPr>
          <w:trHeight w:val="58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7ABFE55" w14:textId="77777777" w:rsidR="00F45822" w:rsidRPr="009A7102" w:rsidRDefault="00F45822" w:rsidP="005A499D">
            <w:pPr>
              <w:rPr>
                <w:sz w:val="20"/>
                <w:szCs w:val="20"/>
              </w:rPr>
            </w:pPr>
            <w:r w:rsidRPr="009A7102">
              <w:rPr>
                <w:sz w:val="20"/>
                <w:szCs w:val="20"/>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756" w:type="dxa"/>
            <w:tcBorders>
              <w:top w:val="nil"/>
              <w:left w:val="nil"/>
              <w:bottom w:val="single" w:sz="4" w:space="0" w:color="auto"/>
              <w:right w:val="single" w:sz="8" w:space="0" w:color="auto"/>
            </w:tcBorders>
            <w:shd w:val="clear" w:color="auto" w:fill="auto"/>
            <w:vAlign w:val="center"/>
            <w:hideMark/>
          </w:tcPr>
          <w:p w14:paraId="6C48C590"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ED0187A" w14:textId="77777777" w:rsidR="00F45822" w:rsidRPr="009A7102" w:rsidRDefault="00F45822" w:rsidP="005A499D">
            <w:pPr>
              <w:rPr>
                <w:sz w:val="20"/>
                <w:szCs w:val="20"/>
              </w:rPr>
            </w:pPr>
            <w:r w:rsidRPr="009A7102">
              <w:rPr>
                <w:sz w:val="20"/>
                <w:szCs w:val="20"/>
              </w:rPr>
              <w:t>000 1401 9900070220 000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047E134" w14:textId="77777777" w:rsidR="00F45822" w:rsidRPr="009A7102" w:rsidRDefault="00F45822" w:rsidP="005A499D">
            <w:pPr>
              <w:jc w:val="right"/>
              <w:rPr>
                <w:sz w:val="20"/>
                <w:szCs w:val="20"/>
              </w:rPr>
            </w:pPr>
            <w:r w:rsidRPr="009A7102">
              <w:rPr>
                <w:sz w:val="20"/>
                <w:szCs w:val="20"/>
              </w:rPr>
              <w:t>64 669 800,00</w:t>
            </w:r>
          </w:p>
        </w:tc>
        <w:tc>
          <w:tcPr>
            <w:tcW w:w="1276" w:type="dxa"/>
            <w:tcBorders>
              <w:top w:val="nil"/>
              <w:left w:val="nil"/>
              <w:bottom w:val="single" w:sz="4" w:space="0" w:color="auto"/>
              <w:right w:val="single" w:sz="8" w:space="0" w:color="auto"/>
            </w:tcBorders>
            <w:shd w:val="clear" w:color="auto" w:fill="auto"/>
            <w:vAlign w:val="center"/>
            <w:hideMark/>
          </w:tcPr>
          <w:p w14:paraId="70975C68" w14:textId="77777777" w:rsidR="00F45822" w:rsidRPr="009A7102" w:rsidRDefault="00F45822" w:rsidP="005A499D">
            <w:pPr>
              <w:jc w:val="right"/>
              <w:rPr>
                <w:sz w:val="20"/>
                <w:szCs w:val="20"/>
              </w:rPr>
            </w:pPr>
            <w:r w:rsidRPr="009A7102">
              <w:rPr>
                <w:sz w:val="20"/>
                <w:szCs w:val="20"/>
              </w:rPr>
              <w:t>64 669 800,00</w:t>
            </w:r>
          </w:p>
        </w:tc>
        <w:tc>
          <w:tcPr>
            <w:tcW w:w="1134" w:type="dxa"/>
            <w:tcBorders>
              <w:top w:val="nil"/>
              <w:left w:val="nil"/>
              <w:bottom w:val="single" w:sz="4" w:space="0" w:color="auto"/>
              <w:right w:val="single" w:sz="8" w:space="0" w:color="auto"/>
            </w:tcBorders>
            <w:shd w:val="clear" w:color="auto" w:fill="auto"/>
            <w:vAlign w:val="center"/>
            <w:hideMark/>
          </w:tcPr>
          <w:p w14:paraId="79C0FDC9"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7BD4F988" w14:textId="77777777" w:rsidR="00F45822" w:rsidRPr="009A7102" w:rsidRDefault="00F45822" w:rsidP="005A499D">
            <w:pPr>
              <w:rPr>
                <w:sz w:val="20"/>
                <w:szCs w:val="20"/>
              </w:rPr>
            </w:pPr>
          </w:p>
        </w:tc>
      </w:tr>
      <w:tr w:rsidR="009A7102" w:rsidRPr="009A7102" w14:paraId="475C360C"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28CAE401"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0A99CEBC"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99CCA01" w14:textId="77777777" w:rsidR="00F45822" w:rsidRPr="009A7102" w:rsidRDefault="00F45822" w:rsidP="005A499D">
            <w:pPr>
              <w:rPr>
                <w:sz w:val="20"/>
                <w:szCs w:val="20"/>
              </w:rPr>
            </w:pPr>
            <w:r w:rsidRPr="009A7102">
              <w:rPr>
                <w:sz w:val="20"/>
                <w:szCs w:val="20"/>
              </w:rPr>
              <w:t>000 1401 9900070220 500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EFE5BB0" w14:textId="77777777" w:rsidR="00F45822" w:rsidRPr="009A7102" w:rsidRDefault="00F45822" w:rsidP="005A499D">
            <w:pPr>
              <w:jc w:val="right"/>
              <w:rPr>
                <w:sz w:val="20"/>
                <w:szCs w:val="20"/>
              </w:rPr>
            </w:pPr>
            <w:r w:rsidRPr="009A7102">
              <w:rPr>
                <w:sz w:val="20"/>
                <w:szCs w:val="20"/>
              </w:rPr>
              <w:t>64 669 800,00</w:t>
            </w:r>
          </w:p>
        </w:tc>
        <w:tc>
          <w:tcPr>
            <w:tcW w:w="1276" w:type="dxa"/>
            <w:tcBorders>
              <w:top w:val="nil"/>
              <w:left w:val="nil"/>
              <w:bottom w:val="single" w:sz="4" w:space="0" w:color="auto"/>
              <w:right w:val="single" w:sz="8" w:space="0" w:color="auto"/>
            </w:tcBorders>
            <w:shd w:val="clear" w:color="auto" w:fill="auto"/>
            <w:vAlign w:val="center"/>
            <w:hideMark/>
          </w:tcPr>
          <w:p w14:paraId="1F1021D1" w14:textId="77777777" w:rsidR="00F45822" w:rsidRPr="009A7102" w:rsidRDefault="00F45822" w:rsidP="005A499D">
            <w:pPr>
              <w:jc w:val="right"/>
              <w:rPr>
                <w:sz w:val="20"/>
                <w:szCs w:val="20"/>
              </w:rPr>
            </w:pPr>
            <w:r w:rsidRPr="009A7102">
              <w:rPr>
                <w:sz w:val="20"/>
                <w:szCs w:val="20"/>
              </w:rPr>
              <w:t>64 669 800,00</w:t>
            </w:r>
          </w:p>
        </w:tc>
        <w:tc>
          <w:tcPr>
            <w:tcW w:w="1134" w:type="dxa"/>
            <w:tcBorders>
              <w:top w:val="nil"/>
              <w:left w:val="nil"/>
              <w:bottom w:val="single" w:sz="4" w:space="0" w:color="auto"/>
              <w:right w:val="single" w:sz="8" w:space="0" w:color="auto"/>
            </w:tcBorders>
            <w:shd w:val="clear" w:color="auto" w:fill="auto"/>
            <w:vAlign w:val="center"/>
            <w:hideMark/>
          </w:tcPr>
          <w:p w14:paraId="48EE0F3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FCA84F9" w14:textId="77777777" w:rsidR="00F45822" w:rsidRPr="009A7102" w:rsidRDefault="00F45822" w:rsidP="005A499D">
            <w:pPr>
              <w:rPr>
                <w:sz w:val="20"/>
                <w:szCs w:val="20"/>
              </w:rPr>
            </w:pPr>
          </w:p>
        </w:tc>
      </w:tr>
      <w:tr w:rsidR="009A7102" w:rsidRPr="009A7102" w14:paraId="6FFE8021"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7925249" w14:textId="77777777" w:rsidR="00F45822" w:rsidRPr="009A7102" w:rsidRDefault="00F45822" w:rsidP="005A499D">
            <w:pPr>
              <w:rPr>
                <w:sz w:val="20"/>
                <w:szCs w:val="20"/>
              </w:rPr>
            </w:pPr>
            <w:r w:rsidRPr="009A7102">
              <w:rPr>
                <w:sz w:val="20"/>
                <w:szCs w:val="20"/>
              </w:rPr>
              <w:t>Дотации</w:t>
            </w:r>
          </w:p>
        </w:tc>
        <w:tc>
          <w:tcPr>
            <w:tcW w:w="756" w:type="dxa"/>
            <w:tcBorders>
              <w:top w:val="nil"/>
              <w:left w:val="nil"/>
              <w:bottom w:val="single" w:sz="4" w:space="0" w:color="auto"/>
              <w:right w:val="single" w:sz="8" w:space="0" w:color="auto"/>
            </w:tcBorders>
            <w:shd w:val="clear" w:color="auto" w:fill="auto"/>
            <w:vAlign w:val="center"/>
            <w:hideMark/>
          </w:tcPr>
          <w:p w14:paraId="036B91E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0C8835C" w14:textId="77777777" w:rsidR="00F45822" w:rsidRPr="009A7102" w:rsidRDefault="00F45822" w:rsidP="005A499D">
            <w:pPr>
              <w:rPr>
                <w:sz w:val="20"/>
                <w:szCs w:val="20"/>
              </w:rPr>
            </w:pPr>
            <w:r w:rsidRPr="009A7102">
              <w:rPr>
                <w:sz w:val="20"/>
                <w:szCs w:val="20"/>
              </w:rPr>
              <w:t>000 1401 9900070220 510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7644EB8" w14:textId="77777777" w:rsidR="00F45822" w:rsidRPr="009A7102" w:rsidRDefault="00F45822" w:rsidP="005A499D">
            <w:pPr>
              <w:jc w:val="right"/>
              <w:rPr>
                <w:sz w:val="20"/>
                <w:szCs w:val="20"/>
              </w:rPr>
            </w:pPr>
            <w:r w:rsidRPr="009A7102">
              <w:rPr>
                <w:sz w:val="20"/>
                <w:szCs w:val="20"/>
              </w:rPr>
              <w:t>64 669 800,00</w:t>
            </w:r>
          </w:p>
        </w:tc>
        <w:tc>
          <w:tcPr>
            <w:tcW w:w="1276" w:type="dxa"/>
            <w:tcBorders>
              <w:top w:val="nil"/>
              <w:left w:val="nil"/>
              <w:bottom w:val="single" w:sz="4" w:space="0" w:color="auto"/>
              <w:right w:val="single" w:sz="8" w:space="0" w:color="auto"/>
            </w:tcBorders>
            <w:shd w:val="clear" w:color="auto" w:fill="auto"/>
            <w:vAlign w:val="center"/>
            <w:hideMark/>
          </w:tcPr>
          <w:p w14:paraId="1E2CAAB5" w14:textId="77777777" w:rsidR="00F45822" w:rsidRPr="009A7102" w:rsidRDefault="00F45822" w:rsidP="005A499D">
            <w:pPr>
              <w:jc w:val="right"/>
              <w:rPr>
                <w:sz w:val="20"/>
                <w:szCs w:val="20"/>
              </w:rPr>
            </w:pPr>
            <w:r w:rsidRPr="009A7102">
              <w:rPr>
                <w:sz w:val="20"/>
                <w:szCs w:val="20"/>
              </w:rPr>
              <w:t>64 669 800,00</w:t>
            </w:r>
          </w:p>
        </w:tc>
        <w:tc>
          <w:tcPr>
            <w:tcW w:w="1134" w:type="dxa"/>
            <w:tcBorders>
              <w:top w:val="nil"/>
              <w:left w:val="nil"/>
              <w:bottom w:val="single" w:sz="4" w:space="0" w:color="auto"/>
              <w:right w:val="single" w:sz="8" w:space="0" w:color="auto"/>
            </w:tcBorders>
            <w:shd w:val="clear" w:color="auto" w:fill="auto"/>
            <w:vAlign w:val="center"/>
            <w:hideMark/>
          </w:tcPr>
          <w:p w14:paraId="329DAEA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6413E43" w14:textId="77777777" w:rsidR="00F45822" w:rsidRPr="009A7102" w:rsidRDefault="00F45822" w:rsidP="005A499D">
            <w:pPr>
              <w:rPr>
                <w:sz w:val="20"/>
                <w:szCs w:val="20"/>
              </w:rPr>
            </w:pPr>
          </w:p>
        </w:tc>
      </w:tr>
      <w:tr w:rsidR="009A7102" w:rsidRPr="009A7102" w14:paraId="6D49CD02"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186727E" w14:textId="77777777" w:rsidR="00F45822" w:rsidRPr="009A7102" w:rsidRDefault="00F45822" w:rsidP="005A499D">
            <w:pPr>
              <w:rPr>
                <w:sz w:val="20"/>
                <w:szCs w:val="20"/>
              </w:rPr>
            </w:pPr>
            <w:r w:rsidRPr="009A7102">
              <w:rPr>
                <w:sz w:val="20"/>
                <w:szCs w:val="20"/>
              </w:rPr>
              <w:t>Дотации на выравнивание бюджетной обеспеченности</w:t>
            </w:r>
          </w:p>
        </w:tc>
        <w:tc>
          <w:tcPr>
            <w:tcW w:w="756" w:type="dxa"/>
            <w:tcBorders>
              <w:top w:val="nil"/>
              <w:left w:val="nil"/>
              <w:bottom w:val="single" w:sz="4" w:space="0" w:color="auto"/>
              <w:right w:val="single" w:sz="8" w:space="0" w:color="auto"/>
            </w:tcBorders>
            <w:shd w:val="clear" w:color="auto" w:fill="auto"/>
            <w:vAlign w:val="center"/>
            <w:hideMark/>
          </w:tcPr>
          <w:p w14:paraId="6DE3130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B5DE9C8" w14:textId="77777777" w:rsidR="00F45822" w:rsidRPr="009A7102" w:rsidRDefault="00F45822" w:rsidP="005A499D">
            <w:pPr>
              <w:rPr>
                <w:sz w:val="20"/>
                <w:szCs w:val="20"/>
              </w:rPr>
            </w:pPr>
            <w:r w:rsidRPr="009A7102">
              <w:rPr>
                <w:sz w:val="20"/>
                <w:szCs w:val="20"/>
              </w:rPr>
              <w:t>000 1401 9900070220 511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1CDE6969" w14:textId="77777777" w:rsidR="00F45822" w:rsidRPr="009A7102" w:rsidRDefault="00F45822" w:rsidP="005A499D">
            <w:pPr>
              <w:jc w:val="right"/>
              <w:rPr>
                <w:sz w:val="20"/>
                <w:szCs w:val="20"/>
              </w:rPr>
            </w:pPr>
            <w:r w:rsidRPr="009A7102">
              <w:rPr>
                <w:sz w:val="20"/>
                <w:szCs w:val="20"/>
              </w:rPr>
              <w:t>64 669 800,00</w:t>
            </w:r>
          </w:p>
        </w:tc>
        <w:tc>
          <w:tcPr>
            <w:tcW w:w="1276" w:type="dxa"/>
            <w:tcBorders>
              <w:top w:val="nil"/>
              <w:left w:val="nil"/>
              <w:bottom w:val="single" w:sz="4" w:space="0" w:color="auto"/>
              <w:right w:val="single" w:sz="8" w:space="0" w:color="auto"/>
            </w:tcBorders>
            <w:shd w:val="clear" w:color="auto" w:fill="auto"/>
            <w:vAlign w:val="center"/>
            <w:hideMark/>
          </w:tcPr>
          <w:p w14:paraId="1B7EAD20" w14:textId="77777777" w:rsidR="00F45822" w:rsidRPr="009A7102" w:rsidRDefault="00F45822" w:rsidP="005A499D">
            <w:pPr>
              <w:jc w:val="right"/>
              <w:rPr>
                <w:sz w:val="20"/>
                <w:szCs w:val="20"/>
              </w:rPr>
            </w:pPr>
            <w:r w:rsidRPr="009A7102">
              <w:rPr>
                <w:sz w:val="20"/>
                <w:szCs w:val="20"/>
              </w:rPr>
              <w:t>64 669 800,00</w:t>
            </w:r>
          </w:p>
        </w:tc>
        <w:tc>
          <w:tcPr>
            <w:tcW w:w="1134" w:type="dxa"/>
            <w:tcBorders>
              <w:top w:val="nil"/>
              <w:left w:val="nil"/>
              <w:bottom w:val="single" w:sz="4" w:space="0" w:color="auto"/>
              <w:right w:val="single" w:sz="8" w:space="0" w:color="auto"/>
            </w:tcBorders>
            <w:shd w:val="clear" w:color="auto" w:fill="auto"/>
            <w:vAlign w:val="center"/>
            <w:hideMark/>
          </w:tcPr>
          <w:p w14:paraId="65C45F24"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982E2F6" w14:textId="77777777" w:rsidR="00F45822" w:rsidRPr="009A7102" w:rsidRDefault="00F45822" w:rsidP="005A499D">
            <w:pPr>
              <w:rPr>
                <w:sz w:val="20"/>
                <w:szCs w:val="20"/>
              </w:rPr>
            </w:pPr>
          </w:p>
        </w:tc>
      </w:tr>
      <w:tr w:rsidR="009A7102" w:rsidRPr="009A7102" w14:paraId="3A404A63"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34AB72B" w14:textId="77777777" w:rsidR="00F45822" w:rsidRPr="009A7102" w:rsidRDefault="00F45822" w:rsidP="005A499D">
            <w:pPr>
              <w:rPr>
                <w:sz w:val="20"/>
                <w:szCs w:val="20"/>
              </w:rPr>
            </w:pPr>
            <w:r w:rsidRPr="009A7102">
              <w:rPr>
                <w:sz w:val="20"/>
                <w:szCs w:val="20"/>
              </w:rPr>
              <w:t xml:space="preserve">Реализация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w:t>
            </w:r>
            <w:r w:rsidRPr="009A7102">
              <w:rPr>
                <w:sz w:val="20"/>
                <w:szCs w:val="20"/>
              </w:rPr>
              <w:lastRenderedPageBreak/>
              <w:t>Новосибирской области "Управление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2461C6C3" w14:textId="77777777" w:rsidR="00F45822" w:rsidRPr="009A7102" w:rsidRDefault="00F45822" w:rsidP="005A499D">
            <w:pPr>
              <w:rPr>
                <w:sz w:val="20"/>
                <w:szCs w:val="20"/>
              </w:rPr>
            </w:pPr>
            <w:r w:rsidRPr="009A7102">
              <w:rPr>
                <w:sz w:val="20"/>
                <w:szCs w:val="20"/>
              </w:rPr>
              <w:lastRenderedPageBreak/>
              <w:t> </w:t>
            </w:r>
          </w:p>
        </w:tc>
        <w:tc>
          <w:tcPr>
            <w:tcW w:w="2084" w:type="dxa"/>
            <w:tcBorders>
              <w:top w:val="nil"/>
              <w:left w:val="nil"/>
              <w:bottom w:val="single" w:sz="4" w:space="0" w:color="auto"/>
              <w:right w:val="nil"/>
            </w:tcBorders>
            <w:shd w:val="clear" w:color="auto" w:fill="auto"/>
            <w:vAlign w:val="center"/>
            <w:hideMark/>
          </w:tcPr>
          <w:p w14:paraId="5612EE05" w14:textId="77777777" w:rsidR="00F45822" w:rsidRPr="009A7102" w:rsidRDefault="00F45822" w:rsidP="005A499D">
            <w:pPr>
              <w:rPr>
                <w:sz w:val="20"/>
                <w:szCs w:val="20"/>
              </w:rPr>
            </w:pPr>
            <w:r w:rsidRPr="009A7102">
              <w:rPr>
                <w:sz w:val="20"/>
                <w:szCs w:val="20"/>
              </w:rPr>
              <w:t>000 1401 9900070510 000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F422516" w14:textId="77777777" w:rsidR="00F45822" w:rsidRPr="009A7102" w:rsidRDefault="00F45822" w:rsidP="005A499D">
            <w:pPr>
              <w:jc w:val="right"/>
              <w:rPr>
                <w:sz w:val="20"/>
                <w:szCs w:val="20"/>
              </w:rPr>
            </w:pPr>
            <w:r w:rsidRPr="009A7102">
              <w:rPr>
                <w:sz w:val="20"/>
                <w:szCs w:val="20"/>
              </w:rPr>
              <w:t>33 367 200,00</w:t>
            </w:r>
          </w:p>
        </w:tc>
        <w:tc>
          <w:tcPr>
            <w:tcW w:w="1276" w:type="dxa"/>
            <w:tcBorders>
              <w:top w:val="nil"/>
              <w:left w:val="nil"/>
              <w:bottom w:val="single" w:sz="4" w:space="0" w:color="auto"/>
              <w:right w:val="single" w:sz="8" w:space="0" w:color="auto"/>
            </w:tcBorders>
            <w:shd w:val="clear" w:color="auto" w:fill="auto"/>
            <w:vAlign w:val="center"/>
            <w:hideMark/>
          </w:tcPr>
          <w:p w14:paraId="17958CB8" w14:textId="77777777" w:rsidR="00F45822" w:rsidRPr="009A7102" w:rsidRDefault="00F45822" w:rsidP="005A499D">
            <w:pPr>
              <w:jc w:val="right"/>
              <w:rPr>
                <w:sz w:val="20"/>
                <w:szCs w:val="20"/>
              </w:rPr>
            </w:pPr>
            <w:r w:rsidRPr="009A7102">
              <w:rPr>
                <w:sz w:val="20"/>
                <w:szCs w:val="20"/>
              </w:rPr>
              <w:t>33 367 200,00</w:t>
            </w:r>
          </w:p>
        </w:tc>
        <w:tc>
          <w:tcPr>
            <w:tcW w:w="1134" w:type="dxa"/>
            <w:tcBorders>
              <w:top w:val="nil"/>
              <w:left w:val="nil"/>
              <w:bottom w:val="single" w:sz="4" w:space="0" w:color="auto"/>
              <w:right w:val="single" w:sz="8" w:space="0" w:color="auto"/>
            </w:tcBorders>
            <w:shd w:val="clear" w:color="auto" w:fill="auto"/>
            <w:vAlign w:val="center"/>
            <w:hideMark/>
          </w:tcPr>
          <w:p w14:paraId="5F442C82"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56C63DF" w14:textId="77777777" w:rsidR="00F45822" w:rsidRPr="009A7102" w:rsidRDefault="00F45822" w:rsidP="005A499D">
            <w:pPr>
              <w:rPr>
                <w:sz w:val="20"/>
                <w:szCs w:val="20"/>
              </w:rPr>
            </w:pPr>
          </w:p>
        </w:tc>
      </w:tr>
      <w:tr w:rsidR="009A7102" w:rsidRPr="009A7102" w14:paraId="7B622C0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F7292C7"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7975BBD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4B37E32" w14:textId="77777777" w:rsidR="00F45822" w:rsidRPr="009A7102" w:rsidRDefault="00F45822" w:rsidP="005A499D">
            <w:pPr>
              <w:rPr>
                <w:sz w:val="20"/>
                <w:szCs w:val="20"/>
              </w:rPr>
            </w:pPr>
            <w:r w:rsidRPr="009A7102">
              <w:rPr>
                <w:sz w:val="20"/>
                <w:szCs w:val="20"/>
              </w:rPr>
              <w:t>000 1401 9900070510 500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4FD1768" w14:textId="77777777" w:rsidR="00F45822" w:rsidRPr="009A7102" w:rsidRDefault="00F45822" w:rsidP="005A499D">
            <w:pPr>
              <w:jc w:val="right"/>
              <w:rPr>
                <w:sz w:val="20"/>
                <w:szCs w:val="20"/>
              </w:rPr>
            </w:pPr>
            <w:r w:rsidRPr="009A7102">
              <w:rPr>
                <w:sz w:val="20"/>
                <w:szCs w:val="20"/>
              </w:rPr>
              <w:t>33 367 200,00</w:t>
            </w:r>
          </w:p>
        </w:tc>
        <w:tc>
          <w:tcPr>
            <w:tcW w:w="1276" w:type="dxa"/>
            <w:tcBorders>
              <w:top w:val="nil"/>
              <w:left w:val="nil"/>
              <w:bottom w:val="single" w:sz="4" w:space="0" w:color="auto"/>
              <w:right w:val="single" w:sz="8" w:space="0" w:color="auto"/>
            </w:tcBorders>
            <w:shd w:val="clear" w:color="auto" w:fill="auto"/>
            <w:vAlign w:val="center"/>
            <w:hideMark/>
          </w:tcPr>
          <w:p w14:paraId="5C77E96A" w14:textId="77777777" w:rsidR="00F45822" w:rsidRPr="009A7102" w:rsidRDefault="00F45822" w:rsidP="005A499D">
            <w:pPr>
              <w:jc w:val="right"/>
              <w:rPr>
                <w:sz w:val="20"/>
                <w:szCs w:val="20"/>
              </w:rPr>
            </w:pPr>
            <w:r w:rsidRPr="009A7102">
              <w:rPr>
                <w:sz w:val="20"/>
                <w:szCs w:val="20"/>
              </w:rPr>
              <w:t>33 367 200,00</w:t>
            </w:r>
          </w:p>
        </w:tc>
        <w:tc>
          <w:tcPr>
            <w:tcW w:w="1134" w:type="dxa"/>
            <w:tcBorders>
              <w:top w:val="nil"/>
              <w:left w:val="nil"/>
              <w:bottom w:val="single" w:sz="4" w:space="0" w:color="auto"/>
              <w:right w:val="single" w:sz="8" w:space="0" w:color="auto"/>
            </w:tcBorders>
            <w:shd w:val="clear" w:color="auto" w:fill="auto"/>
            <w:vAlign w:val="center"/>
            <w:hideMark/>
          </w:tcPr>
          <w:p w14:paraId="7F427247"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332707C7" w14:textId="77777777" w:rsidR="00F45822" w:rsidRPr="009A7102" w:rsidRDefault="00F45822" w:rsidP="005A499D">
            <w:pPr>
              <w:rPr>
                <w:sz w:val="20"/>
                <w:szCs w:val="20"/>
              </w:rPr>
            </w:pPr>
          </w:p>
        </w:tc>
      </w:tr>
      <w:tr w:rsidR="009A7102" w:rsidRPr="009A7102" w14:paraId="073C595A"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040782B" w14:textId="77777777" w:rsidR="00F45822" w:rsidRPr="009A7102" w:rsidRDefault="00F45822" w:rsidP="005A499D">
            <w:pPr>
              <w:rPr>
                <w:sz w:val="20"/>
                <w:szCs w:val="20"/>
              </w:rPr>
            </w:pPr>
            <w:r w:rsidRPr="009A7102">
              <w:rPr>
                <w:sz w:val="20"/>
                <w:szCs w:val="20"/>
              </w:rPr>
              <w:t>Дотации</w:t>
            </w:r>
          </w:p>
        </w:tc>
        <w:tc>
          <w:tcPr>
            <w:tcW w:w="756" w:type="dxa"/>
            <w:tcBorders>
              <w:top w:val="nil"/>
              <w:left w:val="nil"/>
              <w:bottom w:val="single" w:sz="4" w:space="0" w:color="auto"/>
              <w:right w:val="single" w:sz="8" w:space="0" w:color="auto"/>
            </w:tcBorders>
            <w:shd w:val="clear" w:color="auto" w:fill="auto"/>
            <w:vAlign w:val="center"/>
            <w:hideMark/>
          </w:tcPr>
          <w:p w14:paraId="444EB8E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B184100" w14:textId="77777777" w:rsidR="00F45822" w:rsidRPr="009A7102" w:rsidRDefault="00F45822" w:rsidP="005A499D">
            <w:pPr>
              <w:rPr>
                <w:sz w:val="20"/>
                <w:szCs w:val="20"/>
              </w:rPr>
            </w:pPr>
            <w:r w:rsidRPr="009A7102">
              <w:rPr>
                <w:sz w:val="20"/>
                <w:szCs w:val="20"/>
              </w:rPr>
              <w:t>000 1401 9900070510 510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C825F04" w14:textId="77777777" w:rsidR="00F45822" w:rsidRPr="009A7102" w:rsidRDefault="00F45822" w:rsidP="005A499D">
            <w:pPr>
              <w:jc w:val="right"/>
              <w:rPr>
                <w:sz w:val="20"/>
                <w:szCs w:val="20"/>
              </w:rPr>
            </w:pPr>
            <w:r w:rsidRPr="009A7102">
              <w:rPr>
                <w:sz w:val="20"/>
                <w:szCs w:val="20"/>
              </w:rPr>
              <w:t>33 367 200,00</w:t>
            </w:r>
          </w:p>
        </w:tc>
        <w:tc>
          <w:tcPr>
            <w:tcW w:w="1276" w:type="dxa"/>
            <w:tcBorders>
              <w:top w:val="nil"/>
              <w:left w:val="nil"/>
              <w:bottom w:val="single" w:sz="4" w:space="0" w:color="auto"/>
              <w:right w:val="single" w:sz="8" w:space="0" w:color="auto"/>
            </w:tcBorders>
            <w:shd w:val="clear" w:color="auto" w:fill="auto"/>
            <w:vAlign w:val="center"/>
            <w:hideMark/>
          </w:tcPr>
          <w:p w14:paraId="0083D0E8" w14:textId="77777777" w:rsidR="00F45822" w:rsidRPr="009A7102" w:rsidRDefault="00F45822" w:rsidP="005A499D">
            <w:pPr>
              <w:jc w:val="right"/>
              <w:rPr>
                <w:sz w:val="20"/>
                <w:szCs w:val="20"/>
              </w:rPr>
            </w:pPr>
            <w:r w:rsidRPr="009A7102">
              <w:rPr>
                <w:sz w:val="20"/>
                <w:szCs w:val="20"/>
              </w:rPr>
              <w:t>33 367 200,00</w:t>
            </w:r>
          </w:p>
        </w:tc>
        <w:tc>
          <w:tcPr>
            <w:tcW w:w="1134" w:type="dxa"/>
            <w:tcBorders>
              <w:top w:val="nil"/>
              <w:left w:val="nil"/>
              <w:bottom w:val="single" w:sz="4" w:space="0" w:color="auto"/>
              <w:right w:val="single" w:sz="8" w:space="0" w:color="auto"/>
            </w:tcBorders>
            <w:shd w:val="clear" w:color="auto" w:fill="auto"/>
            <w:vAlign w:val="center"/>
            <w:hideMark/>
          </w:tcPr>
          <w:p w14:paraId="5BF20D7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6FFAE551" w14:textId="77777777" w:rsidR="00F45822" w:rsidRPr="009A7102" w:rsidRDefault="00F45822" w:rsidP="005A499D">
            <w:pPr>
              <w:rPr>
                <w:sz w:val="20"/>
                <w:szCs w:val="20"/>
              </w:rPr>
            </w:pPr>
          </w:p>
        </w:tc>
      </w:tr>
      <w:tr w:rsidR="009A7102" w:rsidRPr="009A7102" w14:paraId="68F9944E"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313C8E2A" w14:textId="77777777" w:rsidR="00F45822" w:rsidRPr="009A7102" w:rsidRDefault="00F45822" w:rsidP="005A499D">
            <w:pPr>
              <w:rPr>
                <w:sz w:val="20"/>
                <w:szCs w:val="20"/>
              </w:rPr>
            </w:pPr>
            <w:r w:rsidRPr="009A7102">
              <w:rPr>
                <w:sz w:val="20"/>
                <w:szCs w:val="20"/>
              </w:rPr>
              <w:t>Дотации на выравнивание бюджетной обеспеченности</w:t>
            </w:r>
          </w:p>
        </w:tc>
        <w:tc>
          <w:tcPr>
            <w:tcW w:w="756" w:type="dxa"/>
            <w:tcBorders>
              <w:top w:val="nil"/>
              <w:left w:val="nil"/>
              <w:bottom w:val="single" w:sz="4" w:space="0" w:color="auto"/>
              <w:right w:val="single" w:sz="8" w:space="0" w:color="auto"/>
            </w:tcBorders>
            <w:shd w:val="clear" w:color="auto" w:fill="auto"/>
            <w:vAlign w:val="center"/>
            <w:hideMark/>
          </w:tcPr>
          <w:p w14:paraId="7B26AB2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15803B4E" w14:textId="77777777" w:rsidR="00F45822" w:rsidRPr="009A7102" w:rsidRDefault="00F45822" w:rsidP="005A499D">
            <w:pPr>
              <w:rPr>
                <w:sz w:val="20"/>
                <w:szCs w:val="20"/>
              </w:rPr>
            </w:pPr>
            <w:r w:rsidRPr="009A7102">
              <w:rPr>
                <w:sz w:val="20"/>
                <w:szCs w:val="20"/>
              </w:rPr>
              <w:t>000 1401 9900070510 511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6FCDDD" w14:textId="77777777" w:rsidR="00F45822" w:rsidRPr="009A7102" w:rsidRDefault="00F45822" w:rsidP="005A499D">
            <w:pPr>
              <w:jc w:val="right"/>
              <w:rPr>
                <w:sz w:val="20"/>
                <w:szCs w:val="20"/>
              </w:rPr>
            </w:pPr>
            <w:r w:rsidRPr="009A7102">
              <w:rPr>
                <w:sz w:val="20"/>
                <w:szCs w:val="20"/>
              </w:rPr>
              <w:t>33 367 200,00</w:t>
            </w:r>
          </w:p>
        </w:tc>
        <w:tc>
          <w:tcPr>
            <w:tcW w:w="1276" w:type="dxa"/>
            <w:tcBorders>
              <w:top w:val="nil"/>
              <w:left w:val="nil"/>
              <w:bottom w:val="single" w:sz="4" w:space="0" w:color="auto"/>
              <w:right w:val="single" w:sz="8" w:space="0" w:color="auto"/>
            </w:tcBorders>
            <w:shd w:val="clear" w:color="auto" w:fill="auto"/>
            <w:vAlign w:val="center"/>
            <w:hideMark/>
          </w:tcPr>
          <w:p w14:paraId="23398FC6" w14:textId="77777777" w:rsidR="00F45822" w:rsidRPr="009A7102" w:rsidRDefault="00F45822" w:rsidP="005A499D">
            <w:pPr>
              <w:jc w:val="right"/>
              <w:rPr>
                <w:sz w:val="20"/>
                <w:szCs w:val="20"/>
              </w:rPr>
            </w:pPr>
            <w:r w:rsidRPr="009A7102">
              <w:rPr>
                <w:sz w:val="20"/>
                <w:szCs w:val="20"/>
              </w:rPr>
              <w:t>33 367 200,00</w:t>
            </w:r>
          </w:p>
        </w:tc>
        <w:tc>
          <w:tcPr>
            <w:tcW w:w="1134" w:type="dxa"/>
            <w:tcBorders>
              <w:top w:val="nil"/>
              <w:left w:val="nil"/>
              <w:bottom w:val="single" w:sz="4" w:space="0" w:color="auto"/>
              <w:right w:val="single" w:sz="8" w:space="0" w:color="auto"/>
            </w:tcBorders>
            <w:shd w:val="clear" w:color="auto" w:fill="auto"/>
            <w:vAlign w:val="center"/>
            <w:hideMark/>
          </w:tcPr>
          <w:p w14:paraId="724D556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BD22C48" w14:textId="77777777" w:rsidR="00F45822" w:rsidRPr="009A7102" w:rsidRDefault="00F45822" w:rsidP="005A499D">
            <w:pPr>
              <w:rPr>
                <w:sz w:val="20"/>
                <w:szCs w:val="20"/>
              </w:rPr>
            </w:pPr>
          </w:p>
        </w:tc>
      </w:tr>
      <w:tr w:rsidR="009A7102" w:rsidRPr="009A7102" w14:paraId="3A128356" w14:textId="77777777" w:rsidTr="00843CA1">
        <w:trPr>
          <w:trHeight w:val="117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9BB5F7C" w14:textId="77777777" w:rsidR="00F45822" w:rsidRPr="009A7102" w:rsidRDefault="00F45822" w:rsidP="005A499D">
            <w:pPr>
              <w:rPr>
                <w:sz w:val="20"/>
                <w:szCs w:val="20"/>
              </w:rPr>
            </w:pPr>
            <w:proofErr w:type="spellStart"/>
            <w:r w:rsidRPr="009A7102">
              <w:rPr>
                <w:sz w:val="20"/>
                <w:szCs w:val="20"/>
              </w:rPr>
              <w:t>Софинансирование</w:t>
            </w:r>
            <w:proofErr w:type="spellEnd"/>
            <w:r w:rsidRPr="009A7102">
              <w:rPr>
                <w:sz w:val="20"/>
                <w:szCs w:val="20"/>
              </w:rPr>
              <w:t xml:space="preserve"> местного бюджета на реализацию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Новосибирской области "Управление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344AE82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38B8B3F3" w14:textId="77777777" w:rsidR="00F45822" w:rsidRPr="009A7102" w:rsidRDefault="00F45822" w:rsidP="005A499D">
            <w:pPr>
              <w:rPr>
                <w:sz w:val="20"/>
                <w:szCs w:val="20"/>
              </w:rPr>
            </w:pPr>
            <w:r w:rsidRPr="009A7102">
              <w:rPr>
                <w:sz w:val="20"/>
                <w:szCs w:val="20"/>
              </w:rPr>
              <w:t>000 1401 99000S0510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20DC4952" w14:textId="77777777" w:rsidR="00F45822" w:rsidRPr="009A7102" w:rsidRDefault="00F45822" w:rsidP="005A499D">
            <w:pPr>
              <w:jc w:val="right"/>
              <w:rPr>
                <w:sz w:val="20"/>
                <w:szCs w:val="20"/>
              </w:rPr>
            </w:pPr>
            <w:r w:rsidRPr="009A7102">
              <w:rPr>
                <w:sz w:val="20"/>
                <w:szCs w:val="20"/>
              </w:rPr>
              <w:t>337 100,00</w:t>
            </w:r>
          </w:p>
        </w:tc>
        <w:tc>
          <w:tcPr>
            <w:tcW w:w="1276" w:type="dxa"/>
            <w:tcBorders>
              <w:top w:val="nil"/>
              <w:left w:val="nil"/>
              <w:bottom w:val="single" w:sz="4" w:space="0" w:color="auto"/>
              <w:right w:val="single" w:sz="8" w:space="0" w:color="auto"/>
            </w:tcBorders>
            <w:shd w:val="clear" w:color="auto" w:fill="auto"/>
            <w:vAlign w:val="center"/>
            <w:hideMark/>
          </w:tcPr>
          <w:p w14:paraId="3DF592AD" w14:textId="77777777" w:rsidR="00F45822" w:rsidRPr="009A7102" w:rsidRDefault="00F45822" w:rsidP="005A499D">
            <w:pPr>
              <w:jc w:val="right"/>
              <w:rPr>
                <w:sz w:val="20"/>
                <w:szCs w:val="20"/>
              </w:rPr>
            </w:pPr>
            <w:r w:rsidRPr="009A7102">
              <w:rPr>
                <w:sz w:val="20"/>
                <w:szCs w:val="20"/>
              </w:rPr>
              <w:t>337 100,00</w:t>
            </w:r>
          </w:p>
        </w:tc>
        <w:tc>
          <w:tcPr>
            <w:tcW w:w="1134" w:type="dxa"/>
            <w:tcBorders>
              <w:top w:val="nil"/>
              <w:left w:val="nil"/>
              <w:bottom w:val="single" w:sz="4" w:space="0" w:color="auto"/>
              <w:right w:val="single" w:sz="8" w:space="0" w:color="auto"/>
            </w:tcBorders>
            <w:shd w:val="clear" w:color="auto" w:fill="auto"/>
            <w:vAlign w:val="center"/>
            <w:hideMark/>
          </w:tcPr>
          <w:p w14:paraId="1108C00E"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7BC9E53" w14:textId="77777777" w:rsidR="00F45822" w:rsidRPr="009A7102" w:rsidRDefault="00F45822" w:rsidP="005A499D">
            <w:pPr>
              <w:rPr>
                <w:sz w:val="20"/>
                <w:szCs w:val="20"/>
              </w:rPr>
            </w:pPr>
          </w:p>
        </w:tc>
      </w:tr>
      <w:tr w:rsidR="009A7102" w:rsidRPr="009A7102" w14:paraId="27FD7076"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73454205"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4302BA7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AB862C9" w14:textId="77777777" w:rsidR="00F45822" w:rsidRPr="009A7102" w:rsidRDefault="00F45822" w:rsidP="005A499D">
            <w:pPr>
              <w:rPr>
                <w:sz w:val="20"/>
                <w:szCs w:val="20"/>
              </w:rPr>
            </w:pPr>
            <w:r w:rsidRPr="009A7102">
              <w:rPr>
                <w:sz w:val="20"/>
                <w:szCs w:val="20"/>
              </w:rPr>
              <w:t>000 1401 99000S0510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EB2A703" w14:textId="77777777" w:rsidR="00F45822" w:rsidRPr="009A7102" w:rsidRDefault="00F45822" w:rsidP="005A499D">
            <w:pPr>
              <w:jc w:val="right"/>
              <w:rPr>
                <w:sz w:val="20"/>
                <w:szCs w:val="20"/>
              </w:rPr>
            </w:pPr>
            <w:r w:rsidRPr="009A7102">
              <w:rPr>
                <w:sz w:val="20"/>
                <w:szCs w:val="20"/>
              </w:rPr>
              <w:t>337 100,00</w:t>
            </w:r>
          </w:p>
        </w:tc>
        <w:tc>
          <w:tcPr>
            <w:tcW w:w="1276" w:type="dxa"/>
            <w:tcBorders>
              <w:top w:val="nil"/>
              <w:left w:val="nil"/>
              <w:bottom w:val="single" w:sz="4" w:space="0" w:color="auto"/>
              <w:right w:val="single" w:sz="8" w:space="0" w:color="auto"/>
            </w:tcBorders>
            <w:shd w:val="clear" w:color="auto" w:fill="auto"/>
            <w:vAlign w:val="center"/>
            <w:hideMark/>
          </w:tcPr>
          <w:p w14:paraId="56BE10CE" w14:textId="77777777" w:rsidR="00F45822" w:rsidRPr="009A7102" w:rsidRDefault="00F45822" w:rsidP="005A499D">
            <w:pPr>
              <w:jc w:val="right"/>
              <w:rPr>
                <w:sz w:val="20"/>
                <w:szCs w:val="20"/>
              </w:rPr>
            </w:pPr>
            <w:r w:rsidRPr="009A7102">
              <w:rPr>
                <w:sz w:val="20"/>
                <w:szCs w:val="20"/>
              </w:rPr>
              <w:t>337 100,00</w:t>
            </w:r>
          </w:p>
        </w:tc>
        <w:tc>
          <w:tcPr>
            <w:tcW w:w="1134" w:type="dxa"/>
            <w:tcBorders>
              <w:top w:val="nil"/>
              <w:left w:val="nil"/>
              <w:bottom w:val="single" w:sz="4" w:space="0" w:color="auto"/>
              <w:right w:val="single" w:sz="8" w:space="0" w:color="auto"/>
            </w:tcBorders>
            <w:shd w:val="clear" w:color="auto" w:fill="auto"/>
            <w:vAlign w:val="center"/>
            <w:hideMark/>
          </w:tcPr>
          <w:p w14:paraId="54978C45"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54ED2050" w14:textId="77777777" w:rsidR="00F45822" w:rsidRPr="009A7102" w:rsidRDefault="00F45822" w:rsidP="005A499D">
            <w:pPr>
              <w:rPr>
                <w:sz w:val="20"/>
                <w:szCs w:val="20"/>
              </w:rPr>
            </w:pPr>
          </w:p>
        </w:tc>
      </w:tr>
      <w:tr w:rsidR="009A7102" w:rsidRPr="009A7102" w14:paraId="10DF4117"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0D018B6" w14:textId="77777777" w:rsidR="00F45822" w:rsidRPr="009A7102" w:rsidRDefault="00F45822" w:rsidP="005A499D">
            <w:pPr>
              <w:rPr>
                <w:sz w:val="20"/>
                <w:szCs w:val="20"/>
              </w:rPr>
            </w:pPr>
            <w:r w:rsidRPr="009A7102">
              <w:rPr>
                <w:sz w:val="20"/>
                <w:szCs w:val="20"/>
              </w:rPr>
              <w:t>Дотации</w:t>
            </w:r>
          </w:p>
        </w:tc>
        <w:tc>
          <w:tcPr>
            <w:tcW w:w="756" w:type="dxa"/>
            <w:tcBorders>
              <w:top w:val="nil"/>
              <w:left w:val="nil"/>
              <w:bottom w:val="single" w:sz="4" w:space="0" w:color="auto"/>
              <w:right w:val="single" w:sz="8" w:space="0" w:color="auto"/>
            </w:tcBorders>
            <w:shd w:val="clear" w:color="auto" w:fill="auto"/>
            <w:vAlign w:val="center"/>
            <w:hideMark/>
          </w:tcPr>
          <w:p w14:paraId="0A50E0A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BC714AC" w14:textId="77777777" w:rsidR="00F45822" w:rsidRPr="009A7102" w:rsidRDefault="00F45822" w:rsidP="005A499D">
            <w:pPr>
              <w:rPr>
                <w:sz w:val="20"/>
                <w:szCs w:val="20"/>
              </w:rPr>
            </w:pPr>
            <w:r w:rsidRPr="009A7102">
              <w:rPr>
                <w:sz w:val="20"/>
                <w:szCs w:val="20"/>
              </w:rPr>
              <w:t>000 1401 99000S0510 510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F70F88D" w14:textId="77777777" w:rsidR="00F45822" w:rsidRPr="009A7102" w:rsidRDefault="00F45822" w:rsidP="005A499D">
            <w:pPr>
              <w:jc w:val="right"/>
              <w:rPr>
                <w:sz w:val="20"/>
                <w:szCs w:val="20"/>
              </w:rPr>
            </w:pPr>
            <w:r w:rsidRPr="009A7102">
              <w:rPr>
                <w:sz w:val="20"/>
                <w:szCs w:val="20"/>
              </w:rPr>
              <w:t>337 100,00</w:t>
            </w:r>
          </w:p>
        </w:tc>
        <w:tc>
          <w:tcPr>
            <w:tcW w:w="1276" w:type="dxa"/>
            <w:tcBorders>
              <w:top w:val="nil"/>
              <w:left w:val="nil"/>
              <w:bottom w:val="single" w:sz="4" w:space="0" w:color="auto"/>
              <w:right w:val="single" w:sz="8" w:space="0" w:color="auto"/>
            </w:tcBorders>
            <w:shd w:val="clear" w:color="auto" w:fill="auto"/>
            <w:vAlign w:val="center"/>
            <w:hideMark/>
          </w:tcPr>
          <w:p w14:paraId="2BFC32E8" w14:textId="77777777" w:rsidR="00F45822" w:rsidRPr="009A7102" w:rsidRDefault="00F45822" w:rsidP="005A499D">
            <w:pPr>
              <w:jc w:val="right"/>
              <w:rPr>
                <w:sz w:val="20"/>
                <w:szCs w:val="20"/>
              </w:rPr>
            </w:pPr>
            <w:r w:rsidRPr="009A7102">
              <w:rPr>
                <w:sz w:val="20"/>
                <w:szCs w:val="20"/>
              </w:rPr>
              <w:t>337 100,00</w:t>
            </w:r>
          </w:p>
        </w:tc>
        <w:tc>
          <w:tcPr>
            <w:tcW w:w="1134" w:type="dxa"/>
            <w:tcBorders>
              <w:top w:val="nil"/>
              <w:left w:val="nil"/>
              <w:bottom w:val="single" w:sz="4" w:space="0" w:color="auto"/>
              <w:right w:val="single" w:sz="8" w:space="0" w:color="auto"/>
            </w:tcBorders>
            <w:shd w:val="clear" w:color="auto" w:fill="auto"/>
            <w:vAlign w:val="center"/>
            <w:hideMark/>
          </w:tcPr>
          <w:p w14:paraId="0539C786"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4A81FF9" w14:textId="77777777" w:rsidR="00F45822" w:rsidRPr="009A7102" w:rsidRDefault="00F45822" w:rsidP="005A499D">
            <w:pPr>
              <w:rPr>
                <w:sz w:val="20"/>
                <w:szCs w:val="20"/>
              </w:rPr>
            </w:pPr>
          </w:p>
        </w:tc>
      </w:tr>
      <w:tr w:rsidR="009A7102" w:rsidRPr="009A7102" w14:paraId="1C190481"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FD0DA95" w14:textId="77777777" w:rsidR="00F45822" w:rsidRPr="009A7102" w:rsidRDefault="00F45822" w:rsidP="005A499D">
            <w:pPr>
              <w:rPr>
                <w:sz w:val="20"/>
                <w:szCs w:val="20"/>
              </w:rPr>
            </w:pPr>
            <w:r w:rsidRPr="009A7102">
              <w:rPr>
                <w:sz w:val="20"/>
                <w:szCs w:val="20"/>
              </w:rPr>
              <w:t>Дотации на выравнивание бюджетной обеспеченности</w:t>
            </w:r>
          </w:p>
        </w:tc>
        <w:tc>
          <w:tcPr>
            <w:tcW w:w="756" w:type="dxa"/>
            <w:tcBorders>
              <w:top w:val="nil"/>
              <w:left w:val="nil"/>
              <w:bottom w:val="single" w:sz="4" w:space="0" w:color="auto"/>
              <w:right w:val="single" w:sz="8" w:space="0" w:color="auto"/>
            </w:tcBorders>
            <w:shd w:val="clear" w:color="auto" w:fill="auto"/>
            <w:vAlign w:val="center"/>
            <w:hideMark/>
          </w:tcPr>
          <w:p w14:paraId="6A5E6E0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3B0E674" w14:textId="77777777" w:rsidR="00F45822" w:rsidRPr="009A7102" w:rsidRDefault="00F45822" w:rsidP="005A499D">
            <w:pPr>
              <w:rPr>
                <w:sz w:val="20"/>
                <w:szCs w:val="20"/>
              </w:rPr>
            </w:pPr>
            <w:r w:rsidRPr="009A7102">
              <w:rPr>
                <w:sz w:val="20"/>
                <w:szCs w:val="20"/>
              </w:rPr>
              <w:t>000 1401 99000S0510 511</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485C209" w14:textId="77777777" w:rsidR="00F45822" w:rsidRPr="009A7102" w:rsidRDefault="00F45822" w:rsidP="005A499D">
            <w:pPr>
              <w:jc w:val="right"/>
              <w:rPr>
                <w:sz w:val="20"/>
                <w:szCs w:val="20"/>
              </w:rPr>
            </w:pPr>
            <w:r w:rsidRPr="009A7102">
              <w:rPr>
                <w:sz w:val="20"/>
                <w:szCs w:val="20"/>
              </w:rPr>
              <w:t>337 100,00</w:t>
            </w:r>
          </w:p>
        </w:tc>
        <w:tc>
          <w:tcPr>
            <w:tcW w:w="1276" w:type="dxa"/>
            <w:tcBorders>
              <w:top w:val="nil"/>
              <w:left w:val="nil"/>
              <w:bottom w:val="single" w:sz="4" w:space="0" w:color="auto"/>
              <w:right w:val="single" w:sz="8" w:space="0" w:color="auto"/>
            </w:tcBorders>
            <w:shd w:val="clear" w:color="auto" w:fill="auto"/>
            <w:vAlign w:val="center"/>
            <w:hideMark/>
          </w:tcPr>
          <w:p w14:paraId="4A71C190" w14:textId="77777777" w:rsidR="00F45822" w:rsidRPr="009A7102" w:rsidRDefault="00F45822" w:rsidP="005A499D">
            <w:pPr>
              <w:jc w:val="right"/>
              <w:rPr>
                <w:sz w:val="20"/>
                <w:szCs w:val="20"/>
              </w:rPr>
            </w:pPr>
            <w:r w:rsidRPr="009A7102">
              <w:rPr>
                <w:sz w:val="20"/>
                <w:szCs w:val="20"/>
              </w:rPr>
              <w:t>337 100,00</w:t>
            </w:r>
          </w:p>
        </w:tc>
        <w:tc>
          <w:tcPr>
            <w:tcW w:w="1134" w:type="dxa"/>
            <w:tcBorders>
              <w:top w:val="nil"/>
              <w:left w:val="nil"/>
              <w:bottom w:val="single" w:sz="4" w:space="0" w:color="auto"/>
              <w:right w:val="single" w:sz="8" w:space="0" w:color="auto"/>
            </w:tcBorders>
            <w:shd w:val="clear" w:color="auto" w:fill="auto"/>
            <w:vAlign w:val="center"/>
            <w:hideMark/>
          </w:tcPr>
          <w:p w14:paraId="091B998B"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02DE1003" w14:textId="77777777" w:rsidR="00F45822" w:rsidRPr="009A7102" w:rsidRDefault="00F45822" w:rsidP="005A499D">
            <w:pPr>
              <w:rPr>
                <w:sz w:val="20"/>
                <w:szCs w:val="20"/>
              </w:rPr>
            </w:pPr>
          </w:p>
        </w:tc>
      </w:tr>
      <w:tr w:rsidR="009A7102" w:rsidRPr="009A7102" w14:paraId="3E92936E" w14:textId="77777777" w:rsidTr="00843CA1">
        <w:trPr>
          <w:trHeight w:val="390"/>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CE924D" w14:textId="77777777" w:rsidR="00F45822" w:rsidRPr="009A7102" w:rsidRDefault="00F45822" w:rsidP="005A499D">
            <w:pPr>
              <w:rPr>
                <w:sz w:val="20"/>
                <w:szCs w:val="20"/>
              </w:rPr>
            </w:pPr>
            <w:r w:rsidRPr="009A7102">
              <w:rPr>
                <w:sz w:val="20"/>
                <w:szCs w:val="20"/>
              </w:rPr>
              <w:t>Прочие межбюджетные трансферты общего характера</w:t>
            </w:r>
          </w:p>
        </w:tc>
        <w:tc>
          <w:tcPr>
            <w:tcW w:w="756" w:type="dxa"/>
            <w:tcBorders>
              <w:top w:val="nil"/>
              <w:left w:val="nil"/>
              <w:bottom w:val="single" w:sz="4" w:space="0" w:color="auto"/>
              <w:right w:val="single" w:sz="8" w:space="0" w:color="auto"/>
            </w:tcBorders>
            <w:shd w:val="clear" w:color="auto" w:fill="auto"/>
            <w:vAlign w:val="center"/>
            <w:hideMark/>
          </w:tcPr>
          <w:p w14:paraId="3DCF386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51B31271" w14:textId="77777777" w:rsidR="00F45822" w:rsidRPr="009A7102" w:rsidRDefault="00F45822" w:rsidP="005A499D">
            <w:pPr>
              <w:rPr>
                <w:sz w:val="20"/>
                <w:szCs w:val="20"/>
              </w:rPr>
            </w:pPr>
            <w:r w:rsidRPr="009A7102">
              <w:rPr>
                <w:sz w:val="20"/>
                <w:szCs w:val="20"/>
              </w:rPr>
              <w:t>000 1403 0000000000 000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DD76924" w14:textId="77777777" w:rsidR="00F45822" w:rsidRPr="009A7102" w:rsidRDefault="00F45822" w:rsidP="005A499D">
            <w:pPr>
              <w:jc w:val="right"/>
              <w:rPr>
                <w:sz w:val="20"/>
                <w:szCs w:val="20"/>
              </w:rPr>
            </w:pPr>
            <w:r w:rsidRPr="009A7102">
              <w:rPr>
                <w:sz w:val="20"/>
                <w:szCs w:val="20"/>
              </w:rPr>
              <w:t>37 928 812,50</w:t>
            </w:r>
          </w:p>
        </w:tc>
        <w:tc>
          <w:tcPr>
            <w:tcW w:w="1276" w:type="dxa"/>
            <w:tcBorders>
              <w:top w:val="nil"/>
              <w:left w:val="nil"/>
              <w:bottom w:val="single" w:sz="4" w:space="0" w:color="auto"/>
              <w:right w:val="single" w:sz="8" w:space="0" w:color="auto"/>
            </w:tcBorders>
            <w:shd w:val="clear" w:color="auto" w:fill="auto"/>
            <w:vAlign w:val="center"/>
            <w:hideMark/>
          </w:tcPr>
          <w:p w14:paraId="2BE98017" w14:textId="77777777" w:rsidR="00F45822" w:rsidRPr="009A7102" w:rsidRDefault="00F45822" w:rsidP="005A499D">
            <w:pPr>
              <w:jc w:val="right"/>
              <w:rPr>
                <w:sz w:val="20"/>
                <w:szCs w:val="20"/>
              </w:rPr>
            </w:pPr>
            <w:r w:rsidRPr="009A7102">
              <w:rPr>
                <w:sz w:val="20"/>
                <w:szCs w:val="20"/>
              </w:rPr>
              <w:t>37 849 111,58</w:t>
            </w:r>
          </w:p>
        </w:tc>
        <w:tc>
          <w:tcPr>
            <w:tcW w:w="1134" w:type="dxa"/>
            <w:tcBorders>
              <w:top w:val="nil"/>
              <w:left w:val="nil"/>
              <w:bottom w:val="single" w:sz="4" w:space="0" w:color="auto"/>
              <w:right w:val="single" w:sz="8" w:space="0" w:color="auto"/>
            </w:tcBorders>
            <w:shd w:val="clear" w:color="auto" w:fill="auto"/>
            <w:vAlign w:val="center"/>
            <w:hideMark/>
          </w:tcPr>
          <w:p w14:paraId="37E3CF6B" w14:textId="77777777" w:rsidR="00F45822" w:rsidRPr="009A7102" w:rsidRDefault="00F45822" w:rsidP="005A499D">
            <w:pPr>
              <w:jc w:val="right"/>
              <w:rPr>
                <w:sz w:val="20"/>
                <w:szCs w:val="20"/>
              </w:rPr>
            </w:pPr>
            <w:r w:rsidRPr="009A7102">
              <w:rPr>
                <w:sz w:val="20"/>
                <w:szCs w:val="20"/>
              </w:rPr>
              <w:t>79 700,92</w:t>
            </w:r>
          </w:p>
        </w:tc>
        <w:tc>
          <w:tcPr>
            <w:tcW w:w="363" w:type="dxa"/>
            <w:vAlign w:val="center"/>
            <w:hideMark/>
          </w:tcPr>
          <w:p w14:paraId="39990647" w14:textId="77777777" w:rsidR="00F45822" w:rsidRPr="009A7102" w:rsidRDefault="00F45822" w:rsidP="005A499D">
            <w:pPr>
              <w:rPr>
                <w:sz w:val="20"/>
                <w:szCs w:val="20"/>
              </w:rPr>
            </w:pPr>
          </w:p>
        </w:tc>
      </w:tr>
      <w:tr w:rsidR="009A7102" w:rsidRPr="009A7102" w14:paraId="153B346D" w14:textId="77777777" w:rsidTr="00843CA1">
        <w:trPr>
          <w:trHeight w:val="136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82EC14C" w14:textId="77777777" w:rsidR="00F45822" w:rsidRPr="009A7102" w:rsidRDefault="00F45822" w:rsidP="005A499D">
            <w:pPr>
              <w:rPr>
                <w:sz w:val="20"/>
                <w:szCs w:val="20"/>
              </w:rPr>
            </w:pPr>
            <w:r w:rsidRPr="009A7102">
              <w:rPr>
                <w:sz w:val="20"/>
                <w:szCs w:val="20"/>
              </w:rPr>
              <w:t xml:space="preserve">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w:t>
            </w:r>
            <w:proofErr w:type="spellStart"/>
            <w:r w:rsidRPr="009A7102">
              <w:rPr>
                <w:sz w:val="20"/>
                <w:szCs w:val="20"/>
              </w:rPr>
              <w:t>заключенн</w:t>
            </w:r>
            <w:proofErr w:type="spellEnd"/>
          </w:p>
        </w:tc>
        <w:tc>
          <w:tcPr>
            <w:tcW w:w="756" w:type="dxa"/>
            <w:tcBorders>
              <w:top w:val="nil"/>
              <w:left w:val="nil"/>
              <w:bottom w:val="single" w:sz="4" w:space="0" w:color="auto"/>
              <w:right w:val="single" w:sz="8" w:space="0" w:color="auto"/>
            </w:tcBorders>
            <w:shd w:val="clear" w:color="auto" w:fill="auto"/>
            <w:vAlign w:val="center"/>
            <w:hideMark/>
          </w:tcPr>
          <w:p w14:paraId="54BA4E62"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A5DF446" w14:textId="77777777" w:rsidR="00F45822" w:rsidRPr="009A7102" w:rsidRDefault="00F45822" w:rsidP="005A499D">
            <w:pPr>
              <w:rPr>
                <w:sz w:val="20"/>
                <w:szCs w:val="20"/>
              </w:rPr>
            </w:pPr>
            <w:r w:rsidRPr="009A7102">
              <w:rPr>
                <w:sz w:val="20"/>
                <w:szCs w:val="20"/>
              </w:rPr>
              <w:t>000 1403 9900014030 000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170DFC5" w14:textId="77777777" w:rsidR="00F45822" w:rsidRPr="009A7102" w:rsidRDefault="00F45822" w:rsidP="005A499D">
            <w:pPr>
              <w:jc w:val="right"/>
              <w:rPr>
                <w:sz w:val="20"/>
                <w:szCs w:val="20"/>
              </w:rPr>
            </w:pPr>
            <w:r w:rsidRPr="009A7102">
              <w:rPr>
                <w:sz w:val="20"/>
                <w:szCs w:val="20"/>
              </w:rPr>
              <w:t>1 831 512,50</w:t>
            </w:r>
          </w:p>
        </w:tc>
        <w:tc>
          <w:tcPr>
            <w:tcW w:w="1276" w:type="dxa"/>
            <w:tcBorders>
              <w:top w:val="nil"/>
              <w:left w:val="nil"/>
              <w:bottom w:val="single" w:sz="4" w:space="0" w:color="auto"/>
              <w:right w:val="single" w:sz="8" w:space="0" w:color="auto"/>
            </w:tcBorders>
            <w:shd w:val="clear" w:color="auto" w:fill="auto"/>
            <w:vAlign w:val="center"/>
            <w:hideMark/>
          </w:tcPr>
          <w:p w14:paraId="72456733" w14:textId="77777777" w:rsidR="00F45822" w:rsidRPr="009A7102" w:rsidRDefault="00F45822" w:rsidP="005A499D">
            <w:pPr>
              <w:jc w:val="right"/>
              <w:rPr>
                <w:sz w:val="20"/>
                <w:szCs w:val="20"/>
              </w:rPr>
            </w:pPr>
            <w:r w:rsidRPr="009A7102">
              <w:rPr>
                <w:sz w:val="20"/>
                <w:szCs w:val="20"/>
              </w:rPr>
              <w:t>1 831 462,50</w:t>
            </w:r>
          </w:p>
        </w:tc>
        <w:tc>
          <w:tcPr>
            <w:tcW w:w="1134" w:type="dxa"/>
            <w:tcBorders>
              <w:top w:val="nil"/>
              <w:left w:val="nil"/>
              <w:bottom w:val="single" w:sz="4" w:space="0" w:color="auto"/>
              <w:right w:val="single" w:sz="8" w:space="0" w:color="auto"/>
            </w:tcBorders>
            <w:shd w:val="clear" w:color="auto" w:fill="auto"/>
            <w:vAlign w:val="center"/>
            <w:hideMark/>
          </w:tcPr>
          <w:p w14:paraId="6B94F92D" w14:textId="77777777" w:rsidR="00F45822" w:rsidRPr="009A7102" w:rsidRDefault="00F45822" w:rsidP="005A499D">
            <w:pPr>
              <w:jc w:val="right"/>
              <w:rPr>
                <w:sz w:val="20"/>
                <w:szCs w:val="20"/>
              </w:rPr>
            </w:pPr>
            <w:r w:rsidRPr="009A7102">
              <w:rPr>
                <w:sz w:val="20"/>
                <w:szCs w:val="20"/>
              </w:rPr>
              <w:t>50,00</w:t>
            </w:r>
          </w:p>
        </w:tc>
        <w:tc>
          <w:tcPr>
            <w:tcW w:w="363" w:type="dxa"/>
            <w:vAlign w:val="center"/>
            <w:hideMark/>
          </w:tcPr>
          <w:p w14:paraId="4D2811AF" w14:textId="77777777" w:rsidR="00F45822" w:rsidRPr="009A7102" w:rsidRDefault="00F45822" w:rsidP="005A499D">
            <w:pPr>
              <w:rPr>
                <w:sz w:val="20"/>
                <w:szCs w:val="20"/>
              </w:rPr>
            </w:pPr>
          </w:p>
        </w:tc>
      </w:tr>
      <w:tr w:rsidR="009A7102" w:rsidRPr="009A7102" w14:paraId="4774F74E"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1B5708E0"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74FC3397"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A542D3B" w14:textId="77777777" w:rsidR="00F45822" w:rsidRPr="009A7102" w:rsidRDefault="00F45822" w:rsidP="005A499D">
            <w:pPr>
              <w:rPr>
                <w:sz w:val="20"/>
                <w:szCs w:val="20"/>
              </w:rPr>
            </w:pPr>
            <w:r w:rsidRPr="009A7102">
              <w:rPr>
                <w:sz w:val="20"/>
                <w:szCs w:val="20"/>
              </w:rPr>
              <w:t>000 1403 9900014030 500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5A57F032" w14:textId="77777777" w:rsidR="00F45822" w:rsidRPr="009A7102" w:rsidRDefault="00F45822" w:rsidP="005A499D">
            <w:pPr>
              <w:jc w:val="right"/>
              <w:rPr>
                <w:sz w:val="20"/>
                <w:szCs w:val="20"/>
              </w:rPr>
            </w:pPr>
            <w:r w:rsidRPr="009A7102">
              <w:rPr>
                <w:sz w:val="20"/>
                <w:szCs w:val="20"/>
              </w:rPr>
              <w:t>1 831 512,50</w:t>
            </w:r>
          </w:p>
        </w:tc>
        <w:tc>
          <w:tcPr>
            <w:tcW w:w="1276" w:type="dxa"/>
            <w:tcBorders>
              <w:top w:val="nil"/>
              <w:left w:val="nil"/>
              <w:bottom w:val="single" w:sz="4" w:space="0" w:color="auto"/>
              <w:right w:val="single" w:sz="8" w:space="0" w:color="auto"/>
            </w:tcBorders>
            <w:shd w:val="clear" w:color="auto" w:fill="auto"/>
            <w:vAlign w:val="center"/>
            <w:hideMark/>
          </w:tcPr>
          <w:p w14:paraId="7AA69E1B" w14:textId="77777777" w:rsidR="00F45822" w:rsidRPr="009A7102" w:rsidRDefault="00F45822" w:rsidP="005A499D">
            <w:pPr>
              <w:jc w:val="right"/>
              <w:rPr>
                <w:sz w:val="20"/>
                <w:szCs w:val="20"/>
              </w:rPr>
            </w:pPr>
            <w:r w:rsidRPr="009A7102">
              <w:rPr>
                <w:sz w:val="20"/>
                <w:szCs w:val="20"/>
              </w:rPr>
              <w:t>1 831 462,50</w:t>
            </w:r>
          </w:p>
        </w:tc>
        <w:tc>
          <w:tcPr>
            <w:tcW w:w="1134" w:type="dxa"/>
            <w:tcBorders>
              <w:top w:val="nil"/>
              <w:left w:val="nil"/>
              <w:bottom w:val="single" w:sz="4" w:space="0" w:color="auto"/>
              <w:right w:val="single" w:sz="8" w:space="0" w:color="auto"/>
            </w:tcBorders>
            <w:shd w:val="clear" w:color="auto" w:fill="auto"/>
            <w:vAlign w:val="center"/>
            <w:hideMark/>
          </w:tcPr>
          <w:p w14:paraId="650C59E2" w14:textId="77777777" w:rsidR="00F45822" w:rsidRPr="009A7102" w:rsidRDefault="00F45822" w:rsidP="005A499D">
            <w:pPr>
              <w:jc w:val="right"/>
              <w:rPr>
                <w:sz w:val="20"/>
                <w:szCs w:val="20"/>
              </w:rPr>
            </w:pPr>
            <w:r w:rsidRPr="009A7102">
              <w:rPr>
                <w:sz w:val="20"/>
                <w:szCs w:val="20"/>
              </w:rPr>
              <w:t>50,00</w:t>
            </w:r>
          </w:p>
        </w:tc>
        <w:tc>
          <w:tcPr>
            <w:tcW w:w="363" w:type="dxa"/>
            <w:vAlign w:val="center"/>
            <w:hideMark/>
          </w:tcPr>
          <w:p w14:paraId="25E1187B" w14:textId="77777777" w:rsidR="00F45822" w:rsidRPr="009A7102" w:rsidRDefault="00F45822" w:rsidP="005A499D">
            <w:pPr>
              <w:rPr>
                <w:sz w:val="20"/>
                <w:szCs w:val="20"/>
              </w:rPr>
            </w:pPr>
          </w:p>
        </w:tc>
      </w:tr>
      <w:tr w:rsidR="009A7102" w:rsidRPr="009A7102" w14:paraId="5BD14560"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6D405642" w14:textId="77777777" w:rsidR="00F45822" w:rsidRPr="009A7102" w:rsidRDefault="00F45822" w:rsidP="005A499D">
            <w:pPr>
              <w:rPr>
                <w:sz w:val="20"/>
                <w:szCs w:val="20"/>
              </w:rPr>
            </w:pPr>
            <w:r w:rsidRPr="009A7102">
              <w:rPr>
                <w:sz w:val="20"/>
                <w:szCs w:val="20"/>
              </w:rPr>
              <w:t>Иные 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583A0388"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44A6656D" w14:textId="77777777" w:rsidR="00F45822" w:rsidRPr="009A7102" w:rsidRDefault="00F45822" w:rsidP="005A499D">
            <w:pPr>
              <w:rPr>
                <w:sz w:val="20"/>
                <w:szCs w:val="20"/>
              </w:rPr>
            </w:pPr>
            <w:r w:rsidRPr="009A7102">
              <w:rPr>
                <w:sz w:val="20"/>
                <w:szCs w:val="20"/>
              </w:rPr>
              <w:t>000 1403 9900014030 540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3E8DEB74" w14:textId="77777777" w:rsidR="00F45822" w:rsidRPr="009A7102" w:rsidRDefault="00F45822" w:rsidP="005A499D">
            <w:pPr>
              <w:jc w:val="right"/>
              <w:rPr>
                <w:sz w:val="20"/>
                <w:szCs w:val="20"/>
              </w:rPr>
            </w:pPr>
            <w:r w:rsidRPr="009A7102">
              <w:rPr>
                <w:sz w:val="20"/>
                <w:szCs w:val="20"/>
              </w:rPr>
              <w:t>1 831 512,50</w:t>
            </w:r>
          </w:p>
        </w:tc>
        <w:tc>
          <w:tcPr>
            <w:tcW w:w="1276" w:type="dxa"/>
            <w:tcBorders>
              <w:top w:val="nil"/>
              <w:left w:val="nil"/>
              <w:bottom w:val="single" w:sz="4" w:space="0" w:color="auto"/>
              <w:right w:val="single" w:sz="8" w:space="0" w:color="auto"/>
            </w:tcBorders>
            <w:shd w:val="clear" w:color="auto" w:fill="auto"/>
            <w:vAlign w:val="center"/>
            <w:hideMark/>
          </w:tcPr>
          <w:p w14:paraId="658E8759" w14:textId="77777777" w:rsidR="00F45822" w:rsidRPr="009A7102" w:rsidRDefault="00F45822" w:rsidP="005A499D">
            <w:pPr>
              <w:jc w:val="right"/>
              <w:rPr>
                <w:sz w:val="20"/>
                <w:szCs w:val="20"/>
              </w:rPr>
            </w:pPr>
            <w:r w:rsidRPr="009A7102">
              <w:rPr>
                <w:sz w:val="20"/>
                <w:szCs w:val="20"/>
              </w:rPr>
              <w:t>1 831 462,50</w:t>
            </w:r>
          </w:p>
        </w:tc>
        <w:tc>
          <w:tcPr>
            <w:tcW w:w="1134" w:type="dxa"/>
            <w:tcBorders>
              <w:top w:val="nil"/>
              <w:left w:val="nil"/>
              <w:bottom w:val="single" w:sz="4" w:space="0" w:color="auto"/>
              <w:right w:val="single" w:sz="8" w:space="0" w:color="auto"/>
            </w:tcBorders>
            <w:shd w:val="clear" w:color="auto" w:fill="auto"/>
            <w:vAlign w:val="center"/>
            <w:hideMark/>
          </w:tcPr>
          <w:p w14:paraId="27EB42BE" w14:textId="77777777" w:rsidR="00F45822" w:rsidRPr="009A7102" w:rsidRDefault="00F45822" w:rsidP="005A499D">
            <w:pPr>
              <w:jc w:val="right"/>
              <w:rPr>
                <w:sz w:val="20"/>
                <w:szCs w:val="20"/>
              </w:rPr>
            </w:pPr>
            <w:r w:rsidRPr="009A7102">
              <w:rPr>
                <w:sz w:val="20"/>
                <w:szCs w:val="20"/>
              </w:rPr>
              <w:t>50,00</w:t>
            </w:r>
          </w:p>
        </w:tc>
        <w:tc>
          <w:tcPr>
            <w:tcW w:w="363" w:type="dxa"/>
            <w:vAlign w:val="center"/>
            <w:hideMark/>
          </w:tcPr>
          <w:p w14:paraId="076C2B99" w14:textId="77777777" w:rsidR="00F45822" w:rsidRPr="009A7102" w:rsidRDefault="00F45822" w:rsidP="005A499D">
            <w:pPr>
              <w:rPr>
                <w:sz w:val="20"/>
                <w:szCs w:val="20"/>
              </w:rPr>
            </w:pPr>
          </w:p>
        </w:tc>
      </w:tr>
      <w:tr w:rsidR="009A7102" w:rsidRPr="009A7102" w14:paraId="12AB7182" w14:textId="77777777" w:rsidTr="00843CA1">
        <w:trPr>
          <w:trHeight w:val="97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065F67F1" w14:textId="77777777" w:rsidR="00F45822" w:rsidRPr="009A7102" w:rsidRDefault="00F45822" w:rsidP="005A499D">
            <w:pPr>
              <w:rPr>
                <w:sz w:val="20"/>
                <w:szCs w:val="20"/>
              </w:rPr>
            </w:pPr>
            <w:r w:rsidRPr="009A7102">
              <w:rPr>
                <w:sz w:val="20"/>
                <w:szCs w:val="20"/>
              </w:rPr>
              <w:t xml:space="preserve">Реализация мероприятий по обеспечению сбалансированности местных </w:t>
            </w:r>
            <w:proofErr w:type="gramStart"/>
            <w:r w:rsidRPr="009A7102">
              <w:rPr>
                <w:sz w:val="20"/>
                <w:szCs w:val="20"/>
              </w:rPr>
              <w:t>бюджетов  государственной</w:t>
            </w:r>
            <w:proofErr w:type="gramEnd"/>
            <w:r w:rsidRPr="009A7102">
              <w:rPr>
                <w:sz w:val="20"/>
                <w:szCs w:val="20"/>
              </w:rPr>
              <w:t xml:space="preserve"> программы Новосибирской области "Управление  финансами в Новосибирской области"</w:t>
            </w:r>
          </w:p>
        </w:tc>
        <w:tc>
          <w:tcPr>
            <w:tcW w:w="756" w:type="dxa"/>
            <w:tcBorders>
              <w:top w:val="nil"/>
              <w:left w:val="nil"/>
              <w:bottom w:val="single" w:sz="4" w:space="0" w:color="auto"/>
              <w:right w:val="single" w:sz="8" w:space="0" w:color="auto"/>
            </w:tcBorders>
            <w:shd w:val="clear" w:color="auto" w:fill="auto"/>
            <w:vAlign w:val="center"/>
            <w:hideMark/>
          </w:tcPr>
          <w:p w14:paraId="152349E4"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05D6724B" w14:textId="77777777" w:rsidR="00F45822" w:rsidRPr="009A7102" w:rsidRDefault="00F45822" w:rsidP="005A499D">
            <w:pPr>
              <w:rPr>
                <w:sz w:val="20"/>
                <w:szCs w:val="20"/>
              </w:rPr>
            </w:pPr>
            <w:r w:rsidRPr="009A7102">
              <w:rPr>
                <w:sz w:val="20"/>
                <w:szCs w:val="20"/>
              </w:rPr>
              <w:t>000 1403 9900070510 000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0EEB5F25" w14:textId="77777777" w:rsidR="00F45822" w:rsidRPr="009A7102" w:rsidRDefault="00F45822" w:rsidP="005A499D">
            <w:pPr>
              <w:jc w:val="right"/>
              <w:rPr>
                <w:sz w:val="20"/>
                <w:szCs w:val="20"/>
              </w:rPr>
            </w:pPr>
            <w:r w:rsidRPr="009A7102">
              <w:rPr>
                <w:sz w:val="20"/>
                <w:szCs w:val="20"/>
              </w:rPr>
              <w:t>36 097 300,00</w:t>
            </w:r>
          </w:p>
        </w:tc>
        <w:tc>
          <w:tcPr>
            <w:tcW w:w="1276" w:type="dxa"/>
            <w:tcBorders>
              <w:top w:val="nil"/>
              <w:left w:val="nil"/>
              <w:bottom w:val="single" w:sz="4" w:space="0" w:color="auto"/>
              <w:right w:val="single" w:sz="8" w:space="0" w:color="auto"/>
            </w:tcBorders>
            <w:shd w:val="clear" w:color="auto" w:fill="auto"/>
            <w:vAlign w:val="center"/>
            <w:hideMark/>
          </w:tcPr>
          <w:p w14:paraId="76ADD53F" w14:textId="77777777" w:rsidR="00F45822" w:rsidRPr="009A7102" w:rsidRDefault="00F45822" w:rsidP="005A499D">
            <w:pPr>
              <w:jc w:val="right"/>
              <w:rPr>
                <w:sz w:val="20"/>
                <w:szCs w:val="20"/>
              </w:rPr>
            </w:pPr>
            <w:r w:rsidRPr="009A7102">
              <w:rPr>
                <w:sz w:val="20"/>
                <w:szCs w:val="20"/>
              </w:rPr>
              <w:t>36 017 649,08</w:t>
            </w:r>
          </w:p>
        </w:tc>
        <w:tc>
          <w:tcPr>
            <w:tcW w:w="1134" w:type="dxa"/>
            <w:tcBorders>
              <w:top w:val="nil"/>
              <w:left w:val="nil"/>
              <w:bottom w:val="single" w:sz="4" w:space="0" w:color="auto"/>
              <w:right w:val="single" w:sz="8" w:space="0" w:color="auto"/>
            </w:tcBorders>
            <w:shd w:val="clear" w:color="auto" w:fill="auto"/>
            <w:vAlign w:val="center"/>
            <w:hideMark/>
          </w:tcPr>
          <w:p w14:paraId="05DAC4AE" w14:textId="77777777" w:rsidR="00F45822" w:rsidRPr="009A7102" w:rsidRDefault="00F45822" w:rsidP="005A499D">
            <w:pPr>
              <w:jc w:val="right"/>
              <w:rPr>
                <w:sz w:val="20"/>
                <w:szCs w:val="20"/>
              </w:rPr>
            </w:pPr>
            <w:r w:rsidRPr="009A7102">
              <w:rPr>
                <w:sz w:val="20"/>
                <w:szCs w:val="20"/>
              </w:rPr>
              <w:t>79 650,92</w:t>
            </w:r>
          </w:p>
        </w:tc>
        <w:tc>
          <w:tcPr>
            <w:tcW w:w="363" w:type="dxa"/>
            <w:vAlign w:val="center"/>
            <w:hideMark/>
          </w:tcPr>
          <w:p w14:paraId="34B8052D" w14:textId="77777777" w:rsidR="00F45822" w:rsidRPr="009A7102" w:rsidRDefault="00F45822" w:rsidP="005A499D">
            <w:pPr>
              <w:rPr>
                <w:sz w:val="20"/>
                <w:szCs w:val="20"/>
              </w:rPr>
            </w:pPr>
          </w:p>
        </w:tc>
      </w:tr>
      <w:tr w:rsidR="009A7102" w:rsidRPr="009A7102" w14:paraId="336F1978"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562E39C1" w14:textId="77777777" w:rsidR="00F45822" w:rsidRPr="009A7102" w:rsidRDefault="00F45822" w:rsidP="005A499D">
            <w:pPr>
              <w:rPr>
                <w:sz w:val="20"/>
                <w:szCs w:val="20"/>
              </w:rPr>
            </w:pPr>
            <w:r w:rsidRPr="009A7102">
              <w:rPr>
                <w:sz w:val="20"/>
                <w:szCs w:val="20"/>
              </w:rPr>
              <w:t>Межбюджетные трансферты</w:t>
            </w:r>
          </w:p>
        </w:tc>
        <w:tc>
          <w:tcPr>
            <w:tcW w:w="756" w:type="dxa"/>
            <w:tcBorders>
              <w:top w:val="nil"/>
              <w:left w:val="nil"/>
              <w:bottom w:val="single" w:sz="4" w:space="0" w:color="auto"/>
              <w:right w:val="single" w:sz="8" w:space="0" w:color="auto"/>
            </w:tcBorders>
            <w:shd w:val="clear" w:color="auto" w:fill="auto"/>
            <w:vAlign w:val="center"/>
            <w:hideMark/>
          </w:tcPr>
          <w:p w14:paraId="466A7D6D"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7E5A900B" w14:textId="77777777" w:rsidR="00F45822" w:rsidRPr="009A7102" w:rsidRDefault="00F45822" w:rsidP="005A499D">
            <w:pPr>
              <w:rPr>
                <w:sz w:val="20"/>
                <w:szCs w:val="20"/>
              </w:rPr>
            </w:pPr>
            <w:r w:rsidRPr="009A7102">
              <w:rPr>
                <w:sz w:val="20"/>
                <w:szCs w:val="20"/>
              </w:rPr>
              <w:t>000 1403 9900070510 500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7354E0D7" w14:textId="77777777" w:rsidR="00F45822" w:rsidRPr="009A7102" w:rsidRDefault="00F45822" w:rsidP="005A499D">
            <w:pPr>
              <w:jc w:val="right"/>
              <w:rPr>
                <w:sz w:val="20"/>
                <w:szCs w:val="20"/>
              </w:rPr>
            </w:pPr>
            <w:r w:rsidRPr="009A7102">
              <w:rPr>
                <w:sz w:val="20"/>
                <w:szCs w:val="20"/>
              </w:rPr>
              <w:t>36 097 300,00</w:t>
            </w:r>
          </w:p>
        </w:tc>
        <w:tc>
          <w:tcPr>
            <w:tcW w:w="1276" w:type="dxa"/>
            <w:tcBorders>
              <w:top w:val="nil"/>
              <w:left w:val="nil"/>
              <w:bottom w:val="single" w:sz="4" w:space="0" w:color="auto"/>
              <w:right w:val="single" w:sz="8" w:space="0" w:color="auto"/>
            </w:tcBorders>
            <w:shd w:val="clear" w:color="auto" w:fill="auto"/>
            <w:vAlign w:val="center"/>
            <w:hideMark/>
          </w:tcPr>
          <w:p w14:paraId="1A429936" w14:textId="77777777" w:rsidR="00F45822" w:rsidRPr="009A7102" w:rsidRDefault="00F45822" w:rsidP="005A499D">
            <w:pPr>
              <w:jc w:val="right"/>
              <w:rPr>
                <w:sz w:val="20"/>
                <w:szCs w:val="20"/>
              </w:rPr>
            </w:pPr>
            <w:r w:rsidRPr="009A7102">
              <w:rPr>
                <w:sz w:val="20"/>
                <w:szCs w:val="20"/>
              </w:rPr>
              <w:t>36 017 649,08</w:t>
            </w:r>
          </w:p>
        </w:tc>
        <w:tc>
          <w:tcPr>
            <w:tcW w:w="1134" w:type="dxa"/>
            <w:tcBorders>
              <w:top w:val="nil"/>
              <w:left w:val="nil"/>
              <w:bottom w:val="single" w:sz="4" w:space="0" w:color="auto"/>
              <w:right w:val="single" w:sz="8" w:space="0" w:color="auto"/>
            </w:tcBorders>
            <w:shd w:val="clear" w:color="auto" w:fill="auto"/>
            <w:vAlign w:val="center"/>
            <w:hideMark/>
          </w:tcPr>
          <w:p w14:paraId="07FC5EE6" w14:textId="77777777" w:rsidR="00F45822" w:rsidRPr="009A7102" w:rsidRDefault="00F45822" w:rsidP="005A499D">
            <w:pPr>
              <w:jc w:val="right"/>
              <w:rPr>
                <w:sz w:val="20"/>
                <w:szCs w:val="20"/>
              </w:rPr>
            </w:pPr>
            <w:r w:rsidRPr="009A7102">
              <w:rPr>
                <w:sz w:val="20"/>
                <w:szCs w:val="20"/>
              </w:rPr>
              <w:t>79 650,92</w:t>
            </w:r>
          </w:p>
        </w:tc>
        <w:tc>
          <w:tcPr>
            <w:tcW w:w="363" w:type="dxa"/>
            <w:vAlign w:val="center"/>
            <w:hideMark/>
          </w:tcPr>
          <w:p w14:paraId="77D14C75" w14:textId="77777777" w:rsidR="00F45822" w:rsidRPr="009A7102" w:rsidRDefault="00F45822" w:rsidP="005A499D">
            <w:pPr>
              <w:rPr>
                <w:sz w:val="20"/>
                <w:szCs w:val="20"/>
              </w:rPr>
            </w:pPr>
          </w:p>
        </w:tc>
      </w:tr>
      <w:tr w:rsidR="009A7102" w:rsidRPr="009A7102" w14:paraId="40779995"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830D8E6" w14:textId="77777777" w:rsidR="00F45822" w:rsidRPr="009A7102" w:rsidRDefault="00F45822" w:rsidP="005A499D">
            <w:pPr>
              <w:rPr>
                <w:sz w:val="20"/>
                <w:szCs w:val="20"/>
              </w:rPr>
            </w:pPr>
            <w:r w:rsidRPr="009A7102">
              <w:rPr>
                <w:sz w:val="20"/>
                <w:szCs w:val="20"/>
              </w:rPr>
              <w:t>Субсидии</w:t>
            </w:r>
          </w:p>
        </w:tc>
        <w:tc>
          <w:tcPr>
            <w:tcW w:w="756" w:type="dxa"/>
            <w:tcBorders>
              <w:top w:val="nil"/>
              <w:left w:val="nil"/>
              <w:bottom w:val="single" w:sz="4" w:space="0" w:color="auto"/>
              <w:right w:val="single" w:sz="8" w:space="0" w:color="auto"/>
            </w:tcBorders>
            <w:shd w:val="clear" w:color="auto" w:fill="auto"/>
            <w:vAlign w:val="center"/>
            <w:hideMark/>
          </w:tcPr>
          <w:p w14:paraId="14FDD443"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68C4C69C" w14:textId="77777777" w:rsidR="00F45822" w:rsidRPr="009A7102" w:rsidRDefault="00F45822" w:rsidP="005A499D">
            <w:pPr>
              <w:rPr>
                <w:sz w:val="20"/>
                <w:szCs w:val="20"/>
              </w:rPr>
            </w:pPr>
            <w:r w:rsidRPr="009A7102">
              <w:rPr>
                <w:sz w:val="20"/>
                <w:szCs w:val="20"/>
              </w:rPr>
              <w:t>000 1403 9900070510 520</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0043852" w14:textId="77777777" w:rsidR="00F45822" w:rsidRPr="009A7102" w:rsidRDefault="00F45822" w:rsidP="005A499D">
            <w:pPr>
              <w:jc w:val="right"/>
              <w:rPr>
                <w:sz w:val="20"/>
                <w:szCs w:val="20"/>
              </w:rPr>
            </w:pPr>
            <w:r w:rsidRPr="009A7102">
              <w:rPr>
                <w:sz w:val="20"/>
                <w:szCs w:val="20"/>
              </w:rPr>
              <w:t>36 097 300,00</w:t>
            </w:r>
          </w:p>
        </w:tc>
        <w:tc>
          <w:tcPr>
            <w:tcW w:w="1276" w:type="dxa"/>
            <w:tcBorders>
              <w:top w:val="nil"/>
              <w:left w:val="nil"/>
              <w:bottom w:val="single" w:sz="4" w:space="0" w:color="auto"/>
              <w:right w:val="single" w:sz="8" w:space="0" w:color="auto"/>
            </w:tcBorders>
            <w:shd w:val="clear" w:color="auto" w:fill="auto"/>
            <w:vAlign w:val="center"/>
            <w:hideMark/>
          </w:tcPr>
          <w:p w14:paraId="1CF17FFA" w14:textId="77777777" w:rsidR="00F45822" w:rsidRPr="009A7102" w:rsidRDefault="00F45822" w:rsidP="005A499D">
            <w:pPr>
              <w:jc w:val="right"/>
              <w:rPr>
                <w:sz w:val="20"/>
                <w:szCs w:val="20"/>
              </w:rPr>
            </w:pPr>
            <w:r w:rsidRPr="009A7102">
              <w:rPr>
                <w:sz w:val="20"/>
                <w:szCs w:val="20"/>
              </w:rPr>
              <w:t>36 017 649,08</w:t>
            </w:r>
          </w:p>
        </w:tc>
        <w:tc>
          <w:tcPr>
            <w:tcW w:w="1134" w:type="dxa"/>
            <w:tcBorders>
              <w:top w:val="nil"/>
              <w:left w:val="nil"/>
              <w:bottom w:val="single" w:sz="4" w:space="0" w:color="auto"/>
              <w:right w:val="single" w:sz="8" w:space="0" w:color="auto"/>
            </w:tcBorders>
            <w:shd w:val="clear" w:color="auto" w:fill="auto"/>
            <w:vAlign w:val="center"/>
            <w:hideMark/>
          </w:tcPr>
          <w:p w14:paraId="77C759A8" w14:textId="77777777" w:rsidR="00F45822" w:rsidRPr="009A7102" w:rsidRDefault="00F45822" w:rsidP="005A499D">
            <w:pPr>
              <w:jc w:val="right"/>
              <w:rPr>
                <w:sz w:val="20"/>
                <w:szCs w:val="20"/>
              </w:rPr>
            </w:pPr>
            <w:r w:rsidRPr="009A7102">
              <w:rPr>
                <w:sz w:val="20"/>
                <w:szCs w:val="20"/>
              </w:rPr>
              <w:t>79 650,92</w:t>
            </w:r>
          </w:p>
        </w:tc>
        <w:tc>
          <w:tcPr>
            <w:tcW w:w="363" w:type="dxa"/>
            <w:vAlign w:val="center"/>
            <w:hideMark/>
          </w:tcPr>
          <w:p w14:paraId="35C778F2" w14:textId="77777777" w:rsidR="00F45822" w:rsidRPr="009A7102" w:rsidRDefault="00F45822" w:rsidP="005A499D">
            <w:pPr>
              <w:rPr>
                <w:sz w:val="20"/>
                <w:szCs w:val="20"/>
              </w:rPr>
            </w:pPr>
          </w:p>
        </w:tc>
      </w:tr>
      <w:tr w:rsidR="009A7102" w:rsidRPr="009A7102" w14:paraId="415666D2" w14:textId="77777777" w:rsidTr="00843CA1">
        <w:trPr>
          <w:trHeight w:val="255"/>
        </w:trPr>
        <w:tc>
          <w:tcPr>
            <w:tcW w:w="3397" w:type="dxa"/>
            <w:tcBorders>
              <w:top w:val="nil"/>
              <w:left w:val="single" w:sz="8" w:space="0" w:color="auto"/>
              <w:bottom w:val="single" w:sz="4" w:space="0" w:color="auto"/>
              <w:right w:val="single" w:sz="8" w:space="0" w:color="auto"/>
            </w:tcBorders>
            <w:shd w:val="clear" w:color="auto" w:fill="auto"/>
            <w:vAlign w:val="center"/>
            <w:hideMark/>
          </w:tcPr>
          <w:p w14:paraId="474BAF69" w14:textId="77777777" w:rsidR="00F45822" w:rsidRPr="009A7102" w:rsidRDefault="00F45822" w:rsidP="005A499D">
            <w:pPr>
              <w:rPr>
                <w:sz w:val="20"/>
                <w:szCs w:val="20"/>
              </w:rPr>
            </w:pPr>
            <w:r w:rsidRPr="009A7102">
              <w:rPr>
                <w:sz w:val="20"/>
                <w:szCs w:val="20"/>
              </w:rPr>
              <w:t>Консолидированные субсидии</w:t>
            </w:r>
          </w:p>
        </w:tc>
        <w:tc>
          <w:tcPr>
            <w:tcW w:w="756" w:type="dxa"/>
            <w:tcBorders>
              <w:top w:val="nil"/>
              <w:left w:val="nil"/>
              <w:bottom w:val="single" w:sz="4" w:space="0" w:color="auto"/>
              <w:right w:val="single" w:sz="8" w:space="0" w:color="auto"/>
            </w:tcBorders>
            <w:shd w:val="clear" w:color="auto" w:fill="auto"/>
            <w:vAlign w:val="center"/>
            <w:hideMark/>
          </w:tcPr>
          <w:p w14:paraId="3D953785" w14:textId="77777777" w:rsidR="00F45822" w:rsidRPr="009A7102" w:rsidRDefault="00F45822" w:rsidP="005A499D">
            <w:pPr>
              <w:rPr>
                <w:sz w:val="20"/>
                <w:szCs w:val="20"/>
              </w:rPr>
            </w:pPr>
            <w:r w:rsidRPr="009A7102">
              <w:rPr>
                <w:sz w:val="20"/>
                <w:szCs w:val="20"/>
              </w:rPr>
              <w:t> </w:t>
            </w:r>
          </w:p>
        </w:tc>
        <w:tc>
          <w:tcPr>
            <w:tcW w:w="2084" w:type="dxa"/>
            <w:tcBorders>
              <w:top w:val="nil"/>
              <w:left w:val="nil"/>
              <w:bottom w:val="single" w:sz="4" w:space="0" w:color="auto"/>
              <w:right w:val="nil"/>
            </w:tcBorders>
            <w:shd w:val="clear" w:color="auto" w:fill="auto"/>
            <w:vAlign w:val="center"/>
            <w:hideMark/>
          </w:tcPr>
          <w:p w14:paraId="207FC422" w14:textId="77777777" w:rsidR="00F45822" w:rsidRPr="009A7102" w:rsidRDefault="00F45822" w:rsidP="005A499D">
            <w:pPr>
              <w:rPr>
                <w:sz w:val="20"/>
                <w:szCs w:val="20"/>
              </w:rPr>
            </w:pPr>
            <w:r w:rsidRPr="009A7102">
              <w:rPr>
                <w:sz w:val="20"/>
                <w:szCs w:val="20"/>
              </w:rPr>
              <w:t>000 1403 9900070510 523</w:t>
            </w:r>
          </w:p>
        </w:tc>
        <w:tc>
          <w:tcPr>
            <w:tcW w:w="1418" w:type="dxa"/>
            <w:tcBorders>
              <w:top w:val="nil"/>
              <w:left w:val="single" w:sz="8" w:space="0" w:color="auto"/>
              <w:bottom w:val="single" w:sz="4" w:space="0" w:color="auto"/>
              <w:right w:val="single" w:sz="8" w:space="0" w:color="auto"/>
            </w:tcBorders>
            <w:shd w:val="clear" w:color="auto" w:fill="auto"/>
            <w:vAlign w:val="center"/>
            <w:hideMark/>
          </w:tcPr>
          <w:p w14:paraId="60940585" w14:textId="77777777" w:rsidR="00F45822" w:rsidRPr="009A7102" w:rsidRDefault="00F45822" w:rsidP="005A499D">
            <w:pPr>
              <w:jc w:val="right"/>
              <w:rPr>
                <w:sz w:val="20"/>
                <w:szCs w:val="20"/>
              </w:rPr>
            </w:pPr>
            <w:r w:rsidRPr="009A7102">
              <w:rPr>
                <w:sz w:val="20"/>
                <w:szCs w:val="20"/>
              </w:rPr>
              <w:t>36 097 300,00</w:t>
            </w:r>
          </w:p>
        </w:tc>
        <w:tc>
          <w:tcPr>
            <w:tcW w:w="1276" w:type="dxa"/>
            <w:tcBorders>
              <w:top w:val="nil"/>
              <w:left w:val="nil"/>
              <w:bottom w:val="single" w:sz="4" w:space="0" w:color="auto"/>
              <w:right w:val="single" w:sz="8" w:space="0" w:color="auto"/>
            </w:tcBorders>
            <w:shd w:val="clear" w:color="auto" w:fill="auto"/>
            <w:vAlign w:val="center"/>
            <w:hideMark/>
          </w:tcPr>
          <w:p w14:paraId="29A4AFDC" w14:textId="77777777" w:rsidR="00F45822" w:rsidRPr="009A7102" w:rsidRDefault="00F45822" w:rsidP="005A499D">
            <w:pPr>
              <w:jc w:val="right"/>
              <w:rPr>
                <w:sz w:val="20"/>
                <w:szCs w:val="20"/>
              </w:rPr>
            </w:pPr>
            <w:r w:rsidRPr="009A7102">
              <w:rPr>
                <w:sz w:val="20"/>
                <w:szCs w:val="20"/>
              </w:rPr>
              <w:t>36 017 649,08</w:t>
            </w:r>
          </w:p>
        </w:tc>
        <w:tc>
          <w:tcPr>
            <w:tcW w:w="1134" w:type="dxa"/>
            <w:tcBorders>
              <w:top w:val="nil"/>
              <w:left w:val="nil"/>
              <w:bottom w:val="single" w:sz="4" w:space="0" w:color="auto"/>
              <w:right w:val="single" w:sz="8" w:space="0" w:color="auto"/>
            </w:tcBorders>
            <w:shd w:val="clear" w:color="auto" w:fill="auto"/>
            <w:vAlign w:val="center"/>
            <w:hideMark/>
          </w:tcPr>
          <w:p w14:paraId="2DFB5E05" w14:textId="77777777" w:rsidR="00F45822" w:rsidRPr="009A7102" w:rsidRDefault="00F45822" w:rsidP="005A499D">
            <w:pPr>
              <w:jc w:val="right"/>
              <w:rPr>
                <w:sz w:val="20"/>
                <w:szCs w:val="20"/>
              </w:rPr>
            </w:pPr>
            <w:r w:rsidRPr="009A7102">
              <w:rPr>
                <w:sz w:val="20"/>
                <w:szCs w:val="20"/>
              </w:rPr>
              <w:t>79 650,92</w:t>
            </w:r>
          </w:p>
        </w:tc>
        <w:tc>
          <w:tcPr>
            <w:tcW w:w="363" w:type="dxa"/>
            <w:vAlign w:val="center"/>
            <w:hideMark/>
          </w:tcPr>
          <w:p w14:paraId="1F52AA27" w14:textId="77777777" w:rsidR="00F45822" w:rsidRPr="009A7102" w:rsidRDefault="00F45822" w:rsidP="005A499D">
            <w:pPr>
              <w:rPr>
                <w:sz w:val="20"/>
                <w:szCs w:val="20"/>
              </w:rPr>
            </w:pPr>
          </w:p>
        </w:tc>
      </w:tr>
      <w:tr w:rsidR="00F45822" w:rsidRPr="009A7102" w14:paraId="4A224D22" w14:textId="77777777" w:rsidTr="00843CA1">
        <w:trPr>
          <w:trHeight w:val="405"/>
        </w:trPr>
        <w:tc>
          <w:tcPr>
            <w:tcW w:w="3397" w:type="dxa"/>
            <w:tcBorders>
              <w:top w:val="nil"/>
              <w:left w:val="single" w:sz="8" w:space="0" w:color="auto"/>
              <w:bottom w:val="single" w:sz="8" w:space="0" w:color="auto"/>
              <w:right w:val="single" w:sz="8" w:space="0" w:color="auto"/>
            </w:tcBorders>
            <w:shd w:val="clear" w:color="auto" w:fill="auto"/>
            <w:vAlign w:val="center"/>
            <w:hideMark/>
          </w:tcPr>
          <w:p w14:paraId="2AB35929" w14:textId="77777777" w:rsidR="00F45822" w:rsidRPr="009A7102" w:rsidRDefault="00F45822" w:rsidP="005A499D">
            <w:pPr>
              <w:rPr>
                <w:sz w:val="20"/>
                <w:szCs w:val="20"/>
              </w:rPr>
            </w:pPr>
            <w:r w:rsidRPr="009A7102">
              <w:rPr>
                <w:sz w:val="20"/>
                <w:szCs w:val="20"/>
              </w:rPr>
              <w:t>Результат исполнения бюджета (дефицит / профицит)</w:t>
            </w:r>
          </w:p>
        </w:tc>
        <w:tc>
          <w:tcPr>
            <w:tcW w:w="756" w:type="dxa"/>
            <w:tcBorders>
              <w:top w:val="nil"/>
              <w:left w:val="nil"/>
              <w:bottom w:val="single" w:sz="8" w:space="0" w:color="auto"/>
              <w:right w:val="single" w:sz="8" w:space="0" w:color="auto"/>
            </w:tcBorders>
            <w:shd w:val="clear" w:color="auto" w:fill="auto"/>
            <w:vAlign w:val="center"/>
            <w:hideMark/>
          </w:tcPr>
          <w:p w14:paraId="3D704FB0" w14:textId="77777777" w:rsidR="00F45822" w:rsidRPr="009A7102" w:rsidRDefault="00F45822" w:rsidP="005A499D">
            <w:pPr>
              <w:rPr>
                <w:sz w:val="20"/>
                <w:szCs w:val="20"/>
              </w:rPr>
            </w:pPr>
            <w:r w:rsidRPr="009A7102">
              <w:rPr>
                <w:sz w:val="20"/>
                <w:szCs w:val="20"/>
              </w:rPr>
              <w:t>450</w:t>
            </w:r>
          </w:p>
        </w:tc>
        <w:tc>
          <w:tcPr>
            <w:tcW w:w="2084" w:type="dxa"/>
            <w:tcBorders>
              <w:top w:val="nil"/>
              <w:left w:val="nil"/>
              <w:bottom w:val="single" w:sz="8" w:space="0" w:color="auto"/>
              <w:right w:val="nil"/>
            </w:tcBorders>
            <w:shd w:val="clear" w:color="auto" w:fill="auto"/>
            <w:vAlign w:val="center"/>
            <w:hideMark/>
          </w:tcPr>
          <w:p w14:paraId="18ADEBF4" w14:textId="77777777" w:rsidR="00F45822" w:rsidRPr="009A7102" w:rsidRDefault="00F45822" w:rsidP="005A499D">
            <w:pPr>
              <w:rPr>
                <w:sz w:val="20"/>
                <w:szCs w:val="20"/>
              </w:rPr>
            </w:pPr>
            <w:r w:rsidRPr="009A7102">
              <w:rPr>
                <w:sz w:val="20"/>
                <w:szCs w:val="20"/>
              </w:rPr>
              <w:t>000 9600 0000000000 000</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14:paraId="6341C163" w14:textId="77777777" w:rsidR="00F45822" w:rsidRPr="009A7102" w:rsidRDefault="00F45822" w:rsidP="005A499D">
            <w:pPr>
              <w:jc w:val="right"/>
              <w:rPr>
                <w:sz w:val="20"/>
                <w:szCs w:val="20"/>
              </w:rPr>
            </w:pPr>
            <w:r w:rsidRPr="009A7102">
              <w:rPr>
                <w:sz w:val="20"/>
                <w:szCs w:val="20"/>
              </w:rPr>
              <w:t>-4 708 257,12</w:t>
            </w:r>
          </w:p>
        </w:tc>
        <w:tc>
          <w:tcPr>
            <w:tcW w:w="1276" w:type="dxa"/>
            <w:tcBorders>
              <w:top w:val="nil"/>
              <w:left w:val="nil"/>
              <w:bottom w:val="single" w:sz="8" w:space="0" w:color="auto"/>
              <w:right w:val="single" w:sz="8" w:space="0" w:color="auto"/>
            </w:tcBorders>
            <w:shd w:val="clear" w:color="auto" w:fill="auto"/>
            <w:vAlign w:val="center"/>
            <w:hideMark/>
          </w:tcPr>
          <w:p w14:paraId="6CA4D352" w14:textId="77777777" w:rsidR="00F45822" w:rsidRPr="009A7102" w:rsidRDefault="00F45822" w:rsidP="005A499D">
            <w:pPr>
              <w:jc w:val="right"/>
              <w:rPr>
                <w:sz w:val="20"/>
                <w:szCs w:val="20"/>
              </w:rPr>
            </w:pPr>
            <w:r w:rsidRPr="009A7102">
              <w:rPr>
                <w:sz w:val="20"/>
                <w:szCs w:val="20"/>
              </w:rPr>
              <w:t>55 453 955,12</w:t>
            </w:r>
          </w:p>
        </w:tc>
        <w:tc>
          <w:tcPr>
            <w:tcW w:w="1134" w:type="dxa"/>
            <w:tcBorders>
              <w:top w:val="nil"/>
              <w:left w:val="nil"/>
              <w:bottom w:val="single" w:sz="8" w:space="0" w:color="auto"/>
              <w:right w:val="single" w:sz="8" w:space="0" w:color="auto"/>
            </w:tcBorders>
            <w:shd w:val="clear" w:color="auto" w:fill="auto"/>
            <w:vAlign w:val="center"/>
            <w:hideMark/>
          </w:tcPr>
          <w:p w14:paraId="0A4BE143" w14:textId="77777777" w:rsidR="00F45822" w:rsidRPr="009A7102" w:rsidRDefault="00F45822" w:rsidP="005A499D">
            <w:pPr>
              <w:jc w:val="right"/>
              <w:rPr>
                <w:sz w:val="20"/>
                <w:szCs w:val="20"/>
              </w:rPr>
            </w:pPr>
            <w:r w:rsidRPr="009A7102">
              <w:rPr>
                <w:sz w:val="20"/>
                <w:szCs w:val="20"/>
              </w:rPr>
              <w:t>-</w:t>
            </w:r>
          </w:p>
        </w:tc>
        <w:tc>
          <w:tcPr>
            <w:tcW w:w="363" w:type="dxa"/>
            <w:vAlign w:val="center"/>
            <w:hideMark/>
          </w:tcPr>
          <w:p w14:paraId="1C0D6D2E" w14:textId="77777777" w:rsidR="00F45822" w:rsidRPr="009A7102" w:rsidRDefault="00F45822" w:rsidP="005A499D">
            <w:pPr>
              <w:rPr>
                <w:sz w:val="20"/>
                <w:szCs w:val="20"/>
              </w:rPr>
            </w:pPr>
          </w:p>
        </w:tc>
      </w:tr>
    </w:tbl>
    <w:p w14:paraId="20F5FFDF" w14:textId="77777777" w:rsidR="00F45822" w:rsidRPr="009A7102" w:rsidRDefault="00F45822" w:rsidP="00F45822">
      <w:pPr>
        <w:rPr>
          <w:sz w:val="20"/>
          <w:szCs w:val="20"/>
        </w:rPr>
      </w:pPr>
    </w:p>
    <w:tbl>
      <w:tblPr>
        <w:tblW w:w="10287" w:type="dxa"/>
        <w:tblInd w:w="108" w:type="dxa"/>
        <w:tblLayout w:type="fixed"/>
        <w:tblLook w:val="04A0" w:firstRow="1" w:lastRow="0" w:firstColumn="1" w:lastColumn="0" w:noHBand="0" w:noVBand="1"/>
      </w:tblPr>
      <w:tblGrid>
        <w:gridCol w:w="3615"/>
        <w:gridCol w:w="658"/>
        <w:gridCol w:w="1897"/>
        <w:gridCol w:w="1493"/>
        <w:gridCol w:w="1438"/>
        <w:gridCol w:w="950"/>
        <w:gridCol w:w="236"/>
      </w:tblGrid>
      <w:tr w:rsidR="005A499D" w:rsidRPr="009A7102" w14:paraId="50170634" w14:textId="77777777" w:rsidTr="00843CA1">
        <w:trPr>
          <w:gridAfter w:val="1"/>
          <w:wAfter w:w="222" w:type="dxa"/>
          <w:trHeight w:val="255"/>
        </w:trPr>
        <w:tc>
          <w:tcPr>
            <w:tcW w:w="3620" w:type="dxa"/>
            <w:tcBorders>
              <w:top w:val="nil"/>
              <w:left w:val="nil"/>
              <w:bottom w:val="nil"/>
              <w:right w:val="nil"/>
            </w:tcBorders>
            <w:shd w:val="clear" w:color="auto" w:fill="auto"/>
            <w:noWrap/>
            <w:vAlign w:val="bottom"/>
            <w:hideMark/>
          </w:tcPr>
          <w:p w14:paraId="1865E4C8" w14:textId="77777777" w:rsidR="00F45822" w:rsidRPr="009A7102" w:rsidRDefault="00F45822" w:rsidP="005A499D">
            <w:pPr>
              <w:rPr>
                <w:sz w:val="20"/>
                <w:szCs w:val="20"/>
              </w:rPr>
            </w:pPr>
          </w:p>
        </w:tc>
        <w:tc>
          <w:tcPr>
            <w:tcW w:w="659" w:type="dxa"/>
            <w:tcBorders>
              <w:top w:val="nil"/>
              <w:left w:val="nil"/>
              <w:bottom w:val="nil"/>
              <w:right w:val="nil"/>
            </w:tcBorders>
            <w:shd w:val="clear" w:color="auto" w:fill="auto"/>
            <w:noWrap/>
            <w:vAlign w:val="bottom"/>
            <w:hideMark/>
          </w:tcPr>
          <w:p w14:paraId="18068D2C" w14:textId="77777777" w:rsidR="00F45822" w:rsidRPr="009A7102" w:rsidRDefault="00F45822" w:rsidP="005A499D">
            <w:pPr>
              <w:rPr>
                <w:sz w:val="20"/>
                <w:szCs w:val="20"/>
              </w:rPr>
            </w:pPr>
          </w:p>
        </w:tc>
        <w:tc>
          <w:tcPr>
            <w:tcW w:w="1900" w:type="dxa"/>
            <w:tcBorders>
              <w:top w:val="nil"/>
              <w:left w:val="nil"/>
              <w:bottom w:val="nil"/>
              <w:right w:val="nil"/>
            </w:tcBorders>
            <w:shd w:val="clear" w:color="auto" w:fill="auto"/>
            <w:noWrap/>
            <w:vAlign w:val="bottom"/>
            <w:hideMark/>
          </w:tcPr>
          <w:p w14:paraId="4E629385" w14:textId="77777777" w:rsidR="00F45822" w:rsidRPr="009A7102" w:rsidRDefault="00F45822" w:rsidP="005A499D">
            <w:pPr>
              <w:rPr>
                <w:sz w:val="20"/>
                <w:szCs w:val="20"/>
              </w:rPr>
            </w:pPr>
          </w:p>
        </w:tc>
        <w:tc>
          <w:tcPr>
            <w:tcW w:w="1495" w:type="dxa"/>
            <w:tcBorders>
              <w:top w:val="nil"/>
              <w:left w:val="nil"/>
              <w:bottom w:val="nil"/>
              <w:right w:val="nil"/>
            </w:tcBorders>
            <w:shd w:val="clear" w:color="auto" w:fill="auto"/>
            <w:noWrap/>
            <w:vAlign w:val="bottom"/>
            <w:hideMark/>
          </w:tcPr>
          <w:p w14:paraId="36C23A8C" w14:textId="77777777" w:rsidR="00F45822" w:rsidRPr="009A7102" w:rsidRDefault="00F45822" w:rsidP="005A499D">
            <w:pPr>
              <w:rPr>
                <w:sz w:val="20"/>
                <w:szCs w:val="20"/>
              </w:rPr>
            </w:pPr>
          </w:p>
        </w:tc>
        <w:tc>
          <w:tcPr>
            <w:tcW w:w="1440" w:type="dxa"/>
            <w:tcBorders>
              <w:top w:val="nil"/>
              <w:left w:val="nil"/>
              <w:bottom w:val="nil"/>
              <w:right w:val="nil"/>
            </w:tcBorders>
            <w:shd w:val="clear" w:color="auto" w:fill="auto"/>
            <w:noWrap/>
            <w:vAlign w:val="bottom"/>
            <w:hideMark/>
          </w:tcPr>
          <w:p w14:paraId="544CCF8B" w14:textId="77777777" w:rsidR="00F45822" w:rsidRPr="009A7102" w:rsidRDefault="00F45822" w:rsidP="005A499D">
            <w:pPr>
              <w:rPr>
                <w:sz w:val="20"/>
                <w:szCs w:val="20"/>
              </w:rPr>
            </w:pPr>
          </w:p>
        </w:tc>
        <w:tc>
          <w:tcPr>
            <w:tcW w:w="951" w:type="dxa"/>
            <w:tcBorders>
              <w:top w:val="nil"/>
              <w:left w:val="nil"/>
              <w:bottom w:val="nil"/>
              <w:right w:val="nil"/>
            </w:tcBorders>
            <w:shd w:val="clear" w:color="auto" w:fill="auto"/>
            <w:noWrap/>
            <w:vAlign w:val="bottom"/>
            <w:hideMark/>
          </w:tcPr>
          <w:p w14:paraId="21C2FAAA" w14:textId="77777777" w:rsidR="00F45822" w:rsidRPr="009A7102" w:rsidRDefault="00F45822" w:rsidP="005A499D">
            <w:pPr>
              <w:rPr>
                <w:sz w:val="20"/>
                <w:szCs w:val="20"/>
              </w:rPr>
            </w:pPr>
            <w:r w:rsidRPr="009A7102">
              <w:rPr>
                <w:sz w:val="20"/>
                <w:szCs w:val="20"/>
              </w:rPr>
              <w:t>Приложение 3</w:t>
            </w:r>
          </w:p>
        </w:tc>
      </w:tr>
      <w:tr w:rsidR="005A499D" w:rsidRPr="009A7102" w14:paraId="0348732E" w14:textId="77777777" w:rsidTr="00843CA1">
        <w:trPr>
          <w:gridAfter w:val="1"/>
          <w:wAfter w:w="222" w:type="dxa"/>
          <w:trHeight w:val="255"/>
        </w:trPr>
        <w:tc>
          <w:tcPr>
            <w:tcW w:w="3620" w:type="dxa"/>
            <w:tcBorders>
              <w:top w:val="nil"/>
              <w:left w:val="nil"/>
              <w:bottom w:val="nil"/>
              <w:right w:val="nil"/>
            </w:tcBorders>
            <w:shd w:val="clear" w:color="auto" w:fill="auto"/>
            <w:noWrap/>
            <w:vAlign w:val="bottom"/>
            <w:hideMark/>
          </w:tcPr>
          <w:p w14:paraId="1E55C672" w14:textId="77777777" w:rsidR="00F45822" w:rsidRPr="009A7102" w:rsidRDefault="00F45822" w:rsidP="005A499D">
            <w:pPr>
              <w:rPr>
                <w:sz w:val="20"/>
                <w:szCs w:val="20"/>
              </w:rPr>
            </w:pPr>
          </w:p>
        </w:tc>
        <w:tc>
          <w:tcPr>
            <w:tcW w:w="659" w:type="dxa"/>
            <w:tcBorders>
              <w:top w:val="nil"/>
              <w:left w:val="nil"/>
              <w:bottom w:val="nil"/>
              <w:right w:val="nil"/>
            </w:tcBorders>
            <w:shd w:val="clear" w:color="auto" w:fill="auto"/>
            <w:noWrap/>
            <w:vAlign w:val="bottom"/>
            <w:hideMark/>
          </w:tcPr>
          <w:p w14:paraId="5BAAB6D0" w14:textId="77777777" w:rsidR="00F45822" w:rsidRPr="009A7102" w:rsidRDefault="00F45822" w:rsidP="005A499D">
            <w:pPr>
              <w:rPr>
                <w:sz w:val="20"/>
                <w:szCs w:val="20"/>
              </w:rPr>
            </w:pPr>
          </w:p>
        </w:tc>
        <w:tc>
          <w:tcPr>
            <w:tcW w:w="1900" w:type="dxa"/>
            <w:tcBorders>
              <w:top w:val="nil"/>
              <w:left w:val="nil"/>
              <w:bottom w:val="nil"/>
              <w:right w:val="nil"/>
            </w:tcBorders>
            <w:shd w:val="clear" w:color="auto" w:fill="auto"/>
            <w:noWrap/>
            <w:vAlign w:val="bottom"/>
            <w:hideMark/>
          </w:tcPr>
          <w:p w14:paraId="3F343AA1" w14:textId="77777777" w:rsidR="00F45822" w:rsidRPr="009A7102" w:rsidRDefault="00F45822" w:rsidP="005A499D">
            <w:pPr>
              <w:rPr>
                <w:sz w:val="20"/>
                <w:szCs w:val="20"/>
              </w:rPr>
            </w:pPr>
          </w:p>
        </w:tc>
        <w:tc>
          <w:tcPr>
            <w:tcW w:w="1495" w:type="dxa"/>
            <w:tcBorders>
              <w:top w:val="nil"/>
              <w:left w:val="nil"/>
              <w:bottom w:val="nil"/>
              <w:right w:val="nil"/>
            </w:tcBorders>
            <w:shd w:val="clear" w:color="auto" w:fill="auto"/>
            <w:noWrap/>
            <w:vAlign w:val="center"/>
            <w:hideMark/>
          </w:tcPr>
          <w:p w14:paraId="51BA0FFF" w14:textId="77777777" w:rsidR="00F45822" w:rsidRPr="009A7102" w:rsidRDefault="00F45822" w:rsidP="005A499D">
            <w:pPr>
              <w:jc w:val="center"/>
              <w:rPr>
                <w:sz w:val="20"/>
                <w:szCs w:val="20"/>
              </w:rPr>
            </w:pPr>
          </w:p>
        </w:tc>
        <w:tc>
          <w:tcPr>
            <w:tcW w:w="1440" w:type="dxa"/>
            <w:tcBorders>
              <w:top w:val="nil"/>
              <w:left w:val="nil"/>
              <w:bottom w:val="nil"/>
              <w:right w:val="nil"/>
            </w:tcBorders>
            <w:shd w:val="clear" w:color="auto" w:fill="auto"/>
            <w:noWrap/>
            <w:vAlign w:val="bottom"/>
            <w:hideMark/>
          </w:tcPr>
          <w:p w14:paraId="6A049DD9" w14:textId="77777777" w:rsidR="00F45822" w:rsidRPr="009A7102" w:rsidRDefault="00F45822" w:rsidP="005A499D">
            <w:pPr>
              <w:jc w:val="center"/>
              <w:rPr>
                <w:sz w:val="20"/>
                <w:szCs w:val="20"/>
              </w:rPr>
            </w:pPr>
          </w:p>
        </w:tc>
        <w:tc>
          <w:tcPr>
            <w:tcW w:w="951" w:type="dxa"/>
            <w:tcBorders>
              <w:top w:val="nil"/>
              <w:left w:val="nil"/>
              <w:bottom w:val="nil"/>
              <w:right w:val="nil"/>
            </w:tcBorders>
            <w:shd w:val="clear" w:color="auto" w:fill="auto"/>
            <w:noWrap/>
            <w:vAlign w:val="bottom"/>
            <w:hideMark/>
          </w:tcPr>
          <w:p w14:paraId="4E288378" w14:textId="77777777" w:rsidR="00F45822" w:rsidRPr="009A7102" w:rsidRDefault="00F45822" w:rsidP="005A499D">
            <w:pPr>
              <w:jc w:val="right"/>
              <w:rPr>
                <w:sz w:val="20"/>
                <w:szCs w:val="20"/>
              </w:rPr>
            </w:pPr>
            <w:r w:rsidRPr="009A7102">
              <w:rPr>
                <w:sz w:val="20"/>
                <w:szCs w:val="20"/>
              </w:rPr>
              <w:t xml:space="preserve">Форма </w:t>
            </w:r>
            <w:proofErr w:type="gramStart"/>
            <w:r w:rsidRPr="009A7102">
              <w:rPr>
                <w:sz w:val="20"/>
                <w:szCs w:val="20"/>
              </w:rPr>
              <w:t>0503117  с.</w:t>
            </w:r>
            <w:proofErr w:type="gramEnd"/>
            <w:r w:rsidRPr="009A7102">
              <w:rPr>
                <w:sz w:val="20"/>
                <w:szCs w:val="20"/>
              </w:rPr>
              <w:t>3</w:t>
            </w:r>
          </w:p>
        </w:tc>
      </w:tr>
      <w:tr w:rsidR="005A499D" w:rsidRPr="009A7102" w14:paraId="3851DD30" w14:textId="77777777" w:rsidTr="00843CA1">
        <w:trPr>
          <w:gridAfter w:val="1"/>
          <w:wAfter w:w="222" w:type="dxa"/>
          <w:trHeight w:val="300"/>
        </w:trPr>
        <w:tc>
          <w:tcPr>
            <w:tcW w:w="10065" w:type="dxa"/>
            <w:gridSpan w:val="6"/>
            <w:tcBorders>
              <w:top w:val="nil"/>
              <w:left w:val="nil"/>
              <w:bottom w:val="nil"/>
              <w:right w:val="nil"/>
            </w:tcBorders>
            <w:shd w:val="clear" w:color="auto" w:fill="auto"/>
            <w:noWrap/>
            <w:vAlign w:val="bottom"/>
            <w:hideMark/>
          </w:tcPr>
          <w:p w14:paraId="0D77645C" w14:textId="77777777" w:rsidR="00F45822" w:rsidRPr="009A7102" w:rsidRDefault="00F45822" w:rsidP="005A499D">
            <w:pPr>
              <w:jc w:val="center"/>
              <w:rPr>
                <w:bCs/>
                <w:sz w:val="20"/>
                <w:szCs w:val="20"/>
              </w:rPr>
            </w:pPr>
            <w:r w:rsidRPr="009A7102">
              <w:rPr>
                <w:bCs/>
                <w:sz w:val="20"/>
                <w:szCs w:val="20"/>
              </w:rPr>
              <w:lastRenderedPageBreak/>
              <w:t>3. Источники финансирования дефицита бюджета</w:t>
            </w:r>
          </w:p>
        </w:tc>
      </w:tr>
      <w:tr w:rsidR="005A499D" w:rsidRPr="009A7102" w14:paraId="3456D149" w14:textId="77777777" w:rsidTr="00843CA1">
        <w:trPr>
          <w:gridAfter w:val="1"/>
          <w:wAfter w:w="222" w:type="dxa"/>
          <w:trHeight w:val="270"/>
        </w:trPr>
        <w:tc>
          <w:tcPr>
            <w:tcW w:w="3620" w:type="dxa"/>
            <w:tcBorders>
              <w:top w:val="nil"/>
              <w:left w:val="nil"/>
              <w:bottom w:val="nil"/>
              <w:right w:val="nil"/>
            </w:tcBorders>
            <w:shd w:val="clear" w:color="auto" w:fill="auto"/>
            <w:noWrap/>
            <w:vAlign w:val="bottom"/>
            <w:hideMark/>
          </w:tcPr>
          <w:p w14:paraId="379F5B05" w14:textId="77777777" w:rsidR="00F45822" w:rsidRPr="009A7102" w:rsidRDefault="00F45822" w:rsidP="005A499D">
            <w:pPr>
              <w:jc w:val="center"/>
              <w:rPr>
                <w:bCs/>
                <w:sz w:val="20"/>
                <w:szCs w:val="20"/>
              </w:rPr>
            </w:pPr>
          </w:p>
        </w:tc>
        <w:tc>
          <w:tcPr>
            <w:tcW w:w="659" w:type="dxa"/>
            <w:tcBorders>
              <w:top w:val="nil"/>
              <w:left w:val="nil"/>
              <w:bottom w:val="nil"/>
              <w:right w:val="nil"/>
            </w:tcBorders>
            <w:shd w:val="clear" w:color="auto" w:fill="auto"/>
            <w:noWrap/>
            <w:vAlign w:val="bottom"/>
            <w:hideMark/>
          </w:tcPr>
          <w:p w14:paraId="7773ADD3" w14:textId="77777777" w:rsidR="00F45822" w:rsidRPr="009A7102" w:rsidRDefault="00F45822" w:rsidP="005A499D">
            <w:pPr>
              <w:rPr>
                <w:sz w:val="20"/>
                <w:szCs w:val="20"/>
              </w:rPr>
            </w:pPr>
          </w:p>
        </w:tc>
        <w:tc>
          <w:tcPr>
            <w:tcW w:w="1900" w:type="dxa"/>
            <w:tcBorders>
              <w:top w:val="nil"/>
              <w:left w:val="nil"/>
              <w:bottom w:val="nil"/>
              <w:right w:val="nil"/>
            </w:tcBorders>
            <w:shd w:val="clear" w:color="auto" w:fill="auto"/>
            <w:noWrap/>
            <w:vAlign w:val="bottom"/>
            <w:hideMark/>
          </w:tcPr>
          <w:p w14:paraId="2BE05DC8" w14:textId="77777777" w:rsidR="00F45822" w:rsidRPr="009A7102" w:rsidRDefault="00F45822" w:rsidP="005A499D">
            <w:pPr>
              <w:rPr>
                <w:sz w:val="20"/>
                <w:szCs w:val="20"/>
              </w:rPr>
            </w:pPr>
          </w:p>
        </w:tc>
        <w:tc>
          <w:tcPr>
            <w:tcW w:w="1495" w:type="dxa"/>
            <w:tcBorders>
              <w:top w:val="nil"/>
              <w:left w:val="nil"/>
              <w:bottom w:val="nil"/>
              <w:right w:val="nil"/>
            </w:tcBorders>
            <w:shd w:val="clear" w:color="auto" w:fill="auto"/>
            <w:noWrap/>
            <w:vAlign w:val="bottom"/>
            <w:hideMark/>
          </w:tcPr>
          <w:p w14:paraId="597A8B4F" w14:textId="77777777" w:rsidR="00F45822" w:rsidRPr="009A7102" w:rsidRDefault="00F45822" w:rsidP="005A499D">
            <w:pPr>
              <w:rPr>
                <w:sz w:val="20"/>
                <w:szCs w:val="20"/>
              </w:rPr>
            </w:pPr>
          </w:p>
        </w:tc>
        <w:tc>
          <w:tcPr>
            <w:tcW w:w="1440" w:type="dxa"/>
            <w:tcBorders>
              <w:top w:val="nil"/>
              <w:left w:val="nil"/>
              <w:bottom w:val="nil"/>
              <w:right w:val="nil"/>
            </w:tcBorders>
            <w:shd w:val="clear" w:color="auto" w:fill="auto"/>
            <w:noWrap/>
            <w:vAlign w:val="bottom"/>
            <w:hideMark/>
          </w:tcPr>
          <w:p w14:paraId="4D3F44BE" w14:textId="77777777" w:rsidR="00F45822" w:rsidRPr="009A7102" w:rsidRDefault="00F45822" w:rsidP="005A499D">
            <w:pPr>
              <w:rPr>
                <w:sz w:val="20"/>
                <w:szCs w:val="20"/>
              </w:rPr>
            </w:pPr>
          </w:p>
        </w:tc>
        <w:tc>
          <w:tcPr>
            <w:tcW w:w="951" w:type="dxa"/>
            <w:tcBorders>
              <w:top w:val="nil"/>
              <w:left w:val="nil"/>
              <w:bottom w:val="nil"/>
              <w:right w:val="nil"/>
            </w:tcBorders>
            <w:shd w:val="clear" w:color="auto" w:fill="auto"/>
            <w:noWrap/>
            <w:vAlign w:val="bottom"/>
            <w:hideMark/>
          </w:tcPr>
          <w:p w14:paraId="0F3D0E35" w14:textId="77777777" w:rsidR="00F45822" w:rsidRPr="009A7102" w:rsidRDefault="00F45822" w:rsidP="005A499D">
            <w:pPr>
              <w:rPr>
                <w:sz w:val="20"/>
                <w:szCs w:val="20"/>
              </w:rPr>
            </w:pPr>
          </w:p>
        </w:tc>
      </w:tr>
      <w:tr w:rsidR="005A499D" w:rsidRPr="009A7102" w14:paraId="34DF0CA9" w14:textId="77777777" w:rsidTr="00843CA1">
        <w:trPr>
          <w:gridAfter w:val="1"/>
          <w:wAfter w:w="222" w:type="dxa"/>
          <w:trHeight w:val="230"/>
        </w:trPr>
        <w:tc>
          <w:tcPr>
            <w:tcW w:w="362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01A7A2AF" w14:textId="77777777" w:rsidR="00F45822" w:rsidRPr="009A7102" w:rsidRDefault="00F45822" w:rsidP="005A499D">
            <w:pPr>
              <w:jc w:val="center"/>
              <w:rPr>
                <w:sz w:val="20"/>
                <w:szCs w:val="20"/>
              </w:rPr>
            </w:pPr>
            <w:r w:rsidRPr="009A7102">
              <w:rPr>
                <w:sz w:val="20"/>
                <w:szCs w:val="20"/>
              </w:rPr>
              <w:t xml:space="preserve"> Наименование показателя</w:t>
            </w:r>
          </w:p>
        </w:tc>
        <w:tc>
          <w:tcPr>
            <w:tcW w:w="659"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1718B9CA" w14:textId="77777777" w:rsidR="00F45822" w:rsidRPr="009A7102" w:rsidRDefault="00F45822" w:rsidP="005A499D">
            <w:pPr>
              <w:jc w:val="center"/>
              <w:rPr>
                <w:sz w:val="20"/>
                <w:szCs w:val="20"/>
              </w:rPr>
            </w:pPr>
            <w:r w:rsidRPr="009A7102">
              <w:rPr>
                <w:sz w:val="20"/>
                <w:szCs w:val="20"/>
              </w:rPr>
              <w:t xml:space="preserve">Код </w:t>
            </w:r>
            <w:proofErr w:type="spellStart"/>
            <w:proofErr w:type="gramStart"/>
            <w:r w:rsidRPr="009A7102">
              <w:rPr>
                <w:sz w:val="20"/>
                <w:szCs w:val="20"/>
              </w:rPr>
              <w:t>стро-ки</w:t>
            </w:r>
            <w:proofErr w:type="spellEnd"/>
            <w:proofErr w:type="gramEnd"/>
          </w:p>
        </w:tc>
        <w:tc>
          <w:tcPr>
            <w:tcW w:w="1900"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14:paraId="2A9C464A" w14:textId="77777777" w:rsidR="00F45822" w:rsidRPr="009A7102" w:rsidRDefault="00F45822" w:rsidP="005A499D">
            <w:pPr>
              <w:jc w:val="center"/>
              <w:rPr>
                <w:sz w:val="20"/>
                <w:szCs w:val="20"/>
              </w:rPr>
            </w:pPr>
            <w:r w:rsidRPr="009A7102">
              <w:rPr>
                <w:sz w:val="20"/>
                <w:szCs w:val="20"/>
              </w:rPr>
              <w:t>Код источника финансирования дефицита бюджета по бюджетной классификации</w:t>
            </w:r>
          </w:p>
        </w:tc>
        <w:tc>
          <w:tcPr>
            <w:tcW w:w="1495" w:type="dxa"/>
            <w:vMerge w:val="restart"/>
            <w:tcBorders>
              <w:top w:val="single" w:sz="8" w:space="0" w:color="auto"/>
              <w:left w:val="single" w:sz="8" w:space="0" w:color="auto"/>
              <w:bottom w:val="single" w:sz="4" w:space="0" w:color="000000"/>
              <w:right w:val="nil"/>
            </w:tcBorders>
            <w:shd w:val="clear" w:color="auto" w:fill="auto"/>
            <w:vAlign w:val="center"/>
            <w:hideMark/>
          </w:tcPr>
          <w:p w14:paraId="484143EF" w14:textId="77777777" w:rsidR="00F45822" w:rsidRPr="009A7102" w:rsidRDefault="00F45822" w:rsidP="005A499D">
            <w:pPr>
              <w:jc w:val="center"/>
              <w:rPr>
                <w:sz w:val="20"/>
                <w:szCs w:val="20"/>
              </w:rPr>
            </w:pPr>
            <w:r w:rsidRPr="009A7102">
              <w:rPr>
                <w:sz w:val="20"/>
                <w:szCs w:val="20"/>
              </w:rPr>
              <w:t>Утвержденные бюджетные назначения</w:t>
            </w:r>
          </w:p>
        </w:tc>
        <w:tc>
          <w:tcPr>
            <w:tcW w:w="144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0AD80F1E" w14:textId="77777777" w:rsidR="00F45822" w:rsidRPr="009A7102" w:rsidRDefault="00F45822" w:rsidP="005A499D">
            <w:pPr>
              <w:jc w:val="center"/>
              <w:rPr>
                <w:sz w:val="20"/>
                <w:szCs w:val="20"/>
              </w:rPr>
            </w:pPr>
            <w:r w:rsidRPr="009A7102">
              <w:rPr>
                <w:sz w:val="20"/>
                <w:szCs w:val="20"/>
              </w:rPr>
              <w:t>Исполнено</w:t>
            </w:r>
          </w:p>
        </w:tc>
        <w:tc>
          <w:tcPr>
            <w:tcW w:w="951" w:type="dxa"/>
            <w:vMerge w:val="restart"/>
            <w:tcBorders>
              <w:top w:val="single" w:sz="8" w:space="0" w:color="auto"/>
              <w:left w:val="nil"/>
              <w:bottom w:val="single" w:sz="4" w:space="0" w:color="000000"/>
              <w:right w:val="single" w:sz="8" w:space="0" w:color="auto"/>
            </w:tcBorders>
            <w:shd w:val="clear" w:color="auto" w:fill="auto"/>
            <w:vAlign w:val="center"/>
            <w:hideMark/>
          </w:tcPr>
          <w:p w14:paraId="1DC8A141" w14:textId="77777777" w:rsidR="00F45822" w:rsidRPr="009A7102" w:rsidRDefault="00F45822" w:rsidP="005A499D">
            <w:pPr>
              <w:jc w:val="center"/>
              <w:rPr>
                <w:sz w:val="20"/>
                <w:szCs w:val="20"/>
              </w:rPr>
            </w:pPr>
            <w:r w:rsidRPr="009A7102">
              <w:rPr>
                <w:sz w:val="20"/>
                <w:szCs w:val="20"/>
              </w:rPr>
              <w:t>Неисполненные назначения</w:t>
            </w:r>
          </w:p>
        </w:tc>
      </w:tr>
      <w:tr w:rsidR="005A499D" w:rsidRPr="009A7102" w14:paraId="7607B399" w14:textId="77777777" w:rsidTr="00843CA1">
        <w:trPr>
          <w:trHeight w:val="105"/>
        </w:trPr>
        <w:tc>
          <w:tcPr>
            <w:tcW w:w="3620" w:type="dxa"/>
            <w:vMerge/>
            <w:tcBorders>
              <w:top w:val="single" w:sz="8" w:space="0" w:color="auto"/>
              <w:left w:val="single" w:sz="8" w:space="0" w:color="auto"/>
              <w:bottom w:val="single" w:sz="4" w:space="0" w:color="auto"/>
              <w:right w:val="single" w:sz="8" w:space="0" w:color="auto"/>
            </w:tcBorders>
            <w:vAlign w:val="center"/>
            <w:hideMark/>
          </w:tcPr>
          <w:p w14:paraId="6BF58543" w14:textId="77777777" w:rsidR="00F45822" w:rsidRPr="009A7102" w:rsidRDefault="00F45822" w:rsidP="005A499D">
            <w:pPr>
              <w:rPr>
                <w:sz w:val="20"/>
                <w:szCs w:val="20"/>
              </w:rPr>
            </w:pPr>
          </w:p>
        </w:tc>
        <w:tc>
          <w:tcPr>
            <w:tcW w:w="659" w:type="dxa"/>
            <w:vMerge/>
            <w:tcBorders>
              <w:top w:val="single" w:sz="8" w:space="0" w:color="auto"/>
              <w:left w:val="single" w:sz="8" w:space="0" w:color="auto"/>
              <w:bottom w:val="single" w:sz="4" w:space="0" w:color="auto"/>
              <w:right w:val="single" w:sz="8" w:space="0" w:color="auto"/>
            </w:tcBorders>
            <w:vAlign w:val="center"/>
            <w:hideMark/>
          </w:tcPr>
          <w:p w14:paraId="45063B53" w14:textId="77777777" w:rsidR="00F45822" w:rsidRPr="009A7102" w:rsidRDefault="00F45822" w:rsidP="005A499D">
            <w:pPr>
              <w:rPr>
                <w:sz w:val="20"/>
                <w:szCs w:val="20"/>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14:paraId="1B1EACDB" w14:textId="77777777" w:rsidR="00F45822" w:rsidRPr="009A7102" w:rsidRDefault="00F45822" w:rsidP="005A499D">
            <w:pPr>
              <w:rPr>
                <w:sz w:val="20"/>
                <w:szCs w:val="20"/>
              </w:rPr>
            </w:pPr>
          </w:p>
        </w:tc>
        <w:tc>
          <w:tcPr>
            <w:tcW w:w="1495" w:type="dxa"/>
            <w:vMerge/>
            <w:tcBorders>
              <w:top w:val="single" w:sz="8" w:space="0" w:color="auto"/>
              <w:left w:val="single" w:sz="8" w:space="0" w:color="auto"/>
              <w:bottom w:val="single" w:sz="4" w:space="0" w:color="000000"/>
              <w:right w:val="nil"/>
            </w:tcBorders>
            <w:vAlign w:val="center"/>
            <w:hideMark/>
          </w:tcPr>
          <w:p w14:paraId="02DA0EE6" w14:textId="77777777" w:rsidR="00F45822" w:rsidRPr="009A7102" w:rsidRDefault="00F45822" w:rsidP="005A499D">
            <w:pPr>
              <w:rPr>
                <w:sz w:val="20"/>
                <w:szCs w:val="20"/>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14:paraId="027A5005" w14:textId="77777777" w:rsidR="00F45822" w:rsidRPr="009A7102" w:rsidRDefault="00F45822" w:rsidP="005A499D">
            <w:pPr>
              <w:rPr>
                <w:sz w:val="20"/>
                <w:szCs w:val="20"/>
              </w:rPr>
            </w:pPr>
          </w:p>
        </w:tc>
        <w:tc>
          <w:tcPr>
            <w:tcW w:w="951" w:type="dxa"/>
            <w:vMerge/>
            <w:tcBorders>
              <w:top w:val="single" w:sz="8" w:space="0" w:color="auto"/>
              <w:left w:val="nil"/>
              <w:bottom w:val="single" w:sz="4" w:space="0" w:color="000000"/>
              <w:right w:val="single" w:sz="8" w:space="0" w:color="auto"/>
            </w:tcBorders>
            <w:vAlign w:val="center"/>
            <w:hideMark/>
          </w:tcPr>
          <w:p w14:paraId="295C87B8" w14:textId="77777777" w:rsidR="00F45822" w:rsidRPr="009A7102" w:rsidRDefault="00F45822" w:rsidP="005A499D">
            <w:pPr>
              <w:rPr>
                <w:sz w:val="20"/>
                <w:szCs w:val="20"/>
              </w:rPr>
            </w:pPr>
          </w:p>
        </w:tc>
        <w:tc>
          <w:tcPr>
            <w:tcW w:w="222" w:type="dxa"/>
            <w:tcBorders>
              <w:top w:val="nil"/>
              <w:left w:val="nil"/>
              <w:bottom w:val="nil"/>
              <w:right w:val="nil"/>
            </w:tcBorders>
            <w:shd w:val="clear" w:color="auto" w:fill="auto"/>
            <w:noWrap/>
            <w:vAlign w:val="bottom"/>
            <w:hideMark/>
          </w:tcPr>
          <w:p w14:paraId="5DCF5549" w14:textId="77777777" w:rsidR="00F45822" w:rsidRPr="009A7102" w:rsidRDefault="00F45822" w:rsidP="005A499D">
            <w:pPr>
              <w:jc w:val="center"/>
              <w:rPr>
                <w:sz w:val="20"/>
                <w:szCs w:val="20"/>
              </w:rPr>
            </w:pPr>
          </w:p>
        </w:tc>
      </w:tr>
      <w:tr w:rsidR="005A499D" w:rsidRPr="009A7102" w14:paraId="5059E70B" w14:textId="77777777" w:rsidTr="00843CA1">
        <w:trPr>
          <w:trHeight w:val="90"/>
        </w:trPr>
        <w:tc>
          <w:tcPr>
            <w:tcW w:w="3620" w:type="dxa"/>
            <w:vMerge/>
            <w:tcBorders>
              <w:top w:val="single" w:sz="8" w:space="0" w:color="auto"/>
              <w:left w:val="single" w:sz="8" w:space="0" w:color="auto"/>
              <w:bottom w:val="single" w:sz="4" w:space="0" w:color="auto"/>
              <w:right w:val="single" w:sz="8" w:space="0" w:color="auto"/>
            </w:tcBorders>
            <w:vAlign w:val="center"/>
            <w:hideMark/>
          </w:tcPr>
          <w:p w14:paraId="2081EBDF" w14:textId="77777777" w:rsidR="00F45822" w:rsidRPr="009A7102" w:rsidRDefault="00F45822" w:rsidP="005A499D">
            <w:pPr>
              <w:rPr>
                <w:sz w:val="20"/>
                <w:szCs w:val="20"/>
              </w:rPr>
            </w:pPr>
          </w:p>
        </w:tc>
        <w:tc>
          <w:tcPr>
            <w:tcW w:w="659" w:type="dxa"/>
            <w:vMerge/>
            <w:tcBorders>
              <w:top w:val="single" w:sz="8" w:space="0" w:color="auto"/>
              <w:left w:val="single" w:sz="8" w:space="0" w:color="auto"/>
              <w:bottom w:val="single" w:sz="4" w:space="0" w:color="auto"/>
              <w:right w:val="single" w:sz="8" w:space="0" w:color="auto"/>
            </w:tcBorders>
            <w:vAlign w:val="center"/>
            <w:hideMark/>
          </w:tcPr>
          <w:p w14:paraId="33428415" w14:textId="77777777" w:rsidR="00F45822" w:rsidRPr="009A7102" w:rsidRDefault="00F45822" w:rsidP="005A499D">
            <w:pPr>
              <w:rPr>
                <w:sz w:val="20"/>
                <w:szCs w:val="20"/>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14:paraId="19D1EAB4" w14:textId="77777777" w:rsidR="00F45822" w:rsidRPr="009A7102" w:rsidRDefault="00F45822" w:rsidP="005A499D">
            <w:pPr>
              <w:rPr>
                <w:sz w:val="20"/>
                <w:szCs w:val="20"/>
              </w:rPr>
            </w:pPr>
          </w:p>
        </w:tc>
        <w:tc>
          <w:tcPr>
            <w:tcW w:w="1495" w:type="dxa"/>
            <w:vMerge/>
            <w:tcBorders>
              <w:top w:val="single" w:sz="8" w:space="0" w:color="auto"/>
              <w:left w:val="single" w:sz="8" w:space="0" w:color="auto"/>
              <w:bottom w:val="single" w:sz="4" w:space="0" w:color="000000"/>
              <w:right w:val="nil"/>
            </w:tcBorders>
            <w:vAlign w:val="center"/>
            <w:hideMark/>
          </w:tcPr>
          <w:p w14:paraId="2525C366" w14:textId="77777777" w:rsidR="00F45822" w:rsidRPr="009A7102" w:rsidRDefault="00F45822" w:rsidP="005A499D">
            <w:pPr>
              <w:rPr>
                <w:sz w:val="20"/>
                <w:szCs w:val="20"/>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14:paraId="34C5E8E3" w14:textId="77777777" w:rsidR="00F45822" w:rsidRPr="009A7102" w:rsidRDefault="00F45822" w:rsidP="005A499D">
            <w:pPr>
              <w:rPr>
                <w:sz w:val="20"/>
                <w:szCs w:val="20"/>
              </w:rPr>
            </w:pPr>
          </w:p>
        </w:tc>
        <w:tc>
          <w:tcPr>
            <w:tcW w:w="951" w:type="dxa"/>
            <w:vMerge/>
            <w:tcBorders>
              <w:top w:val="single" w:sz="8" w:space="0" w:color="auto"/>
              <w:left w:val="nil"/>
              <w:bottom w:val="single" w:sz="4" w:space="0" w:color="000000"/>
              <w:right w:val="single" w:sz="8" w:space="0" w:color="auto"/>
            </w:tcBorders>
            <w:vAlign w:val="center"/>
            <w:hideMark/>
          </w:tcPr>
          <w:p w14:paraId="27841539" w14:textId="77777777" w:rsidR="00F45822" w:rsidRPr="009A7102" w:rsidRDefault="00F45822" w:rsidP="005A499D">
            <w:pPr>
              <w:rPr>
                <w:sz w:val="20"/>
                <w:szCs w:val="20"/>
              </w:rPr>
            </w:pPr>
          </w:p>
        </w:tc>
        <w:tc>
          <w:tcPr>
            <w:tcW w:w="222" w:type="dxa"/>
            <w:tcBorders>
              <w:top w:val="nil"/>
              <w:left w:val="nil"/>
              <w:bottom w:val="nil"/>
              <w:right w:val="nil"/>
            </w:tcBorders>
            <w:shd w:val="clear" w:color="auto" w:fill="auto"/>
            <w:noWrap/>
            <w:vAlign w:val="bottom"/>
            <w:hideMark/>
          </w:tcPr>
          <w:p w14:paraId="112EED7F" w14:textId="77777777" w:rsidR="00F45822" w:rsidRPr="009A7102" w:rsidRDefault="00F45822" w:rsidP="005A499D">
            <w:pPr>
              <w:rPr>
                <w:sz w:val="20"/>
                <w:szCs w:val="20"/>
              </w:rPr>
            </w:pPr>
          </w:p>
        </w:tc>
      </w:tr>
      <w:tr w:rsidR="005A499D" w:rsidRPr="009A7102" w14:paraId="18C7C56E" w14:textId="77777777" w:rsidTr="00843CA1">
        <w:trPr>
          <w:trHeight w:val="285"/>
        </w:trPr>
        <w:tc>
          <w:tcPr>
            <w:tcW w:w="3620" w:type="dxa"/>
            <w:vMerge/>
            <w:tcBorders>
              <w:top w:val="single" w:sz="8" w:space="0" w:color="auto"/>
              <w:left w:val="single" w:sz="8" w:space="0" w:color="auto"/>
              <w:bottom w:val="single" w:sz="4" w:space="0" w:color="auto"/>
              <w:right w:val="single" w:sz="8" w:space="0" w:color="auto"/>
            </w:tcBorders>
            <w:vAlign w:val="center"/>
            <w:hideMark/>
          </w:tcPr>
          <w:p w14:paraId="24017CE5" w14:textId="77777777" w:rsidR="00F45822" w:rsidRPr="009A7102" w:rsidRDefault="00F45822" w:rsidP="005A499D">
            <w:pPr>
              <w:rPr>
                <w:sz w:val="20"/>
                <w:szCs w:val="20"/>
              </w:rPr>
            </w:pPr>
          </w:p>
        </w:tc>
        <w:tc>
          <w:tcPr>
            <w:tcW w:w="659" w:type="dxa"/>
            <w:vMerge/>
            <w:tcBorders>
              <w:top w:val="single" w:sz="8" w:space="0" w:color="auto"/>
              <w:left w:val="single" w:sz="8" w:space="0" w:color="auto"/>
              <w:bottom w:val="single" w:sz="4" w:space="0" w:color="auto"/>
              <w:right w:val="single" w:sz="8" w:space="0" w:color="auto"/>
            </w:tcBorders>
            <w:vAlign w:val="center"/>
            <w:hideMark/>
          </w:tcPr>
          <w:p w14:paraId="6821263F" w14:textId="77777777" w:rsidR="00F45822" w:rsidRPr="009A7102" w:rsidRDefault="00F45822" w:rsidP="005A499D">
            <w:pPr>
              <w:rPr>
                <w:sz w:val="20"/>
                <w:szCs w:val="20"/>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14:paraId="5AC51C8C" w14:textId="77777777" w:rsidR="00F45822" w:rsidRPr="009A7102" w:rsidRDefault="00F45822" w:rsidP="005A499D">
            <w:pPr>
              <w:rPr>
                <w:sz w:val="20"/>
                <w:szCs w:val="20"/>
              </w:rPr>
            </w:pPr>
          </w:p>
        </w:tc>
        <w:tc>
          <w:tcPr>
            <w:tcW w:w="1495" w:type="dxa"/>
            <w:vMerge/>
            <w:tcBorders>
              <w:top w:val="single" w:sz="8" w:space="0" w:color="auto"/>
              <w:left w:val="single" w:sz="8" w:space="0" w:color="auto"/>
              <w:bottom w:val="single" w:sz="4" w:space="0" w:color="000000"/>
              <w:right w:val="nil"/>
            </w:tcBorders>
            <w:vAlign w:val="center"/>
            <w:hideMark/>
          </w:tcPr>
          <w:p w14:paraId="56E502A5" w14:textId="77777777" w:rsidR="00F45822" w:rsidRPr="009A7102" w:rsidRDefault="00F45822" w:rsidP="005A499D">
            <w:pPr>
              <w:rPr>
                <w:sz w:val="20"/>
                <w:szCs w:val="20"/>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14:paraId="2AA36157" w14:textId="77777777" w:rsidR="00F45822" w:rsidRPr="009A7102" w:rsidRDefault="00F45822" w:rsidP="005A499D">
            <w:pPr>
              <w:rPr>
                <w:sz w:val="20"/>
                <w:szCs w:val="20"/>
              </w:rPr>
            </w:pPr>
          </w:p>
        </w:tc>
        <w:tc>
          <w:tcPr>
            <w:tcW w:w="951" w:type="dxa"/>
            <w:vMerge/>
            <w:tcBorders>
              <w:top w:val="single" w:sz="8" w:space="0" w:color="auto"/>
              <w:left w:val="nil"/>
              <w:bottom w:val="single" w:sz="4" w:space="0" w:color="000000"/>
              <w:right w:val="single" w:sz="8" w:space="0" w:color="auto"/>
            </w:tcBorders>
            <w:vAlign w:val="center"/>
            <w:hideMark/>
          </w:tcPr>
          <w:p w14:paraId="58DA0193" w14:textId="77777777" w:rsidR="00F45822" w:rsidRPr="009A7102" w:rsidRDefault="00F45822" w:rsidP="005A499D">
            <w:pPr>
              <w:rPr>
                <w:sz w:val="20"/>
                <w:szCs w:val="20"/>
              </w:rPr>
            </w:pPr>
          </w:p>
        </w:tc>
        <w:tc>
          <w:tcPr>
            <w:tcW w:w="222" w:type="dxa"/>
            <w:tcBorders>
              <w:top w:val="nil"/>
              <w:left w:val="nil"/>
              <w:bottom w:val="nil"/>
              <w:right w:val="nil"/>
            </w:tcBorders>
            <w:shd w:val="clear" w:color="auto" w:fill="auto"/>
            <w:noWrap/>
            <w:vAlign w:val="bottom"/>
            <w:hideMark/>
          </w:tcPr>
          <w:p w14:paraId="3E7B3C5E" w14:textId="77777777" w:rsidR="00F45822" w:rsidRPr="009A7102" w:rsidRDefault="00F45822" w:rsidP="005A499D">
            <w:pPr>
              <w:rPr>
                <w:sz w:val="20"/>
                <w:szCs w:val="20"/>
              </w:rPr>
            </w:pPr>
          </w:p>
        </w:tc>
      </w:tr>
      <w:tr w:rsidR="005A499D" w:rsidRPr="009A7102" w14:paraId="05F39111" w14:textId="77777777" w:rsidTr="00843CA1">
        <w:trPr>
          <w:trHeight w:val="60"/>
        </w:trPr>
        <w:tc>
          <w:tcPr>
            <w:tcW w:w="3620" w:type="dxa"/>
            <w:vMerge/>
            <w:tcBorders>
              <w:top w:val="single" w:sz="8" w:space="0" w:color="auto"/>
              <w:left w:val="single" w:sz="8" w:space="0" w:color="auto"/>
              <w:bottom w:val="single" w:sz="4" w:space="0" w:color="auto"/>
              <w:right w:val="single" w:sz="8" w:space="0" w:color="auto"/>
            </w:tcBorders>
            <w:vAlign w:val="center"/>
            <w:hideMark/>
          </w:tcPr>
          <w:p w14:paraId="42EDDA49" w14:textId="77777777" w:rsidR="00F45822" w:rsidRPr="009A7102" w:rsidRDefault="00F45822" w:rsidP="005A499D">
            <w:pPr>
              <w:rPr>
                <w:sz w:val="20"/>
                <w:szCs w:val="20"/>
              </w:rPr>
            </w:pPr>
          </w:p>
        </w:tc>
        <w:tc>
          <w:tcPr>
            <w:tcW w:w="659" w:type="dxa"/>
            <w:vMerge/>
            <w:tcBorders>
              <w:top w:val="single" w:sz="8" w:space="0" w:color="auto"/>
              <w:left w:val="single" w:sz="8" w:space="0" w:color="auto"/>
              <w:bottom w:val="single" w:sz="4" w:space="0" w:color="auto"/>
              <w:right w:val="single" w:sz="8" w:space="0" w:color="auto"/>
            </w:tcBorders>
            <w:vAlign w:val="center"/>
            <w:hideMark/>
          </w:tcPr>
          <w:p w14:paraId="39DC0DBE" w14:textId="77777777" w:rsidR="00F45822" w:rsidRPr="009A7102" w:rsidRDefault="00F45822" w:rsidP="005A499D">
            <w:pPr>
              <w:rPr>
                <w:sz w:val="20"/>
                <w:szCs w:val="20"/>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14:paraId="4A080917" w14:textId="77777777" w:rsidR="00F45822" w:rsidRPr="009A7102" w:rsidRDefault="00F45822" w:rsidP="005A499D">
            <w:pPr>
              <w:rPr>
                <w:sz w:val="20"/>
                <w:szCs w:val="20"/>
              </w:rPr>
            </w:pPr>
          </w:p>
        </w:tc>
        <w:tc>
          <w:tcPr>
            <w:tcW w:w="1495" w:type="dxa"/>
            <w:vMerge/>
            <w:tcBorders>
              <w:top w:val="single" w:sz="8" w:space="0" w:color="auto"/>
              <w:left w:val="single" w:sz="8" w:space="0" w:color="auto"/>
              <w:bottom w:val="single" w:sz="4" w:space="0" w:color="000000"/>
              <w:right w:val="nil"/>
            </w:tcBorders>
            <w:vAlign w:val="center"/>
            <w:hideMark/>
          </w:tcPr>
          <w:p w14:paraId="315193BE" w14:textId="77777777" w:rsidR="00F45822" w:rsidRPr="009A7102" w:rsidRDefault="00F45822" w:rsidP="005A499D">
            <w:pPr>
              <w:rPr>
                <w:sz w:val="20"/>
                <w:szCs w:val="20"/>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14:paraId="219DB871" w14:textId="77777777" w:rsidR="00F45822" w:rsidRPr="009A7102" w:rsidRDefault="00F45822" w:rsidP="005A499D">
            <w:pPr>
              <w:rPr>
                <w:sz w:val="20"/>
                <w:szCs w:val="20"/>
              </w:rPr>
            </w:pPr>
          </w:p>
        </w:tc>
        <w:tc>
          <w:tcPr>
            <w:tcW w:w="951" w:type="dxa"/>
            <w:vMerge/>
            <w:tcBorders>
              <w:top w:val="single" w:sz="8" w:space="0" w:color="auto"/>
              <w:left w:val="nil"/>
              <w:bottom w:val="single" w:sz="4" w:space="0" w:color="000000"/>
              <w:right w:val="single" w:sz="8" w:space="0" w:color="auto"/>
            </w:tcBorders>
            <w:vAlign w:val="center"/>
            <w:hideMark/>
          </w:tcPr>
          <w:p w14:paraId="3AB9876A" w14:textId="77777777" w:rsidR="00F45822" w:rsidRPr="009A7102" w:rsidRDefault="00F45822" w:rsidP="005A499D">
            <w:pPr>
              <w:rPr>
                <w:sz w:val="20"/>
                <w:szCs w:val="20"/>
              </w:rPr>
            </w:pPr>
          </w:p>
        </w:tc>
        <w:tc>
          <w:tcPr>
            <w:tcW w:w="222" w:type="dxa"/>
            <w:tcBorders>
              <w:top w:val="nil"/>
              <w:left w:val="nil"/>
              <w:bottom w:val="nil"/>
              <w:right w:val="nil"/>
            </w:tcBorders>
            <w:shd w:val="clear" w:color="auto" w:fill="auto"/>
            <w:noWrap/>
            <w:vAlign w:val="bottom"/>
            <w:hideMark/>
          </w:tcPr>
          <w:p w14:paraId="7A8CC878" w14:textId="77777777" w:rsidR="00F45822" w:rsidRPr="009A7102" w:rsidRDefault="00F45822" w:rsidP="005A499D">
            <w:pPr>
              <w:rPr>
                <w:sz w:val="20"/>
                <w:szCs w:val="20"/>
              </w:rPr>
            </w:pPr>
          </w:p>
        </w:tc>
      </w:tr>
      <w:tr w:rsidR="005A499D" w:rsidRPr="009A7102" w14:paraId="64BC2B43" w14:textId="77777777" w:rsidTr="00843CA1">
        <w:trPr>
          <w:trHeight w:val="60"/>
        </w:trPr>
        <w:tc>
          <w:tcPr>
            <w:tcW w:w="3620" w:type="dxa"/>
            <w:vMerge/>
            <w:tcBorders>
              <w:top w:val="single" w:sz="8" w:space="0" w:color="auto"/>
              <w:left w:val="single" w:sz="8" w:space="0" w:color="auto"/>
              <w:bottom w:val="single" w:sz="4" w:space="0" w:color="auto"/>
              <w:right w:val="single" w:sz="8" w:space="0" w:color="auto"/>
            </w:tcBorders>
            <w:vAlign w:val="center"/>
            <w:hideMark/>
          </w:tcPr>
          <w:p w14:paraId="6C10FB2F" w14:textId="77777777" w:rsidR="00F45822" w:rsidRPr="009A7102" w:rsidRDefault="00F45822" w:rsidP="005A499D">
            <w:pPr>
              <w:rPr>
                <w:sz w:val="20"/>
                <w:szCs w:val="20"/>
              </w:rPr>
            </w:pPr>
          </w:p>
        </w:tc>
        <w:tc>
          <w:tcPr>
            <w:tcW w:w="659" w:type="dxa"/>
            <w:vMerge/>
            <w:tcBorders>
              <w:top w:val="single" w:sz="8" w:space="0" w:color="auto"/>
              <w:left w:val="single" w:sz="8" w:space="0" w:color="auto"/>
              <w:bottom w:val="single" w:sz="4" w:space="0" w:color="auto"/>
              <w:right w:val="single" w:sz="8" w:space="0" w:color="auto"/>
            </w:tcBorders>
            <w:vAlign w:val="center"/>
            <w:hideMark/>
          </w:tcPr>
          <w:p w14:paraId="62813B40" w14:textId="77777777" w:rsidR="00F45822" w:rsidRPr="009A7102" w:rsidRDefault="00F45822" w:rsidP="005A499D">
            <w:pPr>
              <w:rPr>
                <w:sz w:val="20"/>
                <w:szCs w:val="20"/>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14:paraId="12CAE5C9" w14:textId="77777777" w:rsidR="00F45822" w:rsidRPr="009A7102" w:rsidRDefault="00F45822" w:rsidP="005A499D">
            <w:pPr>
              <w:rPr>
                <w:sz w:val="20"/>
                <w:szCs w:val="20"/>
              </w:rPr>
            </w:pPr>
          </w:p>
        </w:tc>
        <w:tc>
          <w:tcPr>
            <w:tcW w:w="1495" w:type="dxa"/>
            <w:vMerge/>
            <w:tcBorders>
              <w:top w:val="single" w:sz="8" w:space="0" w:color="auto"/>
              <w:left w:val="single" w:sz="8" w:space="0" w:color="auto"/>
              <w:bottom w:val="single" w:sz="4" w:space="0" w:color="000000"/>
              <w:right w:val="nil"/>
            </w:tcBorders>
            <w:vAlign w:val="center"/>
            <w:hideMark/>
          </w:tcPr>
          <w:p w14:paraId="0CDE1A34" w14:textId="77777777" w:rsidR="00F45822" w:rsidRPr="009A7102" w:rsidRDefault="00F45822" w:rsidP="005A499D">
            <w:pPr>
              <w:rPr>
                <w:sz w:val="20"/>
                <w:szCs w:val="20"/>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14:paraId="3F9FE9A0" w14:textId="77777777" w:rsidR="00F45822" w:rsidRPr="009A7102" w:rsidRDefault="00F45822" w:rsidP="005A499D">
            <w:pPr>
              <w:rPr>
                <w:sz w:val="20"/>
                <w:szCs w:val="20"/>
              </w:rPr>
            </w:pPr>
          </w:p>
        </w:tc>
        <w:tc>
          <w:tcPr>
            <w:tcW w:w="951" w:type="dxa"/>
            <w:vMerge/>
            <w:tcBorders>
              <w:top w:val="single" w:sz="8" w:space="0" w:color="auto"/>
              <w:left w:val="nil"/>
              <w:bottom w:val="single" w:sz="4" w:space="0" w:color="000000"/>
              <w:right w:val="single" w:sz="8" w:space="0" w:color="auto"/>
            </w:tcBorders>
            <w:vAlign w:val="center"/>
            <w:hideMark/>
          </w:tcPr>
          <w:p w14:paraId="74D26375" w14:textId="77777777" w:rsidR="00F45822" w:rsidRPr="009A7102" w:rsidRDefault="00F45822" w:rsidP="005A499D">
            <w:pPr>
              <w:rPr>
                <w:sz w:val="20"/>
                <w:szCs w:val="20"/>
              </w:rPr>
            </w:pPr>
          </w:p>
        </w:tc>
        <w:tc>
          <w:tcPr>
            <w:tcW w:w="222" w:type="dxa"/>
            <w:tcBorders>
              <w:top w:val="nil"/>
              <w:left w:val="nil"/>
              <w:bottom w:val="nil"/>
              <w:right w:val="nil"/>
            </w:tcBorders>
            <w:shd w:val="clear" w:color="auto" w:fill="auto"/>
            <w:noWrap/>
            <w:vAlign w:val="bottom"/>
            <w:hideMark/>
          </w:tcPr>
          <w:p w14:paraId="463E7285" w14:textId="77777777" w:rsidR="00F45822" w:rsidRPr="009A7102" w:rsidRDefault="00F45822" w:rsidP="005A499D">
            <w:pPr>
              <w:rPr>
                <w:sz w:val="20"/>
                <w:szCs w:val="20"/>
              </w:rPr>
            </w:pPr>
          </w:p>
        </w:tc>
      </w:tr>
      <w:tr w:rsidR="005A499D" w:rsidRPr="009A7102" w14:paraId="193D7A2F" w14:textId="77777777" w:rsidTr="00843CA1">
        <w:trPr>
          <w:trHeight w:val="465"/>
        </w:trPr>
        <w:tc>
          <w:tcPr>
            <w:tcW w:w="3620" w:type="dxa"/>
            <w:vMerge/>
            <w:tcBorders>
              <w:top w:val="single" w:sz="8" w:space="0" w:color="auto"/>
              <w:left w:val="single" w:sz="8" w:space="0" w:color="auto"/>
              <w:bottom w:val="single" w:sz="4" w:space="0" w:color="auto"/>
              <w:right w:val="single" w:sz="8" w:space="0" w:color="auto"/>
            </w:tcBorders>
            <w:vAlign w:val="center"/>
            <w:hideMark/>
          </w:tcPr>
          <w:p w14:paraId="21D4861A" w14:textId="77777777" w:rsidR="00F45822" w:rsidRPr="009A7102" w:rsidRDefault="00F45822" w:rsidP="005A499D">
            <w:pPr>
              <w:rPr>
                <w:sz w:val="20"/>
                <w:szCs w:val="20"/>
              </w:rPr>
            </w:pPr>
          </w:p>
        </w:tc>
        <w:tc>
          <w:tcPr>
            <w:tcW w:w="659" w:type="dxa"/>
            <w:vMerge/>
            <w:tcBorders>
              <w:top w:val="single" w:sz="8" w:space="0" w:color="auto"/>
              <w:left w:val="single" w:sz="8" w:space="0" w:color="auto"/>
              <w:bottom w:val="single" w:sz="4" w:space="0" w:color="auto"/>
              <w:right w:val="single" w:sz="8" w:space="0" w:color="auto"/>
            </w:tcBorders>
            <w:vAlign w:val="center"/>
            <w:hideMark/>
          </w:tcPr>
          <w:p w14:paraId="71296856" w14:textId="77777777" w:rsidR="00F45822" w:rsidRPr="009A7102" w:rsidRDefault="00F45822" w:rsidP="005A499D">
            <w:pPr>
              <w:rPr>
                <w:sz w:val="20"/>
                <w:szCs w:val="20"/>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14:paraId="5C94A3BA" w14:textId="77777777" w:rsidR="00F45822" w:rsidRPr="009A7102" w:rsidRDefault="00F45822" w:rsidP="005A499D">
            <w:pPr>
              <w:rPr>
                <w:sz w:val="20"/>
                <w:szCs w:val="20"/>
              </w:rPr>
            </w:pPr>
          </w:p>
        </w:tc>
        <w:tc>
          <w:tcPr>
            <w:tcW w:w="1495" w:type="dxa"/>
            <w:vMerge/>
            <w:tcBorders>
              <w:top w:val="single" w:sz="8" w:space="0" w:color="auto"/>
              <w:left w:val="single" w:sz="8" w:space="0" w:color="auto"/>
              <w:bottom w:val="single" w:sz="4" w:space="0" w:color="000000"/>
              <w:right w:val="nil"/>
            </w:tcBorders>
            <w:vAlign w:val="center"/>
            <w:hideMark/>
          </w:tcPr>
          <w:p w14:paraId="4D59F368" w14:textId="77777777" w:rsidR="00F45822" w:rsidRPr="009A7102" w:rsidRDefault="00F45822" w:rsidP="005A499D">
            <w:pPr>
              <w:rPr>
                <w:sz w:val="20"/>
                <w:szCs w:val="20"/>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14:paraId="0EDBB8A6" w14:textId="77777777" w:rsidR="00F45822" w:rsidRPr="009A7102" w:rsidRDefault="00F45822" w:rsidP="005A499D">
            <w:pPr>
              <w:rPr>
                <w:sz w:val="20"/>
                <w:szCs w:val="20"/>
              </w:rPr>
            </w:pPr>
          </w:p>
        </w:tc>
        <w:tc>
          <w:tcPr>
            <w:tcW w:w="951" w:type="dxa"/>
            <w:vMerge/>
            <w:tcBorders>
              <w:top w:val="single" w:sz="8" w:space="0" w:color="auto"/>
              <w:left w:val="nil"/>
              <w:bottom w:val="single" w:sz="4" w:space="0" w:color="000000"/>
              <w:right w:val="single" w:sz="8" w:space="0" w:color="auto"/>
            </w:tcBorders>
            <w:vAlign w:val="center"/>
            <w:hideMark/>
          </w:tcPr>
          <w:p w14:paraId="1E475FF2" w14:textId="77777777" w:rsidR="00F45822" w:rsidRPr="009A7102" w:rsidRDefault="00F45822" w:rsidP="005A499D">
            <w:pPr>
              <w:rPr>
                <w:sz w:val="20"/>
                <w:szCs w:val="20"/>
              </w:rPr>
            </w:pPr>
          </w:p>
        </w:tc>
        <w:tc>
          <w:tcPr>
            <w:tcW w:w="222" w:type="dxa"/>
            <w:tcBorders>
              <w:top w:val="nil"/>
              <w:left w:val="nil"/>
              <w:bottom w:val="nil"/>
              <w:right w:val="nil"/>
            </w:tcBorders>
            <w:shd w:val="clear" w:color="auto" w:fill="auto"/>
            <w:noWrap/>
            <w:vAlign w:val="bottom"/>
            <w:hideMark/>
          </w:tcPr>
          <w:p w14:paraId="33387DC3" w14:textId="77777777" w:rsidR="00F45822" w:rsidRPr="009A7102" w:rsidRDefault="00F45822" w:rsidP="005A499D">
            <w:pPr>
              <w:rPr>
                <w:sz w:val="20"/>
                <w:szCs w:val="20"/>
              </w:rPr>
            </w:pPr>
          </w:p>
        </w:tc>
      </w:tr>
      <w:tr w:rsidR="005A499D" w:rsidRPr="009A7102" w14:paraId="584F48C4" w14:textId="77777777" w:rsidTr="00843CA1">
        <w:trPr>
          <w:trHeight w:val="270"/>
        </w:trPr>
        <w:tc>
          <w:tcPr>
            <w:tcW w:w="3620" w:type="dxa"/>
            <w:tcBorders>
              <w:top w:val="nil"/>
              <w:left w:val="single" w:sz="8" w:space="0" w:color="auto"/>
              <w:bottom w:val="single" w:sz="8" w:space="0" w:color="auto"/>
              <w:right w:val="single" w:sz="8" w:space="0" w:color="auto"/>
            </w:tcBorders>
            <w:shd w:val="clear" w:color="auto" w:fill="auto"/>
            <w:vAlign w:val="center"/>
            <w:hideMark/>
          </w:tcPr>
          <w:p w14:paraId="66851678" w14:textId="77777777" w:rsidR="00F45822" w:rsidRPr="009A7102" w:rsidRDefault="00F45822" w:rsidP="005A499D">
            <w:pPr>
              <w:jc w:val="center"/>
              <w:rPr>
                <w:sz w:val="20"/>
                <w:szCs w:val="20"/>
              </w:rPr>
            </w:pPr>
            <w:r w:rsidRPr="009A7102">
              <w:rPr>
                <w:sz w:val="20"/>
                <w:szCs w:val="20"/>
              </w:rPr>
              <w:t>1</w:t>
            </w:r>
          </w:p>
        </w:tc>
        <w:tc>
          <w:tcPr>
            <w:tcW w:w="659" w:type="dxa"/>
            <w:tcBorders>
              <w:top w:val="nil"/>
              <w:left w:val="nil"/>
              <w:bottom w:val="single" w:sz="8" w:space="0" w:color="auto"/>
              <w:right w:val="single" w:sz="8" w:space="0" w:color="auto"/>
            </w:tcBorders>
            <w:shd w:val="clear" w:color="auto" w:fill="auto"/>
            <w:vAlign w:val="center"/>
            <w:hideMark/>
          </w:tcPr>
          <w:p w14:paraId="1ABBD8AE" w14:textId="77777777" w:rsidR="00F45822" w:rsidRPr="009A7102" w:rsidRDefault="00F45822" w:rsidP="005A499D">
            <w:pPr>
              <w:jc w:val="center"/>
              <w:rPr>
                <w:sz w:val="20"/>
                <w:szCs w:val="20"/>
              </w:rPr>
            </w:pPr>
            <w:r w:rsidRPr="009A7102">
              <w:rPr>
                <w:sz w:val="20"/>
                <w:szCs w:val="20"/>
              </w:rPr>
              <w:t>2</w:t>
            </w:r>
          </w:p>
        </w:tc>
        <w:tc>
          <w:tcPr>
            <w:tcW w:w="1900" w:type="dxa"/>
            <w:tcBorders>
              <w:top w:val="nil"/>
              <w:left w:val="nil"/>
              <w:bottom w:val="single" w:sz="8" w:space="0" w:color="auto"/>
              <w:right w:val="single" w:sz="8" w:space="0" w:color="auto"/>
            </w:tcBorders>
            <w:shd w:val="clear" w:color="auto" w:fill="auto"/>
            <w:vAlign w:val="center"/>
            <w:hideMark/>
          </w:tcPr>
          <w:p w14:paraId="337451F2" w14:textId="77777777" w:rsidR="00F45822" w:rsidRPr="009A7102" w:rsidRDefault="00F45822" w:rsidP="005A499D">
            <w:pPr>
              <w:jc w:val="center"/>
              <w:rPr>
                <w:sz w:val="20"/>
                <w:szCs w:val="20"/>
              </w:rPr>
            </w:pPr>
            <w:r w:rsidRPr="009A7102">
              <w:rPr>
                <w:sz w:val="20"/>
                <w:szCs w:val="20"/>
              </w:rPr>
              <w:t>3</w:t>
            </w:r>
          </w:p>
        </w:tc>
        <w:tc>
          <w:tcPr>
            <w:tcW w:w="1495" w:type="dxa"/>
            <w:tcBorders>
              <w:top w:val="nil"/>
              <w:left w:val="nil"/>
              <w:bottom w:val="single" w:sz="8" w:space="0" w:color="auto"/>
              <w:right w:val="single" w:sz="8" w:space="0" w:color="auto"/>
            </w:tcBorders>
            <w:shd w:val="clear" w:color="auto" w:fill="auto"/>
            <w:vAlign w:val="center"/>
            <w:hideMark/>
          </w:tcPr>
          <w:p w14:paraId="10787660" w14:textId="77777777" w:rsidR="00F45822" w:rsidRPr="009A7102" w:rsidRDefault="00F45822" w:rsidP="005A499D">
            <w:pPr>
              <w:jc w:val="center"/>
              <w:rPr>
                <w:sz w:val="20"/>
                <w:szCs w:val="20"/>
              </w:rPr>
            </w:pPr>
            <w:r w:rsidRPr="009A7102">
              <w:rPr>
                <w:sz w:val="20"/>
                <w:szCs w:val="20"/>
              </w:rPr>
              <w:t>4</w:t>
            </w:r>
          </w:p>
        </w:tc>
        <w:tc>
          <w:tcPr>
            <w:tcW w:w="1440" w:type="dxa"/>
            <w:tcBorders>
              <w:top w:val="nil"/>
              <w:left w:val="nil"/>
              <w:bottom w:val="single" w:sz="8" w:space="0" w:color="auto"/>
              <w:right w:val="single" w:sz="8" w:space="0" w:color="auto"/>
            </w:tcBorders>
            <w:shd w:val="clear" w:color="auto" w:fill="auto"/>
            <w:vAlign w:val="center"/>
            <w:hideMark/>
          </w:tcPr>
          <w:p w14:paraId="786202F5" w14:textId="77777777" w:rsidR="00F45822" w:rsidRPr="009A7102" w:rsidRDefault="00F45822" w:rsidP="005A499D">
            <w:pPr>
              <w:jc w:val="center"/>
              <w:rPr>
                <w:sz w:val="20"/>
                <w:szCs w:val="20"/>
              </w:rPr>
            </w:pPr>
            <w:r w:rsidRPr="009A7102">
              <w:rPr>
                <w:sz w:val="20"/>
                <w:szCs w:val="20"/>
              </w:rPr>
              <w:t>5</w:t>
            </w:r>
          </w:p>
        </w:tc>
        <w:tc>
          <w:tcPr>
            <w:tcW w:w="951" w:type="dxa"/>
            <w:tcBorders>
              <w:top w:val="nil"/>
              <w:left w:val="nil"/>
              <w:bottom w:val="single" w:sz="8" w:space="0" w:color="auto"/>
              <w:right w:val="single" w:sz="8" w:space="0" w:color="auto"/>
            </w:tcBorders>
            <w:shd w:val="clear" w:color="auto" w:fill="auto"/>
            <w:vAlign w:val="center"/>
            <w:hideMark/>
          </w:tcPr>
          <w:p w14:paraId="63187926" w14:textId="77777777" w:rsidR="00F45822" w:rsidRPr="009A7102" w:rsidRDefault="00F45822" w:rsidP="005A499D">
            <w:pPr>
              <w:jc w:val="center"/>
              <w:rPr>
                <w:sz w:val="20"/>
                <w:szCs w:val="20"/>
              </w:rPr>
            </w:pPr>
            <w:r w:rsidRPr="009A7102">
              <w:rPr>
                <w:sz w:val="20"/>
                <w:szCs w:val="20"/>
              </w:rPr>
              <w:t>6</w:t>
            </w:r>
          </w:p>
        </w:tc>
        <w:tc>
          <w:tcPr>
            <w:tcW w:w="222" w:type="dxa"/>
            <w:vAlign w:val="center"/>
            <w:hideMark/>
          </w:tcPr>
          <w:p w14:paraId="3CEC824B" w14:textId="77777777" w:rsidR="00F45822" w:rsidRPr="009A7102" w:rsidRDefault="00F45822" w:rsidP="005A499D">
            <w:pPr>
              <w:rPr>
                <w:sz w:val="20"/>
                <w:szCs w:val="20"/>
              </w:rPr>
            </w:pPr>
          </w:p>
        </w:tc>
      </w:tr>
      <w:tr w:rsidR="005A499D" w:rsidRPr="009A7102" w14:paraId="47D41211" w14:textId="77777777" w:rsidTr="00843CA1">
        <w:trPr>
          <w:trHeight w:val="390"/>
        </w:trPr>
        <w:tc>
          <w:tcPr>
            <w:tcW w:w="3620" w:type="dxa"/>
            <w:tcBorders>
              <w:top w:val="nil"/>
              <w:left w:val="single" w:sz="8" w:space="0" w:color="auto"/>
              <w:bottom w:val="single" w:sz="4" w:space="0" w:color="auto"/>
              <w:right w:val="single" w:sz="8" w:space="0" w:color="auto"/>
            </w:tcBorders>
            <w:shd w:val="clear" w:color="auto" w:fill="auto"/>
            <w:vAlign w:val="center"/>
            <w:hideMark/>
          </w:tcPr>
          <w:p w14:paraId="74A77904" w14:textId="77777777" w:rsidR="00F45822" w:rsidRPr="009A7102" w:rsidRDefault="00F45822" w:rsidP="005A499D">
            <w:pPr>
              <w:rPr>
                <w:sz w:val="20"/>
                <w:szCs w:val="20"/>
              </w:rPr>
            </w:pPr>
            <w:bookmarkStart w:id="4" w:name="RANGE!A13"/>
            <w:r w:rsidRPr="009A7102">
              <w:rPr>
                <w:sz w:val="20"/>
                <w:szCs w:val="20"/>
              </w:rPr>
              <w:t>Источники финансирования дефицита бюджетов - всего</w:t>
            </w:r>
            <w:bookmarkEnd w:id="4"/>
          </w:p>
        </w:tc>
        <w:tc>
          <w:tcPr>
            <w:tcW w:w="659" w:type="dxa"/>
            <w:tcBorders>
              <w:top w:val="nil"/>
              <w:left w:val="nil"/>
              <w:bottom w:val="single" w:sz="4" w:space="0" w:color="auto"/>
              <w:right w:val="single" w:sz="8" w:space="0" w:color="auto"/>
            </w:tcBorders>
            <w:shd w:val="clear" w:color="auto" w:fill="auto"/>
            <w:vAlign w:val="center"/>
            <w:hideMark/>
          </w:tcPr>
          <w:p w14:paraId="57DA8B48" w14:textId="77777777" w:rsidR="00F45822" w:rsidRPr="009A7102" w:rsidRDefault="00F45822" w:rsidP="005A499D">
            <w:pPr>
              <w:jc w:val="right"/>
              <w:rPr>
                <w:sz w:val="20"/>
                <w:szCs w:val="20"/>
              </w:rPr>
            </w:pPr>
            <w:r w:rsidRPr="009A7102">
              <w:rPr>
                <w:sz w:val="20"/>
                <w:szCs w:val="20"/>
              </w:rPr>
              <w:t>500</w:t>
            </w:r>
          </w:p>
        </w:tc>
        <w:tc>
          <w:tcPr>
            <w:tcW w:w="1900" w:type="dxa"/>
            <w:tcBorders>
              <w:top w:val="nil"/>
              <w:left w:val="nil"/>
              <w:bottom w:val="single" w:sz="4" w:space="0" w:color="auto"/>
              <w:right w:val="single" w:sz="8" w:space="0" w:color="auto"/>
            </w:tcBorders>
            <w:shd w:val="clear" w:color="auto" w:fill="auto"/>
            <w:vAlign w:val="center"/>
            <w:hideMark/>
          </w:tcPr>
          <w:p w14:paraId="761E3AAB" w14:textId="77777777" w:rsidR="00F45822" w:rsidRPr="009A7102" w:rsidRDefault="00F45822" w:rsidP="005A499D">
            <w:pPr>
              <w:jc w:val="right"/>
              <w:rPr>
                <w:sz w:val="20"/>
                <w:szCs w:val="20"/>
              </w:rPr>
            </w:pPr>
            <w:r w:rsidRPr="009A7102">
              <w:rPr>
                <w:sz w:val="20"/>
                <w:szCs w:val="20"/>
              </w:rPr>
              <w:t> </w:t>
            </w:r>
          </w:p>
        </w:tc>
        <w:tc>
          <w:tcPr>
            <w:tcW w:w="1495" w:type="dxa"/>
            <w:tcBorders>
              <w:top w:val="nil"/>
              <w:left w:val="nil"/>
              <w:bottom w:val="single" w:sz="4" w:space="0" w:color="auto"/>
              <w:right w:val="single" w:sz="8" w:space="0" w:color="auto"/>
            </w:tcBorders>
            <w:shd w:val="clear" w:color="auto" w:fill="auto"/>
            <w:vAlign w:val="center"/>
            <w:hideMark/>
          </w:tcPr>
          <w:p w14:paraId="00BDB972" w14:textId="77777777" w:rsidR="00F45822" w:rsidRPr="009A7102" w:rsidRDefault="00F45822" w:rsidP="005A499D">
            <w:pPr>
              <w:jc w:val="right"/>
              <w:rPr>
                <w:sz w:val="20"/>
                <w:szCs w:val="20"/>
              </w:rPr>
            </w:pPr>
            <w:r w:rsidRPr="009A7102">
              <w:rPr>
                <w:sz w:val="20"/>
                <w:szCs w:val="20"/>
              </w:rPr>
              <w:t>4 708 257,12</w:t>
            </w:r>
          </w:p>
        </w:tc>
        <w:tc>
          <w:tcPr>
            <w:tcW w:w="1440" w:type="dxa"/>
            <w:tcBorders>
              <w:top w:val="nil"/>
              <w:left w:val="nil"/>
              <w:bottom w:val="single" w:sz="4" w:space="0" w:color="auto"/>
              <w:right w:val="single" w:sz="8" w:space="0" w:color="auto"/>
            </w:tcBorders>
            <w:shd w:val="clear" w:color="auto" w:fill="auto"/>
            <w:vAlign w:val="center"/>
            <w:hideMark/>
          </w:tcPr>
          <w:p w14:paraId="097FFFB1" w14:textId="77777777" w:rsidR="00F45822" w:rsidRPr="009A7102" w:rsidRDefault="00F45822" w:rsidP="005A499D">
            <w:pPr>
              <w:jc w:val="right"/>
              <w:rPr>
                <w:sz w:val="20"/>
                <w:szCs w:val="20"/>
              </w:rPr>
            </w:pPr>
            <w:r w:rsidRPr="009A7102">
              <w:rPr>
                <w:sz w:val="20"/>
                <w:szCs w:val="20"/>
              </w:rPr>
              <w:t>-55 453 955,12</w:t>
            </w:r>
          </w:p>
        </w:tc>
        <w:tc>
          <w:tcPr>
            <w:tcW w:w="951" w:type="dxa"/>
            <w:tcBorders>
              <w:top w:val="nil"/>
              <w:left w:val="nil"/>
              <w:bottom w:val="single" w:sz="4" w:space="0" w:color="auto"/>
              <w:right w:val="single" w:sz="8" w:space="0" w:color="auto"/>
            </w:tcBorders>
            <w:shd w:val="clear" w:color="auto" w:fill="auto"/>
            <w:vAlign w:val="center"/>
            <w:hideMark/>
          </w:tcPr>
          <w:p w14:paraId="0E80E267" w14:textId="77777777" w:rsidR="00F45822" w:rsidRPr="009A7102" w:rsidRDefault="00F45822" w:rsidP="005A499D">
            <w:pPr>
              <w:jc w:val="right"/>
              <w:rPr>
                <w:sz w:val="20"/>
                <w:szCs w:val="20"/>
              </w:rPr>
            </w:pPr>
            <w:r w:rsidRPr="009A7102">
              <w:rPr>
                <w:sz w:val="20"/>
                <w:szCs w:val="20"/>
              </w:rPr>
              <w:t>60 162 212,24</w:t>
            </w:r>
          </w:p>
        </w:tc>
        <w:tc>
          <w:tcPr>
            <w:tcW w:w="222" w:type="dxa"/>
            <w:vAlign w:val="center"/>
            <w:hideMark/>
          </w:tcPr>
          <w:p w14:paraId="017A31C5" w14:textId="77777777" w:rsidR="00F45822" w:rsidRPr="009A7102" w:rsidRDefault="00F45822" w:rsidP="005A499D">
            <w:pPr>
              <w:rPr>
                <w:sz w:val="20"/>
                <w:szCs w:val="20"/>
              </w:rPr>
            </w:pPr>
          </w:p>
        </w:tc>
      </w:tr>
      <w:tr w:rsidR="005A499D" w:rsidRPr="009A7102" w14:paraId="017E239C" w14:textId="77777777" w:rsidTr="00843CA1">
        <w:trPr>
          <w:trHeight w:val="390"/>
        </w:trPr>
        <w:tc>
          <w:tcPr>
            <w:tcW w:w="3620" w:type="dxa"/>
            <w:tcBorders>
              <w:top w:val="nil"/>
              <w:left w:val="single" w:sz="8" w:space="0" w:color="auto"/>
              <w:bottom w:val="single" w:sz="4" w:space="0" w:color="auto"/>
              <w:right w:val="single" w:sz="8" w:space="0" w:color="auto"/>
            </w:tcBorders>
            <w:shd w:val="clear" w:color="auto" w:fill="auto"/>
            <w:vAlign w:val="center"/>
            <w:hideMark/>
          </w:tcPr>
          <w:p w14:paraId="2DC600EA" w14:textId="77777777" w:rsidR="00F45822" w:rsidRPr="009A7102" w:rsidRDefault="00F45822" w:rsidP="005A499D">
            <w:pPr>
              <w:rPr>
                <w:sz w:val="20"/>
                <w:szCs w:val="20"/>
              </w:rPr>
            </w:pPr>
            <w:r w:rsidRPr="009A7102">
              <w:rPr>
                <w:sz w:val="20"/>
                <w:szCs w:val="20"/>
              </w:rPr>
              <w:t>ИСТОЧНИКИ ВНУТРЕННЕГО ФИНАНСИРОВАНИЯ ДЕФИЦИТОВ БЮДЖЕТОВ</w:t>
            </w:r>
          </w:p>
        </w:tc>
        <w:tc>
          <w:tcPr>
            <w:tcW w:w="659" w:type="dxa"/>
            <w:tcBorders>
              <w:top w:val="nil"/>
              <w:left w:val="nil"/>
              <w:bottom w:val="single" w:sz="4" w:space="0" w:color="auto"/>
              <w:right w:val="single" w:sz="8" w:space="0" w:color="auto"/>
            </w:tcBorders>
            <w:shd w:val="clear" w:color="auto" w:fill="auto"/>
            <w:vAlign w:val="center"/>
            <w:hideMark/>
          </w:tcPr>
          <w:p w14:paraId="201DD977" w14:textId="77777777" w:rsidR="00F45822" w:rsidRPr="009A7102" w:rsidRDefault="00F45822" w:rsidP="005A499D">
            <w:pPr>
              <w:jc w:val="right"/>
              <w:rPr>
                <w:sz w:val="20"/>
                <w:szCs w:val="20"/>
              </w:rPr>
            </w:pPr>
            <w:r w:rsidRPr="009A7102">
              <w:rPr>
                <w:sz w:val="20"/>
                <w:szCs w:val="20"/>
              </w:rPr>
              <w:t>520</w:t>
            </w:r>
          </w:p>
        </w:tc>
        <w:tc>
          <w:tcPr>
            <w:tcW w:w="1900" w:type="dxa"/>
            <w:tcBorders>
              <w:top w:val="nil"/>
              <w:left w:val="nil"/>
              <w:bottom w:val="single" w:sz="4" w:space="0" w:color="auto"/>
              <w:right w:val="single" w:sz="8" w:space="0" w:color="auto"/>
            </w:tcBorders>
            <w:shd w:val="clear" w:color="auto" w:fill="auto"/>
            <w:vAlign w:val="center"/>
            <w:hideMark/>
          </w:tcPr>
          <w:p w14:paraId="342C7682" w14:textId="77777777" w:rsidR="00F45822" w:rsidRPr="009A7102" w:rsidRDefault="00F45822" w:rsidP="005A499D">
            <w:pPr>
              <w:jc w:val="right"/>
              <w:rPr>
                <w:sz w:val="20"/>
                <w:szCs w:val="20"/>
              </w:rPr>
            </w:pPr>
            <w:r w:rsidRPr="009A7102">
              <w:rPr>
                <w:sz w:val="20"/>
                <w:szCs w:val="20"/>
              </w:rPr>
              <w:t>000 01 00 00 00 00 0000 000</w:t>
            </w:r>
          </w:p>
        </w:tc>
        <w:tc>
          <w:tcPr>
            <w:tcW w:w="1495" w:type="dxa"/>
            <w:tcBorders>
              <w:top w:val="nil"/>
              <w:left w:val="nil"/>
              <w:bottom w:val="single" w:sz="4" w:space="0" w:color="auto"/>
              <w:right w:val="single" w:sz="8" w:space="0" w:color="auto"/>
            </w:tcBorders>
            <w:shd w:val="clear" w:color="auto" w:fill="auto"/>
            <w:vAlign w:val="center"/>
            <w:hideMark/>
          </w:tcPr>
          <w:p w14:paraId="28CB2F9F" w14:textId="77777777" w:rsidR="00F45822" w:rsidRPr="009A7102" w:rsidRDefault="00F45822" w:rsidP="005A499D">
            <w:pPr>
              <w:jc w:val="right"/>
              <w:rPr>
                <w:sz w:val="20"/>
                <w:szCs w:val="20"/>
              </w:rPr>
            </w:pPr>
            <w:r w:rsidRPr="009A7102">
              <w:rPr>
                <w:sz w:val="20"/>
                <w:szCs w:val="20"/>
              </w:rPr>
              <w:t>-10 000 000,00</w:t>
            </w:r>
          </w:p>
        </w:tc>
        <w:tc>
          <w:tcPr>
            <w:tcW w:w="1440" w:type="dxa"/>
            <w:tcBorders>
              <w:top w:val="nil"/>
              <w:left w:val="nil"/>
              <w:bottom w:val="single" w:sz="4" w:space="0" w:color="auto"/>
              <w:right w:val="single" w:sz="8" w:space="0" w:color="auto"/>
            </w:tcBorders>
            <w:shd w:val="clear" w:color="auto" w:fill="auto"/>
            <w:vAlign w:val="center"/>
            <w:hideMark/>
          </w:tcPr>
          <w:p w14:paraId="15EEAACD" w14:textId="77777777" w:rsidR="00F45822" w:rsidRPr="009A7102" w:rsidRDefault="00F45822" w:rsidP="005A499D">
            <w:pPr>
              <w:jc w:val="right"/>
              <w:rPr>
                <w:sz w:val="20"/>
                <w:szCs w:val="20"/>
              </w:rPr>
            </w:pPr>
            <w:r w:rsidRPr="009A7102">
              <w:rPr>
                <w:sz w:val="20"/>
                <w:szCs w:val="20"/>
              </w:rPr>
              <w:t>-10 000 000,00</w:t>
            </w:r>
          </w:p>
        </w:tc>
        <w:tc>
          <w:tcPr>
            <w:tcW w:w="951" w:type="dxa"/>
            <w:tcBorders>
              <w:top w:val="nil"/>
              <w:left w:val="nil"/>
              <w:bottom w:val="single" w:sz="4" w:space="0" w:color="auto"/>
              <w:right w:val="single" w:sz="8" w:space="0" w:color="auto"/>
            </w:tcBorders>
            <w:shd w:val="clear" w:color="auto" w:fill="auto"/>
            <w:vAlign w:val="center"/>
            <w:hideMark/>
          </w:tcPr>
          <w:p w14:paraId="001B2B41" w14:textId="77777777" w:rsidR="00F45822" w:rsidRPr="009A7102" w:rsidRDefault="00F45822" w:rsidP="005A499D">
            <w:pPr>
              <w:jc w:val="right"/>
              <w:rPr>
                <w:sz w:val="20"/>
                <w:szCs w:val="20"/>
              </w:rPr>
            </w:pPr>
            <w:r w:rsidRPr="009A7102">
              <w:rPr>
                <w:sz w:val="20"/>
                <w:szCs w:val="20"/>
              </w:rPr>
              <w:t>-</w:t>
            </w:r>
          </w:p>
        </w:tc>
        <w:tc>
          <w:tcPr>
            <w:tcW w:w="222" w:type="dxa"/>
            <w:vAlign w:val="center"/>
            <w:hideMark/>
          </w:tcPr>
          <w:p w14:paraId="2D57199B" w14:textId="77777777" w:rsidR="00F45822" w:rsidRPr="009A7102" w:rsidRDefault="00F45822" w:rsidP="005A499D">
            <w:pPr>
              <w:rPr>
                <w:sz w:val="20"/>
                <w:szCs w:val="20"/>
              </w:rPr>
            </w:pPr>
          </w:p>
        </w:tc>
      </w:tr>
      <w:tr w:rsidR="005A499D" w:rsidRPr="009A7102" w14:paraId="2D9F3FF8" w14:textId="77777777" w:rsidTr="00843CA1">
        <w:trPr>
          <w:trHeight w:val="390"/>
        </w:trPr>
        <w:tc>
          <w:tcPr>
            <w:tcW w:w="3620" w:type="dxa"/>
            <w:tcBorders>
              <w:top w:val="nil"/>
              <w:left w:val="single" w:sz="8" w:space="0" w:color="auto"/>
              <w:bottom w:val="single" w:sz="4" w:space="0" w:color="auto"/>
              <w:right w:val="single" w:sz="8" w:space="0" w:color="auto"/>
            </w:tcBorders>
            <w:shd w:val="clear" w:color="auto" w:fill="auto"/>
            <w:vAlign w:val="center"/>
            <w:hideMark/>
          </w:tcPr>
          <w:p w14:paraId="5F28C06E" w14:textId="77777777" w:rsidR="00F45822" w:rsidRPr="009A7102" w:rsidRDefault="00F45822" w:rsidP="005A499D">
            <w:pPr>
              <w:rPr>
                <w:sz w:val="20"/>
                <w:szCs w:val="20"/>
              </w:rPr>
            </w:pPr>
            <w:r w:rsidRPr="009A7102">
              <w:rPr>
                <w:sz w:val="20"/>
                <w:szCs w:val="20"/>
              </w:rPr>
              <w:t>Кредиты кредитных организаций в валюте Российской Федерации</w:t>
            </w:r>
          </w:p>
        </w:tc>
        <w:tc>
          <w:tcPr>
            <w:tcW w:w="659" w:type="dxa"/>
            <w:tcBorders>
              <w:top w:val="nil"/>
              <w:left w:val="nil"/>
              <w:bottom w:val="single" w:sz="4" w:space="0" w:color="auto"/>
              <w:right w:val="single" w:sz="8" w:space="0" w:color="auto"/>
            </w:tcBorders>
            <w:shd w:val="clear" w:color="auto" w:fill="auto"/>
            <w:vAlign w:val="center"/>
            <w:hideMark/>
          </w:tcPr>
          <w:p w14:paraId="396B34F9" w14:textId="77777777" w:rsidR="00F45822" w:rsidRPr="009A7102" w:rsidRDefault="00F45822" w:rsidP="005A499D">
            <w:pPr>
              <w:jc w:val="right"/>
              <w:rPr>
                <w:sz w:val="20"/>
                <w:szCs w:val="20"/>
              </w:rPr>
            </w:pPr>
            <w:r w:rsidRPr="009A7102">
              <w:rPr>
                <w:sz w:val="20"/>
                <w:szCs w:val="20"/>
              </w:rPr>
              <w:t>520</w:t>
            </w:r>
          </w:p>
        </w:tc>
        <w:tc>
          <w:tcPr>
            <w:tcW w:w="1900" w:type="dxa"/>
            <w:tcBorders>
              <w:top w:val="nil"/>
              <w:left w:val="nil"/>
              <w:bottom w:val="single" w:sz="4" w:space="0" w:color="auto"/>
              <w:right w:val="single" w:sz="8" w:space="0" w:color="auto"/>
            </w:tcBorders>
            <w:shd w:val="clear" w:color="auto" w:fill="auto"/>
            <w:vAlign w:val="center"/>
            <w:hideMark/>
          </w:tcPr>
          <w:p w14:paraId="60DC00CF" w14:textId="77777777" w:rsidR="00F45822" w:rsidRPr="009A7102" w:rsidRDefault="00F45822" w:rsidP="005A499D">
            <w:pPr>
              <w:jc w:val="right"/>
              <w:rPr>
                <w:sz w:val="20"/>
                <w:szCs w:val="20"/>
              </w:rPr>
            </w:pPr>
            <w:r w:rsidRPr="009A7102">
              <w:rPr>
                <w:sz w:val="20"/>
                <w:szCs w:val="20"/>
              </w:rPr>
              <w:t>000 01 02 00 00 00 0000 000</w:t>
            </w:r>
          </w:p>
        </w:tc>
        <w:tc>
          <w:tcPr>
            <w:tcW w:w="1495" w:type="dxa"/>
            <w:tcBorders>
              <w:top w:val="nil"/>
              <w:left w:val="nil"/>
              <w:bottom w:val="single" w:sz="4" w:space="0" w:color="auto"/>
              <w:right w:val="single" w:sz="8" w:space="0" w:color="auto"/>
            </w:tcBorders>
            <w:shd w:val="clear" w:color="auto" w:fill="auto"/>
            <w:vAlign w:val="center"/>
            <w:hideMark/>
          </w:tcPr>
          <w:p w14:paraId="7317E28F" w14:textId="77777777" w:rsidR="00F45822" w:rsidRPr="009A7102" w:rsidRDefault="00F45822" w:rsidP="005A499D">
            <w:pPr>
              <w:jc w:val="right"/>
              <w:rPr>
                <w:sz w:val="20"/>
                <w:szCs w:val="20"/>
              </w:rPr>
            </w:pPr>
            <w:r w:rsidRPr="009A7102">
              <w:rPr>
                <w:sz w:val="20"/>
                <w:szCs w:val="20"/>
              </w:rPr>
              <w:t>-10 000 000,00</w:t>
            </w:r>
          </w:p>
        </w:tc>
        <w:tc>
          <w:tcPr>
            <w:tcW w:w="1440" w:type="dxa"/>
            <w:tcBorders>
              <w:top w:val="nil"/>
              <w:left w:val="nil"/>
              <w:bottom w:val="single" w:sz="4" w:space="0" w:color="auto"/>
              <w:right w:val="single" w:sz="8" w:space="0" w:color="auto"/>
            </w:tcBorders>
            <w:shd w:val="clear" w:color="auto" w:fill="auto"/>
            <w:vAlign w:val="center"/>
            <w:hideMark/>
          </w:tcPr>
          <w:p w14:paraId="765B6E39" w14:textId="77777777" w:rsidR="00F45822" w:rsidRPr="009A7102" w:rsidRDefault="00F45822" w:rsidP="005A499D">
            <w:pPr>
              <w:jc w:val="right"/>
              <w:rPr>
                <w:sz w:val="20"/>
                <w:szCs w:val="20"/>
              </w:rPr>
            </w:pPr>
            <w:r w:rsidRPr="009A7102">
              <w:rPr>
                <w:sz w:val="20"/>
                <w:szCs w:val="20"/>
              </w:rPr>
              <w:t>-10 000 000,00</w:t>
            </w:r>
          </w:p>
        </w:tc>
        <w:tc>
          <w:tcPr>
            <w:tcW w:w="951" w:type="dxa"/>
            <w:tcBorders>
              <w:top w:val="nil"/>
              <w:left w:val="nil"/>
              <w:bottom w:val="single" w:sz="4" w:space="0" w:color="auto"/>
              <w:right w:val="single" w:sz="8" w:space="0" w:color="auto"/>
            </w:tcBorders>
            <w:shd w:val="clear" w:color="auto" w:fill="auto"/>
            <w:vAlign w:val="center"/>
            <w:hideMark/>
          </w:tcPr>
          <w:p w14:paraId="2CA07EAA" w14:textId="77777777" w:rsidR="00F45822" w:rsidRPr="009A7102" w:rsidRDefault="00F45822" w:rsidP="005A499D">
            <w:pPr>
              <w:jc w:val="right"/>
              <w:rPr>
                <w:sz w:val="20"/>
                <w:szCs w:val="20"/>
              </w:rPr>
            </w:pPr>
            <w:r w:rsidRPr="009A7102">
              <w:rPr>
                <w:sz w:val="20"/>
                <w:szCs w:val="20"/>
              </w:rPr>
              <w:t>-</w:t>
            </w:r>
          </w:p>
        </w:tc>
        <w:tc>
          <w:tcPr>
            <w:tcW w:w="222" w:type="dxa"/>
            <w:vAlign w:val="center"/>
            <w:hideMark/>
          </w:tcPr>
          <w:p w14:paraId="24280046" w14:textId="77777777" w:rsidR="00F45822" w:rsidRPr="009A7102" w:rsidRDefault="00F45822" w:rsidP="005A499D">
            <w:pPr>
              <w:rPr>
                <w:sz w:val="20"/>
                <w:szCs w:val="20"/>
              </w:rPr>
            </w:pPr>
          </w:p>
        </w:tc>
      </w:tr>
      <w:tr w:rsidR="005A499D" w:rsidRPr="009A7102" w14:paraId="184DFD75" w14:textId="77777777" w:rsidTr="00843CA1">
        <w:trPr>
          <w:trHeight w:val="585"/>
        </w:trPr>
        <w:tc>
          <w:tcPr>
            <w:tcW w:w="3620" w:type="dxa"/>
            <w:tcBorders>
              <w:top w:val="nil"/>
              <w:left w:val="single" w:sz="8" w:space="0" w:color="auto"/>
              <w:bottom w:val="single" w:sz="4" w:space="0" w:color="auto"/>
              <w:right w:val="single" w:sz="8" w:space="0" w:color="auto"/>
            </w:tcBorders>
            <w:shd w:val="clear" w:color="auto" w:fill="auto"/>
            <w:vAlign w:val="center"/>
            <w:hideMark/>
          </w:tcPr>
          <w:p w14:paraId="5165CBF5" w14:textId="77777777" w:rsidR="00F45822" w:rsidRPr="009A7102" w:rsidRDefault="00F45822" w:rsidP="005A499D">
            <w:pPr>
              <w:rPr>
                <w:sz w:val="20"/>
                <w:szCs w:val="20"/>
              </w:rPr>
            </w:pPr>
            <w:r w:rsidRPr="009A7102">
              <w:rPr>
                <w:sz w:val="20"/>
                <w:szCs w:val="20"/>
              </w:rPr>
              <w:t>Погашение бюджетами муниципальных районов кредитов от кредитных организаций в валюте Российской Федерации</w:t>
            </w:r>
          </w:p>
        </w:tc>
        <w:tc>
          <w:tcPr>
            <w:tcW w:w="659" w:type="dxa"/>
            <w:tcBorders>
              <w:top w:val="nil"/>
              <w:left w:val="nil"/>
              <w:bottom w:val="single" w:sz="4" w:space="0" w:color="auto"/>
              <w:right w:val="single" w:sz="8" w:space="0" w:color="auto"/>
            </w:tcBorders>
            <w:shd w:val="clear" w:color="auto" w:fill="auto"/>
            <w:vAlign w:val="center"/>
            <w:hideMark/>
          </w:tcPr>
          <w:p w14:paraId="494E5F0E" w14:textId="77777777" w:rsidR="00F45822" w:rsidRPr="009A7102" w:rsidRDefault="00F45822" w:rsidP="005A499D">
            <w:pPr>
              <w:jc w:val="right"/>
              <w:rPr>
                <w:sz w:val="20"/>
                <w:szCs w:val="20"/>
              </w:rPr>
            </w:pPr>
            <w:r w:rsidRPr="009A7102">
              <w:rPr>
                <w:sz w:val="20"/>
                <w:szCs w:val="20"/>
              </w:rPr>
              <w:t>520</w:t>
            </w:r>
          </w:p>
        </w:tc>
        <w:tc>
          <w:tcPr>
            <w:tcW w:w="1900" w:type="dxa"/>
            <w:tcBorders>
              <w:top w:val="nil"/>
              <w:left w:val="nil"/>
              <w:bottom w:val="single" w:sz="4" w:space="0" w:color="auto"/>
              <w:right w:val="single" w:sz="8" w:space="0" w:color="auto"/>
            </w:tcBorders>
            <w:shd w:val="clear" w:color="auto" w:fill="auto"/>
            <w:vAlign w:val="center"/>
            <w:hideMark/>
          </w:tcPr>
          <w:p w14:paraId="5EA168E3" w14:textId="77777777" w:rsidR="00F45822" w:rsidRPr="009A7102" w:rsidRDefault="00F45822" w:rsidP="005A499D">
            <w:pPr>
              <w:jc w:val="right"/>
              <w:rPr>
                <w:sz w:val="20"/>
                <w:szCs w:val="20"/>
              </w:rPr>
            </w:pPr>
            <w:r w:rsidRPr="009A7102">
              <w:rPr>
                <w:sz w:val="20"/>
                <w:szCs w:val="20"/>
              </w:rPr>
              <w:t>000 01 02 00 00 05 0000 810</w:t>
            </w:r>
          </w:p>
        </w:tc>
        <w:tc>
          <w:tcPr>
            <w:tcW w:w="1495" w:type="dxa"/>
            <w:tcBorders>
              <w:top w:val="nil"/>
              <w:left w:val="nil"/>
              <w:bottom w:val="single" w:sz="4" w:space="0" w:color="auto"/>
              <w:right w:val="single" w:sz="8" w:space="0" w:color="auto"/>
            </w:tcBorders>
            <w:shd w:val="clear" w:color="auto" w:fill="auto"/>
            <w:vAlign w:val="center"/>
            <w:hideMark/>
          </w:tcPr>
          <w:p w14:paraId="7141AD45" w14:textId="77777777" w:rsidR="00F45822" w:rsidRPr="009A7102" w:rsidRDefault="00F45822" w:rsidP="005A499D">
            <w:pPr>
              <w:jc w:val="right"/>
              <w:rPr>
                <w:sz w:val="20"/>
                <w:szCs w:val="20"/>
              </w:rPr>
            </w:pPr>
            <w:r w:rsidRPr="009A7102">
              <w:rPr>
                <w:sz w:val="20"/>
                <w:szCs w:val="20"/>
              </w:rPr>
              <w:t>-10 000 000,00</w:t>
            </w:r>
          </w:p>
        </w:tc>
        <w:tc>
          <w:tcPr>
            <w:tcW w:w="1440" w:type="dxa"/>
            <w:tcBorders>
              <w:top w:val="nil"/>
              <w:left w:val="nil"/>
              <w:bottom w:val="single" w:sz="4" w:space="0" w:color="auto"/>
              <w:right w:val="single" w:sz="8" w:space="0" w:color="auto"/>
            </w:tcBorders>
            <w:shd w:val="clear" w:color="auto" w:fill="auto"/>
            <w:vAlign w:val="center"/>
            <w:hideMark/>
          </w:tcPr>
          <w:p w14:paraId="7FA123FA" w14:textId="77777777" w:rsidR="00F45822" w:rsidRPr="009A7102" w:rsidRDefault="00F45822" w:rsidP="005A499D">
            <w:pPr>
              <w:jc w:val="right"/>
              <w:rPr>
                <w:sz w:val="20"/>
                <w:szCs w:val="20"/>
              </w:rPr>
            </w:pPr>
            <w:r w:rsidRPr="009A7102">
              <w:rPr>
                <w:sz w:val="20"/>
                <w:szCs w:val="20"/>
              </w:rPr>
              <w:t>-10 000 000,00</w:t>
            </w:r>
          </w:p>
        </w:tc>
        <w:tc>
          <w:tcPr>
            <w:tcW w:w="951" w:type="dxa"/>
            <w:tcBorders>
              <w:top w:val="nil"/>
              <w:left w:val="nil"/>
              <w:bottom w:val="single" w:sz="4" w:space="0" w:color="auto"/>
              <w:right w:val="single" w:sz="8" w:space="0" w:color="auto"/>
            </w:tcBorders>
            <w:shd w:val="clear" w:color="auto" w:fill="auto"/>
            <w:vAlign w:val="center"/>
            <w:hideMark/>
          </w:tcPr>
          <w:p w14:paraId="63EE2E05" w14:textId="77777777" w:rsidR="00F45822" w:rsidRPr="009A7102" w:rsidRDefault="00F45822" w:rsidP="005A499D">
            <w:pPr>
              <w:jc w:val="right"/>
              <w:rPr>
                <w:sz w:val="20"/>
                <w:szCs w:val="20"/>
              </w:rPr>
            </w:pPr>
            <w:r w:rsidRPr="009A7102">
              <w:rPr>
                <w:sz w:val="20"/>
                <w:szCs w:val="20"/>
              </w:rPr>
              <w:t>-</w:t>
            </w:r>
          </w:p>
        </w:tc>
        <w:tc>
          <w:tcPr>
            <w:tcW w:w="222" w:type="dxa"/>
            <w:vAlign w:val="center"/>
            <w:hideMark/>
          </w:tcPr>
          <w:p w14:paraId="43686DED" w14:textId="77777777" w:rsidR="00F45822" w:rsidRPr="009A7102" w:rsidRDefault="00F45822" w:rsidP="005A499D">
            <w:pPr>
              <w:rPr>
                <w:sz w:val="20"/>
                <w:szCs w:val="20"/>
              </w:rPr>
            </w:pPr>
          </w:p>
        </w:tc>
      </w:tr>
      <w:tr w:rsidR="005A499D" w:rsidRPr="009A7102" w14:paraId="2351F00F" w14:textId="77777777" w:rsidTr="00843CA1">
        <w:trPr>
          <w:trHeight w:val="390"/>
        </w:trPr>
        <w:tc>
          <w:tcPr>
            <w:tcW w:w="3620" w:type="dxa"/>
            <w:tcBorders>
              <w:top w:val="nil"/>
              <w:left w:val="single" w:sz="8" w:space="0" w:color="auto"/>
              <w:bottom w:val="single" w:sz="4" w:space="0" w:color="auto"/>
              <w:right w:val="single" w:sz="8" w:space="0" w:color="auto"/>
            </w:tcBorders>
            <w:shd w:val="clear" w:color="auto" w:fill="auto"/>
            <w:vAlign w:val="center"/>
            <w:hideMark/>
          </w:tcPr>
          <w:p w14:paraId="03013B9D" w14:textId="77777777" w:rsidR="00F45822" w:rsidRPr="009A7102" w:rsidRDefault="00F45822" w:rsidP="005A499D">
            <w:pPr>
              <w:rPr>
                <w:sz w:val="20"/>
                <w:szCs w:val="20"/>
              </w:rPr>
            </w:pPr>
            <w:r w:rsidRPr="009A7102">
              <w:rPr>
                <w:sz w:val="20"/>
                <w:szCs w:val="20"/>
              </w:rPr>
              <w:t>Изменение остатков средств</w:t>
            </w:r>
          </w:p>
        </w:tc>
        <w:tc>
          <w:tcPr>
            <w:tcW w:w="659" w:type="dxa"/>
            <w:tcBorders>
              <w:top w:val="nil"/>
              <w:left w:val="nil"/>
              <w:bottom w:val="single" w:sz="4" w:space="0" w:color="auto"/>
              <w:right w:val="single" w:sz="8" w:space="0" w:color="auto"/>
            </w:tcBorders>
            <w:shd w:val="clear" w:color="auto" w:fill="auto"/>
            <w:vAlign w:val="center"/>
            <w:hideMark/>
          </w:tcPr>
          <w:p w14:paraId="61589BCC" w14:textId="77777777" w:rsidR="00F45822" w:rsidRPr="009A7102" w:rsidRDefault="00F45822" w:rsidP="005A499D">
            <w:pPr>
              <w:jc w:val="right"/>
              <w:rPr>
                <w:sz w:val="20"/>
                <w:szCs w:val="20"/>
              </w:rPr>
            </w:pPr>
            <w:r w:rsidRPr="009A7102">
              <w:rPr>
                <w:sz w:val="20"/>
                <w:szCs w:val="20"/>
              </w:rPr>
              <w:t>700</w:t>
            </w:r>
          </w:p>
        </w:tc>
        <w:tc>
          <w:tcPr>
            <w:tcW w:w="1900" w:type="dxa"/>
            <w:tcBorders>
              <w:top w:val="nil"/>
              <w:left w:val="nil"/>
              <w:bottom w:val="single" w:sz="4" w:space="0" w:color="auto"/>
              <w:right w:val="single" w:sz="8" w:space="0" w:color="auto"/>
            </w:tcBorders>
            <w:shd w:val="clear" w:color="auto" w:fill="auto"/>
            <w:vAlign w:val="center"/>
            <w:hideMark/>
          </w:tcPr>
          <w:p w14:paraId="1F5DCFEF" w14:textId="77777777" w:rsidR="00F45822" w:rsidRPr="009A7102" w:rsidRDefault="00F45822" w:rsidP="005A499D">
            <w:pPr>
              <w:jc w:val="right"/>
              <w:rPr>
                <w:sz w:val="20"/>
                <w:szCs w:val="20"/>
              </w:rPr>
            </w:pPr>
            <w:r w:rsidRPr="009A7102">
              <w:rPr>
                <w:sz w:val="20"/>
                <w:szCs w:val="20"/>
              </w:rPr>
              <w:t>000 01 05 00 00 00 0000 000</w:t>
            </w:r>
          </w:p>
        </w:tc>
        <w:tc>
          <w:tcPr>
            <w:tcW w:w="1495" w:type="dxa"/>
            <w:tcBorders>
              <w:top w:val="nil"/>
              <w:left w:val="nil"/>
              <w:bottom w:val="single" w:sz="4" w:space="0" w:color="auto"/>
              <w:right w:val="single" w:sz="8" w:space="0" w:color="auto"/>
            </w:tcBorders>
            <w:shd w:val="clear" w:color="auto" w:fill="auto"/>
            <w:vAlign w:val="center"/>
            <w:hideMark/>
          </w:tcPr>
          <w:p w14:paraId="6CFEC0BD" w14:textId="77777777" w:rsidR="00F45822" w:rsidRPr="009A7102" w:rsidRDefault="00F45822" w:rsidP="005A499D">
            <w:pPr>
              <w:jc w:val="right"/>
              <w:rPr>
                <w:sz w:val="20"/>
                <w:szCs w:val="20"/>
              </w:rPr>
            </w:pPr>
            <w:r w:rsidRPr="009A7102">
              <w:rPr>
                <w:sz w:val="20"/>
                <w:szCs w:val="20"/>
              </w:rPr>
              <w:t>14 708 257,12</w:t>
            </w:r>
          </w:p>
        </w:tc>
        <w:tc>
          <w:tcPr>
            <w:tcW w:w="1440" w:type="dxa"/>
            <w:tcBorders>
              <w:top w:val="nil"/>
              <w:left w:val="nil"/>
              <w:bottom w:val="single" w:sz="4" w:space="0" w:color="auto"/>
              <w:right w:val="single" w:sz="8" w:space="0" w:color="auto"/>
            </w:tcBorders>
            <w:shd w:val="clear" w:color="auto" w:fill="auto"/>
            <w:vAlign w:val="center"/>
            <w:hideMark/>
          </w:tcPr>
          <w:p w14:paraId="0435065A" w14:textId="77777777" w:rsidR="00F45822" w:rsidRPr="009A7102" w:rsidRDefault="00F45822" w:rsidP="005A499D">
            <w:pPr>
              <w:jc w:val="right"/>
              <w:rPr>
                <w:sz w:val="20"/>
                <w:szCs w:val="20"/>
              </w:rPr>
            </w:pPr>
            <w:r w:rsidRPr="009A7102">
              <w:rPr>
                <w:sz w:val="20"/>
                <w:szCs w:val="20"/>
              </w:rPr>
              <w:t>-45 453 955,12</w:t>
            </w:r>
          </w:p>
        </w:tc>
        <w:tc>
          <w:tcPr>
            <w:tcW w:w="951" w:type="dxa"/>
            <w:tcBorders>
              <w:top w:val="nil"/>
              <w:left w:val="nil"/>
              <w:bottom w:val="single" w:sz="4" w:space="0" w:color="auto"/>
              <w:right w:val="single" w:sz="8" w:space="0" w:color="auto"/>
            </w:tcBorders>
            <w:shd w:val="clear" w:color="auto" w:fill="auto"/>
            <w:vAlign w:val="center"/>
            <w:hideMark/>
          </w:tcPr>
          <w:p w14:paraId="01416F8F" w14:textId="77777777" w:rsidR="00F45822" w:rsidRPr="009A7102" w:rsidRDefault="00F45822" w:rsidP="005A499D">
            <w:pPr>
              <w:jc w:val="right"/>
              <w:rPr>
                <w:sz w:val="20"/>
                <w:szCs w:val="20"/>
              </w:rPr>
            </w:pPr>
            <w:r w:rsidRPr="009A7102">
              <w:rPr>
                <w:sz w:val="20"/>
                <w:szCs w:val="20"/>
              </w:rPr>
              <w:t>-</w:t>
            </w:r>
          </w:p>
        </w:tc>
        <w:tc>
          <w:tcPr>
            <w:tcW w:w="222" w:type="dxa"/>
            <w:vAlign w:val="center"/>
            <w:hideMark/>
          </w:tcPr>
          <w:p w14:paraId="466171A7" w14:textId="77777777" w:rsidR="00F45822" w:rsidRPr="009A7102" w:rsidRDefault="00F45822" w:rsidP="005A499D">
            <w:pPr>
              <w:rPr>
                <w:sz w:val="20"/>
                <w:szCs w:val="20"/>
              </w:rPr>
            </w:pPr>
          </w:p>
        </w:tc>
      </w:tr>
      <w:tr w:rsidR="005A499D" w:rsidRPr="009A7102" w14:paraId="347E88EA" w14:textId="77777777" w:rsidTr="00843CA1">
        <w:trPr>
          <w:trHeight w:val="390"/>
        </w:trPr>
        <w:tc>
          <w:tcPr>
            <w:tcW w:w="3620" w:type="dxa"/>
            <w:tcBorders>
              <w:top w:val="nil"/>
              <w:left w:val="single" w:sz="8" w:space="0" w:color="auto"/>
              <w:bottom w:val="single" w:sz="4" w:space="0" w:color="auto"/>
              <w:right w:val="single" w:sz="8" w:space="0" w:color="auto"/>
            </w:tcBorders>
            <w:shd w:val="clear" w:color="auto" w:fill="auto"/>
            <w:vAlign w:val="center"/>
            <w:hideMark/>
          </w:tcPr>
          <w:p w14:paraId="19732CF8" w14:textId="77777777" w:rsidR="00F45822" w:rsidRPr="009A7102" w:rsidRDefault="00F45822" w:rsidP="005A499D">
            <w:pPr>
              <w:rPr>
                <w:sz w:val="20"/>
                <w:szCs w:val="20"/>
              </w:rPr>
            </w:pPr>
            <w:r w:rsidRPr="009A7102">
              <w:rPr>
                <w:sz w:val="20"/>
                <w:szCs w:val="20"/>
              </w:rPr>
              <w:t>Увеличение остатков средств бюджетов</w:t>
            </w:r>
          </w:p>
        </w:tc>
        <w:tc>
          <w:tcPr>
            <w:tcW w:w="659" w:type="dxa"/>
            <w:tcBorders>
              <w:top w:val="nil"/>
              <w:left w:val="nil"/>
              <w:bottom w:val="single" w:sz="4" w:space="0" w:color="auto"/>
              <w:right w:val="single" w:sz="8" w:space="0" w:color="auto"/>
            </w:tcBorders>
            <w:shd w:val="clear" w:color="auto" w:fill="auto"/>
            <w:vAlign w:val="center"/>
            <w:hideMark/>
          </w:tcPr>
          <w:p w14:paraId="7290DE70" w14:textId="77777777" w:rsidR="00F45822" w:rsidRPr="009A7102" w:rsidRDefault="00F45822" w:rsidP="005A499D">
            <w:pPr>
              <w:jc w:val="right"/>
              <w:rPr>
                <w:sz w:val="20"/>
                <w:szCs w:val="20"/>
              </w:rPr>
            </w:pPr>
            <w:r w:rsidRPr="009A7102">
              <w:rPr>
                <w:sz w:val="20"/>
                <w:szCs w:val="20"/>
              </w:rPr>
              <w:t>710</w:t>
            </w:r>
          </w:p>
        </w:tc>
        <w:tc>
          <w:tcPr>
            <w:tcW w:w="1900" w:type="dxa"/>
            <w:tcBorders>
              <w:top w:val="nil"/>
              <w:left w:val="nil"/>
              <w:bottom w:val="single" w:sz="4" w:space="0" w:color="auto"/>
              <w:right w:val="single" w:sz="8" w:space="0" w:color="auto"/>
            </w:tcBorders>
            <w:shd w:val="clear" w:color="auto" w:fill="auto"/>
            <w:vAlign w:val="center"/>
            <w:hideMark/>
          </w:tcPr>
          <w:p w14:paraId="3AB25F4E" w14:textId="77777777" w:rsidR="00F45822" w:rsidRPr="009A7102" w:rsidRDefault="00F45822" w:rsidP="005A499D">
            <w:pPr>
              <w:jc w:val="right"/>
              <w:rPr>
                <w:sz w:val="20"/>
                <w:szCs w:val="20"/>
              </w:rPr>
            </w:pPr>
            <w:r w:rsidRPr="009A7102">
              <w:rPr>
                <w:sz w:val="20"/>
                <w:szCs w:val="20"/>
              </w:rPr>
              <w:t>000 01 05 00 00 00 0000 500</w:t>
            </w:r>
          </w:p>
        </w:tc>
        <w:tc>
          <w:tcPr>
            <w:tcW w:w="1495" w:type="dxa"/>
            <w:tcBorders>
              <w:top w:val="nil"/>
              <w:left w:val="nil"/>
              <w:bottom w:val="single" w:sz="4" w:space="0" w:color="auto"/>
              <w:right w:val="single" w:sz="8" w:space="0" w:color="auto"/>
            </w:tcBorders>
            <w:shd w:val="clear" w:color="auto" w:fill="auto"/>
            <w:vAlign w:val="center"/>
            <w:hideMark/>
          </w:tcPr>
          <w:p w14:paraId="67FF0D79" w14:textId="77777777" w:rsidR="00F45822" w:rsidRPr="009A7102" w:rsidRDefault="00F45822" w:rsidP="005A499D">
            <w:pPr>
              <w:jc w:val="right"/>
              <w:rPr>
                <w:sz w:val="20"/>
                <w:szCs w:val="20"/>
              </w:rPr>
            </w:pPr>
            <w:r w:rsidRPr="009A7102">
              <w:rPr>
                <w:sz w:val="20"/>
                <w:szCs w:val="20"/>
              </w:rPr>
              <w:t>-1 846 533 109,24</w:t>
            </w:r>
          </w:p>
        </w:tc>
        <w:tc>
          <w:tcPr>
            <w:tcW w:w="1440" w:type="dxa"/>
            <w:tcBorders>
              <w:top w:val="nil"/>
              <w:left w:val="nil"/>
              <w:bottom w:val="single" w:sz="4" w:space="0" w:color="auto"/>
              <w:right w:val="single" w:sz="8" w:space="0" w:color="auto"/>
            </w:tcBorders>
            <w:shd w:val="clear" w:color="auto" w:fill="auto"/>
            <w:vAlign w:val="center"/>
            <w:hideMark/>
          </w:tcPr>
          <w:p w14:paraId="3EB4C881" w14:textId="77777777" w:rsidR="00F45822" w:rsidRPr="009A7102" w:rsidRDefault="00F45822" w:rsidP="005A499D">
            <w:pPr>
              <w:jc w:val="right"/>
              <w:rPr>
                <w:sz w:val="20"/>
                <w:szCs w:val="20"/>
              </w:rPr>
            </w:pPr>
            <w:r w:rsidRPr="009A7102">
              <w:rPr>
                <w:sz w:val="20"/>
                <w:szCs w:val="20"/>
              </w:rPr>
              <w:t>-1 820 760 274,11</w:t>
            </w:r>
          </w:p>
        </w:tc>
        <w:tc>
          <w:tcPr>
            <w:tcW w:w="951" w:type="dxa"/>
            <w:tcBorders>
              <w:top w:val="nil"/>
              <w:left w:val="nil"/>
              <w:bottom w:val="single" w:sz="4" w:space="0" w:color="auto"/>
              <w:right w:val="single" w:sz="8" w:space="0" w:color="auto"/>
            </w:tcBorders>
            <w:shd w:val="clear" w:color="auto" w:fill="auto"/>
            <w:vAlign w:val="center"/>
            <w:hideMark/>
          </w:tcPr>
          <w:p w14:paraId="387CC5C5" w14:textId="77777777" w:rsidR="00F45822" w:rsidRPr="009A7102" w:rsidRDefault="00F45822" w:rsidP="005A499D">
            <w:pPr>
              <w:jc w:val="right"/>
              <w:rPr>
                <w:sz w:val="20"/>
                <w:szCs w:val="20"/>
              </w:rPr>
            </w:pPr>
            <w:r w:rsidRPr="009A7102">
              <w:rPr>
                <w:sz w:val="20"/>
                <w:szCs w:val="20"/>
              </w:rPr>
              <w:t>-</w:t>
            </w:r>
          </w:p>
        </w:tc>
        <w:tc>
          <w:tcPr>
            <w:tcW w:w="222" w:type="dxa"/>
            <w:vAlign w:val="center"/>
            <w:hideMark/>
          </w:tcPr>
          <w:p w14:paraId="25BBE64B" w14:textId="77777777" w:rsidR="00F45822" w:rsidRPr="009A7102" w:rsidRDefault="00F45822" w:rsidP="005A499D">
            <w:pPr>
              <w:rPr>
                <w:sz w:val="20"/>
                <w:szCs w:val="20"/>
              </w:rPr>
            </w:pPr>
          </w:p>
        </w:tc>
      </w:tr>
      <w:tr w:rsidR="005A499D" w:rsidRPr="009A7102" w14:paraId="49DC5013" w14:textId="77777777" w:rsidTr="00843CA1">
        <w:trPr>
          <w:trHeight w:val="390"/>
        </w:trPr>
        <w:tc>
          <w:tcPr>
            <w:tcW w:w="3620" w:type="dxa"/>
            <w:tcBorders>
              <w:top w:val="nil"/>
              <w:left w:val="single" w:sz="8" w:space="0" w:color="auto"/>
              <w:bottom w:val="single" w:sz="4" w:space="0" w:color="auto"/>
              <w:right w:val="single" w:sz="8" w:space="0" w:color="auto"/>
            </w:tcBorders>
            <w:shd w:val="clear" w:color="auto" w:fill="auto"/>
            <w:vAlign w:val="center"/>
            <w:hideMark/>
          </w:tcPr>
          <w:p w14:paraId="75573F4A" w14:textId="77777777" w:rsidR="00F45822" w:rsidRPr="009A7102" w:rsidRDefault="00F45822" w:rsidP="005A499D">
            <w:pPr>
              <w:rPr>
                <w:sz w:val="20"/>
                <w:szCs w:val="20"/>
              </w:rPr>
            </w:pPr>
            <w:r w:rsidRPr="009A7102">
              <w:rPr>
                <w:sz w:val="20"/>
                <w:szCs w:val="20"/>
              </w:rPr>
              <w:t>Увеличение прочих остатков денежных средств бюджетов муниципальных районов</w:t>
            </w:r>
          </w:p>
        </w:tc>
        <w:tc>
          <w:tcPr>
            <w:tcW w:w="659" w:type="dxa"/>
            <w:tcBorders>
              <w:top w:val="nil"/>
              <w:left w:val="nil"/>
              <w:bottom w:val="single" w:sz="4" w:space="0" w:color="auto"/>
              <w:right w:val="single" w:sz="8" w:space="0" w:color="auto"/>
            </w:tcBorders>
            <w:shd w:val="clear" w:color="auto" w:fill="auto"/>
            <w:vAlign w:val="center"/>
            <w:hideMark/>
          </w:tcPr>
          <w:p w14:paraId="2F23E242" w14:textId="77777777" w:rsidR="00F45822" w:rsidRPr="009A7102" w:rsidRDefault="00F45822" w:rsidP="005A499D">
            <w:pPr>
              <w:jc w:val="right"/>
              <w:rPr>
                <w:sz w:val="20"/>
                <w:szCs w:val="20"/>
              </w:rPr>
            </w:pPr>
            <w:r w:rsidRPr="009A7102">
              <w:rPr>
                <w:sz w:val="20"/>
                <w:szCs w:val="20"/>
              </w:rPr>
              <w:t>710</w:t>
            </w:r>
          </w:p>
        </w:tc>
        <w:tc>
          <w:tcPr>
            <w:tcW w:w="1900" w:type="dxa"/>
            <w:tcBorders>
              <w:top w:val="nil"/>
              <w:left w:val="nil"/>
              <w:bottom w:val="single" w:sz="4" w:space="0" w:color="auto"/>
              <w:right w:val="single" w:sz="8" w:space="0" w:color="auto"/>
            </w:tcBorders>
            <w:shd w:val="clear" w:color="auto" w:fill="auto"/>
            <w:vAlign w:val="center"/>
            <w:hideMark/>
          </w:tcPr>
          <w:p w14:paraId="0EABD8DE" w14:textId="77777777" w:rsidR="00F45822" w:rsidRPr="009A7102" w:rsidRDefault="00F45822" w:rsidP="005A499D">
            <w:pPr>
              <w:jc w:val="right"/>
              <w:rPr>
                <w:sz w:val="20"/>
                <w:szCs w:val="20"/>
              </w:rPr>
            </w:pPr>
            <w:r w:rsidRPr="009A7102">
              <w:rPr>
                <w:sz w:val="20"/>
                <w:szCs w:val="20"/>
              </w:rPr>
              <w:t>000 01 05 02 01 05 0000 510</w:t>
            </w:r>
          </w:p>
        </w:tc>
        <w:tc>
          <w:tcPr>
            <w:tcW w:w="1495" w:type="dxa"/>
            <w:tcBorders>
              <w:top w:val="nil"/>
              <w:left w:val="nil"/>
              <w:bottom w:val="single" w:sz="4" w:space="0" w:color="auto"/>
              <w:right w:val="single" w:sz="8" w:space="0" w:color="auto"/>
            </w:tcBorders>
            <w:shd w:val="clear" w:color="auto" w:fill="auto"/>
            <w:vAlign w:val="center"/>
            <w:hideMark/>
          </w:tcPr>
          <w:p w14:paraId="71AB7CC9" w14:textId="77777777" w:rsidR="00F45822" w:rsidRPr="009A7102" w:rsidRDefault="00F45822" w:rsidP="005A499D">
            <w:pPr>
              <w:jc w:val="right"/>
              <w:rPr>
                <w:sz w:val="20"/>
                <w:szCs w:val="20"/>
              </w:rPr>
            </w:pPr>
            <w:r w:rsidRPr="009A7102">
              <w:rPr>
                <w:sz w:val="20"/>
                <w:szCs w:val="20"/>
              </w:rPr>
              <w:t>-1 846 533 109,24</w:t>
            </w:r>
          </w:p>
        </w:tc>
        <w:tc>
          <w:tcPr>
            <w:tcW w:w="1440" w:type="dxa"/>
            <w:tcBorders>
              <w:top w:val="nil"/>
              <w:left w:val="nil"/>
              <w:bottom w:val="single" w:sz="4" w:space="0" w:color="auto"/>
              <w:right w:val="single" w:sz="8" w:space="0" w:color="auto"/>
            </w:tcBorders>
            <w:shd w:val="clear" w:color="auto" w:fill="auto"/>
            <w:vAlign w:val="center"/>
            <w:hideMark/>
          </w:tcPr>
          <w:p w14:paraId="5ADF1771" w14:textId="77777777" w:rsidR="00F45822" w:rsidRPr="009A7102" w:rsidRDefault="00F45822" w:rsidP="005A499D">
            <w:pPr>
              <w:jc w:val="right"/>
              <w:rPr>
                <w:sz w:val="20"/>
                <w:szCs w:val="20"/>
              </w:rPr>
            </w:pPr>
            <w:r w:rsidRPr="009A7102">
              <w:rPr>
                <w:sz w:val="20"/>
                <w:szCs w:val="20"/>
              </w:rPr>
              <w:t>-1 820 760 274,11</w:t>
            </w:r>
          </w:p>
        </w:tc>
        <w:tc>
          <w:tcPr>
            <w:tcW w:w="951" w:type="dxa"/>
            <w:tcBorders>
              <w:top w:val="nil"/>
              <w:left w:val="nil"/>
              <w:bottom w:val="single" w:sz="4" w:space="0" w:color="auto"/>
              <w:right w:val="single" w:sz="8" w:space="0" w:color="auto"/>
            </w:tcBorders>
            <w:shd w:val="clear" w:color="auto" w:fill="auto"/>
            <w:vAlign w:val="center"/>
            <w:hideMark/>
          </w:tcPr>
          <w:p w14:paraId="3B931D99" w14:textId="77777777" w:rsidR="00F45822" w:rsidRPr="009A7102" w:rsidRDefault="00F45822" w:rsidP="005A499D">
            <w:pPr>
              <w:jc w:val="right"/>
              <w:rPr>
                <w:sz w:val="20"/>
                <w:szCs w:val="20"/>
              </w:rPr>
            </w:pPr>
            <w:r w:rsidRPr="009A7102">
              <w:rPr>
                <w:sz w:val="20"/>
                <w:szCs w:val="20"/>
              </w:rPr>
              <w:t>-</w:t>
            </w:r>
          </w:p>
        </w:tc>
        <w:tc>
          <w:tcPr>
            <w:tcW w:w="222" w:type="dxa"/>
            <w:vAlign w:val="center"/>
            <w:hideMark/>
          </w:tcPr>
          <w:p w14:paraId="15E33E5E" w14:textId="77777777" w:rsidR="00F45822" w:rsidRPr="009A7102" w:rsidRDefault="00F45822" w:rsidP="005A499D">
            <w:pPr>
              <w:rPr>
                <w:sz w:val="20"/>
                <w:szCs w:val="20"/>
              </w:rPr>
            </w:pPr>
          </w:p>
        </w:tc>
      </w:tr>
      <w:tr w:rsidR="005A499D" w:rsidRPr="009A7102" w14:paraId="65981AB4" w14:textId="77777777" w:rsidTr="00843CA1">
        <w:trPr>
          <w:trHeight w:val="390"/>
        </w:trPr>
        <w:tc>
          <w:tcPr>
            <w:tcW w:w="3620" w:type="dxa"/>
            <w:tcBorders>
              <w:top w:val="nil"/>
              <w:left w:val="single" w:sz="8" w:space="0" w:color="auto"/>
              <w:bottom w:val="single" w:sz="4" w:space="0" w:color="auto"/>
              <w:right w:val="single" w:sz="8" w:space="0" w:color="auto"/>
            </w:tcBorders>
            <w:shd w:val="clear" w:color="auto" w:fill="auto"/>
            <w:vAlign w:val="center"/>
            <w:hideMark/>
          </w:tcPr>
          <w:p w14:paraId="23F8BE06" w14:textId="77777777" w:rsidR="00F45822" w:rsidRPr="009A7102" w:rsidRDefault="00F45822" w:rsidP="005A499D">
            <w:pPr>
              <w:rPr>
                <w:sz w:val="20"/>
                <w:szCs w:val="20"/>
              </w:rPr>
            </w:pPr>
            <w:r w:rsidRPr="009A7102">
              <w:rPr>
                <w:sz w:val="20"/>
                <w:szCs w:val="20"/>
              </w:rPr>
              <w:t>Уменьшение остатков средств бюджетов</w:t>
            </w:r>
          </w:p>
        </w:tc>
        <w:tc>
          <w:tcPr>
            <w:tcW w:w="659" w:type="dxa"/>
            <w:tcBorders>
              <w:top w:val="nil"/>
              <w:left w:val="nil"/>
              <w:bottom w:val="single" w:sz="4" w:space="0" w:color="auto"/>
              <w:right w:val="single" w:sz="8" w:space="0" w:color="auto"/>
            </w:tcBorders>
            <w:shd w:val="clear" w:color="auto" w:fill="auto"/>
            <w:vAlign w:val="center"/>
            <w:hideMark/>
          </w:tcPr>
          <w:p w14:paraId="189EACD8" w14:textId="77777777" w:rsidR="00F45822" w:rsidRPr="009A7102" w:rsidRDefault="00F45822" w:rsidP="005A499D">
            <w:pPr>
              <w:jc w:val="right"/>
              <w:rPr>
                <w:sz w:val="20"/>
                <w:szCs w:val="20"/>
              </w:rPr>
            </w:pPr>
            <w:r w:rsidRPr="009A7102">
              <w:rPr>
                <w:sz w:val="20"/>
                <w:szCs w:val="20"/>
              </w:rPr>
              <w:t>720</w:t>
            </w:r>
          </w:p>
        </w:tc>
        <w:tc>
          <w:tcPr>
            <w:tcW w:w="1900" w:type="dxa"/>
            <w:tcBorders>
              <w:top w:val="nil"/>
              <w:left w:val="nil"/>
              <w:bottom w:val="single" w:sz="4" w:space="0" w:color="auto"/>
              <w:right w:val="single" w:sz="8" w:space="0" w:color="auto"/>
            </w:tcBorders>
            <w:shd w:val="clear" w:color="auto" w:fill="auto"/>
            <w:vAlign w:val="center"/>
            <w:hideMark/>
          </w:tcPr>
          <w:p w14:paraId="1A59AAF2" w14:textId="77777777" w:rsidR="00F45822" w:rsidRPr="009A7102" w:rsidRDefault="00F45822" w:rsidP="005A499D">
            <w:pPr>
              <w:jc w:val="right"/>
              <w:rPr>
                <w:sz w:val="20"/>
                <w:szCs w:val="20"/>
              </w:rPr>
            </w:pPr>
            <w:r w:rsidRPr="009A7102">
              <w:rPr>
                <w:sz w:val="20"/>
                <w:szCs w:val="20"/>
              </w:rPr>
              <w:t>000 01 05 00 00 00 0000 600</w:t>
            </w:r>
          </w:p>
        </w:tc>
        <w:tc>
          <w:tcPr>
            <w:tcW w:w="1495" w:type="dxa"/>
            <w:tcBorders>
              <w:top w:val="nil"/>
              <w:left w:val="nil"/>
              <w:bottom w:val="single" w:sz="4" w:space="0" w:color="auto"/>
              <w:right w:val="single" w:sz="8" w:space="0" w:color="auto"/>
            </w:tcBorders>
            <w:shd w:val="clear" w:color="auto" w:fill="auto"/>
            <w:vAlign w:val="center"/>
            <w:hideMark/>
          </w:tcPr>
          <w:p w14:paraId="7CFFBC89" w14:textId="77777777" w:rsidR="00F45822" w:rsidRPr="009A7102" w:rsidRDefault="00F45822" w:rsidP="005A499D">
            <w:pPr>
              <w:jc w:val="right"/>
              <w:rPr>
                <w:sz w:val="20"/>
                <w:szCs w:val="20"/>
              </w:rPr>
            </w:pPr>
            <w:r w:rsidRPr="009A7102">
              <w:rPr>
                <w:sz w:val="20"/>
                <w:szCs w:val="20"/>
              </w:rPr>
              <w:t>1 861 241 366,36</w:t>
            </w:r>
          </w:p>
        </w:tc>
        <w:tc>
          <w:tcPr>
            <w:tcW w:w="1440" w:type="dxa"/>
            <w:tcBorders>
              <w:top w:val="nil"/>
              <w:left w:val="nil"/>
              <w:bottom w:val="single" w:sz="4" w:space="0" w:color="auto"/>
              <w:right w:val="single" w:sz="8" w:space="0" w:color="auto"/>
            </w:tcBorders>
            <w:shd w:val="clear" w:color="auto" w:fill="auto"/>
            <w:vAlign w:val="center"/>
            <w:hideMark/>
          </w:tcPr>
          <w:p w14:paraId="79F0BD91" w14:textId="77777777" w:rsidR="00F45822" w:rsidRPr="009A7102" w:rsidRDefault="00F45822" w:rsidP="005A499D">
            <w:pPr>
              <w:jc w:val="right"/>
              <w:rPr>
                <w:sz w:val="20"/>
                <w:szCs w:val="20"/>
              </w:rPr>
            </w:pPr>
            <w:r w:rsidRPr="009A7102">
              <w:rPr>
                <w:sz w:val="20"/>
                <w:szCs w:val="20"/>
              </w:rPr>
              <w:t>1 775 306 318,99</w:t>
            </w:r>
          </w:p>
        </w:tc>
        <w:tc>
          <w:tcPr>
            <w:tcW w:w="951" w:type="dxa"/>
            <w:tcBorders>
              <w:top w:val="nil"/>
              <w:left w:val="nil"/>
              <w:bottom w:val="single" w:sz="4" w:space="0" w:color="auto"/>
              <w:right w:val="single" w:sz="8" w:space="0" w:color="auto"/>
            </w:tcBorders>
            <w:shd w:val="clear" w:color="auto" w:fill="auto"/>
            <w:vAlign w:val="center"/>
            <w:hideMark/>
          </w:tcPr>
          <w:p w14:paraId="23A54FCD" w14:textId="77777777" w:rsidR="00F45822" w:rsidRPr="009A7102" w:rsidRDefault="00F45822" w:rsidP="005A499D">
            <w:pPr>
              <w:jc w:val="right"/>
              <w:rPr>
                <w:sz w:val="20"/>
                <w:szCs w:val="20"/>
              </w:rPr>
            </w:pPr>
            <w:r w:rsidRPr="009A7102">
              <w:rPr>
                <w:sz w:val="20"/>
                <w:szCs w:val="20"/>
              </w:rPr>
              <w:t>-</w:t>
            </w:r>
          </w:p>
        </w:tc>
        <w:tc>
          <w:tcPr>
            <w:tcW w:w="222" w:type="dxa"/>
            <w:vAlign w:val="center"/>
            <w:hideMark/>
          </w:tcPr>
          <w:p w14:paraId="17F32326" w14:textId="77777777" w:rsidR="00F45822" w:rsidRPr="009A7102" w:rsidRDefault="00F45822" w:rsidP="005A499D">
            <w:pPr>
              <w:rPr>
                <w:sz w:val="20"/>
                <w:szCs w:val="20"/>
              </w:rPr>
            </w:pPr>
          </w:p>
        </w:tc>
      </w:tr>
      <w:tr w:rsidR="00F45822" w:rsidRPr="009A7102" w14:paraId="37FA73F4" w14:textId="77777777" w:rsidTr="00843CA1">
        <w:trPr>
          <w:trHeight w:val="405"/>
        </w:trPr>
        <w:tc>
          <w:tcPr>
            <w:tcW w:w="3620" w:type="dxa"/>
            <w:tcBorders>
              <w:top w:val="nil"/>
              <w:left w:val="single" w:sz="8" w:space="0" w:color="auto"/>
              <w:bottom w:val="single" w:sz="8" w:space="0" w:color="auto"/>
              <w:right w:val="single" w:sz="8" w:space="0" w:color="auto"/>
            </w:tcBorders>
            <w:shd w:val="clear" w:color="auto" w:fill="auto"/>
            <w:vAlign w:val="center"/>
            <w:hideMark/>
          </w:tcPr>
          <w:p w14:paraId="17456A8C" w14:textId="77777777" w:rsidR="00F45822" w:rsidRPr="009A7102" w:rsidRDefault="00F45822" w:rsidP="005A499D">
            <w:pPr>
              <w:rPr>
                <w:sz w:val="20"/>
                <w:szCs w:val="20"/>
              </w:rPr>
            </w:pPr>
            <w:r w:rsidRPr="009A7102">
              <w:rPr>
                <w:sz w:val="20"/>
                <w:szCs w:val="20"/>
              </w:rPr>
              <w:t>Уменьшение прочих остатков денежных средств бюджетов муниципальных районов</w:t>
            </w:r>
          </w:p>
        </w:tc>
        <w:tc>
          <w:tcPr>
            <w:tcW w:w="659" w:type="dxa"/>
            <w:tcBorders>
              <w:top w:val="nil"/>
              <w:left w:val="nil"/>
              <w:bottom w:val="single" w:sz="8" w:space="0" w:color="auto"/>
              <w:right w:val="single" w:sz="8" w:space="0" w:color="auto"/>
            </w:tcBorders>
            <w:shd w:val="clear" w:color="auto" w:fill="auto"/>
            <w:vAlign w:val="center"/>
            <w:hideMark/>
          </w:tcPr>
          <w:p w14:paraId="5D1539B3" w14:textId="77777777" w:rsidR="00F45822" w:rsidRPr="009A7102" w:rsidRDefault="00F45822" w:rsidP="005A499D">
            <w:pPr>
              <w:jc w:val="right"/>
              <w:rPr>
                <w:sz w:val="20"/>
                <w:szCs w:val="20"/>
              </w:rPr>
            </w:pPr>
            <w:r w:rsidRPr="009A7102">
              <w:rPr>
                <w:sz w:val="20"/>
                <w:szCs w:val="20"/>
              </w:rPr>
              <w:t>720</w:t>
            </w:r>
          </w:p>
        </w:tc>
        <w:tc>
          <w:tcPr>
            <w:tcW w:w="1900" w:type="dxa"/>
            <w:tcBorders>
              <w:top w:val="nil"/>
              <w:left w:val="nil"/>
              <w:bottom w:val="single" w:sz="8" w:space="0" w:color="auto"/>
              <w:right w:val="single" w:sz="8" w:space="0" w:color="auto"/>
            </w:tcBorders>
            <w:shd w:val="clear" w:color="auto" w:fill="auto"/>
            <w:vAlign w:val="center"/>
            <w:hideMark/>
          </w:tcPr>
          <w:p w14:paraId="125374C0" w14:textId="77777777" w:rsidR="00F45822" w:rsidRPr="009A7102" w:rsidRDefault="00F45822" w:rsidP="005A499D">
            <w:pPr>
              <w:jc w:val="right"/>
              <w:rPr>
                <w:sz w:val="20"/>
                <w:szCs w:val="20"/>
              </w:rPr>
            </w:pPr>
            <w:r w:rsidRPr="009A7102">
              <w:rPr>
                <w:sz w:val="20"/>
                <w:szCs w:val="20"/>
              </w:rPr>
              <w:t>000 01 05 02 01 05 0000 610</w:t>
            </w:r>
          </w:p>
        </w:tc>
        <w:tc>
          <w:tcPr>
            <w:tcW w:w="1495" w:type="dxa"/>
            <w:tcBorders>
              <w:top w:val="nil"/>
              <w:left w:val="nil"/>
              <w:bottom w:val="single" w:sz="8" w:space="0" w:color="auto"/>
              <w:right w:val="single" w:sz="8" w:space="0" w:color="auto"/>
            </w:tcBorders>
            <w:shd w:val="clear" w:color="auto" w:fill="auto"/>
            <w:vAlign w:val="center"/>
            <w:hideMark/>
          </w:tcPr>
          <w:p w14:paraId="26B2B2BB" w14:textId="77777777" w:rsidR="00F45822" w:rsidRPr="009A7102" w:rsidRDefault="00F45822" w:rsidP="005A499D">
            <w:pPr>
              <w:jc w:val="right"/>
              <w:rPr>
                <w:sz w:val="20"/>
                <w:szCs w:val="20"/>
              </w:rPr>
            </w:pPr>
            <w:r w:rsidRPr="009A7102">
              <w:rPr>
                <w:sz w:val="20"/>
                <w:szCs w:val="20"/>
              </w:rPr>
              <w:t>1 861 241 366,36</w:t>
            </w:r>
          </w:p>
        </w:tc>
        <w:tc>
          <w:tcPr>
            <w:tcW w:w="1440" w:type="dxa"/>
            <w:tcBorders>
              <w:top w:val="nil"/>
              <w:left w:val="nil"/>
              <w:bottom w:val="single" w:sz="8" w:space="0" w:color="auto"/>
              <w:right w:val="single" w:sz="8" w:space="0" w:color="auto"/>
            </w:tcBorders>
            <w:shd w:val="clear" w:color="auto" w:fill="auto"/>
            <w:vAlign w:val="center"/>
            <w:hideMark/>
          </w:tcPr>
          <w:p w14:paraId="307F86A0" w14:textId="77777777" w:rsidR="00F45822" w:rsidRPr="009A7102" w:rsidRDefault="00F45822" w:rsidP="005A499D">
            <w:pPr>
              <w:jc w:val="right"/>
              <w:rPr>
                <w:sz w:val="20"/>
                <w:szCs w:val="20"/>
              </w:rPr>
            </w:pPr>
            <w:r w:rsidRPr="009A7102">
              <w:rPr>
                <w:sz w:val="20"/>
                <w:szCs w:val="20"/>
              </w:rPr>
              <w:t>1 775 306 318,99</w:t>
            </w:r>
          </w:p>
        </w:tc>
        <w:tc>
          <w:tcPr>
            <w:tcW w:w="951" w:type="dxa"/>
            <w:tcBorders>
              <w:top w:val="nil"/>
              <w:left w:val="nil"/>
              <w:bottom w:val="single" w:sz="8" w:space="0" w:color="auto"/>
              <w:right w:val="single" w:sz="8" w:space="0" w:color="auto"/>
            </w:tcBorders>
            <w:shd w:val="clear" w:color="auto" w:fill="auto"/>
            <w:vAlign w:val="center"/>
            <w:hideMark/>
          </w:tcPr>
          <w:p w14:paraId="275C8809" w14:textId="77777777" w:rsidR="00F45822" w:rsidRPr="009A7102" w:rsidRDefault="00F45822" w:rsidP="005A499D">
            <w:pPr>
              <w:jc w:val="right"/>
              <w:rPr>
                <w:sz w:val="20"/>
                <w:szCs w:val="20"/>
              </w:rPr>
            </w:pPr>
            <w:r w:rsidRPr="009A7102">
              <w:rPr>
                <w:sz w:val="20"/>
                <w:szCs w:val="20"/>
              </w:rPr>
              <w:t>-</w:t>
            </w:r>
          </w:p>
        </w:tc>
        <w:tc>
          <w:tcPr>
            <w:tcW w:w="222" w:type="dxa"/>
            <w:vAlign w:val="center"/>
            <w:hideMark/>
          </w:tcPr>
          <w:p w14:paraId="23DB87EE" w14:textId="77777777" w:rsidR="00F45822" w:rsidRPr="009A7102" w:rsidRDefault="00F45822" w:rsidP="005A499D">
            <w:pPr>
              <w:rPr>
                <w:sz w:val="20"/>
                <w:szCs w:val="20"/>
              </w:rPr>
            </w:pPr>
          </w:p>
        </w:tc>
      </w:tr>
    </w:tbl>
    <w:p w14:paraId="1E3F1DDA" w14:textId="77777777" w:rsidR="00F45822" w:rsidRPr="009A7102" w:rsidRDefault="00F45822" w:rsidP="00F45822">
      <w:pPr>
        <w:rPr>
          <w:sz w:val="20"/>
          <w:szCs w:val="20"/>
        </w:rPr>
      </w:pPr>
    </w:p>
    <w:p w14:paraId="7668EF3C" w14:textId="77777777" w:rsidR="00F45822" w:rsidRPr="009A7102" w:rsidRDefault="00F45822" w:rsidP="00F45822">
      <w:pPr>
        <w:rPr>
          <w:sz w:val="20"/>
          <w:szCs w:val="20"/>
        </w:rPr>
      </w:pPr>
    </w:p>
    <w:p w14:paraId="380C316D" w14:textId="77777777" w:rsidR="00F45822" w:rsidRPr="009A7102" w:rsidRDefault="00F45822" w:rsidP="009E1D54">
      <w:pPr>
        <w:pStyle w:val="af5"/>
        <w:tabs>
          <w:tab w:val="left" w:pos="1146"/>
        </w:tabs>
        <w:ind w:right="103"/>
        <w:jc w:val="both"/>
        <w:rPr>
          <w:b w:val="0"/>
          <w:bCs w:val="0"/>
          <w:sz w:val="20"/>
          <w:szCs w:val="20"/>
        </w:rPr>
      </w:pPr>
    </w:p>
    <w:p w14:paraId="2BC2C0AE" w14:textId="77777777" w:rsidR="00F45822" w:rsidRPr="009A7102" w:rsidRDefault="00F45822" w:rsidP="009E1D54">
      <w:pPr>
        <w:pStyle w:val="af5"/>
        <w:tabs>
          <w:tab w:val="left" w:pos="1146"/>
        </w:tabs>
        <w:ind w:right="103"/>
        <w:jc w:val="both"/>
        <w:rPr>
          <w:b w:val="0"/>
          <w:bCs w:val="0"/>
          <w:sz w:val="20"/>
          <w:szCs w:val="20"/>
        </w:rPr>
      </w:pPr>
    </w:p>
    <w:p w14:paraId="206E4818" w14:textId="77777777" w:rsidR="008859EA" w:rsidRPr="009A7102" w:rsidRDefault="008859EA" w:rsidP="009E1D54">
      <w:pPr>
        <w:pStyle w:val="af5"/>
        <w:tabs>
          <w:tab w:val="left" w:pos="1146"/>
        </w:tabs>
        <w:ind w:right="103"/>
        <w:jc w:val="both"/>
        <w:rPr>
          <w:b w:val="0"/>
          <w:bCs w:val="0"/>
          <w:sz w:val="20"/>
          <w:szCs w:val="20"/>
        </w:rPr>
      </w:pPr>
    </w:p>
    <w:p w14:paraId="54EC17BF" w14:textId="3D74275B" w:rsidR="00480728" w:rsidRPr="009A7102" w:rsidRDefault="0092309D" w:rsidP="009E1D54">
      <w:pPr>
        <w:pStyle w:val="af5"/>
        <w:ind w:right="103"/>
        <w:rPr>
          <w:b w:val="0"/>
          <w:bCs w:val="0"/>
          <w:sz w:val="20"/>
          <w:szCs w:val="20"/>
        </w:rPr>
      </w:pPr>
      <w:r w:rsidRPr="009A7102">
        <w:rPr>
          <w:b w:val="0"/>
          <w:bCs w:val="0"/>
          <w:sz w:val="20"/>
          <w:szCs w:val="20"/>
          <w:lang w:val="en-US"/>
        </w:rPr>
        <w:t>I</w:t>
      </w:r>
      <w:r w:rsidR="00400350" w:rsidRPr="009A7102">
        <w:rPr>
          <w:b w:val="0"/>
          <w:bCs w:val="0"/>
          <w:sz w:val="20"/>
          <w:szCs w:val="20"/>
          <w:lang w:val="en-US"/>
        </w:rPr>
        <w:t>I</w:t>
      </w:r>
      <w:r w:rsidR="00BF580F" w:rsidRPr="009A7102">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640B539E" w14:textId="77777777" w:rsidR="00D2446B" w:rsidRPr="009A7102" w:rsidRDefault="00D2446B" w:rsidP="009E1D54">
      <w:pPr>
        <w:pStyle w:val="af5"/>
        <w:tabs>
          <w:tab w:val="left" w:pos="1146"/>
        </w:tabs>
        <w:ind w:right="103"/>
        <w:rPr>
          <w:b w:val="0"/>
          <w:bCs w:val="0"/>
          <w:sz w:val="20"/>
          <w:szCs w:val="20"/>
        </w:rPr>
      </w:pPr>
    </w:p>
    <w:p w14:paraId="5E74FF42" w14:textId="77777777" w:rsidR="0092309D" w:rsidRPr="009A7102" w:rsidRDefault="0092309D" w:rsidP="009E1D54">
      <w:pPr>
        <w:pStyle w:val="af5"/>
        <w:tabs>
          <w:tab w:val="left" w:pos="1146"/>
        </w:tabs>
        <w:ind w:right="103"/>
        <w:rPr>
          <w:b w:val="0"/>
          <w:bCs w:val="0"/>
          <w:sz w:val="20"/>
          <w:szCs w:val="20"/>
        </w:rPr>
      </w:pPr>
    </w:p>
    <w:p w14:paraId="49716E3A" w14:textId="77777777" w:rsidR="0092309D" w:rsidRPr="009A7102" w:rsidRDefault="0092309D" w:rsidP="009E1D54">
      <w:pPr>
        <w:pStyle w:val="af5"/>
        <w:tabs>
          <w:tab w:val="left" w:pos="1146"/>
        </w:tabs>
        <w:ind w:right="103"/>
        <w:rPr>
          <w:b w:val="0"/>
          <w:bCs w:val="0"/>
          <w:sz w:val="20"/>
          <w:szCs w:val="20"/>
        </w:rPr>
      </w:pPr>
    </w:p>
    <w:p w14:paraId="7DD3A818" w14:textId="77777777" w:rsidR="0092309D" w:rsidRPr="009A7102" w:rsidRDefault="0092309D" w:rsidP="0092309D">
      <w:pPr>
        <w:pStyle w:val="af5"/>
        <w:rPr>
          <w:b w:val="0"/>
          <w:sz w:val="20"/>
          <w:szCs w:val="20"/>
        </w:rPr>
      </w:pPr>
      <w:r w:rsidRPr="009A7102">
        <w:rPr>
          <w:b w:val="0"/>
          <w:sz w:val="20"/>
          <w:szCs w:val="20"/>
        </w:rPr>
        <w:t xml:space="preserve">ГЛАВА </w:t>
      </w:r>
    </w:p>
    <w:p w14:paraId="3BE49648" w14:textId="77777777" w:rsidR="0092309D" w:rsidRPr="009A7102" w:rsidRDefault="0092309D" w:rsidP="0092309D">
      <w:pPr>
        <w:pStyle w:val="af5"/>
        <w:rPr>
          <w:b w:val="0"/>
          <w:sz w:val="20"/>
          <w:szCs w:val="20"/>
        </w:rPr>
      </w:pPr>
      <w:r w:rsidRPr="009A7102">
        <w:rPr>
          <w:b w:val="0"/>
          <w:sz w:val="20"/>
          <w:szCs w:val="20"/>
        </w:rPr>
        <w:t>КУЙБЫШЕВСКОГО МУНИЦИПАЛЬНОГО РАЙОНА</w:t>
      </w:r>
    </w:p>
    <w:p w14:paraId="4B6621D8" w14:textId="77777777" w:rsidR="0092309D" w:rsidRPr="009A7102" w:rsidRDefault="0092309D" w:rsidP="0092309D">
      <w:pPr>
        <w:pStyle w:val="af5"/>
        <w:rPr>
          <w:b w:val="0"/>
          <w:sz w:val="20"/>
          <w:szCs w:val="20"/>
        </w:rPr>
      </w:pPr>
      <w:r w:rsidRPr="009A7102">
        <w:rPr>
          <w:b w:val="0"/>
          <w:sz w:val="20"/>
          <w:szCs w:val="20"/>
        </w:rPr>
        <w:t>НОВОСИБИРСКОЙ ОБЛАСТИ</w:t>
      </w:r>
    </w:p>
    <w:p w14:paraId="282D4592" w14:textId="77777777" w:rsidR="0092309D" w:rsidRPr="009A7102" w:rsidRDefault="0092309D" w:rsidP="0092309D">
      <w:pPr>
        <w:pStyle w:val="af5"/>
        <w:rPr>
          <w:b w:val="0"/>
          <w:sz w:val="20"/>
          <w:szCs w:val="20"/>
        </w:rPr>
      </w:pPr>
    </w:p>
    <w:p w14:paraId="6BD2AD4E" w14:textId="77777777" w:rsidR="0092309D" w:rsidRPr="009A7102" w:rsidRDefault="0092309D" w:rsidP="0092309D">
      <w:pPr>
        <w:pStyle w:val="af5"/>
        <w:rPr>
          <w:b w:val="0"/>
          <w:sz w:val="20"/>
          <w:szCs w:val="20"/>
        </w:rPr>
      </w:pPr>
      <w:r w:rsidRPr="009A7102">
        <w:rPr>
          <w:b w:val="0"/>
          <w:sz w:val="20"/>
          <w:szCs w:val="20"/>
        </w:rPr>
        <w:t>ПОСТАНОВЛЕНИЕ</w:t>
      </w:r>
    </w:p>
    <w:p w14:paraId="0C4F7D2E" w14:textId="77777777" w:rsidR="0092309D" w:rsidRPr="009A7102" w:rsidRDefault="0092309D" w:rsidP="0092309D">
      <w:pPr>
        <w:pStyle w:val="af5"/>
        <w:rPr>
          <w:b w:val="0"/>
          <w:sz w:val="20"/>
          <w:szCs w:val="20"/>
        </w:rPr>
      </w:pPr>
    </w:p>
    <w:p w14:paraId="6081FA4B" w14:textId="77777777" w:rsidR="0092309D" w:rsidRPr="009A7102" w:rsidRDefault="0092309D" w:rsidP="0092309D">
      <w:pPr>
        <w:pStyle w:val="af5"/>
        <w:rPr>
          <w:b w:val="0"/>
          <w:sz w:val="20"/>
          <w:szCs w:val="20"/>
        </w:rPr>
      </w:pPr>
      <w:r w:rsidRPr="009A7102">
        <w:rPr>
          <w:b w:val="0"/>
          <w:sz w:val="20"/>
          <w:szCs w:val="20"/>
        </w:rPr>
        <w:t>г. Куйбышев</w:t>
      </w:r>
    </w:p>
    <w:p w14:paraId="756BEC01" w14:textId="77777777" w:rsidR="0092309D" w:rsidRPr="009A7102" w:rsidRDefault="0092309D" w:rsidP="0092309D">
      <w:pPr>
        <w:pStyle w:val="af5"/>
        <w:rPr>
          <w:b w:val="0"/>
          <w:sz w:val="20"/>
          <w:szCs w:val="20"/>
        </w:rPr>
      </w:pPr>
      <w:r w:rsidRPr="009A7102">
        <w:rPr>
          <w:b w:val="0"/>
          <w:sz w:val="20"/>
          <w:szCs w:val="20"/>
        </w:rPr>
        <w:t>Новосибирская область</w:t>
      </w:r>
    </w:p>
    <w:p w14:paraId="4849DD9F" w14:textId="77777777" w:rsidR="0092309D" w:rsidRPr="009A7102" w:rsidRDefault="0092309D" w:rsidP="0092309D">
      <w:pPr>
        <w:pStyle w:val="af5"/>
        <w:rPr>
          <w:b w:val="0"/>
          <w:sz w:val="20"/>
          <w:szCs w:val="20"/>
        </w:rPr>
      </w:pPr>
    </w:p>
    <w:p w14:paraId="54C7EEF5" w14:textId="77777777" w:rsidR="0092309D" w:rsidRPr="009A7102" w:rsidRDefault="0092309D" w:rsidP="0092309D">
      <w:pPr>
        <w:pStyle w:val="af5"/>
        <w:rPr>
          <w:b w:val="0"/>
          <w:sz w:val="20"/>
          <w:szCs w:val="20"/>
        </w:rPr>
      </w:pPr>
      <w:r w:rsidRPr="009A7102">
        <w:rPr>
          <w:b w:val="0"/>
          <w:sz w:val="20"/>
          <w:szCs w:val="20"/>
        </w:rPr>
        <w:t>30.03.2021 № 247</w:t>
      </w:r>
    </w:p>
    <w:p w14:paraId="152710D0" w14:textId="77777777" w:rsidR="0092309D" w:rsidRPr="009A7102" w:rsidRDefault="0092309D" w:rsidP="0092309D">
      <w:pPr>
        <w:pStyle w:val="af5"/>
        <w:rPr>
          <w:b w:val="0"/>
          <w:sz w:val="20"/>
          <w:szCs w:val="20"/>
        </w:rPr>
      </w:pPr>
    </w:p>
    <w:p w14:paraId="16BCACF1" w14:textId="77777777" w:rsidR="0092309D" w:rsidRPr="009A7102" w:rsidRDefault="0092309D" w:rsidP="0092309D">
      <w:pPr>
        <w:pStyle w:val="af5"/>
        <w:rPr>
          <w:b w:val="0"/>
          <w:sz w:val="20"/>
          <w:szCs w:val="20"/>
        </w:rPr>
      </w:pPr>
      <w:r w:rsidRPr="009A7102">
        <w:rPr>
          <w:b w:val="0"/>
          <w:sz w:val="20"/>
          <w:szCs w:val="20"/>
        </w:rPr>
        <w:t>О назначении публичных слушаний</w:t>
      </w:r>
    </w:p>
    <w:p w14:paraId="5F4367ED" w14:textId="77777777" w:rsidR="0092309D" w:rsidRPr="009A7102" w:rsidRDefault="0092309D" w:rsidP="0092309D">
      <w:pPr>
        <w:pStyle w:val="af5"/>
        <w:rPr>
          <w:b w:val="0"/>
          <w:sz w:val="20"/>
          <w:szCs w:val="20"/>
        </w:rPr>
      </w:pPr>
    </w:p>
    <w:p w14:paraId="37F6C8CA" w14:textId="77777777" w:rsidR="0092309D" w:rsidRPr="009A7102" w:rsidRDefault="0092309D" w:rsidP="0092309D">
      <w:pPr>
        <w:ind w:firstLine="360"/>
        <w:jc w:val="both"/>
        <w:rPr>
          <w:sz w:val="20"/>
          <w:szCs w:val="20"/>
        </w:rPr>
      </w:pPr>
      <w:r w:rsidRPr="009A7102">
        <w:rPr>
          <w:sz w:val="20"/>
          <w:szCs w:val="20"/>
        </w:rPr>
        <w:t xml:space="preserve">     В соответствии со статьёй 28 Федерального закона от 06. 10. 2003 года № 131-ФЗ «Об общих принципах организации местного самоуправления в Российской Федерации», статьей 12 Устава Куйбышевского муниципального района Новосибирского района,</w:t>
      </w:r>
    </w:p>
    <w:p w14:paraId="1181B11F" w14:textId="77777777" w:rsidR="0092309D" w:rsidRPr="009A7102" w:rsidRDefault="0092309D" w:rsidP="0092309D">
      <w:pPr>
        <w:jc w:val="both"/>
        <w:rPr>
          <w:sz w:val="20"/>
          <w:szCs w:val="20"/>
        </w:rPr>
      </w:pPr>
      <w:r w:rsidRPr="009A7102">
        <w:rPr>
          <w:sz w:val="20"/>
          <w:szCs w:val="20"/>
        </w:rPr>
        <w:lastRenderedPageBreak/>
        <w:t>ПОСТАНОВЛЯЮ:</w:t>
      </w:r>
    </w:p>
    <w:p w14:paraId="3774AD88" w14:textId="77777777" w:rsidR="0092309D" w:rsidRPr="009A7102" w:rsidRDefault="0092309D" w:rsidP="0092309D">
      <w:pPr>
        <w:jc w:val="both"/>
        <w:rPr>
          <w:sz w:val="20"/>
          <w:szCs w:val="20"/>
        </w:rPr>
      </w:pPr>
      <w:r w:rsidRPr="009A7102">
        <w:rPr>
          <w:sz w:val="20"/>
          <w:szCs w:val="20"/>
        </w:rPr>
        <w:t>1. Назначить публичные слушания по проекту решения Совета депутатов Куйбышевского муниципального района Новосибирской области «Об исполнении бюджета Куйбышевского муниципального района Новосибирской области за 2020 год».</w:t>
      </w:r>
    </w:p>
    <w:p w14:paraId="123207E3" w14:textId="77777777" w:rsidR="0092309D" w:rsidRPr="009A7102" w:rsidRDefault="0092309D" w:rsidP="0092309D">
      <w:pPr>
        <w:pStyle w:val="22"/>
        <w:spacing w:line="240" w:lineRule="auto"/>
        <w:ind w:firstLine="709"/>
        <w:rPr>
          <w:sz w:val="20"/>
          <w:szCs w:val="20"/>
        </w:rPr>
      </w:pPr>
      <w:r w:rsidRPr="009A7102">
        <w:rPr>
          <w:sz w:val="20"/>
          <w:szCs w:val="20"/>
        </w:rPr>
        <w:t xml:space="preserve">2. Провести публичные слушания 22 апреля 2021 года в 11-00 часов в актовом зале администрации Куйбышевского муниципального района Новосибирской области (улица </w:t>
      </w:r>
      <w:proofErr w:type="spellStart"/>
      <w:r w:rsidRPr="009A7102">
        <w:rPr>
          <w:sz w:val="20"/>
          <w:szCs w:val="20"/>
        </w:rPr>
        <w:t>Краскома</w:t>
      </w:r>
      <w:proofErr w:type="spellEnd"/>
      <w:r w:rsidRPr="009A7102">
        <w:rPr>
          <w:sz w:val="20"/>
          <w:szCs w:val="20"/>
        </w:rPr>
        <w:t xml:space="preserve">, 37). </w:t>
      </w:r>
    </w:p>
    <w:p w14:paraId="24653BE6" w14:textId="77777777" w:rsidR="0092309D" w:rsidRPr="009A7102" w:rsidRDefault="0092309D" w:rsidP="0092309D">
      <w:pPr>
        <w:pStyle w:val="22"/>
        <w:spacing w:line="240" w:lineRule="auto"/>
        <w:ind w:firstLine="709"/>
        <w:rPr>
          <w:sz w:val="20"/>
          <w:szCs w:val="20"/>
        </w:rPr>
      </w:pPr>
      <w:r w:rsidRPr="009A7102">
        <w:rPr>
          <w:sz w:val="20"/>
          <w:szCs w:val="20"/>
        </w:rPr>
        <w:t xml:space="preserve">3. Организатор публичных слушаний – администрация Куйбышевского муниципального района Новосибирской области, </w:t>
      </w:r>
      <w:proofErr w:type="spellStart"/>
      <w:r w:rsidRPr="009A7102">
        <w:rPr>
          <w:sz w:val="20"/>
          <w:szCs w:val="20"/>
        </w:rPr>
        <w:t>каб</w:t>
      </w:r>
      <w:proofErr w:type="spellEnd"/>
      <w:r w:rsidRPr="009A7102">
        <w:rPr>
          <w:sz w:val="20"/>
          <w:szCs w:val="20"/>
        </w:rPr>
        <w:t>. 25.</w:t>
      </w:r>
    </w:p>
    <w:p w14:paraId="5AB7B561" w14:textId="77777777" w:rsidR="0092309D" w:rsidRPr="009A7102" w:rsidRDefault="0092309D" w:rsidP="0092309D">
      <w:pPr>
        <w:pStyle w:val="22"/>
        <w:spacing w:line="240" w:lineRule="auto"/>
        <w:ind w:firstLine="709"/>
        <w:rPr>
          <w:sz w:val="20"/>
          <w:szCs w:val="20"/>
        </w:rPr>
      </w:pPr>
      <w:r w:rsidRPr="009A7102">
        <w:rPr>
          <w:sz w:val="20"/>
          <w:szCs w:val="20"/>
        </w:rPr>
        <w:t xml:space="preserve">4. Предложить жителям Куйбышевского муниципального района Новосибирской области до 19 апреля 2021 года ознакомиться с материалами, выносимыми на публичные слушания в здании администрации Куйбышевского муниципального района Новосибирской области по адресу: г. Куйбышев, ул. </w:t>
      </w:r>
      <w:proofErr w:type="spellStart"/>
      <w:r w:rsidRPr="009A7102">
        <w:rPr>
          <w:sz w:val="20"/>
          <w:szCs w:val="20"/>
        </w:rPr>
        <w:t>Краскома</w:t>
      </w:r>
      <w:proofErr w:type="spellEnd"/>
      <w:r w:rsidRPr="009A7102">
        <w:rPr>
          <w:sz w:val="20"/>
          <w:szCs w:val="20"/>
        </w:rPr>
        <w:t>, 37, кабинет 25, контактный телефон: 51-394.</w:t>
      </w:r>
    </w:p>
    <w:p w14:paraId="54B62760" w14:textId="77777777" w:rsidR="0092309D" w:rsidRPr="009A7102" w:rsidRDefault="0092309D" w:rsidP="0092309D">
      <w:pPr>
        <w:pStyle w:val="22"/>
        <w:spacing w:line="240" w:lineRule="auto"/>
        <w:ind w:firstLine="709"/>
        <w:rPr>
          <w:sz w:val="20"/>
          <w:szCs w:val="20"/>
        </w:rPr>
      </w:pPr>
      <w:r w:rsidRPr="009A7102">
        <w:rPr>
          <w:sz w:val="20"/>
          <w:szCs w:val="20"/>
        </w:rPr>
        <w:t>5.</w:t>
      </w:r>
      <w:r w:rsidRPr="009A7102">
        <w:rPr>
          <w:sz w:val="20"/>
          <w:szCs w:val="20"/>
          <w:lang w:val="en-US"/>
        </w:rPr>
        <w:t> </w:t>
      </w:r>
      <w:r w:rsidRPr="009A7102">
        <w:rPr>
          <w:sz w:val="20"/>
          <w:szCs w:val="20"/>
        </w:rPr>
        <w:t>Управлению делами администрации Куйбышевского муниципального района Новосибирской области (</w:t>
      </w:r>
      <w:proofErr w:type="spellStart"/>
      <w:r w:rsidRPr="009A7102">
        <w:rPr>
          <w:sz w:val="20"/>
          <w:szCs w:val="20"/>
        </w:rPr>
        <w:t>Дирибасовой</w:t>
      </w:r>
      <w:proofErr w:type="spellEnd"/>
      <w:r w:rsidRPr="009A7102">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B115F3F" w14:textId="77777777" w:rsidR="0092309D" w:rsidRPr="009A7102" w:rsidRDefault="0092309D" w:rsidP="0092309D">
      <w:pPr>
        <w:pStyle w:val="22"/>
        <w:spacing w:line="240" w:lineRule="auto"/>
        <w:ind w:firstLine="709"/>
        <w:rPr>
          <w:sz w:val="20"/>
          <w:szCs w:val="20"/>
        </w:rPr>
      </w:pPr>
      <w:r w:rsidRPr="009A7102">
        <w:rPr>
          <w:sz w:val="20"/>
          <w:szCs w:val="20"/>
        </w:rPr>
        <w:t>6. Контроль за исполнением настоящего постановления оставляю за собой.</w:t>
      </w:r>
    </w:p>
    <w:p w14:paraId="147FD7C5" w14:textId="77777777" w:rsidR="0092309D" w:rsidRPr="009A7102" w:rsidRDefault="0092309D" w:rsidP="0092309D">
      <w:pPr>
        <w:pStyle w:val="22"/>
        <w:spacing w:line="240" w:lineRule="auto"/>
        <w:ind w:firstLine="720"/>
        <w:rPr>
          <w:sz w:val="20"/>
          <w:szCs w:val="20"/>
        </w:rPr>
      </w:pPr>
    </w:p>
    <w:p w14:paraId="21B3B322" w14:textId="77777777" w:rsidR="0092309D" w:rsidRPr="009A7102" w:rsidRDefault="0092309D" w:rsidP="0092309D">
      <w:pPr>
        <w:pStyle w:val="ConsTitle"/>
        <w:widowControl/>
        <w:ind w:right="0"/>
        <w:jc w:val="right"/>
        <w:rPr>
          <w:rFonts w:ascii="Times New Roman" w:hAnsi="Times New Roman" w:cs="Times New Roman"/>
          <w:b w:val="0"/>
          <w:sz w:val="20"/>
          <w:szCs w:val="20"/>
        </w:rPr>
      </w:pPr>
      <w:r w:rsidRPr="009A7102">
        <w:rPr>
          <w:rFonts w:ascii="Times New Roman" w:hAnsi="Times New Roman" w:cs="Times New Roman"/>
          <w:b w:val="0"/>
          <w:sz w:val="20"/>
          <w:szCs w:val="20"/>
        </w:rPr>
        <w:t>О.В. Караваев</w:t>
      </w:r>
    </w:p>
    <w:p w14:paraId="3F5A0C3C" w14:textId="77777777" w:rsidR="0092309D" w:rsidRPr="009A7102" w:rsidRDefault="0092309D" w:rsidP="0092309D">
      <w:pPr>
        <w:outlineLvl w:val="0"/>
        <w:rPr>
          <w:sz w:val="20"/>
          <w:szCs w:val="20"/>
        </w:rPr>
      </w:pPr>
    </w:p>
    <w:p w14:paraId="7C9425FF" w14:textId="77777777" w:rsidR="0092309D" w:rsidRPr="009A7102" w:rsidRDefault="0092309D" w:rsidP="0092309D">
      <w:pPr>
        <w:ind w:left="5670"/>
        <w:jc w:val="center"/>
        <w:rPr>
          <w:bCs/>
          <w:sz w:val="20"/>
          <w:szCs w:val="20"/>
        </w:rPr>
      </w:pPr>
      <w:r w:rsidRPr="009A7102">
        <w:rPr>
          <w:bCs/>
          <w:sz w:val="20"/>
          <w:szCs w:val="20"/>
        </w:rPr>
        <w:t>Приложение</w:t>
      </w:r>
    </w:p>
    <w:p w14:paraId="5A829D6C" w14:textId="77777777" w:rsidR="0092309D" w:rsidRPr="009A7102" w:rsidRDefault="0092309D" w:rsidP="0092309D">
      <w:pPr>
        <w:ind w:left="5670"/>
        <w:jc w:val="center"/>
        <w:outlineLvl w:val="0"/>
        <w:rPr>
          <w:bCs/>
          <w:sz w:val="20"/>
          <w:szCs w:val="20"/>
        </w:rPr>
      </w:pPr>
      <w:r w:rsidRPr="009A7102">
        <w:rPr>
          <w:bCs/>
          <w:sz w:val="20"/>
          <w:szCs w:val="20"/>
        </w:rPr>
        <w:t xml:space="preserve">к постановлению Главы Куйбышевского муниципального района Новосибирской области </w:t>
      </w:r>
    </w:p>
    <w:p w14:paraId="5FDE26C1" w14:textId="77777777" w:rsidR="0092309D" w:rsidRPr="009A7102" w:rsidRDefault="0092309D" w:rsidP="0092309D">
      <w:pPr>
        <w:ind w:left="5670"/>
        <w:jc w:val="center"/>
        <w:outlineLvl w:val="0"/>
        <w:rPr>
          <w:sz w:val="20"/>
          <w:szCs w:val="20"/>
        </w:rPr>
      </w:pPr>
      <w:r w:rsidRPr="009A7102">
        <w:rPr>
          <w:bCs/>
          <w:sz w:val="20"/>
          <w:szCs w:val="20"/>
        </w:rPr>
        <w:t>от 30.03.2021 № 247</w:t>
      </w:r>
    </w:p>
    <w:p w14:paraId="688190E1" w14:textId="77777777" w:rsidR="0092309D" w:rsidRPr="009A7102" w:rsidRDefault="0092309D" w:rsidP="0092309D">
      <w:pPr>
        <w:jc w:val="center"/>
        <w:rPr>
          <w:sz w:val="20"/>
          <w:szCs w:val="20"/>
        </w:rPr>
      </w:pPr>
    </w:p>
    <w:p w14:paraId="4D9FEE9D" w14:textId="77777777" w:rsidR="0092309D" w:rsidRPr="009A7102" w:rsidRDefault="0092309D" w:rsidP="0092309D">
      <w:pPr>
        <w:jc w:val="center"/>
        <w:rPr>
          <w:sz w:val="20"/>
          <w:szCs w:val="20"/>
        </w:rPr>
      </w:pPr>
      <w:r w:rsidRPr="009A7102">
        <w:rPr>
          <w:sz w:val="20"/>
          <w:szCs w:val="20"/>
        </w:rPr>
        <w:t xml:space="preserve">Порядок приема замечаний и предложений </w:t>
      </w:r>
    </w:p>
    <w:p w14:paraId="0B91E5F0" w14:textId="77777777" w:rsidR="0092309D" w:rsidRPr="009A7102" w:rsidRDefault="0092309D" w:rsidP="0092309D">
      <w:pPr>
        <w:jc w:val="center"/>
        <w:rPr>
          <w:sz w:val="20"/>
          <w:szCs w:val="20"/>
        </w:rPr>
      </w:pPr>
      <w:r w:rsidRPr="009A7102">
        <w:rPr>
          <w:sz w:val="20"/>
          <w:szCs w:val="20"/>
        </w:rPr>
        <w:t>участников публичных слушаний по подлежащим обсуждению вопросам</w:t>
      </w:r>
    </w:p>
    <w:p w14:paraId="772EE70D" w14:textId="77777777" w:rsidR="0092309D" w:rsidRPr="009A7102" w:rsidRDefault="0092309D" w:rsidP="0092309D">
      <w:pPr>
        <w:rPr>
          <w:sz w:val="20"/>
          <w:szCs w:val="20"/>
        </w:rPr>
      </w:pPr>
    </w:p>
    <w:p w14:paraId="317066E2" w14:textId="77777777" w:rsidR="0092309D" w:rsidRPr="009A7102" w:rsidRDefault="0092309D" w:rsidP="0092309D">
      <w:pPr>
        <w:ind w:firstLine="709"/>
        <w:jc w:val="both"/>
        <w:rPr>
          <w:sz w:val="20"/>
          <w:szCs w:val="20"/>
        </w:rPr>
      </w:pPr>
      <w:r w:rsidRPr="009A7102">
        <w:rPr>
          <w:sz w:val="20"/>
          <w:szCs w:val="20"/>
        </w:rPr>
        <w:t>Прием замечаний и предложений участников публичных слушаний осуществляется с понедельника по четверг с 8-00 до 17-00, в пятницу с 8-00 до 16-00, обеденный перерыв с 12-00 до 13-00.</w:t>
      </w:r>
    </w:p>
    <w:p w14:paraId="4027B47C" w14:textId="77777777" w:rsidR="0092309D" w:rsidRPr="009A7102" w:rsidRDefault="0092309D" w:rsidP="0092309D">
      <w:pPr>
        <w:ind w:firstLine="709"/>
        <w:jc w:val="both"/>
        <w:rPr>
          <w:sz w:val="20"/>
          <w:szCs w:val="20"/>
        </w:rPr>
      </w:pPr>
      <w:r w:rsidRPr="009A7102">
        <w:rPr>
          <w:sz w:val="20"/>
          <w:szCs w:val="20"/>
        </w:rPr>
        <w:t>Замечания и предложения от участников публичных слушаний принимаются:</w:t>
      </w:r>
    </w:p>
    <w:p w14:paraId="4E43BE5B" w14:textId="77777777" w:rsidR="0092309D" w:rsidRPr="009A7102" w:rsidRDefault="0092309D" w:rsidP="0092309D">
      <w:pPr>
        <w:ind w:firstLine="709"/>
        <w:jc w:val="both"/>
        <w:rPr>
          <w:sz w:val="20"/>
          <w:szCs w:val="20"/>
        </w:rPr>
      </w:pPr>
      <w:r w:rsidRPr="009A7102">
        <w:rPr>
          <w:sz w:val="20"/>
          <w:szCs w:val="20"/>
        </w:rPr>
        <w:t xml:space="preserve">1) в письменном виде по адресу: Новосибирская область, г. Куйбышев, ул. </w:t>
      </w:r>
      <w:proofErr w:type="spellStart"/>
      <w:r w:rsidRPr="009A7102">
        <w:rPr>
          <w:sz w:val="20"/>
          <w:szCs w:val="20"/>
        </w:rPr>
        <w:t>Краскома</w:t>
      </w:r>
      <w:proofErr w:type="spellEnd"/>
      <w:r w:rsidRPr="009A7102">
        <w:rPr>
          <w:sz w:val="20"/>
          <w:szCs w:val="20"/>
        </w:rPr>
        <w:t>, 37, кабинет 25;</w:t>
      </w:r>
    </w:p>
    <w:p w14:paraId="17EA8393" w14:textId="77777777" w:rsidR="0092309D" w:rsidRPr="009A7102" w:rsidRDefault="0092309D" w:rsidP="0092309D">
      <w:pPr>
        <w:ind w:firstLine="709"/>
        <w:jc w:val="both"/>
        <w:rPr>
          <w:sz w:val="20"/>
          <w:szCs w:val="20"/>
        </w:rPr>
      </w:pPr>
      <w:r w:rsidRPr="009A7102">
        <w:rPr>
          <w:sz w:val="20"/>
          <w:szCs w:val="20"/>
        </w:rPr>
        <w:t>2) в устном виде по телефону: (838362) 51-394;</w:t>
      </w:r>
    </w:p>
    <w:p w14:paraId="1AC66211" w14:textId="77777777" w:rsidR="0092309D" w:rsidRPr="009A7102" w:rsidRDefault="0092309D" w:rsidP="0092309D">
      <w:pPr>
        <w:ind w:firstLine="709"/>
        <w:jc w:val="both"/>
        <w:rPr>
          <w:sz w:val="20"/>
          <w:szCs w:val="20"/>
        </w:rPr>
      </w:pPr>
      <w:r w:rsidRPr="009A7102">
        <w:rPr>
          <w:sz w:val="20"/>
          <w:szCs w:val="20"/>
        </w:rPr>
        <w:t xml:space="preserve">3) по электронной почте: </w:t>
      </w:r>
      <w:proofErr w:type="spellStart"/>
      <w:r w:rsidRPr="009A7102">
        <w:rPr>
          <w:sz w:val="20"/>
          <w:szCs w:val="20"/>
          <w:lang w:val="en-US"/>
        </w:rPr>
        <w:t>sovetdepkura</w:t>
      </w:r>
      <w:proofErr w:type="spellEnd"/>
      <w:r w:rsidRPr="009A7102">
        <w:rPr>
          <w:sz w:val="20"/>
          <w:szCs w:val="20"/>
        </w:rPr>
        <w:t>@</w:t>
      </w:r>
      <w:r w:rsidRPr="009A7102">
        <w:rPr>
          <w:sz w:val="20"/>
          <w:szCs w:val="20"/>
          <w:lang w:val="en-US"/>
        </w:rPr>
        <w:t>mail</w:t>
      </w:r>
      <w:r w:rsidRPr="009A7102">
        <w:rPr>
          <w:sz w:val="20"/>
          <w:szCs w:val="20"/>
        </w:rPr>
        <w:t>.</w:t>
      </w:r>
      <w:proofErr w:type="spellStart"/>
      <w:r w:rsidRPr="009A7102">
        <w:rPr>
          <w:sz w:val="20"/>
          <w:szCs w:val="20"/>
          <w:lang w:val="en-US"/>
        </w:rPr>
        <w:t>ru</w:t>
      </w:r>
      <w:proofErr w:type="spellEnd"/>
      <w:r w:rsidRPr="009A7102">
        <w:rPr>
          <w:sz w:val="20"/>
          <w:szCs w:val="20"/>
        </w:rPr>
        <w:t>________________.</w:t>
      </w:r>
    </w:p>
    <w:p w14:paraId="47ACDA7A" w14:textId="77777777" w:rsidR="0092309D" w:rsidRPr="009A7102" w:rsidRDefault="0092309D" w:rsidP="0092309D">
      <w:pPr>
        <w:ind w:firstLine="709"/>
        <w:jc w:val="both"/>
        <w:rPr>
          <w:sz w:val="20"/>
          <w:szCs w:val="20"/>
        </w:rPr>
      </w:pPr>
      <w:r w:rsidRPr="009A7102">
        <w:rPr>
          <w:sz w:val="20"/>
          <w:szCs w:val="20"/>
        </w:rPr>
        <w:t xml:space="preserve">С материалами публичный слушаний можно ознакомиться по адресу: Новосибирская область, г. Куйбышев, ул. </w:t>
      </w:r>
      <w:proofErr w:type="spellStart"/>
      <w:r w:rsidRPr="009A7102">
        <w:rPr>
          <w:sz w:val="20"/>
          <w:szCs w:val="20"/>
        </w:rPr>
        <w:t>Краскома</w:t>
      </w:r>
      <w:proofErr w:type="spellEnd"/>
      <w:r w:rsidRPr="009A7102">
        <w:rPr>
          <w:sz w:val="20"/>
          <w:szCs w:val="20"/>
        </w:rPr>
        <w:t xml:space="preserve">, 37, кабинет 25 или на сайте администрации Куйбышевского района: </w:t>
      </w:r>
      <w:hyperlink r:id="rId8" w:history="1">
        <w:r w:rsidRPr="009A7102">
          <w:rPr>
            <w:rStyle w:val="afa"/>
            <w:color w:val="auto"/>
            <w:sz w:val="20"/>
            <w:szCs w:val="20"/>
          </w:rPr>
          <w:t>http://kuibyshev.nso.ru</w:t>
        </w:r>
      </w:hyperlink>
      <w:r w:rsidRPr="009A7102">
        <w:rPr>
          <w:sz w:val="20"/>
          <w:szCs w:val="20"/>
        </w:rPr>
        <w:t xml:space="preserve">. </w:t>
      </w:r>
    </w:p>
    <w:p w14:paraId="03A9F1F0" w14:textId="77777777" w:rsidR="007052DC" w:rsidRPr="009A7102" w:rsidRDefault="007052DC" w:rsidP="0092309D">
      <w:pPr>
        <w:ind w:firstLine="709"/>
        <w:jc w:val="both"/>
        <w:rPr>
          <w:sz w:val="20"/>
          <w:szCs w:val="20"/>
        </w:rPr>
      </w:pPr>
    </w:p>
    <w:p w14:paraId="29B33963" w14:textId="77777777" w:rsidR="007052DC" w:rsidRDefault="007052DC" w:rsidP="0092309D">
      <w:pPr>
        <w:ind w:firstLine="709"/>
        <w:jc w:val="both"/>
        <w:rPr>
          <w:sz w:val="20"/>
          <w:szCs w:val="20"/>
        </w:rPr>
      </w:pPr>
    </w:p>
    <w:p w14:paraId="45E8444E" w14:textId="77777777" w:rsidR="00BB7A98" w:rsidRDefault="00BB7A98" w:rsidP="0092309D">
      <w:pPr>
        <w:ind w:firstLine="709"/>
        <w:jc w:val="both"/>
        <w:rPr>
          <w:sz w:val="20"/>
          <w:szCs w:val="20"/>
        </w:rPr>
      </w:pPr>
    </w:p>
    <w:p w14:paraId="4C687AE2" w14:textId="77777777" w:rsidR="00BB7A98" w:rsidRPr="00BB7A98" w:rsidRDefault="00BB7A98" w:rsidP="00BB7A98">
      <w:pPr>
        <w:ind w:firstLine="709"/>
        <w:jc w:val="center"/>
        <w:rPr>
          <w:bCs/>
          <w:color w:val="000000"/>
          <w:sz w:val="20"/>
          <w:szCs w:val="20"/>
        </w:rPr>
      </w:pPr>
      <w:r w:rsidRPr="00BB7A98">
        <w:rPr>
          <w:bCs/>
          <w:color w:val="000000"/>
          <w:sz w:val="20"/>
          <w:szCs w:val="20"/>
        </w:rPr>
        <w:t>АДМИНИСТРАЦИЯ</w:t>
      </w:r>
    </w:p>
    <w:p w14:paraId="5F3F1062" w14:textId="77777777" w:rsidR="00BB7A98" w:rsidRPr="00BB7A98" w:rsidRDefault="00BB7A98" w:rsidP="00BB7A98">
      <w:pPr>
        <w:ind w:firstLine="709"/>
        <w:jc w:val="center"/>
        <w:rPr>
          <w:bCs/>
          <w:color w:val="000000"/>
          <w:sz w:val="20"/>
          <w:szCs w:val="20"/>
        </w:rPr>
      </w:pPr>
      <w:r w:rsidRPr="00BB7A98">
        <w:rPr>
          <w:bCs/>
          <w:color w:val="000000"/>
          <w:sz w:val="20"/>
          <w:szCs w:val="20"/>
        </w:rPr>
        <w:t>КУЙБЫШЕВСКОГО МУНИЦИПАЛЬНОГО РАЙОНА</w:t>
      </w:r>
    </w:p>
    <w:p w14:paraId="1164691B" w14:textId="77777777" w:rsidR="00BB7A98" w:rsidRPr="00BB7A98" w:rsidRDefault="00BB7A98" w:rsidP="00BB7A98">
      <w:pPr>
        <w:ind w:firstLine="709"/>
        <w:jc w:val="center"/>
        <w:rPr>
          <w:bCs/>
          <w:color w:val="000000"/>
          <w:sz w:val="20"/>
          <w:szCs w:val="20"/>
        </w:rPr>
      </w:pPr>
      <w:r w:rsidRPr="00BB7A98">
        <w:rPr>
          <w:bCs/>
          <w:color w:val="000000"/>
          <w:sz w:val="20"/>
          <w:szCs w:val="20"/>
        </w:rPr>
        <w:t>НОВОСИБИРСКОЙ ОБЛАСТИ</w:t>
      </w:r>
    </w:p>
    <w:p w14:paraId="5420DAB1" w14:textId="77777777" w:rsidR="00BB7A98" w:rsidRPr="00BB7A98" w:rsidRDefault="00BB7A98" w:rsidP="00BB7A98">
      <w:pPr>
        <w:ind w:firstLine="709"/>
        <w:jc w:val="center"/>
        <w:rPr>
          <w:bCs/>
          <w:color w:val="000000"/>
          <w:sz w:val="20"/>
          <w:szCs w:val="20"/>
        </w:rPr>
      </w:pPr>
    </w:p>
    <w:p w14:paraId="0B72A6C0" w14:textId="77777777" w:rsidR="00BB7A98" w:rsidRPr="00BB7A98" w:rsidRDefault="00BB7A98" w:rsidP="00BB7A98">
      <w:pPr>
        <w:ind w:firstLine="709"/>
        <w:jc w:val="center"/>
        <w:rPr>
          <w:bCs/>
          <w:color w:val="000000"/>
          <w:sz w:val="20"/>
          <w:szCs w:val="20"/>
        </w:rPr>
      </w:pPr>
      <w:r w:rsidRPr="00BB7A98">
        <w:rPr>
          <w:bCs/>
          <w:color w:val="000000"/>
          <w:sz w:val="20"/>
          <w:szCs w:val="20"/>
        </w:rPr>
        <w:t>ПОСТАНОВЛЕНИЕ</w:t>
      </w:r>
    </w:p>
    <w:p w14:paraId="4873BD2F" w14:textId="77777777" w:rsidR="00BB7A98" w:rsidRPr="00BB7A98" w:rsidRDefault="00BB7A98" w:rsidP="00BB7A98">
      <w:pPr>
        <w:ind w:firstLine="709"/>
        <w:jc w:val="center"/>
        <w:rPr>
          <w:bCs/>
          <w:color w:val="000000"/>
          <w:sz w:val="20"/>
          <w:szCs w:val="20"/>
        </w:rPr>
      </w:pPr>
    </w:p>
    <w:p w14:paraId="1B2D9F13" w14:textId="77777777" w:rsidR="00BB7A98" w:rsidRPr="00BB7A98" w:rsidRDefault="00BB7A98" w:rsidP="00BB7A98">
      <w:pPr>
        <w:ind w:firstLine="709"/>
        <w:jc w:val="center"/>
        <w:rPr>
          <w:bCs/>
          <w:color w:val="000000"/>
          <w:sz w:val="20"/>
          <w:szCs w:val="20"/>
        </w:rPr>
      </w:pPr>
      <w:r w:rsidRPr="00BB7A98">
        <w:rPr>
          <w:bCs/>
          <w:color w:val="000000"/>
          <w:sz w:val="20"/>
          <w:szCs w:val="20"/>
        </w:rPr>
        <w:t xml:space="preserve">г. Куйбышев </w:t>
      </w:r>
    </w:p>
    <w:p w14:paraId="403C5E10" w14:textId="77777777" w:rsidR="00BB7A98" w:rsidRPr="00BB7A98" w:rsidRDefault="00BB7A98" w:rsidP="00BB7A98">
      <w:pPr>
        <w:ind w:firstLine="709"/>
        <w:jc w:val="center"/>
        <w:rPr>
          <w:bCs/>
          <w:color w:val="000000"/>
          <w:sz w:val="20"/>
          <w:szCs w:val="20"/>
        </w:rPr>
      </w:pPr>
      <w:r w:rsidRPr="00BB7A98">
        <w:rPr>
          <w:bCs/>
          <w:color w:val="000000"/>
          <w:sz w:val="20"/>
          <w:szCs w:val="20"/>
        </w:rPr>
        <w:t>Новосибирская область</w:t>
      </w:r>
    </w:p>
    <w:p w14:paraId="66F1748F" w14:textId="77777777" w:rsidR="00BB7A98" w:rsidRPr="00BB7A98" w:rsidRDefault="00BB7A98" w:rsidP="00BB7A98">
      <w:pPr>
        <w:ind w:firstLine="709"/>
        <w:jc w:val="center"/>
        <w:rPr>
          <w:bCs/>
          <w:color w:val="000000"/>
          <w:sz w:val="20"/>
          <w:szCs w:val="20"/>
        </w:rPr>
      </w:pPr>
    </w:p>
    <w:p w14:paraId="58118F9A" w14:textId="77777777" w:rsidR="00BB7A98" w:rsidRPr="00BB7A98" w:rsidRDefault="00BB7A98" w:rsidP="00BB7A98">
      <w:pPr>
        <w:ind w:firstLine="709"/>
        <w:jc w:val="center"/>
        <w:rPr>
          <w:bCs/>
          <w:color w:val="000000"/>
          <w:sz w:val="20"/>
          <w:szCs w:val="20"/>
        </w:rPr>
      </w:pPr>
      <w:r w:rsidRPr="00BB7A98">
        <w:rPr>
          <w:bCs/>
          <w:color w:val="000000"/>
          <w:sz w:val="20"/>
          <w:szCs w:val="20"/>
        </w:rPr>
        <w:t>31.03.2021 № 248</w:t>
      </w:r>
    </w:p>
    <w:p w14:paraId="34BEF83D" w14:textId="77777777" w:rsidR="00BB7A98" w:rsidRPr="00BB7A98" w:rsidRDefault="00BB7A98" w:rsidP="00BB7A98">
      <w:pPr>
        <w:ind w:firstLine="709"/>
        <w:jc w:val="center"/>
        <w:rPr>
          <w:sz w:val="20"/>
          <w:szCs w:val="20"/>
        </w:rPr>
      </w:pPr>
    </w:p>
    <w:p w14:paraId="1D460837" w14:textId="77777777" w:rsidR="00BB7A98" w:rsidRPr="00BB7A98" w:rsidRDefault="00BB7A98" w:rsidP="00BB7A98">
      <w:pPr>
        <w:ind w:left="-180" w:right="614" w:firstLine="709"/>
        <w:jc w:val="center"/>
        <w:rPr>
          <w:sz w:val="20"/>
          <w:szCs w:val="20"/>
        </w:rPr>
      </w:pPr>
      <w:r w:rsidRPr="00BB7A98">
        <w:rPr>
          <w:sz w:val="20"/>
          <w:szCs w:val="20"/>
        </w:rPr>
        <w:t>Об утверждении Плана проведения плановых, документарных/выездных проверок граждан на 2 квартал 2021 года</w:t>
      </w:r>
    </w:p>
    <w:p w14:paraId="22B5E778" w14:textId="77777777" w:rsidR="00BB7A98" w:rsidRPr="00BB7A98" w:rsidRDefault="00BB7A98" w:rsidP="00BB7A98">
      <w:pPr>
        <w:ind w:left="-180" w:right="614" w:firstLine="709"/>
        <w:jc w:val="center"/>
        <w:rPr>
          <w:sz w:val="20"/>
          <w:szCs w:val="20"/>
        </w:rPr>
      </w:pPr>
    </w:p>
    <w:p w14:paraId="377DB6FE" w14:textId="77777777" w:rsidR="00BB7A98" w:rsidRPr="00BB7A98" w:rsidRDefault="00BB7A98" w:rsidP="00BB7A98">
      <w:pPr>
        <w:tabs>
          <w:tab w:val="left" w:pos="360"/>
        </w:tabs>
        <w:ind w:firstLine="709"/>
        <w:jc w:val="both"/>
        <w:rPr>
          <w:sz w:val="20"/>
          <w:szCs w:val="20"/>
        </w:rPr>
      </w:pPr>
      <w:r w:rsidRPr="00BB7A98">
        <w:rPr>
          <w:sz w:val="20"/>
          <w:szCs w:val="20"/>
        </w:rPr>
        <w:t xml:space="preserve">В соответствии с Земельным кодексом Российской Федерации, Федеральным законом от 06.10.2003 №131-ФЗ «Об общих принципах организации местного самоуправления в Российской Федерации»,  Постановлением Правительства Новосибирской области от 02.11.2015 № 392-п «Об установлении Порядка </w:t>
      </w:r>
      <w:r w:rsidRPr="00BB7A98">
        <w:rPr>
          <w:sz w:val="20"/>
          <w:szCs w:val="20"/>
        </w:rPr>
        <w:lastRenderedPageBreak/>
        <w:t>осуществления муниципального земельного контроля на территории Новосибирской области», Уставом Куйбышевского муниципального района Новосибирского района, администрация Куйбышевского муниципального района Новосибирской области</w:t>
      </w:r>
    </w:p>
    <w:p w14:paraId="6CE2044A" w14:textId="77777777" w:rsidR="00BB7A98" w:rsidRPr="00BB7A98" w:rsidRDefault="00BB7A98" w:rsidP="00BB7A98">
      <w:pPr>
        <w:tabs>
          <w:tab w:val="left" w:pos="360"/>
        </w:tabs>
        <w:ind w:firstLine="709"/>
        <w:rPr>
          <w:sz w:val="20"/>
          <w:szCs w:val="20"/>
        </w:rPr>
      </w:pPr>
      <w:r w:rsidRPr="00BB7A98">
        <w:rPr>
          <w:sz w:val="20"/>
          <w:szCs w:val="20"/>
        </w:rPr>
        <w:t>ПОСТАНОВЛЯЕТ:</w:t>
      </w:r>
    </w:p>
    <w:p w14:paraId="35CB78CE" w14:textId="77777777" w:rsidR="00BB7A98" w:rsidRPr="00BB7A98" w:rsidRDefault="00BB7A98" w:rsidP="00BB7A98">
      <w:pPr>
        <w:ind w:right="-2" w:firstLine="709"/>
        <w:jc w:val="both"/>
        <w:rPr>
          <w:sz w:val="20"/>
          <w:szCs w:val="20"/>
        </w:rPr>
      </w:pPr>
      <w:r w:rsidRPr="00BB7A98">
        <w:rPr>
          <w:sz w:val="20"/>
          <w:szCs w:val="20"/>
        </w:rPr>
        <w:t>1. Утвердить План проведения плановых, документарных/выездных проверок граждан, осуществляющих деятельность на земельных участках на 2 квартал 2021 года (далее – План проверок), согласно приложению 1.</w:t>
      </w:r>
    </w:p>
    <w:p w14:paraId="59E63C4B" w14:textId="77777777" w:rsidR="00BB7A98" w:rsidRPr="00BB7A98" w:rsidRDefault="00BB7A98" w:rsidP="00BB7A98">
      <w:pPr>
        <w:ind w:right="-2" w:firstLine="709"/>
        <w:jc w:val="both"/>
        <w:rPr>
          <w:sz w:val="20"/>
          <w:szCs w:val="20"/>
        </w:rPr>
      </w:pPr>
      <w:r w:rsidRPr="00BB7A98">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провести плановые, документарные/выездные проверки, предусмотренные утвержденным Планом проверок на землях населенных пунктов.</w:t>
      </w:r>
    </w:p>
    <w:p w14:paraId="70A3F1B2" w14:textId="77777777" w:rsidR="00BB7A98" w:rsidRPr="00BB7A98" w:rsidRDefault="00BB7A98" w:rsidP="00BB7A98">
      <w:pPr>
        <w:ind w:right="-2" w:firstLine="709"/>
        <w:jc w:val="both"/>
        <w:rPr>
          <w:sz w:val="20"/>
          <w:szCs w:val="20"/>
        </w:rPr>
      </w:pPr>
      <w:r w:rsidRPr="00BB7A98">
        <w:rPr>
          <w:sz w:val="20"/>
          <w:szCs w:val="20"/>
        </w:rPr>
        <w:t>3. Управлению сельского хозяйства администрации Куйбышевского муниципального района Новосибирской области (Остапенко Ю.А.) провести плановые, документарные/выездные проверки, предусмотренные утвержденным Планом проверок на землях сельскохозяйственного назначения.</w:t>
      </w:r>
    </w:p>
    <w:p w14:paraId="5C7C1B72" w14:textId="77777777" w:rsidR="00BB7A98" w:rsidRPr="00BB7A98" w:rsidRDefault="00BB7A98" w:rsidP="00BB7A98">
      <w:pPr>
        <w:shd w:val="clear" w:color="auto" w:fill="FFFFFF"/>
        <w:tabs>
          <w:tab w:val="left" w:pos="-4962"/>
        </w:tabs>
        <w:ind w:firstLine="593"/>
        <w:jc w:val="both"/>
        <w:rPr>
          <w:sz w:val="20"/>
          <w:szCs w:val="20"/>
        </w:rPr>
      </w:pPr>
      <w:r w:rsidRPr="00BB7A98">
        <w:rPr>
          <w:sz w:val="20"/>
          <w:szCs w:val="20"/>
        </w:rPr>
        <w:t>4. Управлению делами администрации Куйбышевского муниципального района Новосибирской области (</w:t>
      </w:r>
      <w:proofErr w:type="spellStart"/>
      <w:r w:rsidRPr="00BB7A98">
        <w:rPr>
          <w:sz w:val="20"/>
          <w:szCs w:val="20"/>
        </w:rPr>
        <w:t>Дирибасова</w:t>
      </w:r>
      <w:proofErr w:type="spellEnd"/>
      <w:r w:rsidRPr="00BB7A98">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w:t>
      </w:r>
      <w:proofErr w:type="gramStart"/>
      <w:r w:rsidRPr="00BB7A98">
        <w:rPr>
          <w:sz w:val="20"/>
          <w:szCs w:val="20"/>
        </w:rPr>
        <w:t>области  «</w:t>
      </w:r>
      <w:proofErr w:type="gramEnd"/>
      <w:r w:rsidRPr="00BB7A98">
        <w:rPr>
          <w:sz w:val="20"/>
          <w:szCs w:val="20"/>
        </w:rPr>
        <w:t xml:space="preserve">Информационный вестник», на официальном сайте администрации Куйбышевского муниципального района Новосибирской области </w:t>
      </w:r>
      <w:hyperlink r:id="rId9" w:history="1">
        <w:r w:rsidRPr="00BB7A98">
          <w:rPr>
            <w:rStyle w:val="afa"/>
            <w:sz w:val="20"/>
            <w:szCs w:val="20"/>
            <w:lang w:val="en-US"/>
          </w:rPr>
          <w:t>www</w:t>
        </w:r>
        <w:r w:rsidRPr="00BB7A98">
          <w:rPr>
            <w:rStyle w:val="afa"/>
            <w:sz w:val="20"/>
            <w:szCs w:val="20"/>
          </w:rPr>
          <w:t>.</w:t>
        </w:r>
        <w:proofErr w:type="spellStart"/>
        <w:r w:rsidRPr="00BB7A98">
          <w:rPr>
            <w:rStyle w:val="afa"/>
            <w:sz w:val="20"/>
            <w:szCs w:val="20"/>
            <w:lang w:val="en-US"/>
          </w:rPr>
          <w:t>kuibyshev</w:t>
        </w:r>
        <w:proofErr w:type="spellEnd"/>
        <w:r w:rsidRPr="00BB7A98">
          <w:rPr>
            <w:rStyle w:val="afa"/>
            <w:sz w:val="20"/>
            <w:szCs w:val="20"/>
          </w:rPr>
          <w:t>.</w:t>
        </w:r>
        <w:proofErr w:type="spellStart"/>
        <w:r w:rsidRPr="00BB7A98">
          <w:rPr>
            <w:rStyle w:val="afa"/>
            <w:sz w:val="20"/>
            <w:szCs w:val="20"/>
            <w:lang w:val="en-US"/>
          </w:rPr>
          <w:t>nso</w:t>
        </w:r>
        <w:proofErr w:type="spellEnd"/>
        <w:r w:rsidRPr="00BB7A98">
          <w:rPr>
            <w:rStyle w:val="afa"/>
            <w:sz w:val="20"/>
            <w:szCs w:val="20"/>
          </w:rPr>
          <w:t>.</w:t>
        </w:r>
        <w:proofErr w:type="spellStart"/>
        <w:r w:rsidRPr="00BB7A98">
          <w:rPr>
            <w:rStyle w:val="afa"/>
            <w:sz w:val="20"/>
            <w:szCs w:val="20"/>
            <w:lang w:val="en-US"/>
          </w:rPr>
          <w:t>ru</w:t>
        </w:r>
        <w:proofErr w:type="spellEnd"/>
      </w:hyperlink>
      <w:r w:rsidRPr="00BB7A98">
        <w:rPr>
          <w:sz w:val="20"/>
          <w:szCs w:val="20"/>
        </w:rPr>
        <w:t>.</w:t>
      </w:r>
    </w:p>
    <w:p w14:paraId="2035BFE7" w14:textId="77777777" w:rsidR="00BB7A98" w:rsidRPr="00BB7A98" w:rsidRDefault="00BB7A98" w:rsidP="00BB7A98">
      <w:pPr>
        <w:ind w:right="-2" w:firstLine="709"/>
        <w:jc w:val="both"/>
        <w:rPr>
          <w:sz w:val="20"/>
          <w:szCs w:val="20"/>
        </w:rPr>
      </w:pPr>
    </w:p>
    <w:p w14:paraId="490FD271" w14:textId="77777777" w:rsidR="00BB7A98" w:rsidRPr="00BB7A98" w:rsidRDefault="00BB7A98" w:rsidP="00BB7A98">
      <w:pPr>
        <w:ind w:firstLine="709"/>
        <w:jc w:val="both"/>
        <w:rPr>
          <w:sz w:val="20"/>
          <w:szCs w:val="20"/>
        </w:rPr>
      </w:pPr>
    </w:p>
    <w:p w14:paraId="7F090480" w14:textId="77777777" w:rsidR="00BB7A98" w:rsidRPr="00BB7A98" w:rsidRDefault="00BB7A98" w:rsidP="00BB7A98">
      <w:pPr>
        <w:ind w:firstLine="709"/>
        <w:jc w:val="both"/>
        <w:rPr>
          <w:sz w:val="20"/>
          <w:szCs w:val="20"/>
        </w:rPr>
      </w:pPr>
    </w:p>
    <w:p w14:paraId="17FE9F55" w14:textId="77777777" w:rsidR="00BB7A98" w:rsidRPr="00BB7A98" w:rsidRDefault="00BB7A98" w:rsidP="00BB7A98">
      <w:pPr>
        <w:tabs>
          <w:tab w:val="left" w:pos="0"/>
        </w:tabs>
        <w:jc w:val="both"/>
        <w:rPr>
          <w:sz w:val="20"/>
          <w:szCs w:val="20"/>
        </w:rPr>
      </w:pPr>
      <w:r w:rsidRPr="00BB7A98">
        <w:rPr>
          <w:sz w:val="20"/>
          <w:szCs w:val="20"/>
        </w:rPr>
        <w:t xml:space="preserve">Глава Куйбышевского муниципального </w:t>
      </w:r>
    </w:p>
    <w:p w14:paraId="1E334B09" w14:textId="51A00950" w:rsidR="00BB7A98" w:rsidRPr="00BB7A98" w:rsidRDefault="00BB7A98" w:rsidP="00BB7A98">
      <w:pPr>
        <w:tabs>
          <w:tab w:val="left" w:pos="0"/>
        </w:tabs>
        <w:jc w:val="both"/>
        <w:rPr>
          <w:sz w:val="20"/>
          <w:szCs w:val="20"/>
        </w:rPr>
      </w:pPr>
      <w:r w:rsidRPr="00BB7A98">
        <w:rPr>
          <w:sz w:val="20"/>
          <w:szCs w:val="20"/>
        </w:rPr>
        <w:t xml:space="preserve">Района Новосибирской области                             </w:t>
      </w:r>
      <w:r w:rsidR="00650665">
        <w:rPr>
          <w:sz w:val="20"/>
          <w:szCs w:val="20"/>
        </w:rPr>
        <w:t xml:space="preserve">                                               </w:t>
      </w:r>
      <w:r w:rsidRPr="00BB7A98">
        <w:rPr>
          <w:sz w:val="20"/>
          <w:szCs w:val="20"/>
        </w:rPr>
        <w:t xml:space="preserve">                          О.В. Караваев</w:t>
      </w:r>
    </w:p>
    <w:p w14:paraId="30D252DD" w14:textId="77777777" w:rsidR="00BB7A98" w:rsidRPr="00BB7A98" w:rsidRDefault="00BB7A98" w:rsidP="00BB7A98">
      <w:pPr>
        <w:ind w:left="142"/>
        <w:rPr>
          <w:sz w:val="20"/>
          <w:szCs w:val="20"/>
        </w:rPr>
      </w:pPr>
    </w:p>
    <w:p w14:paraId="0FC1C3C7" w14:textId="77777777" w:rsidR="00BB7A98" w:rsidRPr="00BB7A98" w:rsidRDefault="00BB7A98" w:rsidP="00BB7A98">
      <w:pPr>
        <w:rPr>
          <w:sz w:val="20"/>
          <w:szCs w:val="20"/>
        </w:rPr>
      </w:pPr>
    </w:p>
    <w:p w14:paraId="17805474" w14:textId="77777777" w:rsidR="00BB7A98" w:rsidRPr="00BB7A98" w:rsidRDefault="00BB7A98" w:rsidP="00BB7A98">
      <w:pPr>
        <w:rPr>
          <w:sz w:val="20"/>
          <w:szCs w:val="20"/>
        </w:rPr>
      </w:pPr>
    </w:p>
    <w:p w14:paraId="3134B198" w14:textId="77777777" w:rsidR="00BB7A98" w:rsidRPr="00BB7A98" w:rsidRDefault="00BB7A98" w:rsidP="00BB7A98">
      <w:pPr>
        <w:rPr>
          <w:sz w:val="20"/>
          <w:szCs w:val="20"/>
        </w:rPr>
      </w:pPr>
    </w:p>
    <w:p w14:paraId="4D8DEAAF" w14:textId="77777777" w:rsidR="00BB7A98" w:rsidRPr="00BB7A98" w:rsidRDefault="00BB7A98" w:rsidP="00BB7A98">
      <w:pPr>
        <w:rPr>
          <w:sz w:val="20"/>
          <w:szCs w:val="20"/>
        </w:rPr>
      </w:pPr>
    </w:p>
    <w:p w14:paraId="58712CF1" w14:textId="77777777" w:rsidR="00BB7A98" w:rsidRPr="00BB7A98" w:rsidRDefault="00BB7A98" w:rsidP="00BB7A98">
      <w:pPr>
        <w:rPr>
          <w:sz w:val="20"/>
          <w:szCs w:val="20"/>
        </w:rPr>
      </w:pPr>
    </w:p>
    <w:p w14:paraId="08D5EC93" w14:textId="77777777" w:rsidR="00BB7A98" w:rsidRPr="00BB7A98" w:rsidRDefault="00BB7A98" w:rsidP="00BB7A98">
      <w:pPr>
        <w:rPr>
          <w:sz w:val="20"/>
          <w:szCs w:val="20"/>
        </w:rPr>
      </w:pPr>
    </w:p>
    <w:p w14:paraId="11E180C6" w14:textId="77777777" w:rsidR="00BB7A98" w:rsidRPr="00BB7A98" w:rsidRDefault="00BB7A98" w:rsidP="00BB7A98">
      <w:pPr>
        <w:rPr>
          <w:sz w:val="20"/>
          <w:szCs w:val="20"/>
        </w:rPr>
      </w:pPr>
    </w:p>
    <w:p w14:paraId="1315D658" w14:textId="77777777" w:rsidR="00BB7A98" w:rsidRPr="00BB7A98" w:rsidRDefault="00BB7A98" w:rsidP="00BB7A98">
      <w:pPr>
        <w:rPr>
          <w:sz w:val="20"/>
          <w:szCs w:val="20"/>
        </w:rPr>
      </w:pPr>
    </w:p>
    <w:p w14:paraId="47CC9A1A" w14:textId="77777777" w:rsidR="00BB7A98" w:rsidRPr="00BB7A98" w:rsidRDefault="00BB7A98" w:rsidP="00BB7A98">
      <w:pPr>
        <w:rPr>
          <w:sz w:val="20"/>
          <w:szCs w:val="20"/>
        </w:rPr>
      </w:pPr>
    </w:p>
    <w:p w14:paraId="0F40B0C3" w14:textId="77777777" w:rsidR="00BB7A98" w:rsidRPr="00BB7A98" w:rsidRDefault="00BB7A98" w:rsidP="00BB7A98">
      <w:pPr>
        <w:rPr>
          <w:sz w:val="20"/>
          <w:szCs w:val="20"/>
        </w:rPr>
      </w:pPr>
    </w:p>
    <w:p w14:paraId="3FC9F019" w14:textId="77777777" w:rsidR="00BB7A98" w:rsidRPr="00BB7A98" w:rsidRDefault="00BB7A98" w:rsidP="00BB7A98">
      <w:pPr>
        <w:rPr>
          <w:sz w:val="20"/>
          <w:szCs w:val="20"/>
        </w:rPr>
      </w:pPr>
    </w:p>
    <w:p w14:paraId="410CBEF5" w14:textId="77777777" w:rsidR="00BB7A98" w:rsidRPr="00BB7A98" w:rsidRDefault="00BB7A98" w:rsidP="00BB7A98">
      <w:pPr>
        <w:rPr>
          <w:sz w:val="20"/>
          <w:szCs w:val="20"/>
        </w:rPr>
      </w:pPr>
    </w:p>
    <w:p w14:paraId="2106889C" w14:textId="77777777" w:rsidR="00BB7A98" w:rsidRPr="00BB7A98" w:rsidRDefault="00BB7A98" w:rsidP="00BB7A98">
      <w:pPr>
        <w:rPr>
          <w:sz w:val="20"/>
          <w:szCs w:val="20"/>
        </w:rPr>
      </w:pPr>
    </w:p>
    <w:p w14:paraId="12B386B7" w14:textId="77777777" w:rsidR="00BB7A98" w:rsidRPr="00BB7A98" w:rsidRDefault="00BB7A98" w:rsidP="00BB7A98">
      <w:pPr>
        <w:rPr>
          <w:sz w:val="20"/>
          <w:szCs w:val="20"/>
        </w:rPr>
      </w:pPr>
    </w:p>
    <w:p w14:paraId="0C43DD3F" w14:textId="77777777" w:rsidR="00BB7A98" w:rsidRPr="00BB7A98" w:rsidRDefault="00BB7A98" w:rsidP="00BB7A98">
      <w:pPr>
        <w:rPr>
          <w:sz w:val="20"/>
          <w:szCs w:val="20"/>
        </w:rPr>
      </w:pPr>
    </w:p>
    <w:p w14:paraId="228B674C" w14:textId="77777777" w:rsidR="00BB7A98" w:rsidRPr="00BB7A98" w:rsidRDefault="00BB7A98" w:rsidP="00BB7A98">
      <w:pPr>
        <w:rPr>
          <w:sz w:val="20"/>
          <w:szCs w:val="20"/>
        </w:rPr>
      </w:pPr>
    </w:p>
    <w:p w14:paraId="590684EE" w14:textId="77777777" w:rsidR="00BB7A98" w:rsidRPr="00BB7A98" w:rsidRDefault="00BB7A98" w:rsidP="00BB7A98">
      <w:pPr>
        <w:rPr>
          <w:sz w:val="20"/>
          <w:szCs w:val="20"/>
        </w:rPr>
      </w:pPr>
    </w:p>
    <w:p w14:paraId="6A2692BF" w14:textId="77777777" w:rsidR="00BB7A98" w:rsidRPr="00BB7A98" w:rsidRDefault="00BB7A98" w:rsidP="00BB7A98">
      <w:pPr>
        <w:rPr>
          <w:sz w:val="20"/>
          <w:szCs w:val="20"/>
        </w:rPr>
      </w:pPr>
    </w:p>
    <w:p w14:paraId="64D8A5FE" w14:textId="77777777" w:rsidR="00BB7A98" w:rsidRPr="00BB7A98" w:rsidRDefault="00BB7A98" w:rsidP="00BB7A98">
      <w:pPr>
        <w:rPr>
          <w:sz w:val="20"/>
          <w:szCs w:val="20"/>
        </w:rPr>
      </w:pPr>
    </w:p>
    <w:p w14:paraId="6664DDBC" w14:textId="77777777" w:rsidR="00BB7A98" w:rsidRPr="00BB7A98" w:rsidRDefault="00BB7A98" w:rsidP="00BB7A98">
      <w:pPr>
        <w:rPr>
          <w:sz w:val="20"/>
          <w:szCs w:val="20"/>
        </w:rPr>
      </w:pPr>
    </w:p>
    <w:p w14:paraId="469B54AE" w14:textId="77777777" w:rsidR="00BB7A98" w:rsidRPr="00BB7A98" w:rsidRDefault="00BB7A98" w:rsidP="00BB7A98">
      <w:pPr>
        <w:rPr>
          <w:sz w:val="20"/>
          <w:szCs w:val="20"/>
        </w:rPr>
      </w:pPr>
    </w:p>
    <w:p w14:paraId="500C79D1" w14:textId="77777777" w:rsidR="00BB7A98" w:rsidRPr="00BB7A98" w:rsidRDefault="00BB7A98" w:rsidP="00BB7A98">
      <w:pPr>
        <w:rPr>
          <w:sz w:val="20"/>
          <w:szCs w:val="20"/>
        </w:rPr>
      </w:pPr>
    </w:p>
    <w:p w14:paraId="09AA2244" w14:textId="77777777" w:rsidR="00BB7A98" w:rsidRPr="00BB7A98" w:rsidRDefault="00BB7A98" w:rsidP="00BB7A98">
      <w:pPr>
        <w:rPr>
          <w:sz w:val="20"/>
          <w:szCs w:val="20"/>
        </w:rPr>
      </w:pPr>
    </w:p>
    <w:p w14:paraId="5EF14E49" w14:textId="77777777" w:rsidR="00BB7A98" w:rsidRPr="00BB7A98" w:rsidRDefault="00BB7A98" w:rsidP="00BB7A98">
      <w:pPr>
        <w:rPr>
          <w:sz w:val="20"/>
          <w:szCs w:val="20"/>
        </w:rPr>
      </w:pPr>
    </w:p>
    <w:p w14:paraId="6A554093" w14:textId="77777777" w:rsidR="00BB7A98" w:rsidRPr="00BB7A98" w:rsidRDefault="00BB7A98" w:rsidP="00BB7A98">
      <w:pPr>
        <w:rPr>
          <w:sz w:val="20"/>
          <w:szCs w:val="20"/>
        </w:rPr>
      </w:pPr>
    </w:p>
    <w:p w14:paraId="639B437B" w14:textId="77777777" w:rsidR="00BB7A98" w:rsidRPr="00BB7A98" w:rsidRDefault="00BB7A98" w:rsidP="00BB7A98">
      <w:pPr>
        <w:rPr>
          <w:sz w:val="20"/>
          <w:szCs w:val="20"/>
        </w:rPr>
      </w:pPr>
    </w:p>
    <w:p w14:paraId="5678BE18" w14:textId="77777777" w:rsidR="00BB7A98" w:rsidRPr="00BB7A98" w:rsidRDefault="00BB7A98" w:rsidP="00BB7A98">
      <w:pPr>
        <w:rPr>
          <w:sz w:val="20"/>
          <w:szCs w:val="20"/>
        </w:rPr>
      </w:pPr>
    </w:p>
    <w:p w14:paraId="71217495" w14:textId="77777777" w:rsidR="00BB7A98" w:rsidRPr="00BB7A98" w:rsidRDefault="00BB7A98" w:rsidP="00BB7A98">
      <w:pPr>
        <w:rPr>
          <w:sz w:val="20"/>
          <w:szCs w:val="20"/>
        </w:rPr>
      </w:pPr>
    </w:p>
    <w:p w14:paraId="2B827E7A" w14:textId="77777777" w:rsidR="00BB7A98" w:rsidRPr="00BB7A98" w:rsidRDefault="00BB7A98" w:rsidP="00BB7A98">
      <w:pPr>
        <w:rPr>
          <w:sz w:val="20"/>
          <w:szCs w:val="20"/>
        </w:rPr>
      </w:pPr>
    </w:p>
    <w:p w14:paraId="483ADC05" w14:textId="77777777" w:rsidR="00BB7A98" w:rsidRPr="00BB7A98" w:rsidRDefault="00BB7A98" w:rsidP="00BB7A98">
      <w:pPr>
        <w:rPr>
          <w:sz w:val="20"/>
          <w:szCs w:val="20"/>
        </w:rPr>
      </w:pPr>
    </w:p>
    <w:p w14:paraId="15179385" w14:textId="77777777" w:rsidR="00BB7A98" w:rsidRPr="00BB7A98" w:rsidRDefault="00BB7A98" w:rsidP="00BB7A98">
      <w:pPr>
        <w:rPr>
          <w:sz w:val="20"/>
          <w:szCs w:val="20"/>
        </w:rPr>
      </w:pPr>
    </w:p>
    <w:p w14:paraId="448317C7" w14:textId="77777777" w:rsidR="00BB7A98" w:rsidRPr="00BB7A98" w:rsidRDefault="00BB7A98" w:rsidP="00BB7A98">
      <w:pPr>
        <w:rPr>
          <w:sz w:val="20"/>
          <w:szCs w:val="20"/>
        </w:rPr>
      </w:pPr>
    </w:p>
    <w:p w14:paraId="74340B8D" w14:textId="77777777" w:rsidR="00BB7A98" w:rsidRPr="00BB7A98" w:rsidRDefault="00BB7A98" w:rsidP="00BB7A98">
      <w:pPr>
        <w:rPr>
          <w:sz w:val="20"/>
          <w:szCs w:val="20"/>
        </w:rPr>
      </w:pPr>
    </w:p>
    <w:p w14:paraId="0BAC0D66" w14:textId="77777777" w:rsidR="00BB7A98" w:rsidRPr="00BB7A98" w:rsidRDefault="00BB7A98" w:rsidP="00BB7A98">
      <w:pPr>
        <w:rPr>
          <w:sz w:val="20"/>
          <w:szCs w:val="20"/>
        </w:rPr>
      </w:pPr>
    </w:p>
    <w:p w14:paraId="67DD5C4F" w14:textId="77777777" w:rsidR="00BB7A98" w:rsidRPr="00BB7A98" w:rsidRDefault="00BB7A98" w:rsidP="00BB7A98">
      <w:pPr>
        <w:rPr>
          <w:sz w:val="20"/>
          <w:szCs w:val="20"/>
        </w:rPr>
      </w:pPr>
    </w:p>
    <w:p w14:paraId="322B321E" w14:textId="77777777" w:rsidR="00BB7A98" w:rsidRPr="00BB7A98" w:rsidRDefault="00BB7A98" w:rsidP="00BB7A98">
      <w:pPr>
        <w:rPr>
          <w:sz w:val="20"/>
          <w:szCs w:val="20"/>
        </w:rPr>
      </w:pPr>
    </w:p>
    <w:p w14:paraId="3E2E868F" w14:textId="77777777" w:rsidR="00BB7A98" w:rsidRPr="00BB7A98" w:rsidRDefault="00BB7A98" w:rsidP="00BB7A98">
      <w:pPr>
        <w:rPr>
          <w:sz w:val="20"/>
          <w:szCs w:val="20"/>
        </w:rPr>
      </w:pPr>
    </w:p>
    <w:p w14:paraId="19ECF7BD" w14:textId="77777777" w:rsidR="00BB7A98" w:rsidRPr="00BB7A98" w:rsidRDefault="00BB7A98" w:rsidP="00BB7A98">
      <w:pPr>
        <w:rPr>
          <w:sz w:val="20"/>
          <w:szCs w:val="20"/>
        </w:rPr>
        <w:sectPr w:rsidR="00BB7A98" w:rsidRPr="00BB7A98" w:rsidSect="008F56FD">
          <w:footerReference w:type="default" r:id="rId10"/>
          <w:pgSz w:w="11906" w:h="16838"/>
          <w:pgMar w:top="1134" w:right="850" w:bottom="1134" w:left="1701" w:header="709" w:footer="709" w:gutter="0"/>
          <w:pgNumType w:start="3"/>
          <w:cols w:space="708"/>
          <w:docGrid w:linePitch="360"/>
        </w:sectPr>
      </w:pPr>
    </w:p>
    <w:p w14:paraId="32E8D4B1" w14:textId="77777777" w:rsidR="00BB7A98" w:rsidRPr="00BB7A98" w:rsidRDefault="00BB7A98" w:rsidP="00BB7A98">
      <w:pPr>
        <w:ind w:left="142"/>
        <w:jc w:val="right"/>
        <w:rPr>
          <w:sz w:val="20"/>
          <w:szCs w:val="20"/>
        </w:rPr>
      </w:pPr>
      <w:r w:rsidRPr="00BB7A98">
        <w:rPr>
          <w:sz w:val="20"/>
          <w:szCs w:val="20"/>
        </w:rPr>
        <w:lastRenderedPageBreak/>
        <w:t xml:space="preserve">                                                                                                      ПРИЛОЖЕНИЕ 1</w:t>
      </w:r>
    </w:p>
    <w:p w14:paraId="29346BA2" w14:textId="77777777" w:rsidR="00BB7A98" w:rsidRPr="00BB7A98" w:rsidRDefault="00BB7A98" w:rsidP="00BB7A98">
      <w:pPr>
        <w:shd w:val="clear" w:color="auto" w:fill="FFFFFF"/>
        <w:spacing w:line="317" w:lineRule="exact"/>
        <w:ind w:left="5245"/>
        <w:jc w:val="right"/>
        <w:rPr>
          <w:sz w:val="20"/>
          <w:szCs w:val="20"/>
        </w:rPr>
      </w:pPr>
      <w:r w:rsidRPr="00BB7A98">
        <w:rPr>
          <w:sz w:val="20"/>
          <w:szCs w:val="20"/>
        </w:rPr>
        <w:t>к постановлению администрации</w:t>
      </w:r>
    </w:p>
    <w:p w14:paraId="5B11FDD1" w14:textId="77777777" w:rsidR="00BB7A98" w:rsidRPr="00BB7A98" w:rsidRDefault="00BB7A98" w:rsidP="00BB7A98">
      <w:pPr>
        <w:shd w:val="clear" w:color="auto" w:fill="FFFFFF"/>
        <w:spacing w:line="317" w:lineRule="exact"/>
        <w:ind w:left="5245"/>
        <w:jc w:val="right"/>
        <w:rPr>
          <w:sz w:val="20"/>
          <w:szCs w:val="20"/>
        </w:rPr>
      </w:pPr>
      <w:r w:rsidRPr="00BB7A98">
        <w:rPr>
          <w:sz w:val="20"/>
          <w:szCs w:val="20"/>
        </w:rPr>
        <w:t>Куйбышевского муниципального района</w:t>
      </w:r>
    </w:p>
    <w:p w14:paraId="5C431E34" w14:textId="77777777" w:rsidR="00BB7A98" w:rsidRPr="00BB7A98" w:rsidRDefault="00BB7A98" w:rsidP="00BB7A98">
      <w:pPr>
        <w:shd w:val="clear" w:color="auto" w:fill="FFFFFF"/>
        <w:spacing w:line="317" w:lineRule="exact"/>
        <w:ind w:left="5245"/>
        <w:jc w:val="right"/>
        <w:rPr>
          <w:sz w:val="20"/>
          <w:szCs w:val="20"/>
        </w:rPr>
      </w:pPr>
      <w:r w:rsidRPr="00BB7A98">
        <w:rPr>
          <w:sz w:val="20"/>
          <w:szCs w:val="20"/>
        </w:rPr>
        <w:t>Новосибирской области</w:t>
      </w:r>
    </w:p>
    <w:p w14:paraId="15EAA495" w14:textId="77777777" w:rsidR="00BB7A98" w:rsidRPr="00BB7A98" w:rsidRDefault="00BB7A98" w:rsidP="00BB7A98">
      <w:pPr>
        <w:shd w:val="clear" w:color="auto" w:fill="FFFFFF"/>
        <w:spacing w:line="317" w:lineRule="exact"/>
        <w:ind w:left="5245"/>
        <w:jc w:val="right"/>
        <w:rPr>
          <w:sz w:val="20"/>
          <w:szCs w:val="20"/>
        </w:rPr>
      </w:pPr>
      <w:r w:rsidRPr="00BB7A98">
        <w:rPr>
          <w:sz w:val="20"/>
          <w:szCs w:val="20"/>
        </w:rPr>
        <w:t>от 31.03.2021 № 284</w:t>
      </w:r>
    </w:p>
    <w:p w14:paraId="65B8ACFC" w14:textId="77777777" w:rsidR="00BB7A98" w:rsidRPr="00BB7A98" w:rsidRDefault="00BB7A98" w:rsidP="00BB7A98">
      <w:pPr>
        <w:pStyle w:val="ConsPlusNonformat"/>
        <w:jc w:val="center"/>
        <w:rPr>
          <w:rFonts w:ascii="Times New Roman" w:hAnsi="Times New Roman" w:cs="Times New Roman"/>
        </w:rPr>
      </w:pPr>
    </w:p>
    <w:p w14:paraId="78D13CF9" w14:textId="77777777" w:rsidR="00BB7A98" w:rsidRPr="00BB7A98" w:rsidRDefault="00BB7A98" w:rsidP="00BB7A98">
      <w:pPr>
        <w:pStyle w:val="ConsPlusNormal"/>
        <w:ind w:firstLine="540"/>
        <w:jc w:val="center"/>
        <w:rPr>
          <w:rFonts w:ascii="Times New Roman" w:hAnsi="Times New Roman" w:cs="Times New Roman"/>
        </w:rPr>
      </w:pPr>
      <w:r w:rsidRPr="00BB7A98">
        <w:rPr>
          <w:rFonts w:ascii="Times New Roman" w:hAnsi="Times New Roman" w:cs="Times New Roman"/>
        </w:rPr>
        <w:t>План проведения плановых, документарных/выездных проверок граждан на 2 квартал 2021 года</w:t>
      </w:r>
    </w:p>
    <w:p w14:paraId="0E1D1F36" w14:textId="77777777" w:rsidR="00BB7A98" w:rsidRPr="00BB7A98" w:rsidRDefault="00BB7A98" w:rsidP="00BB7A98">
      <w:pPr>
        <w:pStyle w:val="ConsPlusNormal"/>
        <w:ind w:firstLine="540"/>
        <w:jc w:val="center"/>
        <w:rPr>
          <w:rFonts w:ascii="Times New Roman" w:hAnsi="Times New Roman" w:cs="Times New Roman"/>
        </w:rPr>
      </w:pPr>
    </w:p>
    <w:tbl>
      <w:tblPr>
        <w:tblW w:w="144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6"/>
        <w:gridCol w:w="3261"/>
        <w:gridCol w:w="3570"/>
        <w:gridCol w:w="1959"/>
        <w:gridCol w:w="2324"/>
        <w:gridCol w:w="2666"/>
      </w:tblGrid>
      <w:tr w:rsidR="00BB7A98" w:rsidRPr="00BB7A98" w14:paraId="56D57CD0" w14:textId="77777777" w:rsidTr="00650665">
        <w:trPr>
          <w:jc w:val="center"/>
        </w:trPr>
        <w:tc>
          <w:tcPr>
            <w:tcW w:w="626" w:type="dxa"/>
          </w:tcPr>
          <w:p w14:paraId="0E430CBF" w14:textId="77777777" w:rsidR="00BB7A98" w:rsidRPr="00BB7A98" w:rsidRDefault="00BB7A98" w:rsidP="00650665">
            <w:pPr>
              <w:pStyle w:val="ConsPlusNormal"/>
              <w:jc w:val="center"/>
              <w:rPr>
                <w:rFonts w:ascii="Times New Roman" w:hAnsi="Times New Roman" w:cs="Times New Roman"/>
              </w:rPr>
            </w:pPr>
            <w:r w:rsidRPr="00BB7A98">
              <w:rPr>
                <w:rFonts w:ascii="Times New Roman" w:hAnsi="Times New Roman" w:cs="Times New Roman"/>
              </w:rPr>
              <w:t>N п/п</w:t>
            </w:r>
          </w:p>
        </w:tc>
        <w:tc>
          <w:tcPr>
            <w:tcW w:w="3261" w:type="dxa"/>
          </w:tcPr>
          <w:p w14:paraId="3D4CC2B8" w14:textId="77777777" w:rsidR="00BB7A98" w:rsidRPr="00BB7A98" w:rsidRDefault="00BB7A98" w:rsidP="00650665">
            <w:pPr>
              <w:pStyle w:val="ConsPlusNormal"/>
              <w:jc w:val="center"/>
              <w:rPr>
                <w:rFonts w:ascii="Times New Roman" w:hAnsi="Times New Roman" w:cs="Times New Roman"/>
              </w:rPr>
            </w:pPr>
            <w:r w:rsidRPr="00BB7A98">
              <w:rPr>
                <w:rFonts w:ascii="Times New Roman" w:hAnsi="Times New Roman" w:cs="Times New Roman"/>
              </w:rPr>
              <w:t>Наименование собственника земельного участка, землепользователя, землевладельца, арендатора</w:t>
            </w:r>
          </w:p>
        </w:tc>
        <w:tc>
          <w:tcPr>
            <w:tcW w:w="3570" w:type="dxa"/>
          </w:tcPr>
          <w:p w14:paraId="44D6E3B0" w14:textId="77777777" w:rsidR="00BB7A98" w:rsidRPr="00BB7A98" w:rsidRDefault="00BB7A98" w:rsidP="00650665">
            <w:pPr>
              <w:pStyle w:val="ConsPlusNormal"/>
              <w:jc w:val="center"/>
              <w:rPr>
                <w:rFonts w:ascii="Times New Roman" w:hAnsi="Times New Roman" w:cs="Times New Roman"/>
              </w:rPr>
            </w:pPr>
            <w:r w:rsidRPr="00BB7A98">
              <w:rPr>
                <w:rFonts w:ascii="Times New Roman" w:hAnsi="Times New Roman" w:cs="Times New Roman"/>
              </w:rPr>
              <w:t>Местоположение земельного участка, в отношении которого осуществляется муниципальный земельный контроль</w:t>
            </w:r>
          </w:p>
        </w:tc>
        <w:tc>
          <w:tcPr>
            <w:tcW w:w="1959" w:type="dxa"/>
          </w:tcPr>
          <w:p w14:paraId="02E99E6C" w14:textId="77777777" w:rsidR="00BB7A98" w:rsidRPr="00BB7A98" w:rsidRDefault="00BB7A98" w:rsidP="00650665">
            <w:pPr>
              <w:pStyle w:val="ConsPlusNormal"/>
              <w:jc w:val="center"/>
              <w:rPr>
                <w:rFonts w:ascii="Times New Roman" w:hAnsi="Times New Roman" w:cs="Times New Roman"/>
              </w:rPr>
            </w:pPr>
            <w:r w:rsidRPr="00BB7A98">
              <w:rPr>
                <w:rFonts w:ascii="Times New Roman" w:hAnsi="Times New Roman" w:cs="Times New Roman"/>
              </w:rPr>
              <w:t>Цель проведения проверки</w:t>
            </w:r>
          </w:p>
        </w:tc>
        <w:tc>
          <w:tcPr>
            <w:tcW w:w="2324" w:type="dxa"/>
          </w:tcPr>
          <w:p w14:paraId="576F53A6" w14:textId="77777777" w:rsidR="00BB7A98" w:rsidRPr="00BB7A98" w:rsidRDefault="00BB7A98" w:rsidP="00650665">
            <w:pPr>
              <w:pStyle w:val="ConsPlusNormal"/>
              <w:jc w:val="center"/>
              <w:rPr>
                <w:rFonts w:ascii="Times New Roman" w:hAnsi="Times New Roman" w:cs="Times New Roman"/>
              </w:rPr>
            </w:pPr>
            <w:r w:rsidRPr="00BB7A98">
              <w:rPr>
                <w:rFonts w:ascii="Times New Roman" w:hAnsi="Times New Roman" w:cs="Times New Roman"/>
              </w:rPr>
              <w:t>Основание проведения проверки</w:t>
            </w:r>
          </w:p>
        </w:tc>
        <w:tc>
          <w:tcPr>
            <w:tcW w:w="2666" w:type="dxa"/>
          </w:tcPr>
          <w:p w14:paraId="64E8ECE8" w14:textId="77777777" w:rsidR="00BB7A98" w:rsidRPr="00BB7A98" w:rsidRDefault="00BB7A98" w:rsidP="00650665">
            <w:pPr>
              <w:pStyle w:val="ConsPlusNormal"/>
              <w:jc w:val="center"/>
              <w:rPr>
                <w:rFonts w:ascii="Times New Roman" w:hAnsi="Times New Roman" w:cs="Times New Roman"/>
              </w:rPr>
            </w:pPr>
            <w:r w:rsidRPr="00BB7A98">
              <w:rPr>
                <w:rFonts w:ascii="Times New Roman" w:hAnsi="Times New Roman" w:cs="Times New Roman"/>
              </w:rPr>
              <w:t>Срок проведения плановой проверки</w:t>
            </w:r>
          </w:p>
        </w:tc>
      </w:tr>
      <w:tr w:rsidR="00BB7A98" w:rsidRPr="00BB7A98" w14:paraId="505BB597" w14:textId="77777777" w:rsidTr="00650665">
        <w:trPr>
          <w:jc w:val="center"/>
        </w:trPr>
        <w:tc>
          <w:tcPr>
            <w:tcW w:w="14406" w:type="dxa"/>
            <w:gridSpan w:val="6"/>
          </w:tcPr>
          <w:p w14:paraId="57220D0E" w14:textId="77777777" w:rsidR="00BB7A98" w:rsidRPr="00BB7A98" w:rsidRDefault="00BB7A98" w:rsidP="00650665">
            <w:pPr>
              <w:pStyle w:val="ConsPlusNormal"/>
              <w:jc w:val="center"/>
              <w:rPr>
                <w:rFonts w:ascii="Times New Roman" w:hAnsi="Times New Roman" w:cs="Times New Roman"/>
              </w:rPr>
            </w:pPr>
            <w:r w:rsidRPr="00BB7A98">
              <w:rPr>
                <w:rFonts w:ascii="Times New Roman" w:hAnsi="Times New Roman" w:cs="Times New Roman"/>
              </w:rPr>
              <w:t>Земли населенных пунктов</w:t>
            </w:r>
          </w:p>
        </w:tc>
      </w:tr>
      <w:tr w:rsidR="00BB7A98" w:rsidRPr="00BB7A98" w14:paraId="5CE80DC7" w14:textId="77777777" w:rsidTr="00650665">
        <w:trPr>
          <w:jc w:val="center"/>
        </w:trPr>
        <w:tc>
          <w:tcPr>
            <w:tcW w:w="626" w:type="dxa"/>
          </w:tcPr>
          <w:p w14:paraId="69524416"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1</w:t>
            </w:r>
          </w:p>
        </w:tc>
        <w:tc>
          <w:tcPr>
            <w:tcW w:w="3261" w:type="dxa"/>
          </w:tcPr>
          <w:p w14:paraId="140ADEDB" w14:textId="77777777" w:rsidR="00BB7A98" w:rsidRPr="00BB7A98" w:rsidRDefault="00BB7A98" w:rsidP="00650665">
            <w:pPr>
              <w:pStyle w:val="ConsPlusNormal"/>
              <w:rPr>
                <w:rFonts w:ascii="Times New Roman" w:hAnsi="Times New Roman" w:cs="Times New Roman"/>
              </w:rPr>
            </w:pPr>
            <w:proofErr w:type="spellStart"/>
            <w:r w:rsidRPr="00BB7A98">
              <w:rPr>
                <w:rFonts w:ascii="Times New Roman" w:hAnsi="Times New Roman" w:cs="Times New Roman"/>
              </w:rPr>
              <w:t>Бурундукова</w:t>
            </w:r>
            <w:proofErr w:type="spellEnd"/>
            <w:r w:rsidRPr="00BB7A98">
              <w:rPr>
                <w:rFonts w:ascii="Times New Roman" w:hAnsi="Times New Roman" w:cs="Times New Roman"/>
              </w:rPr>
              <w:t xml:space="preserve"> Галина Давыдовна </w:t>
            </w:r>
          </w:p>
        </w:tc>
        <w:tc>
          <w:tcPr>
            <w:tcW w:w="3570" w:type="dxa"/>
          </w:tcPr>
          <w:p w14:paraId="00142964"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54:34:010103:107</w:t>
            </w:r>
          </w:p>
          <w:p w14:paraId="20848CCA"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Новосибирская область, Куйбышевский район, </w:t>
            </w:r>
          </w:p>
          <w:p w14:paraId="1819E25A"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п. Заречный, в районе ул. Центральная, 17в</w:t>
            </w:r>
          </w:p>
        </w:tc>
        <w:tc>
          <w:tcPr>
            <w:tcW w:w="1959" w:type="dxa"/>
          </w:tcPr>
          <w:p w14:paraId="340D43F4"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7BF4B663"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7605F07E"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2 квартал 2021 года</w:t>
            </w:r>
          </w:p>
        </w:tc>
      </w:tr>
      <w:tr w:rsidR="00BB7A98" w:rsidRPr="00BB7A98" w14:paraId="33F34C82" w14:textId="77777777" w:rsidTr="00650665">
        <w:trPr>
          <w:jc w:val="center"/>
        </w:trPr>
        <w:tc>
          <w:tcPr>
            <w:tcW w:w="626" w:type="dxa"/>
          </w:tcPr>
          <w:p w14:paraId="4D657CCF"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2</w:t>
            </w:r>
          </w:p>
        </w:tc>
        <w:tc>
          <w:tcPr>
            <w:tcW w:w="3261" w:type="dxa"/>
          </w:tcPr>
          <w:p w14:paraId="4971F228"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Овсепян </w:t>
            </w:r>
            <w:proofErr w:type="spellStart"/>
            <w:r w:rsidRPr="00BB7A98">
              <w:rPr>
                <w:rFonts w:ascii="Times New Roman" w:hAnsi="Times New Roman" w:cs="Times New Roman"/>
              </w:rPr>
              <w:t>Норайр</w:t>
            </w:r>
            <w:proofErr w:type="spellEnd"/>
            <w:r w:rsidRPr="00BB7A98">
              <w:rPr>
                <w:rFonts w:ascii="Times New Roman" w:hAnsi="Times New Roman" w:cs="Times New Roman"/>
              </w:rPr>
              <w:t xml:space="preserve"> Гургенович</w:t>
            </w:r>
          </w:p>
        </w:tc>
        <w:tc>
          <w:tcPr>
            <w:tcW w:w="3570" w:type="dxa"/>
          </w:tcPr>
          <w:p w14:paraId="3363C405"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54:34:010101:114</w:t>
            </w:r>
          </w:p>
          <w:p w14:paraId="1563C557"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54:34:010101:108</w:t>
            </w:r>
          </w:p>
          <w:p w14:paraId="2F96660F"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обл. Новосибирская,</w:t>
            </w:r>
          </w:p>
          <w:p w14:paraId="37D623EB"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 р-н Куйбышевский, п. Заречный, ул. Центральная, 2/1</w:t>
            </w:r>
          </w:p>
        </w:tc>
        <w:tc>
          <w:tcPr>
            <w:tcW w:w="1959" w:type="dxa"/>
          </w:tcPr>
          <w:p w14:paraId="2D2CB960"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27D06AE6"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01A1B6ED"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43BBA3BB" w14:textId="77777777" w:rsidTr="00650665">
        <w:trPr>
          <w:trHeight w:val="379"/>
          <w:jc w:val="center"/>
        </w:trPr>
        <w:tc>
          <w:tcPr>
            <w:tcW w:w="626" w:type="dxa"/>
          </w:tcPr>
          <w:p w14:paraId="17CAE9BA"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3</w:t>
            </w:r>
          </w:p>
        </w:tc>
        <w:tc>
          <w:tcPr>
            <w:tcW w:w="3261" w:type="dxa"/>
          </w:tcPr>
          <w:p w14:paraId="5E754306"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Мамедов Рафик </w:t>
            </w:r>
            <w:proofErr w:type="spellStart"/>
            <w:r w:rsidRPr="00BB7A98">
              <w:rPr>
                <w:rFonts w:ascii="Times New Roman" w:hAnsi="Times New Roman" w:cs="Times New Roman"/>
              </w:rPr>
              <w:t>Камалович</w:t>
            </w:r>
            <w:proofErr w:type="spellEnd"/>
          </w:p>
        </w:tc>
        <w:tc>
          <w:tcPr>
            <w:tcW w:w="3570" w:type="dxa"/>
          </w:tcPr>
          <w:p w14:paraId="53991316"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54:14:025401:12</w:t>
            </w:r>
          </w:p>
          <w:p w14:paraId="327E0351"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Новосибирская область, Куйбышевский район, в районе п. Безымянный</w:t>
            </w:r>
          </w:p>
        </w:tc>
        <w:tc>
          <w:tcPr>
            <w:tcW w:w="1959" w:type="dxa"/>
          </w:tcPr>
          <w:p w14:paraId="2752097A"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11425900"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395D1A02"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4AFFAF5F" w14:textId="77777777" w:rsidTr="00650665">
        <w:trPr>
          <w:trHeight w:val="379"/>
          <w:jc w:val="center"/>
        </w:trPr>
        <w:tc>
          <w:tcPr>
            <w:tcW w:w="626" w:type="dxa"/>
          </w:tcPr>
          <w:p w14:paraId="10851115"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4</w:t>
            </w:r>
          </w:p>
        </w:tc>
        <w:tc>
          <w:tcPr>
            <w:tcW w:w="3261" w:type="dxa"/>
          </w:tcPr>
          <w:p w14:paraId="5BED056E"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Медведев Алексей Александрович</w:t>
            </w:r>
          </w:p>
        </w:tc>
        <w:tc>
          <w:tcPr>
            <w:tcW w:w="3570" w:type="dxa"/>
          </w:tcPr>
          <w:p w14:paraId="2EF62CA5"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54:14:020802:373</w:t>
            </w:r>
          </w:p>
          <w:p w14:paraId="351B8E0F"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Новосибирская область, Куйбышевский район, </w:t>
            </w:r>
          </w:p>
          <w:p w14:paraId="7D25A04D"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с. Нагорное, в районе ул. Омская, № 15г</w:t>
            </w:r>
          </w:p>
          <w:p w14:paraId="2783956C" w14:textId="77777777" w:rsidR="00BB7A98" w:rsidRPr="00BB7A98" w:rsidRDefault="00BB7A98" w:rsidP="00650665">
            <w:pPr>
              <w:pStyle w:val="ConsPlusNormal"/>
              <w:rPr>
                <w:rFonts w:ascii="Times New Roman" w:hAnsi="Times New Roman" w:cs="Times New Roman"/>
              </w:rPr>
            </w:pPr>
          </w:p>
        </w:tc>
        <w:tc>
          <w:tcPr>
            <w:tcW w:w="1959" w:type="dxa"/>
          </w:tcPr>
          <w:p w14:paraId="7E0815FD"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17408F3D"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22C3C23F"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279B3002" w14:textId="77777777" w:rsidTr="00650665">
        <w:trPr>
          <w:trHeight w:val="379"/>
          <w:jc w:val="center"/>
        </w:trPr>
        <w:tc>
          <w:tcPr>
            <w:tcW w:w="626" w:type="dxa"/>
          </w:tcPr>
          <w:p w14:paraId="4DF7AA19"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w:t>
            </w:r>
          </w:p>
        </w:tc>
        <w:tc>
          <w:tcPr>
            <w:tcW w:w="3261" w:type="dxa"/>
          </w:tcPr>
          <w:p w14:paraId="31457213"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Морозова Ольга Сергеевна </w:t>
            </w:r>
          </w:p>
        </w:tc>
        <w:tc>
          <w:tcPr>
            <w:tcW w:w="3570" w:type="dxa"/>
          </w:tcPr>
          <w:p w14:paraId="50361972"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54:14:020801:338</w:t>
            </w:r>
          </w:p>
          <w:p w14:paraId="467AFC63"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Новосибирская область, </w:t>
            </w:r>
            <w:r w:rsidRPr="00BB7A98">
              <w:rPr>
                <w:rFonts w:ascii="Times New Roman" w:hAnsi="Times New Roman" w:cs="Times New Roman"/>
              </w:rPr>
              <w:lastRenderedPageBreak/>
              <w:t xml:space="preserve">Куйбышевский район, </w:t>
            </w:r>
            <w:proofErr w:type="spellStart"/>
            <w:r w:rsidRPr="00BB7A98">
              <w:rPr>
                <w:rFonts w:ascii="Times New Roman" w:hAnsi="Times New Roman" w:cs="Times New Roman"/>
              </w:rPr>
              <w:t>с.Нагорное</w:t>
            </w:r>
            <w:proofErr w:type="spellEnd"/>
            <w:r w:rsidRPr="00BB7A98">
              <w:rPr>
                <w:rFonts w:ascii="Times New Roman" w:hAnsi="Times New Roman" w:cs="Times New Roman"/>
              </w:rPr>
              <w:t xml:space="preserve"> на пересечении </w:t>
            </w:r>
            <w:proofErr w:type="spellStart"/>
            <w:r w:rsidRPr="00BB7A98">
              <w:rPr>
                <w:rFonts w:ascii="Times New Roman" w:hAnsi="Times New Roman" w:cs="Times New Roman"/>
              </w:rPr>
              <w:t>ул.Садовая</w:t>
            </w:r>
            <w:proofErr w:type="spellEnd"/>
            <w:r w:rsidRPr="00BB7A98">
              <w:rPr>
                <w:rFonts w:ascii="Times New Roman" w:hAnsi="Times New Roman" w:cs="Times New Roman"/>
              </w:rPr>
              <w:t xml:space="preserve"> и </w:t>
            </w:r>
            <w:proofErr w:type="spellStart"/>
            <w:r w:rsidRPr="00BB7A98">
              <w:rPr>
                <w:rFonts w:ascii="Times New Roman" w:hAnsi="Times New Roman" w:cs="Times New Roman"/>
              </w:rPr>
              <w:t>ул.Полевая</w:t>
            </w:r>
            <w:proofErr w:type="spellEnd"/>
          </w:p>
          <w:p w14:paraId="773130DC" w14:textId="77777777" w:rsidR="00BB7A98" w:rsidRPr="00BB7A98" w:rsidRDefault="00BB7A98" w:rsidP="00650665">
            <w:pPr>
              <w:pStyle w:val="ConsPlusNormal"/>
              <w:rPr>
                <w:rFonts w:ascii="Times New Roman" w:hAnsi="Times New Roman" w:cs="Times New Roman"/>
              </w:rPr>
            </w:pPr>
          </w:p>
        </w:tc>
        <w:tc>
          <w:tcPr>
            <w:tcW w:w="1959" w:type="dxa"/>
          </w:tcPr>
          <w:p w14:paraId="352C7264"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lastRenderedPageBreak/>
              <w:t xml:space="preserve">осуществление муниципального </w:t>
            </w:r>
            <w:r w:rsidRPr="00BB7A98">
              <w:rPr>
                <w:rFonts w:ascii="Times New Roman" w:hAnsi="Times New Roman" w:cs="Times New Roman"/>
              </w:rPr>
              <w:lastRenderedPageBreak/>
              <w:t>земельного контроля</w:t>
            </w:r>
          </w:p>
        </w:tc>
        <w:tc>
          <w:tcPr>
            <w:tcW w:w="2324" w:type="dxa"/>
          </w:tcPr>
          <w:p w14:paraId="052D3395"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lastRenderedPageBreak/>
              <w:t xml:space="preserve">возникновения прав гражданина на </w:t>
            </w:r>
            <w:r w:rsidRPr="00BB7A98">
              <w:rPr>
                <w:rFonts w:ascii="Times New Roman" w:hAnsi="Times New Roman" w:cs="Times New Roman"/>
              </w:rPr>
              <w:lastRenderedPageBreak/>
              <w:t>объект земельных отношений</w:t>
            </w:r>
          </w:p>
        </w:tc>
        <w:tc>
          <w:tcPr>
            <w:tcW w:w="2666" w:type="dxa"/>
          </w:tcPr>
          <w:p w14:paraId="32209905" w14:textId="77777777" w:rsidR="00BB7A98" w:rsidRPr="00BB7A98" w:rsidRDefault="00BB7A98" w:rsidP="00650665">
            <w:pPr>
              <w:rPr>
                <w:sz w:val="20"/>
                <w:szCs w:val="20"/>
              </w:rPr>
            </w:pPr>
            <w:r w:rsidRPr="00BB7A98">
              <w:rPr>
                <w:sz w:val="20"/>
                <w:szCs w:val="20"/>
              </w:rPr>
              <w:lastRenderedPageBreak/>
              <w:t>2 квартал 2021 года</w:t>
            </w:r>
          </w:p>
        </w:tc>
      </w:tr>
      <w:tr w:rsidR="00BB7A98" w:rsidRPr="00BB7A98" w14:paraId="038AA729" w14:textId="77777777" w:rsidTr="00650665">
        <w:trPr>
          <w:trHeight w:val="379"/>
          <w:jc w:val="center"/>
        </w:trPr>
        <w:tc>
          <w:tcPr>
            <w:tcW w:w="626" w:type="dxa"/>
          </w:tcPr>
          <w:p w14:paraId="078D7261"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6</w:t>
            </w:r>
          </w:p>
        </w:tc>
        <w:tc>
          <w:tcPr>
            <w:tcW w:w="3261" w:type="dxa"/>
          </w:tcPr>
          <w:p w14:paraId="5869A8D0"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Власенко Елена Владимировна</w:t>
            </w:r>
          </w:p>
        </w:tc>
        <w:tc>
          <w:tcPr>
            <w:tcW w:w="3570" w:type="dxa"/>
          </w:tcPr>
          <w:p w14:paraId="687E0887"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54:14:020801:271</w:t>
            </w:r>
          </w:p>
          <w:p w14:paraId="461A227F"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Новосибирская область, Куйбышевский район, </w:t>
            </w:r>
          </w:p>
          <w:p w14:paraId="73AA3AD9"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с. Нагорное, ул. Молодежная, 17</w:t>
            </w:r>
          </w:p>
        </w:tc>
        <w:tc>
          <w:tcPr>
            <w:tcW w:w="1959" w:type="dxa"/>
          </w:tcPr>
          <w:p w14:paraId="64A0996E"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002B01E2"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0CF3E451"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72966E73" w14:textId="77777777" w:rsidTr="00650665">
        <w:trPr>
          <w:trHeight w:val="379"/>
          <w:jc w:val="center"/>
        </w:trPr>
        <w:tc>
          <w:tcPr>
            <w:tcW w:w="626" w:type="dxa"/>
          </w:tcPr>
          <w:p w14:paraId="793B866E"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7</w:t>
            </w:r>
          </w:p>
        </w:tc>
        <w:tc>
          <w:tcPr>
            <w:tcW w:w="3261" w:type="dxa"/>
          </w:tcPr>
          <w:p w14:paraId="7BA123E5"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Кондаков Александр Сергеевич </w:t>
            </w:r>
          </w:p>
        </w:tc>
        <w:tc>
          <w:tcPr>
            <w:tcW w:w="3570" w:type="dxa"/>
          </w:tcPr>
          <w:p w14:paraId="6FEAFDC0"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54:14:020801:115</w:t>
            </w:r>
          </w:p>
          <w:p w14:paraId="2515AECE"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обл. Новосибирская, </w:t>
            </w:r>
          </w:p>
          <w:p w14:paraId="4BDFD8A5"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р-н Куйбышевский, с. Нагорное, ул. Полевая, дом 4</w:t>
            </w:r>
          </w:p>
        </w:tc>
        <w:tc>
          <w:tcPr>
            <w:tcW w:w="1959" w:type="dxa"/>
          </w:tcPr>
          <w:p w14:paraId="65871A8A"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0B120FDB"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4EF6F15D"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40DD9FFB" w14:textId="77777777" w:rsidTr="00650665">
        <w:trPr>
          <w:trHeight w:val="379"/>
          <w:jc w:val="center"/>
        </w:trPr>
        <w:tc>
          <w:tcPr>
            <w:tcW w:w="626" w:type="dxa"/>
          </w:tcPr>
          <w:p w14:paraId="101820AD"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8</w:t>
            </w:r>
          </w:p>
        </w:tc>
        <w:tc>
          <w:tcPr>
            <w:tcW w:w="3261" w:type="dxa"/>
          </w:tcPr>
          <w:p w14:paraId="08AA39BC"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Белянин Александр Григорьевич </w:t>
            </w:r>
          </w:p>
        </w:tc>
        <w:tc>
          <w:tcPr>
            <w:tcW w:w="3570" w:type="dxa"/>
          </w:tcPr>
          <w:p w14:paraId="05758D35"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54:14:020801:182</w:t>
            </w:r>
          </w:p>
          <w:p w14:paraId="09B6EEAB"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Новосибирская </w:t>
            </w:r>
            <w:proofErr w:type="spellStart"/>
            <w:r w:rsidRPr="00BB7A98">
              <w:rPr>
                <w:rFonts w:ascii="Times New Roman" w:hAnsi="Times New Roman" w:cs="Times New Roman"/>
              </w:rPr>
              <w:t>обл</w:t>
            </w:r>
            <w:proofErr w:type="spellEnd"/>
            <w:r w:rsidRPr="00BB7A98">
              <w:rPr>
                <w:rFonts w:ascii="Times New Roman" w:hAnsi="Times New Roman" w:cs="Times New Roman"/>
              </w:rPr>
              <w:t>,</w:t>
            </w:r>
          </w:p>
          <w:p w14:paraId="49EEC361"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р-н Куйбышевский, с Нагорное, ул. Снежная, 12</w:t>
            </w:r>
          </w:p>
        </w:tc>
        <w:tc>
          <w:tcPr>
            <w:tcW w:w="1959" w:type="dxa"/>
          </w:tcPr>
          <w:p w14:paraId="67CA2EFC"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52797614"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18B3B2C3"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388DDB8F" w14:textId="77777777" w:rsidTr="00650665">
        <w:trPr>
          <w:trHeight w:val="379"/>
          <w:jc w:val="center"/>
        </w:trPr>
        <w:tc>
          <w:tcPr>
            <w:tcW w:w="626" w:type="dxa"/>
          </w:tcPr>
          <w:p w14:paraId="114F426B"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9</w:t>
            </w:r>
          </w:p>
        </w:tc>
        <w:tc>
          <w:tcPr>
            <w:tcW w:w="3261" w:type="dxa"/>
          </w:tcPr>
          <w:p w14:paraId="28B3BB5E"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Капустина Татьяна Валерьевна</w:t>
            </w:r>
          </w:p>
        </w:tc>
        <w:tc>
          <w:tcPr>
            <w:tcW w:w="3570" w:type="dxa"/>
          </w:tcPr>
          <w:p w14:paraId="1227DD58"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54:14:020401:160</w:t>
            </w:r>
          </w:p>
          <w:p w14:paraId="1E63246E"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обл. Новосибирская, </w:t>
            </w:r>
          </w:p>
          <w:p w14:paraId="5C7950EC"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р-н Куйбышевский, с. </w:t>
            </w:r>
            <w:proofErr w:type="spellStart"/>
            <w:r w:rsidRPr="00BB7A98">
              <w:rPr>
                <w:rFonts w:ascii="Times New Roman" w:hAnsi="Times New Roman" w:cs="Times New Roman"/>
              </w:rPr>
              <w:t>Абрамово</w:t>
            </w:r>
            <w:proofErr w:type="spellEnd"/>
            <w:r w:rsidRPr="00BB7A98">
              <w:rPr>
                <w:rFonts w:ascii="Times New Roman" w:hAnsi="Times New Roman" w:cs="Times New Roman"/>
              </w:rPr>
              <w:t>, ул. Береговая, дом 26-1</w:t>
            </w:r>
          </w:p>
        </w:tc>
        <w:tc>
          <w:tcPr>
            <w:tcW w:w="1959" w:type="dxa"/>
          </w:tcPr>
          <w:p w14:paraId="35225A15"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01E6A423"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0833714A"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1BDCD7F3" w14:textId="77777777" w:rsidTr="00650665">
        <w:trPr>
          <w:trHeight w:val="379"/>
          <w:jc w:val="center"/>
        </w:trPr>
        <w:tc>
          <w:tcPr>
            <w:tcW w:w="626" w:type="dxa"/>
          </w:tcPr>
          <w:p w14:paraId="352CC5D9"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10</w:t>
            </w:r>
          </w:p>
        </w:tc>
        <w:tc>
          <w:tcPr>
            <w:tcW w:w="3261" w:type="dxa"/>
          </w:tcPr>
          <w:p w14:paraId="11AED646"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Ковалевская Елена Ивановна</w:t>
            </w:r>
          </w:p>
        </w:tc>
        <w:tc>
          <w:tcPr>
            <w:tcW w:w="3570" w:type="dxa"/>
          </w:tcPr>
          <w:p w14:paraId="7B5EF6FF"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54:14:010101:137</w:t>
            </w:r>
          </w:p>
          <w:p w14:paraId="05367DFD"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обл. Новосибирская,</w:t>
            </w:r>
          </w:p>
          <w:p w14:paraId="168C1560"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н Куйбышевский, </w:t>
            </w:r>
          </w:p>
          <w:p w14:paraId="171CBBC6"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с. </w:t>
            </w:r>
            <w:proofErr w:type="spellStart"/>
            <w:r w:rsidRPr="00BB7A98">
              <w:rPr>
                <w:rFonts w:ascii="Times New Roman" w:hAnsi="Times New Roman" w:cs="Times New Roman"/>
              </w:rPr>
              <w:t>Новоичинское</w:t>
            </w:r>
            <w:proofErr w:type="spellEnd"/>
            <w:r w:rsidRPr="00BB7A98">
              <w:rPr>
                <w:rFonts w:ascii="Times New Roman" w:hAnsi="Times New Roman" w:cs="Times New Roman"/>
              </w:rPr>
              <w:t>, ул. Зеленая, дом 16, квартира 2</w:t>
            </w:r>
          </w:p>
        </w:tc>
        <w:tc>
          <w:tcPr>
            <w:tcW w:w="1959" w:type="dxa"/>
          </w:tcPr>
          <w:p w14:paraId="445C61BD"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271E5C17"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52BF9C52"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40B38902" w14:textId="77777777" w:rsidTr="00650665">
        <w:trPr>
          <w:trHeight w:val="379"/>
          <w:jc w:val="center"/>
        </w:trPr>
        <w:tc>
          <w:tcPr>
            <w:tcW w:w="626" w:type="dxa"/>
          </w:tcPr>
          <w:p w14:paraId="025536CF"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11</w:t>
            </w:r>
          </w:p>
        </w:tc>
        <w:tc>
          <w:tcPr>
            <w:tcW w:w="3261" w:type="dxa"/>
          </w:tcPr>
          <w:p w14:paraId="1A245926" w14:textId="77777777" w:rsidR="00BB7A98" w:rsidRPr="00BB7A98" w:rsidRDefault="00BB7A98" w:rsidP="00650665">
            <w:pPr>
              <w:pStyle w:val="ConsPlusNormal"/>
              <w:rPr>
                <w:rFonts w:ascii="Times New Roman" w:hAnsi="Times New Roman" w:cs="Times New Roman"/>
              </w:rPr>
            </w:pPr>
            <w:proofErr w:type="spellStart"/>
            <w:r w:rsidRPr="00BB7A98">
              <w:rPr>
                <w:rFonts w:ascii="Times New Roman" w:hAnsi="Times New Roman" w:cs="Times New Roman"/>
              </w:rPr>
              <w:t>Лушова</w:t>
            </w:r>
            <w:proofErr w:type="spellEnd"/>
            <w:r w:rsidRPr="00BB7A98">
              <w:rPr>
                <w:rFonts w:ascii="Times New Roman" w:hAnsi="Times New Roman" w:cs="Times New Roman"/>
              </w:rPr>
              <w:t xml:space="preserve"> Мария Николаевна,</w:t>
            </w:r>
          </w:p>
          <w:p w14:paraId="7F7CD840" w14:textId="77777777" w:rsidR="00BB7A98" w:rsidRPr="00BB7A98" w:rsidRDefault="00BB7A98" w:rsidP="00650665">
            <w:pPr>
              <w:pStyle w:val="ConsPlusNormal"/>
              <w:rPr>
                <w:rFonts w:ascii="Times New Roman" w:hAnsi="Times New Roman" w:cs="Times New Roman"/>
              </w:rPr>
            </w:pPr>
            <w:proofErr w:type="spellStart"/>
            <w:r w:rsidRPr="00BB7A98">
              <w:rPr>
                <w:rFonts w:ascii="Times New Roman" w:hAnsi="Times New Roman" w:cs="Times New Roman"/>
              </w:rPr>
              <w:t>Лушова</w:t>
            </w:r>
            <w:proofErr w:type="spellEnd"/>
            <w:r w:rsidRPr="00BB7A98">
              <w:rPr>
                <w:rFonts w:ascii="Times New Roman" w:hAnsi="Times New Roman" w:cs="Times New Roman"/>
              </w:rPr>
              <w:t xml:space="preserve"> Елена Александровна,</w:t>
            </w:r>
          </w:p>
          <w:p w14:paraId="73811119" w14:textId="77777777" w:rsidR="00BB7A98" w:rsidRPr="00BB7A98" w:rsidRDefault="00BB7A98" w:rsidP="00650665">
            <w:pPr>
              <w:pStyle w:val="ConsPlusNormal"/>
              <w:rPr>
                <w:rFonts w:ascii="Times New Roman" w:hAnsi="Times New Roman" w:cs="Times New Roman"/>
              </w:rPr>
            </w:pPr>
            <w:proofErr w:type="spellStart"/>
            <w:r w:rsidRPr="00BB7A98">
              <w:rPr>
                <w:rFonts w:ascii="Times New Roman" w:hAnsi="Times New Roman" w:cs="Times New Roman"/>
              </w:rPr>
              <w:t>Лушов</w:t>
            </w:r>
            <w:proofErr w:type="spellEnd"/>
            <w:r w:rsidRPr="00BB7A98">
              <w:rPr>
                <w:rFonts w:ascii="Times New Roman" w:hAnsi="Times New Roman" w:cs="Times New Roman"/>
              </w:rPr>
              <w:t xml:space="preserve"> Николай Юрьевич,</w:t>
            </w:r>
          </w:p>
          <w:p w14:paraId="3979E40B"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Квашнина Ирина Николаевна</w:t>
            </w:r>
          </w:p>
        </w:tc>
        <w:tc>
          <w:tcPr>
            <w:tcW w:w="3570" w:type="dxa"/>
          </w:tcPr>
          <w:p w14:paraId="142E4C7F"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обл. Новосибирская, р-н Куйбышевский, </w:t>
            </w:r>
          </w:p>
          <w:p w14:paraId="4F395716"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с. </w:t>
            </w:r>
            <w:proofErr w:type="spellStart"/>
            <w:r w:rsidRPr="00BB7A98">
              <w:rPr>
                <w:rFonts w:ascii="Times New Roman" w:hAnsi="Times New Roman" w:cs="Times New Roman"/>
              </w:rPr>
              <w:t>Новоичинское</w:t>
            </w:r>
            <w:proofErr w:type="spellEnd"/>
            <w:r w:rsidRPr="00BB7A98">
              <w:rPr>
                <w:rFonts w:ascii="Times New Roman" w:hAnsi="Times New Roman" w:cs="Times New Roman"/>
              </w:rPr>
              <w:t xml:space="preserve">, </w:t>
            </w:r>
          </w:p>
          <w:p w14:paraId="65CED49C"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ул. Центральная, дом 4, квартира 2</w:t>
            </w:r>
          </w:p>
        </w:tc>
        <w:tc>
          <w:tcPr>
            <w:tcW w:w="1959" w:type="dxa"/>
          </w:tcPr>
          <w:p w14:paraId="4ABF5AE9"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2A0F6840"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2C1F1D4B"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030E3825" w14:textId="77777777" w:rsidTr="00650665">
        <w:trPr>
          <w:trHeight w:val="379"/>
          <w:jc w:val="center"/>
        </w:trPr>
        <w:tc>
          <w:tcPr>
            <w:tcW w:w="626" w:type="dxa"/>
          </w:tcPr>
          <w:p w14:paraId="429BE57F"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12</w:t>
            </w:r>
          </w:p>
        </w:tc>
        <w:tc>
          <w:tcPr>
            <w:tcW w:w="3261" w:type="dxa"/>
          </w:tcPr>
          <w:p w14:paraId="71C015D2"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Добродеев Николай Николаевич, Добродеев Николай Николаевич, Добродеева Татьяна Тихоновна, Добродеев Тихон </w:t>
            </w:r>
            <w:r w:rsidRPr="00BB7A98">
              <w:rPr>
                <w:rFonts w:ascii="Times New Roman" w:hAnsi="Times New Roman" w:cs="Times New Roman"/>
              </w:rPr>
              <w:lastRenderedPageBreak/>
              <w:t xml:space="preserve">Николаевич  </w:t>
            </w:r>
          </w:p>
        </w:tc>
        <w:tc>
          <w:tcPr>
            <w:tcW w:w="3570" w:type="dxa"/>
          </w:tcPr>
          <w:p w14:paraId="71120D93"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lastRenderedPageBreak/>
              <w:t>54:14:031501:363</w:t>
            </w:r>
          </w:p>
          <w:p w14:paraId="5C9FBD02"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Новосибирская область, Куйбышевский район, с. </w:t>
            </w:r>
            <w:proofErr w:type="spellStart"/>
            <w:r w:rsidRPr="00BB7A98">
              <w:rPr>
                <w:rFonts w:ascii="Times New Roman" w:hAnsi="Times New Roman" w:cs="Times New Roman"/>
              </w:rPr>
              <w:t>Балман</w:t>
            </w:r>
            <w:proofErr w:type="spellEnd"/>
            <w:r w:rsidRPr="00BB7A98">
              <w:rPr>
                <w:rFonts w:ascii="Times New Roman" w:hAnsi="Times New Roman" w:cs="Times New Roman"/>
              </w:rPr>
              <w:t xml:space="preserve">, улица Советская, д 2, </w:t>
            </w:r>
            <w:proofErr w:type="spellStart"/>
            <w:r w:rsidRPr="00BB7A98">
              <w:rPr>
                <w:rFonts w:ascii="Times New Roman" w:hAnsi="Times New Roman" w:cs="Times New Roman"/>
              </w:rPr>
              <w:t>кв</w:t>
            </w:r>
            <w:proofErr w:type="spellEnd"/>
            <w:r w:rsidRPr="00BB7A98">
              <w:rPr>
                <w:rFonts w:ascii="Times New Roman" w:hAnsi="Times New Roman" w:cs="Times New Roman"/>
              </w:rPr>
              <w:t xml:space="preserve"> 2</w:t>
            </w:r>
          </w:p>
          <w:p w14:paraId="7722D243" w14:textId="77777777" w:rsidR="00BB7A98" w:rsidRPr="00BB7A98" w:rsidRDefault="00BB7A98" w:rsidP="00650665">
            <w:pPr>
              <w:pStyle w:val="ConsPlusNormal"/>
              <w:rPr>
                <w:rFonts w:ascii="Times New Roman" w:hAnsi="Times New Roman" w:cs="Times New Roman"/>
              </w:rPr>
            </w:pPr>
          </w:p>
        </w:tc>
        <w:tc>
          <w:tcPr>
            <w:tcW w:w="1959" w:type="dxa"/>
          </w:tcPr>
          <w:p w14:paraId="0DE93AB2"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lastRenderedPageBreak/>
              <w:t>осуществление муниципального земельного контроля</w:t>
            </w:r>
          </w:p>
        </w:tc>
        <w:tc>
          <w:tcPr>
            <w:tcW w:w="2324" w:type="dxa"/>
          </w:tcPr>
          <w:p w14:paraId="477D76EF"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33489879"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5560D1B5" w14:textId="77777777" w:rsidTr="00650665">
        <w:trPr>
          <w:jc w:val="center"/>
        </w:trPr>
        <w:tc>
          <w:tcPr>
            <w:tcW w:w="14406" w:type="dxa"/>
            <w:gridSpan w:val="6"/>
          </w:tcPr>
          <w:p w14:paraId="538CA348" w14:textId="77777777" w:rsidR="00BB7A98" w:rsidRPr="00BB7A98" w:rsidRDefault="00BB7A98" w:rsidP="00650665">
            <w:pPr>
              <w:jc w:val="center"/>
              <w:rPr>
                <w:sz w:val="20"/>
                <w:szCs w:val="20"/>
              </w:rPr>
            </w:pPr>
            <w:r w:rsidRPr="00BB7A98">
              <w:rPr>
                <w:sz w:val="20"/>
                <w:szCs w:val="20"/>
              </w:rPr>
              <w:t>Земли сельскохозяйственного назначения</w:t>
            </w:r>
          </w:p>
        </w:tc>
      </w:tr>
      <w:tr w:rsidR="00BB7A98" w:rsidRPr="00BB7A98" w14:paraId="2C08AC78" w14:textId="77777777" w:rsidTr="00650665">
        <w:trPr>
          <w:jc w:val="center"/>
        </w:trPr>
        <w:tc>
          <w:tcPr>
            <w:tcW w:w="626" w:type="dxa"/>
          </w:tcPr>
          <w:p w14:paraId="7E59E158"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1</w:t>
            </w:r>
          </w:p>
        </w:tc>
        <w:tc>
          <w:tcPr>
            <w:tcW w:w="3261" w:type="dxa"/>
          </w:tcPr>
          <w:p w14:paraId="5926EFF1" w14:textId="77777777" w:rsidR="00BB7A98" w:rsidRPr="00BB7A98" w:rsidRDefault="00BB7A98" w:rsidP="00650665">
            <w:pPr>
              <w:rPr>
                <w:sz w:val="20"/>
                <w:szCs w:val="20"/>
              </w:rPr>
            </w:pPr>
          </w:p>
          <w:p w14:paraId="45CFDDDF" w14:textId="77777777" w:rsidR="00BB7A98" w:rsidRPr="00BB7A98" w:rsidRDefault="00BB7A98" w:rsidP="00650665">
            <w:pPr>
              <w:rPr>
                <w:sz w:val="20"/>
                <w:szCs w:val="20"/>
                <w:lang w:eastAsia="en-US"/>
              </w:rPr>
            </w:pPr>
            <w:r w:rsidRPr="00BB7A98">
              <w:rPr>
                <w:sz w:val="20"/>
                <w:szCs w:val="20"/>
              </w:rPr>
              <w:t>Хохлов А.П.</w:t>
            </w:r>
          </w:p>
        </w:tc>
        <w:tc>
          <w:tcPr>
            <w:tcW w:w="3570" w:type="dxa"/>
          </w:tcPr>
          <w:p w14:paraId="527F8E60" w14:textId="77777777" w:rsidR="00BB7A98" w:rsidRPr="00BB7A98" w:rsidRDefault="00BB7A98" w:rsidP="00650665">
            <w:pPr>
              <w:rPr>
                <w:sz w:val="20"/>
                <w:szCs w:val="20"/>
              </w:rPr>
            </w:pPr>
            <w:r w:rsidRPr="00BB7A98">
              <w:rPr>
                <w:sz w:val="20"/>
                <w:szCs w:val="20"/>
              </w:rPr>
              <w:t xml:space="preserve">НСО, Куйбышевский район, </w:t>
            </w:r>
            <w:proofErr w:type="spellStart"/>
            <w:r w:rsidRPr="00BB7A98">
              <w:rPr>
                <w:sz w:val="20"/>
                <w:szCs w:val="20"/>
              </w:rPr>
              <w:t>Новоичинский</w:t>
            </w:r>
            <w:proofErr w:type="spellEnd"/>
            <w:r w:rsidRPr="00BB7A98">
              <w:rPr>
                <w:sz w:val="20"/>
                <w:szCs w:val="20"/>
              </w:rPr>
              <w:t xml:space="preserve"> с/с</w:t>
            </w:r>
          </w:p>
          <w:p w14:paraId="0285D4F7" w14:textId="77777777" w:rsidR="00BB7A98" w:rsidRPr="00BB7A98" w:rsidRDefault="00BB7A98" w:rsidP="00650665">
            <w:pPr>
              <w:rPr>
                <w:sz w:val="20"/>
                <w:szCs w:val="20"/>
                <w:lang w:eastAsia="en-US"/>
              </w:rPr>
            </w:pPr>
            <w:r w:rsidRPr="00BB7A98">
              <w:rPr>
                <w:sz w:val="20"/>
                <w:szCs w:val="20"/>
              </w:rPr>
              <w:t>54:14:012303:812</w:t>
            </w:r>
          </w:p>
        </w:tc>
        <w:tc>
          <w:tcPr>
            <w:tcW w:w="1959" w:type="dxa"/>
          </w:tcPr>
          <w:p w14:paraId="6347C445"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53418247"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132FCE43"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5E347D5A" w14:textId="77777777" w:rsidTr="00650665">
        <w:trPr>
          <w:jc w:val="center"/>
        </w:trPr>
        <w:tc>
          <w:tcPr>
            <w:tcW w:w="626" w:type="dxa"/>
          </w:tcPr>
          <w:p w14:paraId="63CD400C"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2</w:t>
            </w:r>
          </w:p>
        </w:tc>
        <w:tc>
          <w:tcPr>
            <w:tcW w:w="3261" w:type="dxa"/>
          </w:tcPr>
          <w:p w14:paraId="541EFF00" w14:textId="77777777" w:rsidR="00BB7A98" w:rsidRPr="00BB7A98" w:rsidRDefault="00BB7A98" w:rsidP="00650665">
            <w:pPr>
              <w:rPr>
                <w:sz w:val="20"/>
                <w:szCs w:val="20"/>
                <w:lang w:eastAsia="en-US"/>
              </w:rPr>
            </w:pPr>
            <w:r w:rsidRPr="00BB7A98">
              <w:rPr>
                <w:sz w:val="20"/>
                <w:szCs w:val="20"/>
              </w:rPr>
              <w:t>Рыжков А.А.</w:t>
            </w:r>
          </w:p>
        </w:tc>
        <w:tc>
          <w:tcPr>
            <w:tcW w:w="3570" w:type="dxa"/>
          </w:tcPr>
          <w:p w14:paraId="44297964" w14:textId="77777777" w:rsidR="00BB7A98" w:rsidRPr="00BB7A98" w:rsidRDefault="00BB7A98" w:rsidP="00650665">
            <w:pPr>
              <w:rPr>
                <w:sz w:val="20"/>
                <w:szCs w:val="20"/>
              </w:rPr>
            </w:pPr>
            <w:r w:rsidRPr="00BB7A98">
              <w:rPr>
                <w:sz w:val="20"/>
                <w:szCs w:val="20"/>
              </w:rPr>
              <w:t>НСО, Куйбышевский район, Октябрьский с/с</w:t>
            </w:r>
          </w:p>
          <w:p w14:paraId="0622DBBB" w14:textId="77777777" w:rsidR="00BB7A98" w:rsidRPr="00BB7A98" w:rsidRDefault="00BB7A98" w:rsidP="00650665">
            <w:pPr>
              <w:rPr>
                <w:sz w:val="20"/>
                <w:szCs w:val="20"/>
                <w:lang w:eastAsia="en-US"/>
              </w:rPr>
            </w:pPr>
            <w:r w:rsidRPr="00BB7A98">
              <w:rPr>
                <w:sz w:val="20"/>
                <w:szCs w:val="20"/>
              </w:rPr>
              <w:t>54:14:025511:1732</w:t>
            </w:r>
          </w:p>
        </w:tc>
        <w:tc>
          <w:tcPr>
            <w:tcW w:w="1959" w:type="dxa"/>
          </w:tcPr>
          <w:p w14:paraId="025445B7"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76033A78"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74E70840"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6E0E08BF" w14:textId="77777777" w:rsidTr="00650665">
        <w:trPr>
          <w:jc w:val="center"/>
        </w:trPr>
        <w:tc>
          <w:tcPr>
            <w:tcW w:w="626" w:type="dxa"/>
          </w:tcPr>
          <w:p w14:paraId="1EB9DA83"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3</w:t>
            </w:r>
          </w:p>
        </w:tc>
        <w:tc>
          <w:tcPr>
            <w:tcW w:w="3261" w:type="dxa"/>
          </w:tcPr>
          <w:p w14:paraId="5B008DE2" w14:textId="77777777" w:rsidR="00BB7A98" w:rsidRPr="00BB7A98" w:rsidRDefault="00BB7A98" w:rsidP="00650665">
            <w:pPr>
              <w:rPr>
                <w:sz w:val="20"/>
                <w:szCs w:val="20"/>
                <w:lang w:eastAsia="en-US"/>
              </w:rPr>
            </w:pPr>
            <w:proofErr w:type="spellStart"/>
            <w:r w:rsidRPr="00BB7A98">
              <w:rPr>
                <w:sz w:val="20"/>
                <w:szCs w:val="20"/>
              </w:rPr>
              <w:t>Корнюш</w:t>
            </w:r>
            <w:proofErr w:type="spellEnd"/>
            <w:r w:rsidRPr="00BB7A98">
              <w:rPr>
                <w:sz w:val="20"/>
                <w:szCs w:val="20"/>
              </w:rPr>
              <w:t xml:space="preserve"> Р.П.</w:t>
            </w:r>
          </w:p>
        </w:tc>
        <w:tc>
          <w:tcPr>
            <w:tcW w:w="3570" w:type="dxa"/>
          </w:tcPr>
          <w:p w14:paraId="3F4FFD14" w14:textId="77777777" w:rsidR="00BB7A98" w:rsidRPr="00BB7A98" w:rsidRDefault="00BB7A98" w:rsidP="00650665">
            <w:pPr>
              <w:rPr>
                <w:sz w:val="20"/>
                <w:szCs w:val="20"/>
              </w:rPr>
            </w:pPr>
            <w:r w:rsidRPr="00BB7A98">
              <w:rPr>
                <w:sz w:val="20"/>
                <w:szCs w:val="20"/>
              </w:rPr>
              <w:t>НСО, Куйбышевский район,</w:t>
            </w:r>
          </w:p>
          <w:p w14:paraId="7AACCA45" w14:textId="77777777" w:rsidR="00BB7A98" w:rsidRPr="00BB7A98" w:rsidRDefault="00BB7A98" w:rsidP="00650665">
            <w:pPr>
              <w:rPr>
                <w:sz w:val="20"/>
                <w:szCs w:val="20"/>
              </w:rPr>
            </w:pPr>
            <w:r w:rsidRPr="00BB7A98">
              <w:rPr>
                <w:sz w:val="20"/>
                <w:szCs w:val="20"/>
              </w:rPr>
              <w:t>Верх-</w:t>
            </w:r>
            <w:proofErr w:type="spellStart"/>
            <w:r w:rsidRPr="00BB7A98">
              <w:rPr>
                <w:sz w:val="20"/>
                <w:szCs w:val="20"/>
              </w:rPr>
              <w:t>Ичинский</w:t>
            </w:r>
            <w:proofErr w:type="spellEnd"/>
            <w:r w:rsidRPr="00BB7A98">
              <w:rPr>
                <w:sz w:val="20"/>
                <w:szCs w:val="20"/>
              </w:rPr>
              <w:t xml:space="preserve"> с/с</w:t>
            </w:r>
          </w:p>
          <w:p w14:paraId="51D8A962" w14:textId="77777777" w:rsidR="00BB7A98" w:rsidRPr="00BB7A98" w:rsidRDefault="00BB7A98" w:rsidP="00650665">
            <w:pPr>
              <w:rPr>
                <w:sz w:val="20"/>
                <w:szCs w:val="20"/>
                <w:lang w:eastAsia="en-US"/>
              </w:rPr>
            </w:pPr>
            <w:r w:rsidRPr="00BB7A98">
              <w:rPr>
                <w:sz w:val="20"/>
                <w:szCs w:val="20"/>
              </w:rPr>
              <w:t>54:14:012304:27</w:t>
            </w:r>
          </w:p>
        </w:tc>
        <w:tc>
          <w:tcPr>
            <w:tcW w:w="1959" w:type="dxa"/>
          </w:tcPr>
          <w:p w14:paraId="7FE6F93A"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5AF42419"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6319C100"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1FE38180" w14:textId="77777777" w:rsidTr="00650665">
        <w:trPr>
          <w:jc w:val="center"/>
        </w:trPr>
        <w:tc>
          <w:tcPr>
            <w:tcW w:w="626" w:type="dxa"/>
          </w:tcPr>
          <w:p w14:paraId="2B7268DF"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4</w:t>
            </w:r>
          </w:p>
        </w:tc>
        <w:tc>
          <w:tcPr>
            <w:tcW w:w="3261" w:type="dxa"/>
          </w:tcPr>
          <w:p w14:paraId="5F2DF2A0" w14:textId="77777777" w:rsidR="00BB7A98" w:rsidRPr="00BB7A98" w:rsidRDefault="00BB7A98" w:rsidP="00650665">
            <w:pPr>
              <w:rPr>
                <w:sz w:val="20"/>
                <w:szCs w:val="20"/>
                <w:lang w:eastAsia="en-US"/>
              </w:rPr>
            </w:pPr>
            <w:r w:rsidRPr="00BB7A98">
              <w:rPr>
                <w:sz w:val="20"/>
                <w:szCs w:val="20"/>
              </w:rPr>
              <w:t>Иванов Н.И.</w:t>
            </w:r>
          </w:p>
        </w:tc>
        <w:tc>
          <w:tcPr>
            <w:tcW w:w="3570" w:type="dxa"/>
          </w:tcPr>
          <w:p w14:paraId="00C1C623" w14:textId="77777777" w:rsidR="00BB7A98" w:rsidRPr="00BB7A98" w:rsidRDefault="00BB7A98" w:rsidP="00650665">
            <w:pPr>
              <w:rPr>
                <w:sz w:val="20"/>
                <w:szCs w:val="20"/>
              </w:rPr>
            </w:pPr>
            <w:r w:rsidRPr="00BB7A98">
              <w:rPr>
                <w:sz w:val="20"/>
                <w:szCs w:val="20"/>
              </w:rPr>
              <w:t xml:space="preserve">НСО, Куйбышевский район, </w:t>
            </w:r>
            <w:proofErr w:type="spellStart"/>
            <w:r w:rsidRPr="00BB7A98">
              <w:rPr>
                <w:sz w:val="20"/>
                <w:szCs w:val="20"/>
              </w:rPr>
              <w:t>Булатовский</w:t>
            </w:r>
            <w:proofErr w:type="spellEnd"/>
            <w:r w:rsidRPr="00BB7A98">
              <w:rPr>
                <w:sz w:val="20"/>
                <w:szCs w:val="20"/>
              </w:rPr>
              <w:t xml:space="preserve"> с/с</w:t>
            </w:r>
          </w:p>
          <w:p w14:paraId="24DAD04F" w14:textId="77777777" w:rsidR="00BB7A98" w:rsidRPr="00BB7A98" w:rsidRDefault="00BB7A98" w:rsidP="00650665">
            <w:pPr>
              <w:rPr>
                <w:sz w:val="20"/>
                <w:szCs w:val="20"/>
                <w:lang w:eastAsia="en-US"/>
              </w:rPr>
            </w:pPr>
            <w:r w:rsidRPr="00BB7A98">
              <w:rPr>
                <w:sz w:val="20"/>
                <w:szCs w:val="20"/>
              </w:rPr>
              <w:t>54:14:025510:899</w:t>
            </w:r>
          </w:p>
        </w:tc>
        <w:tc>
          <w:tcPr>
            <w:tcW w:w="1959" w:type="dxa"/>
          </w:tcPr>
          <w:p w14:paraId="797624E3"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44721B07"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6883B5D4"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7F6D1D6E" w14:textId="77777777" w:rsidTr="00650665">
        <w:trPr>
          <w:jc w:val="center"/>
        </w:trPr>
        <w:tc>
          <w:tcPr>
            <w:tcW w:w="626" w:type="dxa"/>
          </w:tcPr>
          <w:p w14:paraId="75EBCC29"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5</w:t>
            </w:r>
          </w:p>
        </w:tc>
        <w:tc>
          <w:tcPr>
            <w:tcW w:w="3261" w:type="dxa"/>
          </w:tcPr>
          <w:p w14:paraId="720437BA" w14:textId="77777777" w:rsidR="00BB7A98" w:rsidRPr="00BB7A98" w:rsidRDefault="00BB7A98" w:rsidP="00650665">
            <w:pPr>
              <w:rPr>
                <w:sz w:val="20"/>
                <w:szCs w:val="20"/>
                <w:lang w:eastAsia="en-US"/>
              </w:rPr>
            </w:pPr>
            <w:r w:rsidRPr="00BB7A98">
              <w:rPr>
                <w:sz w:val="20"/>
                <w:szCs w:val="20"/>
              </w:rPr>
              <w:t>Носов А.П.</w:t>
            </w:r>
          </w:p>
        </w:tc>
        <w:tc>
          <w:tcPr>
            <w:tcW w:w="3570" w:type="dxa"/>
          </w:tcPr>
          <w:p w14:paraId="26DADE12" w14:textId="77777777" w:rsidR="00BB7A98" w:rsidRPr="00BB7A98" w:rsidRDefault="00BB7A98" w:rsidP="00650665">
            <w:pPr>
              <w:rPr>
                <w:sz w:val="20"/>
                <w:szCs w:val="20"/>
              </w:rPr>
            </w:pPr>
            <w:r w:rsidRPr="00BB7A98">
              <w:rPr>
                <w:sz w:val="20"/>
                <w:szCs w:val="20"/>
              </w:rPr>
              <w:t xml:space="preserve">НСО, Куйбышевский район, </w:t>
            </w:r>
            <w:proofErr w:type="spellStart"/>
            <w:r w:rsidRPr="00BB7A98">
              <w:rPr>
                <w:sz w:val="20"/>
                <w:szCs w:val="20"/>
              </w:rPr>
              <w:t>Осиновский</w:t>
            </w:r>
            <w:proofErr w:type="spellEnd"/>
            <w:r w:rsidRPr="00BB7A98">
              <w:rPr>
                <w:sz w:val="20"/>
                <w:szCs w:val="20"/>
              </w:rPr>
              <w:t xml:space="preserve"> с/с</w:t>
            </w:r>
          </w:p>
          <w:p w14:paraId="358629FD" w14:textId="77777777" w:rsidR="00BB7A98" w:rsidRPr="00BB7A98" w:rsidRDefault="00BB7A98" w:rsidP="00650665">
            <w:pPr>
              <w:rPr>
                <w:sz w:val="20"/>
                <w:szCs w:val="20"/>
                <w:lang w:eastAsia="en-US"/>
              </w:rPr>
            </w:pPr>
            <w:r w:rsidRPr="00BB7A98">
              <w:rPr>
                <w:sz w:val="20"/>
                <w:szCs w:val="20"/>
              </w:rPr>
              <w:t>54:14:025507:868</w:t>
            </w:r>
          </w:p>
        </w:tc>
        <w:tc>
          <w:tcPr>
            <w:tcW w:w="1959" w:type="dxa"/>
          </w:tcPr>
          <w:p w14:paraId="77059364"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2BF46448"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59B7E8DC"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560C3C4F" w14:textId="77777777" w:rsidTr="00650665">
        <w:trPr>
          <w:jc w:val="center"/>
        </w:trPr>
        <w:tc>
          <w:tcPr>
            <w:tcW w:w="626" w:type="dxa"/>
          </w:tcPr>
          <w:p w14:paraId="180EF92D" w14:textId="77777777" w:rsidR="00BB7A98" w:rsidRPr="00BB7A98" w:rsidRDefault="00BB7A98" w:rsidP="00650665">
            <w:pPr>
              <w:pStyle w:val="ConsPlusNormal"/>
              <w:rPr>
                <w:rFonts w:ascii="Times New Roman" w:hAnsi="Times New Roman" w:cs="Times New Roman"/>
                <w:lang w:val="en-US"/>
              </w:rPr>
            </w:pPr>
            <w:r w:rsidRPr="00BB7A98">
              <w:rPr>
                <w:rFonts w:ascii="Times New Roman" w:hAnsi="Times New Roman" w:cs="Times New Roman"/>
                <w:lang w:val="en-US"/>
              </w:rPr>
              <w:t>6</w:t>
            </w:r>
          </w:p>
        </w:tc>
        <w:tc>
          <w:tcPr>
            <w:tcW w:w="3261" w:type="dxa"/>
          </w:tcPr>
          <w:p w14:paraId="117A02B3" w14:textId="77777777" w:rsidR="00BB7A98" w:rsidRPr="00BB7A98" w:rsidRDefault="00BB7A98" w:rsidP="00650665">
            <w:pPr>
              <w:rPr>
                <w:sz w:val="20"/>
                <w:szCs w:val="20"/>
                <w:lang w:eastAsia="en-US"/>
              </w:rPr>
            </w:pPr>
            <w:r w:rsidRPr="00BB7A98">
              <w:rPr>
                <w:sz w:val="20"/>
                <w:szCs w:val="20"/>
              </w:rPr>
              <w:t>Герасимов Т.В.</w:t>
            </w:r>
          </w:p>
        </w:tc>
        <w:tc>
          <w:tcPr>
            <w:tcW w:w="3570" w:type="dxa"/>
          </w:tcPr>
          <w:p w14:paraId="10C64E38" w14:textId="77777777" w:rsidR="00BB7A98" w:rsidRPr="00BB7A98" w:rsidRDefault="00BB7A98" w:rsidP="00650665">
            <w:pPr>
              <w:rPr>
                <w:sz w:val="20"/>
                <w:szCs w:val="20"/>
              </w:rPr>
            </w:pPr>
            <w:r w:rsidRPr="00BB7A98">
              <w:rPr>
                <w:sz w:val="20"/>
                <w:szCs w:val="20"/>
              </w:rPr>
              <w:t xml:space="preserve">НСО, Куйбышевский район, </w:t>
            </w:r>
            <w:proofErr w:type="spellStart"/>
            <w:r w:rsidRPr="00BB7A98">
              <w:rPr>
                <w:sz w:val="20"/>
                <w:szCs w:val="20"/>
              </w:rPr>
              <w:t>Новоичинский</w:t>
            </w:r>
            <w:proofErr w:type="spellEnd"/>
            <w:r w:rsidRPr="00BB7A98">
              <w:rPr>
                <w:sz w:val="20"/>
                <w:szCs w:val="20"/>
              </w:rPr>
              <w:t xml:space="preserve"> с/с</w:t>
            </w:r>
          </w:p>
          <w:p w14:paraId="22B36EDF" w14:textId="77777777" w:rsidR="00BB7A98" w:rsidRPr="00BB7A98" w:rsidRDefault="00BB7A98" w:rsidP="00650665">
            <w:pPr>
              <w:rPr>
                <w:sz w:val="20"/>
                <w:szCs w:val="20"/>
                <w:lang w:eastAsia="en-US"/>
              </w:rPr>
            </w:pPr>
            <w:r w:rsidRPr="00BB7A98">
              <w:rPr>
                <w:sz w:val="20"/>
                <w:szCs w:val="20"/>
              </w:rPr>
              <w:t>54:14:012303:816</w:t>
            </w:r>
          </w:p>
        </w:tc>
        <w:tc>
          <w:tcPr>
            <w:tcW w:w="1959" w:type="dxa"/>
          </w:tcPr>
          <w:p w14:paraId="58B12126"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1E519B3A"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3BBCD38B"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406DBBA0" w14:textId="77777777" w:rsidTr="00650665">
        <w:trPr>
          <w:jc w:val="center"/>
        </w:trPr>
        <w:tc>
          <w:tcPr>
            <w:tcW w:w="626" w:type="dxa"/>
          </w:tcPr>
          <w:p w14:paraId="2E72811C" w14:textId="77777777" w:rsidR="00BB7A98" w:rsidRPr="00BB7A98" w:rsidRDefault="00BB7A98" w:rsidP="00650665">
            <w:pPr>
              <w:pStyle w:val="ConsPlusNormal"/>
              <w:rPr>
                <w:rFonts w:ascii="Times New Roman" w:hAnsi="Times New Roman" w:cs="Times New Roman"/>
                <w:lang w:val="en-US"/>
              </w:rPr>
            </w:pPr>
            <w:r w:rsidRPr="00BB7A98">
              <w:rPr>
                <w:rFonts w:ascii="Times New Roman" w:hAnsi="Times New Roman" w:cs="Times New Roman"/>
                <w:lang w:val="en-US"/>
              </w:rPr>
              <w:t>7</w:t>
            </w:r>
          </w:p>
        </w:tc>
        <w:tc>
          <w:tcPr>
            <w:tcW w:w="3261" w:type="dxa"/>
          </w:tcPr>
          <w:p w14:paraId="79CFE3EA" w14:textId="77777777" w:rsidR="00BB7A98" w:rsidRPr="00BB7A98" w:rsidRDefault="00BB7A98" w:rsidP="00650665">
            <w:pPr>
              <w:rPr>
                <w:sz w:val="20"/>
                <w:szCs w:val="20"/>
                <w:lang w:eastAsia="en-US"/>
              </w:rPr>
            </w:pPr>
            <w:proofErr w:type="spellStart"/>
            <w:r w:rsidRPr="00BB7A98">
              <w:rPr>
                <w:sz w:val="20"/>
                <w:szCs w:val="20"/>
              </w:rPr>
              <w:t>Борноев</w:t>
            </w:r>
            <w:proofErr w:type="spellEnd"/>
            <w:r w:rsidRPr="00BB7A98">
              <w:rPr>
                <w:sz w:val="20"/>
                <w:szCs w:val="20"/>
              </w:rPr>
              <w:t xml:space="preserve"> Б.Б.</w:t>
            </w:r>
          </w:p>
        </w:tc>
        <w:tc>
          <w:tcPr>
            <w:tcW w:w="3570" w:type="dxa"/>
          </w:tcPr>
          <w:p w14:paraId="3767728F" w14:textId="77777777" w:rsidR="00BB7A98" w:rsidRPr="00BB7A98" w:rsidRDefault="00BB7A98" w:rsidP="00650665">
            <w:pPr>
              <w:rPr>
                <w:sz w:val="20"/>
                <w:szCs w:val="20"/>
                <w:lang w:eastAsia="en-US"/>
              </w:rPr>
            </w:pPr>
            <w:r w:rsidRPr="00BB7A98">
              <w:rPr>
                <w:sz w:val="20"/>
                <w:szCs w:val="20"/>
              </w:rPr>
              <w:t xml:space="preserve">НСО, Куйбышевский район, </w:t>
            </w:r>
            <w:proofErr w:type="spellStart"/>
            <w:r w:rsidRPr="00BB7A98">
              <w:rPr>
                <w:sz w:val="20"/>
                <w:szCs w:val="20"/>
              </w:rPr>
              <w:t>Абрамовский</w:t>
            </w:r>
            <w:proofErr w:type="spellEnd"/>
            <w:r w:rsidRPr="00BB7A98">
              <w:rPr>
                <w:sz w:val="20"/>
                <w:szCs w:val="20"/>
              </w:rPr>
              <w:t xml:space="preserve"> с/с 54:14:025509:1072</w:t>
            </w:r>
          </w:p>
        </w:tc>
        <w:tc>
          <w:tcPr>
            <w:tcW w:w="1959" w:type="dxa"/>
          </w:tcPr>
          <w:p w14:paraId="16A296D1"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7680929C"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возникновения прав гражданина на объект земельных отношений</w:t>
            </w:r>
          </w:p>
        </w:tc>
        <w:tc>
          <w:tcPr>
            <w:tcW w:w="2666" w:type="dxa"/>
          </w:tcPr>
          <w:p w14:paraId="3D855DD6" w14:textId="77777777" w:rsidR="00BB7A98" w:rsidRPr="00BB7A98" w:rsidRDefault="00BB7A98" w:rsidP="00650665">
            <w:pPr>
              <w:rPr>
                <w:sz w:val="20"/>
                <w:szCs w:val="20"/>
              </w:rPr>
            </w:pPr>
            <w:r w:rsidRPr="00BB7A98">
              <w:rPr>
                <w:sz w:val="20"/>
                <w:szCs w:val="20"/>
              </w:rPr>
              <w:t>2 квартал 2021 года</w:t>
            </w:r>
          </w:p>
        </w:tc>
      </w:tr>
      <w:tr w:rsidR="00BB7A98" w:rsidRPr="00BB7A98" w14:paraId="34EB7767" w14:textId="77777777" w:rsidTr="00650665">
        <w:trPr>
          <w:jc w:val="center"/>
        </w:trPr>
        <w:tc>
          <w:tcPr>
            <w:tcW w:w="626" w:type="dxa"/>
          </w:tcPr>
          <w:p w14:paraId="4CC3BDA5" w14:textId="77777777" w:rsidR="00BB7A98" w:rsidRPr="00BB7A98" w:rsidRDefault="00BB7A98" w:rsidP="00650665">
            <w:pPr>
              <w:pStyle w:val="ConsPlusNormal"/>
              <w:rPr>
                <w:rFonts w:ascii="Times New Roman" w:hAnsi="Times New Roman" w:cs="Times New Roman"/>
                <w:lang w:val="en-US"/>
              </w:rPr>
            </w:pPr>
            <w:r w:rsidRPr="00BB7A98">
              <w:rPr>
                <w:rFonts w:ascii="Times New Roman" w:hAnsi="Times New Roman" w:cs="Times New Roman"/>
                <w:lang w:val="en-US"/>
              </w:rPr>
              <w:t>8</w:t>
            </w:r>
          </w:p>
        </w:tc>
        <w:tc>
          <w:tcPr>
            <w:tcW w:w="3261" w:type="dxa"/>
          </w:tcPr>
          <w:p w14:paraId="0C4F3897" w14:textId="77777777" w:rsidR="00BB7A98" w:rsidRPr="00BB7A98" w:rsidRDefault="00BB7A98" w:rsidP="00650665">
            <w:pPr>
              <w:rPr>
                <w:sz w:val="20"/>
                <w:szCs w:val="20"/>
                <w:lang w:eastAsia="en-US"/>
              </w:rPr>
            </w:pPr>
            <w:proofErr w:type="spellStart"/>
            <w:r w:rsidRPr="00BB7A98">
              <w:rPr>
                <w:sz w:val="20"/>
                <w:szCs w:val="20"/>
              </w:rPr>
              <w:t>Денько</w:t>
            </w:r>
            <w:proofErr w:type="spellEnd"/>
            <w:r w:rsidRPr="00BB7A98">
              <w:rPr>
                <w:sz w:val="20"/>
                <w:szCs w:val="20"/>
              </w:rPr>
              <w:t xml:space="preserve"> В.В.</w:t>
            </w:r>
          </w:p>
        </w:tc>
        <w:tc>
          <w:tcPr>
            <w:tcW w:w="3570" w:type="dxa"/>
          </w:tcPr>
          <w:p w14:paraId="563A9D92" w14:textId="77777777" w:rsidR="00BB7A98" w:rsidRPr="00BB7A98" w:rsidRDefault="00BB7A98" w:rsidP="00650665">
            <w:pPr>
              <w:rPr>
                <w:sz w:val="20"/>
                <w:szCs w:val="20"/>
                <w:lang w:eastAsia="en-US"/>
              </w:rPr>
            </w:pPr>
            <w:r w:rsidRPr="00BB7A98">
              <w:rPr>
                <w:sz w:val="20"/>
                <w:szCs w:val="20"/>
              </w:rPr>
              <w:t>НСО, Куйбышевский район, Куйбышевский с/с 54:14:025512:662</w:t>
            </w:r>
          </w:p>
        </w:tc>
        <w:tc>
          <w:tcPr>
            <w:tcW w:w="1959" w:type="dxa"/>
          </w:tcPr>
          <w:p w14:paraId="21BBC408"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осуществление муниципального земельного контроля</w:t>
            </w:r>
          </w:p>
        </w:tc>
        <w:tc>
          <w:tcPr>
            <w:tcW w:w="2324" w:type="dxa"/>
          </w:tcPr>
          <w:p w14:paraId="3B5C2027" w14:textId="77777777" w:rsidR="00BB7A98" w:rsidRPr="00BB7A98" w:rsidRDefault="00BB7A98" w:rsidP="00650665">
            <w:pPr>
              <w:pStyle w:val="ConsPlusNormal"/>
              <w:rPr>
                <w:rFonts w:ascii="Times New Roman" w:hAnsi="Times New Roman" w:cs="Times New Roman"/>
              </w:rPr>
            </w:pPr>
            <w:r w:rsidRPr="00BB7A98">
              <w:rPr>
                <w:rFonts w:ascii="Times New Roman" w:hAnsi="Times New Roman" w:cs="Times New Roman"/>
              </w:rPr>
              <w:t xml:space="preserve">возникновения прав гражданина на объект земельных </w:t>
            </w:r>
            <w:r w:rsidRPr="00BB7A98">
              <w:rPr>
                <w:rFonts w:ascii="Times New Roman" w:hAnsi="Times New Roman" w:cs="Times New Roman"/>
              </w:rPr>
              <w:lastRenderedPageBreak/>
              <w:t>отношений</w:t>
            </w:r>
          </w:p>
        </w:tc>
        <w:tc>
          <w:tcPr>
            <w:tcW w:w="2666" w:type="dxa"/>
          </w:tcPr>
          <w:p w14:paraId="584A4950" w14:textId="77777777" w:rsidR="00BB7A98" w:rsidRPr="00BB7A98" w:rsidRDefault="00BB7A98" w:rsidP="00650665">
            <w:pPr>
              <w:rPr>
                <w:sz w:val="20"/>
                <w:szCs w:val="20"/>
              </w:rPr>
            </w:pPr>
            <w:r w:rsidRPr="00BB7A98">
              <w:rPr>
                <w:sz w:val="20"/>
                <w:szCs w:val="20"/>
              </w:rPr>
              <w:lastRenderedPageBreak/>
              <w:t>2 квартал 2021 года</w:t>
            </w:r>
          </w:p>
        </w:tc>
      </w:tr>
    </w:tbl>
    <w:p w14:paraId="48506F21" w14:textId="77777777" w:rsidR="00BB7A98" w:rsidRPr="00BB7A98" w:rsidRDefault="00BB7A98" w:rsidP="00BB7A98">
      <w:pPr>
        <w:pStyle w:val="aff5"/>
        <w:tabs>
          <w:tab w:val="left" w:pos="0"/>
        </w:tabs>
        <w:ind w:left="0" w:right="-56"/>
        <w:jc w:val="both"/>
        <w:rPr>
          <w:rFonts w:ascii="Times New Roman" w:hAnsi="Times New Roman"/>
          <w:sz w:val="20"/>
        </w:rPr>
      </w:pPr>
    </w:p>
    <w:p w14:paraId="7A913B8D" w14:textId="77777777" w:rsidR="00BB7A98" w:rsidRPr="00BB7A98" w:rsidRDefault="00BB7A98" w:rsidP="0092309D">
      <w:pPr>
        <w:ind w:firstLine="709"/>
        <w:jc w:val="both"/>
        <w:rPr>
          <w:sz w:val="20"/>
          <w:szCs w:val="20"/>
        </w:rPr>
      </w:pPr>
    </w:p>
    <w:p w14:paraId="30A67A8C" w14:textId="77777777" w:rsidR="00BB7A98" w:rsidRPr="009A7102" w:rsidRDefault="00BB7A98" w:rsidP="0092309D">
      <w:pPr>
        <w:ind w:firstLine="709"/>
        <w:jc w:val="both"/>
        <w:rPr>
          <w:sz w:val="20"/>
          <w:szCs w:val="20"/>
        </w:rPr>
      </w:pPr>
    </w:p>
    <w:p w14:paraId="480696F8" w14:textId="77777777" w:rsidR="00BB7A98" w:rsidRDefault="00BB7A98" w:rsidP="0092309D">
      <w:pPr>
        <w:ind w:firstLine="709"/>
        <w:jc w:val="both"/>
        <w:rPr>
          <w:sz w:val="20"/>
          <w:szCs w:val="20"/>
        </w:rPr>
        <w:sectPr w:rsidR="00BB7A98" w:rsidSect="00BB7A98">
          <w:pgSz w:w="16838" w:h="11906" w:orient="landscape"/>
          <w:pgMar w:top="567" w:right="1134" w:bottom="1418" w:left="1134" w:header="709" w:footer="709" w:gutter="0"/>
          <w:cols w:space="708"/>
          <w:docGrid w:linePitch="360"/>
        </w:sectPr>
      </w:pPr>
    </w:p>
    <w:p w14:paraId="7B21BD80" w14:textId="77777777" w:rsidR="00912166" w:rsidRPr="00912166" w:rsidRDefault="00912166" w:rsidP="00912166">
      <w:pPr>
        <w:pStyle w:val="10"/>
        <w:jc w:val="center"/>
        <w:rPr>
          <w:sz w:val="20"/>
        </w:rPr>
      </w:pPr>
      <w:r w:rsidRPr="00912166">
        <w:rPr>
          <w:sz w:val="20"/>
        </w:rPr>
        <w:lastRenderedPageBreak/>
        <w:t>ГЛАВА КУЙБЫШЕВСКОГО МУНИЦИПАЛЬНОГО</w:t>
      </w:r>
    </w:p>
    <w:p w14:paraId="586FDF1E" w14:textId="77777777" w:rsidR="00912166" w:rsidRPr="00912166" w:rsidRDefault="00912166" w:rsidP="00912166">
      <w:pPr>
        <w:pStyle w:val="10"/>
        <w:jc w:val="center"/>
        <w:rPr>
          <w:sz w:val="20"/>
        </w:rPr>
      </w:pPr>
      <w:r w:rsidRPr="00912166">
        <w:rPr>
          <w:sz w:val="20"/>
        </w:rPr>
        <w:t>РА</w:t>
      </w:r>
      <w:r w:rsidRPr="00912166">
        <w:rPr>
          <w:sz w:val="20"/>
        </w:rPr>
        <w:t>Й</w:t>
      </w:r>
      <w:r w:rsidRPr="00912166">
        <w:rPr>
          <w:sz w:val="20"/>
        </w:rPr>
        <w:t>ОНА НОВОСИБИРСКОЙ ОБЛАСТИ</w:t>
      </w:r>
    </w:p>
    <w:p w14:paraId="56CF7968" w14:textId="77777777" w:rsidR="00912166" w:rsidRPr="00912166" w:rsidRDefault="00912166" w:rsidP="00912166">
      <w:pPr>
        <w:pStyle w:val="20"/>
        <w:rPr>
          <w:sz w:val="20"/>
        </w:rPr>
      </w:pPr>
    </w:p>
    <w:p w14:paraId="7071801E" w14:textId="77777777" w:rsidR="00912166" w:rsidRPr="00912166" w:rsidRDefault="00912166" w:rsidP="00912166">
      <w:pPr>
        <w:pStyle w:val="20"/>
        <w:ind w:firstLine="0"/>
        <w:jc w:val="center"/>
        <w:rPr>
          <w:sz w:val="20"/>
        </w:rPr>
      </w:pPr>
      <w:r w:rsidRPr="00912166">
        <w:rPr>
          <w:sz w:val="20"/>
        </w:rPr>
        <w:t>ПОСТАНОВЛЕНИЕ</w:t>
      </w:r>
    </w:p>
    <w:p w14:paraId="4D4CE9F8" w14:textId="77777777" w:rsidR="00912166" w:rsidRPr="00912166" w:rsidRDefault="00912166" w:rsidP="00912166">
      <w:pPr>
        <w:jc w:val="center"/>
        <w:rPr>
          <w:sz w:val="20"/>
          <w:szCs w:val="20"/>
        </w:rPr>
      </w:pPr>
    </w:p>
    <w:p w14:paraId="1AB8BEAA" w14:textId="77777777" w:rsidR="00912166" w:rsidRPr="00912166" w:rsidRDefault="00912166" w:rsidP="00912166">
      <w:pPr>
        <w:jc w:val="center"/>
        <w:rPr>
          <w:sz w:val="20"/>
          <w:szCs w:val="20"/>
        </w:rPr>
      </w:pPr>
      <w:r w:rsidRPr="00912166">
        <w:rPr>
          <w:sz w:val="20"/>
          <w:szCs w:val="20"/>
        </w:rPr>
        <w:t xml:space="preserve">г. Куйбышев </w:t>
      </w:r>
    </w:p>
    <w:p w14:paraId="3C7744FE" w14:textId="77777777" w:rsidR="00912166" w:rsidRPr="00912166" w:rsidRDefault="00912166" w:rsidP="00912166">
      <w:pPr>
        <w:jc w:val="center"/>
        <w:rPr>
          <w:sz w:val="20"/>
          <w:szCs w:val="20"/>
        </w:rPr>
      </w:pPr>
      <w:r w:rsidRPr="00912166">
        <w:rPr>
          <w:sz w:val="20"/>
          <w:szCs w:val="20"/>
        </w:rPr>
        <w:t>Новосибирская область</w:t>
      </w:r>
    </w:p>
    <w:p w14:paraId="469E97D2" w14:textId="77777777" w:rsidR="00912166" w:rsidRPr="00912166" w:rsidRDefault="00912166" w:rsidP="00912166">
      <w:pPr>
        <w:pStyle w:val="30"/>
        <w:rPr>
          <w:sz w:val="20"/>
        </w:rPr>
      </w:pPr>
    </w:p>
    <w:p w14:paraId="4D331B12" w14:textId="77777777" w:rsidR="00912166" w:rsidRPr="00912166" w:rsidRDefault="00912166" w:rsidP="00912166">
      <w:pPr>
        <w:jc w:val="center"/>
        <w:rPr>
          <w:sz w:val="20"/>
          <w:szCs w:val="20"/>
        </w:rPr>
      </w:pPr>
      <w:r w:rsidRPr="00912166">
        <w:rPr>
          <w:sz w:val="20"/>
          <w:szCs w:val="20"/>
        </w:rPr>
        <w:t>31.03.2021 № 254</w:t>
      </w:r>
    </w:p>
    <w:p w14:paraId="3CA25BD4" w14:textId="77777777" w:rsidR="00912166" w:rsidRPr="00912166" w:rsidRDefault="00912166" w:rsidP="00912166">
      <w:pPr>
        <w:jc w:val="center"/>
        <w:rPr>
          <w:sz w:val="20"/>
          <w:szCs w:val="20"/>
        </w:rPr>
      </w:pPr>
    </w:p>
    <w:p w14:paraId="3BA9A922" w14:textId="77777777" w:rsidR="00912166" w:rsidRPr="00912166" w:rsidRDefault="00912166" w:rsidP="00912166">
      <w:pPr>
        <w:shd w:val="clear" w:color="auto" w:fill="FFFFFF"/>
        <w:tabs>
          <w:tab w:val="left" w:leader="dot" w:pos="-4962"/>
        </w:tabs>
        <w:jc w:val="center"/>
        <w:rPr>
          <w:spacing w:val="-16"/>
          <w:sz w:val="20"/>
          <w:szCs w:val="20"/>
        </w:rPr>
      </w:pPr>
      <w:r w:rsidRPr="00912166">
        <w:rPr>
          <w:sz w:val="20"/>
          <w:szCs w:val="20"/>
        </w:rPr>
        <w:t xml:space="preserve">О подготовке проектов внесения изменений в Генеральный план Октябрьского сельсовета Куйбышевского района Новосибирской области и Правила землепользования и застройки Октябрьского сельсовета Куйбышевского района Новосибирской области </w:t>
      </w:r>
    </w:p>
    <w:p w14:paraId="76CA6460" w14:textId="77777777" w:rsidR="00912166" w:rsidRPr="00912166" w:rsidRDefault="00912166" w:rsidP="00912166">
      <w:pPr>
        <w:shd w:val="clear" w:color="auto" w:fill="FFFFFF"/>
        <w:tabs>
          <w:tab w:val="left" w:leader="underscore" w:pos="1853"/>
          <w:tab w:val="left" w:pos="4310"/>
          <w:tab w:val="left" w:leader="dot" w:pos="4651"/>
          <w:tab w:val="left" w:pos="7104"/>
        </w:tabs>
        <w:jc w:val="both"/>
        <w:rPr>
          <w:sz w:val="20"/>
          <w:szCs w:val="20"/>
        </w:rPr>
      </w:pPr>
    </w:p>
    <w:p w14:paraId="4D79ADB6" w14:textId="77777777" w:rsidR="00912166" w:rsidRPr="00912166" w:rsidRDefault="00912166" w:rsidP="00912166">
      <w:pPr>
        <w:shd w:val="clear" w:color="auto" w:fill="FFFFFF"/>
        <w:tabs>
          <w:tab w:val="left" w:pos="-4962"/>
          <w:tab w:val="left" w:pos="7104"/>
        </w:tabs>
        <w:ind w:left="-26" w:firstLine="593"/>
        <w:jc w:val="both"/>
        <w:rPr>
          <w:sz w:val="20"/>
          <w:szCs w:val="20"/>
        </w:rPr>
      </w:pPr>
      <w:r w:rsidRPr="00912166">
        <w:rPr>
          <w:sz w:val="20"/>
          <w:szCs w:val="20"/>
        </w:rPr>
        <w:t>В целях соблюдения прав человека на благоприятные условия жизнедеятельности, обеспечения участия населения Куйбышевского муниципального района Новосибирской области в решении вопросов местного значения, изучения общественного мнения жителей Куйбышевского муниципального района Новосибирской области, в соответствии с Градостроительным кодексом Российской Федерации,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w:t>
      </w:r>
      <w:r w:rsidRPr="00912166">
        <w:rPr>
          <w:spacing w:val="-16"/>
          <w:sz w:val="20"/>
          <w:szCs w:val="20"/>
        </w:rPr>
        <w:t xml:space="preserve">, </w:t>
      </w:r>
      <w:r w:rsidRPr="00912166">
        <w:rPr>
          <w:sz w:val="20"/>
          <w:szCs w:val="20"/>
        </w:rPr>
        <w:t xml:space="preserve"> </w:t>
      </w:r>
    </w:p>
    <w:p w14:paraId="5009FC41" w14:textId="77777777" w:rsidR="00912166" w:rsidRPr="00912166" w:rsidRDefault="00912166" w:rsidP="00912166">
      <w:pPr>
        <w:shd w:val="clear" w:color="auto" w:fill="FFFFFF"/>
        <w:tabs>
          <w:tab w:val="left" w:pos="-4962"/>
          <w:tab w:val="left" w:pos="3780"/>
        </w:tabs>
        <w:ind w:firstLine="593"/>
        <w:jc w:val="both"/>
        <w:rPr>
          <w:sz w:val="20"/>
          <w:szCs w:val="20"/>
        </w:rPr>
      </w:pPr>
      <w:r w:rsidRPr="00912166">
        <w:rPr>
          <w:caps/>
          <w:sz w:val="20"/>
          <w:szCs w:val="20"/>
        </w:rPr>
        <w:t>постановляЮ</w:t>
      </w:r>
      <w:r w:rsidRPr="00912166">
        <w:rPr>
          <w:sz w:val="20"/>
          <w:szCs w:val="20"/>
        </w:rPr>
        <w:t>:</w:t>
      </w:r>
      <w:r w:rsidRPr="00912166">
        <w:rPr>
          <w:sz w:val="20"/>
          <w:szCs w:val="20"/>
        </w:rPr>
        <w:tab/>
      </w:r>
    </w:p>
    <w:p w14:paraId="2A1F1AFD" w14:textId="77777777" w:rsidR="00912166" w:rsidRPr="00912166" w:rsidRDefault="00912166" w:rsidP="00912166">
      <w:pPr>
        <w:ind w:firstLine="593"/>
        <w:jc w:val="both"/>
        <w:rPr>
          <w:sz w:val="20"/>
          <w:szCs w:val="20"/>
        </w:rPr>
      </w:pPr>
      <w:r w:rsidRPr="00912166">
        <w:rPr>
          <w:sz w:val="20"/>
          <w:szCs w:val="20"/>
        </w:rPr>
        <w:t>1. Комиссии, по рассмотрению вопросов в сфере градостроительных и земельных отношений на территории сельских поселений Куйбышевского района, состав, местонахождение, порядок действия которой утверждены Постановлением администрации Куйбышевского района от 07.05.2019 № 316 (далее – Комиссия) подготовить проекты:</w:t>
      </w:r>
    </w:p>
    <w:p w14:paraId="065B196E" w14:textId="77777777" w:rsidR="00912166" w:rsidRPr="00912166" w:rsidRDefault="00912166" w:rsidP="00912166">
      <w:pPr>
        <w:ind w:firstLine="593"/>
        <w:jc w:val="both"/>
        <w:rPr>
          <w:sz w:val="20"/>
          <w:szCs w:val="20"/>
        </w:rPr>
      </w:pPr>
      <w:r w:rsidRPr="00912166">
        <w:rPr>
          <w:sz w:val="20"/>
          <w:szCs w:val="20"/>
        </w:rPr>
        <w:t xml:space="preserve">1.1. внесение изменений в Генеральный план Октябрьского сельсовета Куйбышевского района Новосибирской области, утвержденный решением № 7 от 27.12.2012г. Совета депутатов Октябрьского сельсовета Куйбышевского района Новосибирской области «Об утверждении генерального плана Октябрьского сельсовета Куйбышевского района Новосибирской области» в части установления земельному участку с кадастровым номером 54:34:010101:547, расположенному по адресу: Новосибирская область, Куйбышевский район, п. Заречный, в районе ул. Озерная, 1, площадью 1944 </w:t>
      </w:r>
      <w:proofErr w:type="spellStart"/>
      <w:r w:rsidRPr="00912166">
        <w:rPr>
          <w:sz w:val="20"/>
          <w:szCs w:val="20"/>
        </w:rPr>
        <w:t>кв.м</w:t>
      </w:r>
      <w:proofErr w:type="spellEnd"/>
      <w:r w:rsidRPr="00912166">
        <w:rPr>
          <w:sz w:val="20"/>
          <w:szCs w:val="20"/>
        </w:rPr>
        <w:t>., функционального назначения – производственная зона;</w:t>
      </w:r>
    </w:p>
    <w:p w14:paraId="2684DBC8" w14:textId="77777777" w:rsidR="00912166" w:rsidRPr="00912166" w:rsidRDefault="00912166" w:rsidP="00912166">
      <w:pPr>
        <w:ind w:firstLine="593"/>
        <w:jc w:val="both"/>
        <w:rPr>
          <w:sz w:val="20"/>
          <w:szCs w:val="20"/>
        </w:rPr>
      </w:pPr>
      <w:r w:rsidRPr="00912166">
        <w:rPr>
          <w:sz w:val="20"/>
          <w:szCs w:val="20"/>
        </w:rPr>
        <w:t xml:space="preserve">1.2. внесение изменений в Правила землепользования и застройки Октябрьского сельсовета Куйбышевского района Новосибирской области, утвержденные Решением двадцатой сессии Совета депутатов Куйбышевского района третьего созыва от 21.09.2017 № 8 «Об утверждении правил землепользования и застройки 4 сельских поселений, входящих в состав Куйбышевского района» (далее – ПЗЗ Октябрьского сельсовета) в части изменения территориальной зоны Ж-1 (Зона индивидуальной жилой застройки)  на зону П (Зона производственной инфраструктуры) в границах земельного участка с кадастровым номером 54:34:010101:547, расположенного по адресу: Новосибирская область, Куйбышевский район, п. Заречный, в районе ул. Озерная, 1, площадь 1944 </w:t>
      </w:r>
      <w:proofErr w:type="spellStart"/>
      <w:r w:rsidRPr="00912166">
        <w:rPr>
          <w:sz w:val="20"/>
          <w:szCs w:val="20"/>
        </w:rPr>
        <w:t>кв.м</w:t>
      </w:r>
      <w:proofErr w:type="spellEnd"/>
      <w:r w:rsidRPr="00912166">
        <w:rPr>
          <w:sz w:val="20"/>
          <w:szCs w:val="20"/>
        </w:rPr>
        <w:t xml:space="preserve">.; </w:t>
      </w:r>
    </w:p>
    <w:p w14:paraId="51F04ED6" w14:textId="77777777" w:rsidR="00912166" w:rsidRPr="00912166" w:rsidRDefault="00912166" w:rsidP="00912166">
      <w:pPr>
        <w:ind w:firstLine="593"/>
        <w:jc w:val="both"/>
        <w:rPr>
          <w:sz w:val="20"/>
          <w:szCs w:val="20"/>
        </w:rPr>
      </w:pPr>
      <w:r w:rsidRPr="00912166">
        <w:rPr>
          <w:sz w:val="20"/>
          <w:szCs w:val="20"/>
        </w:rPr>
        <w:t>1.3. внесение изменений в ПЗЗ Октябрьского сельсовета в части включения в основные виды разрешенного использования градостроительного регламента территориальной зоны П (зона производственной инфраструктуры): «производственная деятельность (6.0)» - «размещение объектов капитального строительства в целях добычи полезных ископаемых, их переработки, изготовления вещей промышленным способом».</w:t>
      </w:r>
    </w:p>
    <w:p w14:paraId="0B0D5704" w14:textId="77777777" w:rsidR="00912166" w:rsidRPr="00912166" w:rsidRDefault="00912166" w:rsidP="00912166">
      <w:pPr>
        <w:shd w:val="clear" w:color="auto" w:fill="FFFFFF"/>
        <w:tabs>
          <w:tab w:val="left" w:pos="-4962"/>
        </w:tabs>
        <w:ind w:firstLine="593"/>
        <w:jc w:val="both"/>
        <w:rPr>
          <w:sz w:val="20"/>
          <w:szCs w:val="20"/>
        </w:rPr>
      </w:pPr>
      <w:r w:rsidRPr="00912166">
        <w:rPr>
          <w:sz w:val="20"/>
          <w:szCs w:val="20"/>
        </w:rPr>
        <w:t>2.</w:t>
      </w:r>
      <w:r w:rsidRPr="00912166">
        <w:rPr>
          <w:sz w:val="20"/>
          <w:szCs w:val="20"/>
          <w:lang w:val="en-US"/>
        </w:rPr>
        <w:t> </w:t>
      </w:r>
      <w:r w:rsidRPr="00912166">
        <w:rPr>
          <w:sz w:val="20"/>
          <w:szCs w:val="20"/>
        </w:rPr>
        <w:t>Поручить Комиссии определить: порядок и сроки работ по подготовке проектов, согласно приложению 1.</w:t>
      </w:r>
    </w:p>
    <w:p w14:paraId="19CFDDD1" w14:textId="77777777" w:rsidR="00912166" w:rsidRPr="00912166" w:rsidRDefault="00912166" w:rsidP="00912166">
      <w:pPr>
        <w:shd w:val="clear" w:color="auto" w:fill="FFFFFF"/>
        <w:tabs>
          <w:tab w:val="left" w:pos="-4962"/>
        </w:tabs>
        <w:ind w:firstLine="593"/>
        <w:jc w:val="both"/>
        <w:rPr>
          <w:sz w:val="20"/>
          <w:szCs w:val="20"/>
        </w:rPr>
      </w:pPr>
      <w:r w:rsidRPr="00912166">
        <w:rPr>
          <w:sz w:val="20"/>
          <w:szCs w:val="20"/>
        </w:rPr>
        <w:t>3. Управлению делами администрации Куйбышевского муниципального района Новосибирской области (</w:t>
      </w:r>
      <w:proofErr w:type="spellStart"/>
      <w:r w:rsidRPr="00912166">
        <w:rPr>
          <w:sz w:val="20"/>
          <w:szCs w:val="20"/>
        </w:rPr>
        <w:t>Дирибасова</w:t>
      </w:r>
      <w:proofErr w:type="spellEnd"/>
      <w:r w:rsidRPr="00912166">
        <w:rPr>
          <w:sz w:val="20"/>
          <w:szCs w:val="20"/>
        </w:rPr>
        <w:t xml:space="preserve"> Т.О.) не позднее чем по истечении десяти дней с даты принятия настоящего постановления опубликовать сообщение о подготовке проектов внесения изменений в Генеральный план Октябрьского сельсовета Куйбышевского района Новосибирской области и Правила землепользования и застройки Октябрьского сельсовета Куйбышевского района Новосибирской области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11" w:history="1">
        <w:r w:rsidRPr="00912166">
          <w:rPr>
            <w:rStyle w:val="afa"/>
            <w:sz w:val="20"/>
            <w:szCs w:val="20"/>
            <w:lang w:val="en-US"/>
          </w:rPr>
          <w:t>www</w:t>
        </w:r>
        <w:r w:rsidRPr="00912166">
          <w:rPr>
            <w:rStyle w:val="afa"/>
            <w:sz w:val="20"/>
            <w:szCs w:val="20"/>
          </w:rPr>
          <w:t>.</w:t>
        </w:r>
        <w:proofErr w:type="spellStart"/>
        <w:r w:rsidRPr="00912166">
          <w:rPr>
            <w:rStyle w:val="afa"/>
            <w:sz w:val="20"/>
            <w:szCs w:val="20"/>
            <w:lang w:val="en-US"/>
          </w:rPr>
          <w:t>kuibyshev</w:t>
        </w:r>
        <w:proofErr w:type="spellEnd"/>
        <w:r w:rsidRPr="00912166">
          <w:rPr>
            <w:rStyle w:val="afa"/>
            <w:sz w:val="20"/>
            <w:szCs w:val="20"/>
          </w:rPr>
          <w:t>.</w:t>
        </w:r>
        <w:proofErr w:type="spellStart"/>
        <w:r w:rsidRPr="00912166">
          <w:rPr>
            <w:rStyle w:val="afa"/>
            <w:sz w:val="20"/>
            <w:szCs w:val="20"/>
            <w:lang w:val="en-US"/>
          </w:rPr>
          <w:t>nso</w:t>
        </w:r>
        <w:proofErr w:type="spellEnd"/>
        <w:r w:rsidRPr="00912166">
          <w:rPr>
            <w:rStyle w:val="afa"/>
            <w:sz w:val="20"/>
            <w:szCs w:val="20"/>
          </w:rPr>
          <w:t>.</w:t>
        </w:r>
        <w:proofErr w:type="spellStart"/>
        <w:r w:rsidRPr="00912166">
          <w:rPr>
            <w:rStyle w:val="afa"/>
            <w:sz w:val="20"/>
            <w:szCs w:val="20"/>
            <w:lang w:val="en-US"/>
          </w:rPr>
          <w:t>ru</w:t>
        </w:r>
        <w:proofErr w:type="spellEnd"/>
      </w:hyperlink>
      <w:r w:rsidRPr="00912166">
        <w:rPr>
          <w:sz w:val="20"/>
          <w:szCs w:val="20"/>
        </w:rPr>
        <w:t>.</w:t>
      </w:r>
    </w:p>
    <w:p w14:paraId="567D5897" w14:textId="77777777" w:rsidR="00912166" w:rsidRPr="00912166" w:rsidRDefault="00912166" w:rsidP="00912166">
      <w:pPr>
        <w:shd w:val="clear" w:color="auto" w:fill="FFFFFF"/>
        <w:tabs>
          <w:tab w:val="left" w:pos="-4962"/>
          <w:tab w:val="left" w:pos="7104"/>
        </w:tabs>
        <w:ind w:left="-26" w:firstLine="593"/>
        <w:jc w:val="both"/>
        <w:rPr>
          <w:sz w:val="20"/>
          <w:szCs w:val="20"/>
        </w:rPr>
      </w:pPr>
      <w:r w:rsidRPr="00912166">
        <w:rPr>
          <w:sz w:val="20"/>
          <w:szCs w:val="20"/>
        </w:rPr>
        <w:t xml:space="preserve">4. Контроль за исполнением настоящего постановления возложить на начальника управления строительства коммунального, дорожного хозяйства и транспорта </w:t>
      </w:r>
      <w:proofErr w:type="gramStart"/>
      <w:r w:rsidRPr="00912166">
        <w:rPr>
          <w:sz w:val="20"/>
          <w:szCs w:val="20"/>
        </w:rPr>
        <w:t>администрации  Куйбышевского</w:t>
      </w:r>
      <w:proofErr w:type="gramEnd"/>
      <w:r w:rsidRPr="00912166">
        <w:rPr>
          <w:sz w:val="20"/>
          <w:szCs w:val="20"/>
        </w:rPr>
        <w:t xml:space="preserve"> муниципального района Новосибирской области  Г.А. Летова.</w:t>
      </w:r>
      <w:r w:rsidRPr="00912166">
        <w:rPr>
          <w:sz w:val="20"/>
          <w:szCs w:val="20"/>
          <w:lang w:val="en-US"/>
        </w:rPr>
        <w:t> </w:t>
      </w:r>
    </w:p>
    <w:p w14:paraId="21BC8581" w14:textId="77777777" w:rsidR="00912166" w:rsidRPr="00912166" w:rsidRDefault="00912166" w:rsidP="00912166">
      <w:pPr>
        <w:shd w:val="clear" w:color="auto" w:fill="FFFFFF"/>
        <w:jc w:val="both"/>
        <w:rPr>
          <w:sz w:val="20"/>
          <w:szCs w:val="20"/>
        </w:rPr>
      </w:pPr>
    </w:p>
    <w:p w14:paraId="5C46B9A2" w14:textId="77777777" w:rsidR="00912166" w:rsidRPr="00912166" w:rsidRDefault="00912166" w:rsidP="00912166">
      <w:pPr>
        <w:widowControl w:val="0"/>
        <w:shd w:val="clear" w:color="auto" w:fill="FFFFFF"/>
        <w:tabs>
          <w:tab w:val="left" w:pos="994"/>
        </w:tabs>
        <w:autoSpaceDE w:val="0"/>
        <w:autoSpaceDN w:val="0"/>
        <w:adjustRightInd w:val="0"/>
        <w:ind w:left="-26" w:firstLine="26"/>
        <w:rPr>
          <w:sz w:val="20"/>
          <w:szCs w:val="20"/>
        </w:rPr>
      </w:pPr>
      <w:r w:rsidRPr="00912166">
        <w:rPr>
          <w:sz w:val="20"/>
          <w:szCs w:val="20"/>
        </w:rPr>
        <w:t xml:space="preserve">Глава Куйбышевского муниципального </w:t>
      </w:r>
    </w:p>
    <w:p w14:paraId="204C7550" w14:textId="20126723" w:rsidR="00912166" w:rsidRPr="00912166" w:rsidRDefault="00912166" w:rsidP="00912166">
      <w:pPr>
        <w:widowControl w:val="0"/>
        <w:shd w:val="clear" w:color="auto" w:fill="FFFFFF"/>
        <w:tabs>
          <w:tab w:val="left" w:pos="994"/>
        </w:tabs>
        <w:autoSpaceDE w:val="0"/>
        <w:autoSpaceDN w:val="0"/>
        <w:adjustRightInd w:val="0"/>
        <w:ind w:left="-26" w:firstLine="26"/>
        <w:rPr>
          <w:sz w:val="20"/>
          <w:szCs w:val="20"/>
        </w:rPr>
      </w:pPr>
      <w:r w:rsidRPr="00912166">
        <w:rPr>
          <w:sz w:val="20"/>
          <w:szCs w:val="20"/>
        </w:rPr>
        <w:t xml:space="preserve">Района Новосибирской области     </w:t>
      </w:r>
      <w:r w:rsidRPr="00912166">
        <w:rPr>
          <w:sz w:val="20"/>
          <w:szCs w:val="20"/>
        </w:rPr>
        <w:tab/>
        <w:t xml:space="preserve">               </w:t>
      </w:r>
      <w:r>
        <w:rPr>
          <w:sz w:val="20"/>
          <w:szCs w:val="20"/>
        </w:rPr>
        <w:t xml:space="preserve">                                            </w:t>
      </w:r>
      <w:r w:rsidRPr="00912166">
        <w:rPr>
          <w:sz w:val="20"/>
          <w:szCs w:val="20"/>
        </w:rPr>
        <w:t xml:space="preserve">                                         О.В. Караваев</w:t>
      </w:r>
    </w:p>
    <w:p w14:paraId="303D4266" w14:textId="77777777" w:rsidR="00912166" w:rsidRPr="00912166" w:rsidRDefault="00912166" w:rsidP="00912166">
      <w:pPr>
        <w:widowControl w:val="0"/>
        <w:shd w:val="clear" w:color="auto" w:fill="FFFFFF"/>
        <w:tabs>
          <w:tab w:val="left" w:pos="994"/>
        </w:tabs>
        <w:autoSpaceDE w:val="0"/>
        <w:autoSpaceDN w:val="0"/>
        <w:adjustRightInd w:val="0"/>
        <w:jc w:val="both"/>
        <w:rPr>
          <w:sz w:val="20"/>
          <w:szCs w:val="20"/>
        </w:rPr>
      </w:pPr>
    </w:p>
    <w:p w14:paraId="45942C18" w14:textId="77777777" w:rsidR="00912166" w:rsidRPr="00912166" w:rsidRDefault="00912166" w:rsidP="00912166">
      <w:pPr>
        <w:widowControl w:val="0"/>
        <w:shd w:val="clear" w:color="auto" w:fill="FFFFFF"/>
        <w:tabs>
          <w:tab w:val="left" w:pos="994"/>
        </w:tabs>
        <w:autoSpaceDE w:val="0"/>
        <w:autoSpaceDN w:val="0"/>
        <w:adjustRightInd w:val="0"/>
        <w:jc w:val="right"/>
        <w:rPr>
          <w:sz w:val="20"/>
          <w:szCs w:val="20"/>
        </w:rPr>
      </w:pPr>
      <w:r w:rsidRPr="00912166">
        <w:rPr>
          <w:sz w:val="20"/>
          <w:szCs w:val="20"/>
        </w:rPr>
        <w:t xml:space="preserve">Приложение 1 </w:t>
      </w:r>
    </w:p>
    <w:p w14:paraId="606C6EEE" w14:textId="77777777" w:rsidR="00912166" w:rsidRPr="00912166" w:rsidRDefault="00912166" w:rsidP="00912166">
      <w:pPr>
        <w:widowControl w:val="0"/>
        <w:shd w:val="clear" w:color="auto" w:fill="FFFFFF"/>
        <w:tabs>
          <w:tab w:val="left" w:pos="994"/>
        </w:tabs>
        <w:autoSpaceDE w:val="0"/>
        <w:autoSpaceDN w:val="0"/>
        <w:adjustRightInd w:val="0"/>
        <w:jc w:val="right"/>
        <w:rPr>
          <w:sz w:val="20"/>
          <w:szCs w:val="20"/>
        </w:rPr>
      </w:pPr>
      <w:r w:rsidRPr="00912166">
        <w:rPr>
          <w:sz w:val="20"/>
          <w:szCs w:val="20"/>
        </w:rPr>
        <w:t>к Постановлению Главы Куйбышевского</w:t>
      </w:r>
    </w:p>
    <w:p w14:paraId="3AE894FA" w14:textId="77777777" w:rsidR="00912166" w:rsidRPr="00912166" w:rsidRDefault="00912166" w:rsidP="00912166">
      <w:pPr>
        <w:widowControl w:val="0"/>
        <w:shd w:val="clear" w:color="auto" w:fill="FFFFFF"/>
        <w:tabs>
          <w:tab w:val="left" w:pos="994"/>
        </w:tabs>
        <w:autoSpaceDE w:val="0"/>
        <w:autoSpaceDN w:val="0"/>
        <w:adjustRightInd w:val="0"/>
        <w:jc w:val="right"/>
        <w:rPr>
          <w:sz w:val="20"/>
          <w:szCs w:val="20"/>
        </w:rPr>
      </w:pPr>
      <w:r w:rsidRPr="00912166">
        <w:rPr>
          <w:sz w:val="20"/>
          <w:szCs w:val="20"/>
        </w:rPr>
        <w:t xml:space="preserve"> муниципального района Новосибирской области</w:t>
      </w:r>
    </w:p>
    <w:p w14:paraId="07A7FF9C" w14:textId="77777777" w:rsidR="00912166" w:rsidRPr="00912166" w:rsidRDefault="00912166" w:rsidP="00912166">
      <w:pPr>
        <w:widowControl w:val="0"/>
        <w:shd w:val="clear" w:color="auto" w:fill="FFFFFF"/>
        <w:tabs>
          <w:tab w:val="left" w:pos="994"/>
        </w:tabs>
        <w:autoSpaceDE w:val="0"/>
        <w:autoSpaceDN w:val="0"/>
        <w:adjustRightInd w:val="0"/>
        <w:jc w:val="right"/>
        <w:rPr>
          <w:sz w:val="20"/>
          <w:szCs w:val="20"/>
        </w:rPr>
      </w:pPr>
      <w:r w:rsidRPr="00912166">
        <w:rPr>
          <w:sz w:val="20"/>
          <w:szCs w:val="20"/>
        </w:rPr>
        <w:t>31.03.2021 № 254</w:t>
      </w:r>
    </w:p>
    <w:p w14:paraId="5305AD68" w14:textId="77777777" w:rsidR="00912166" w:rsidRPr="00912166" w:rsidRDefault="00912166" w:rsidP="00912166">
      <w:pPr>
        <w:widowControl w:val="0"/>
        <w:shd w:val="clear" w:color="auto" w:fill="FFFFFF"/>
        <w:tabs>
          <w:tab w:val="left" w:pos="994"/>
        </w:tabs>
        <w:autoSpaceDE w:val="0"/>
        <w:autoSpaceDN w:val="0"/>
        <w:adjustRightInd w:val="0"/>
        <w:jc w:val="right"/>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4251"/>
        <w:gridCol w:w="2534"/>
        <w:gridCol w:w="2535"/>
      </w:tblGrid>
      <w:tr w:rsidR="00912166" w:rsidRPr="00912166" w14:paraId="4A0C716C" w14:textId="77777777" w:rsidTr="00A65E78">
        <w:tc>
          <w:tcPr>
            <w:tcW w:w="817" w:type="dxa"/>
            <w:shd w:val="clear" w:color="auto" w:fill="auto"/>
          </w:tcPr>
          <w:p w14:paraId="1BDA4F4B"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w:t>
            </w:r>
          </w:p>
        </w:tc>
        <w:tc>
          <w:tcPr>
            <w:tcW w:w="4251" w:type="dxa"/>
            <w:shd w:val="clear" w:color="auto" w:fill="auto"/>
          </w:tcPr>
          <w:p w14:paraId="2120A1ED"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Порядок работ</w:t>
            </w:r>
          </w:p>
        </w:tc>
        <w:tc>
          <w:tcPr>
            <w:tcW w:w="2534" w:type="dxa"/>
            <w:shd w:val="clear" w:color="auto" w:fill="auto"/>
          </w:tcPr>
          <w:p w14:paraId="7BF0C4FB"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 xml:space="preserve">Срок исполнения </w:t>
            </w:r>
          </w:p>
        </w:tc>
        <w:tc>
          <w:tcPr>
            <w:tcW w:w="2535" w:type="dxa"/>
            <w:shd w:val="clear" w:color="auto" w:fill="auto"/>
          </w:tcPr>
          <w:p w14:paraId="5EC1C0C0"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 xml:space="preserve">Ответственный исполнитель </w:t>
            </w:r>
          </w:p>
        </w:tc>
      </w:tr>
      <w:tr w:rsidR="00912166" w:rsidRPr="00912166" w14:paraId="5F70B2C0" w14:textId="77777777" w:rsidTr="00A65E78">
        <w:tc>
          <w:tcPr>
            <w:tcW w:w="817" w:type="dxa"/>
            <w:shd w:val="clear" w:color="auto" w:fill="auto"/>
          </w:tcPr>
          <w:p w14:paraId="5A6816BF"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1</w:t>
            </w:r>
          </w:p>
        </w:tc>
        <w:tc>
          <w:tcPr>
            <w:tcW w:w="4251" w:type="dxa"/>
            <w:shd w:val="clear" w:color="auto" w:fill="auto"/>
          </w:tcPr>
          <w:p w14:paraId="663D8769" w14:textId="77777777" w:rsidR="00912166" w:rsidRPr="00912166" w:rsidRDefault="00912166" w:rsidP="00A65E78">
            <w:pPr>
              <w:widowControl w:val="0"/>
              <w:tabs>
                <w:tab w:val="left" w:pos="994"/>
              </w:tabs>
              <w:autoSpaceDE w:val="0"/>
              <w:autoSpaceDN w:val="0"/>
              <w:adjustRightInd w:val="0"/>
              <w:jc w:val="both"/>
              <w:rPr>
                <w:sz w:val="20"/>
                <w:szCs w:val="20"/>
              </w:rPr>
            </w:pPr>
            <w:r w:rsidRPr="00912166">
              <w:rPr>
                <w:sz w:val="20"/>
                <w:szCs w:val="20"/>
              </w:rPr>
              <w:t>Публикация сообщения о подготовке проектов внесения изменений в Генеральный план Октябрьского сельсовета Куйбышевского района Новосибирской области и Правила землепользования и застройки Октябрьского сельсовета Куйбышевского района Новосибирской области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www.kuibyshev.nso.ru.</w:t>
            </w:r>
          </w:p>
        </w:tc>
        <w:tc>
          <w:tcPr>
            <w:tcW w:w="2534" w:type="dxa"/>
            <w:shd w:val="clear" w:color="auto" w:fill="auto"/>
          </w:tcPr>
          <w:p w14:paraId="6180A1CE"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не позднее, чем по истечении десяти дней с даты принятия настоящего постановления</w:t>
            </w:r>
          </w:p>
        </w:tc>
        <w:tc>
          <w:tcPr>
            <w:tcW w:w="2535" w:type="dxa"/>
            <w:shd w:val="clear" w:color="auto" w:fill="auto"/>
          </w:tcPr>
          <w:p w14:paraId="1ECC53CC"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 xml:space="preserve">Управление делами администрации Куйбышевского муниципального района Новосибирской области </w:t>
            </w:r>
          </w:p>
          <w:p w14:paraId="1FB78B88"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w:t>
            </w:r>
            <w:proofErr w:type="spellStart"/>
            <w:r w:rsidRPr="00912166">
              <w:rPr>
                <w:sz w:val="20"/>
                <w:szCs w:val="20"/>
              </w:rPr>
              <w:t>Дирибасова</w:t>
            </w:r>
            <w:proofErr w:type="spellEnd"/>
            <w:r w:rsidRPr="00912166">
              <w:rPr>
                <w:sz w:val="20"/>
                <w:szCs w:val="20"/>
              </w:rPr>
              <w:t xml:space="preserve"> Т.О.)</w:t>
            </w:r>
          </w:p>
        </w:tc>
      </w:tr>
      <w:tr w:rsidR="00912166" w:rsidRPr="00912166" w14:paraId="5117BEF2" w14:textId="77777777" w:rsidTr="00A65E78">
        <w:tc>
          <w:tcPr>
            <w:tcW w:w="817" w:type="dxa"/>
            <w:shd w:val="clear" w:color="auto" w:fill="auto"/>
          </w:tcPr>
          <w:p w14:paraId="0186617F" w14:textId="77777777" w:rsidR="00912166" w:rsidRPr="00912166" w:rsidRDefault="00912166" w:rsidP="00A65E78">
            <w:pPr>
              <w:widowControl w:val="0"/>
              <w:tabs>
                <w:tab w:val="left" w:pos="994"/>
              </w:tabs>
              <w:autoSpaceDE w:val="0"/>
              <w:autoSpaceDN w:val="0"/>
              <w:adjustRightInd w:val="0"/>
              <w:jc w:val="both"/>
              <w:rPr>
                <w:sz w:val="20"/>
                <w:szCs w:val="20"/>
              </w:rPr>
            </w:pPr>
            <w:r w:rsidRPr="00912166">
              <w:rPr>
                <w:sz w:val="20"/>
                <w:szCs w:val="20"/>
              </w:rPr>
              <w:t>2</w:t>
            </w:r>
          </w:p>
        </w:tc>
        <w:tc>
          <w:tcPr>
            <w:tcW w:w="4251" w:type="dxa"/>
            <w:shd w:val="clear" w:color="auto" w:fill="auto"/>
          </w:tcPr>
          <w:p w14:paraId="1B56EE46" w14:textId="77777777" w:rsidR="00912166" w:rsidRPr="00912166" w:rsidRDefault="00912166" w:rsidP="00A65E78">
            <w:pPr>
              <w:widowControl w:val="0"/>
              <w:tabs>
                <w:tab w:val="left" w:pos="994"/>
              </w:tabs>
              <w:autoSpaceDE w:val="0"/>
              <w:autoSpaceDN w:val="0"/>
              <w:adjustRightInd w:val="0"/>
              <w:jc w:val="both"/>
              <w:rPr>
                <w:sz w:val="20"/>
                <w:szCs w:val="20"/>
              </w:rPr>
            </w:pPr>
            <w:r w:rsidRPr="00912166">
              <w:rPr>
                <w:sz w:val="20"/>
                <w:szCs w:val="20"/>
              </w:rPr>
              <w:t>Разработка проектов внесения изменений в Генеральный план Октябрьского сельсовета Куйбышевского района Новосибирской области и Правила землепользования и застройки Октябрьского сельсовета Куйбышевского района Новосибирской области</w:t>
            </w:r>
          </w:p>
        </w:tc>
        <w:tc>
          <w:tcPr>
            <w:tcW w:w="2534" w:type="dxa"/>
            <w:shd w:val="clear" w:color="auto" w:fill="auto"/>
          </w:tcPr>
          <w:p w14:paraId="70FFC28D"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 xml:space="preserve">в течение месяца </w:t>
            </w:r>
          </w:p>
        </w:tc>
        <w:tc>
          <w:tcPr>
            <w:tcW w:w="2535" w:type="dxa"/>
            <w:shd w:val="clear" w:color="auto" w:fill="auto"/>
          </w:tcPr>
          <w:p w14:paraId="1ED79FBC" w14:textId="77777777" w:rsidR="00912166" w:rsidRPr="00912166" w:rsidRDefault="00912166" w:rsidP="00A65E78">
            <w:pPr>
              <w:widowControl w:val="0"/>
              <w:tabs>
                <w:tab w:val="left" w:pos="994"/>
              </w:tabs>
              <w:autoSpaceDE w:val="0"/>
              <w:autoSpaceDN w:val="0"/>
              <w:adjustRightInd w:val="0"/>
              <w:jc w:val="both"/>
              <w:rPr>
                <w:sz w:val="20"/>
                <w:szCs w:val="20"/>
              </w:rPr>
            </w:pPr>
            <w:r w:rsidRPr="00912166">
              <w:rPr>
                <w:sz w:val="20"/>
                <w:szCs w:val="20"/>
              </w:rPr>
              <w:t>Комиссия, по рассмотрению вопросов в сфере градостроительных и земельных отношений на территории сельских поселений Куйбышевского района (председатель Летов Г.А.)</w:t>
            </w:r>
          </w:p>
        </w:tc>
      </w:tr>
      <w:tr w:rsidR="00912166" w:rsidRPr="00912166" w14:paraId="0A8D5322" w14:textId="77777777" w:rsidTr="00A65E78">
        <w:tc>
          <w:tcPr>
            <w:tcW w:w="817" w:type="dxa"/>
            <w:shd w:val="clear" w:color="auto" w:fill="auto"/>
          </w:tcPr>
          <w:p w14:paraId="170526FA"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3</w:t>
            </w:r>
          </w:p>
        </w:tc>
        <w:tc>
          <w:tcPr>
            <w:tcW w:w="4251" w:type="dxa"/>
            <w:shd w:val="clear" w:color="auto" w:fill="auto"/>
          </w:tcPr>
          <w:p w14:paraId="3BB50F3A" w14:textId="77777777" w:rsidR="00912166" w:rsidRPr="00912166" w:rsidRDefault="00912166" w:rsidP="00A65E78">
            <w:pPr>
              <w:widowControl w:val="0"/>
              <w:tabs>
                <w:tab w:val="left" w:pos="994"/>
              </w:tabs>
              <w:autoSpaceDE w:val="0"/>
              <w:autoSpaceDN w:val="0"/>
              <w:adjustRightInd w:val="0"/>
              <w:jc w:val="both"/>
              <w:rPr>
                <w:sz w:val="20"/>
                <w:szCs w:val="20"/>
              </w:rPr>
            </w:pPr>
            <w:r w:rsidRPr="00912166">
              <w:rPr>
                <w:sz w:val="20"/>
                <w:szCs w:val="20"/>
              </w:rPr>
              <w:t>Проверка проектов на соответствие техническим регламентам, генеральному плану поселения, схеме территориального планирования Куйбышевского района, сведениям ЕГРН, сведениям, документам и материалам, содержащимся в ИСОГД</w:t>
            </w:r>
          </w:p>
        </w:tc>
        <w:tc>
          <w:tcPr>
            <w:tcW w:w="2534" w:type="dxa"/>
            <w:shd w:val="clear" w:color="auto" w:fill="auto"/>
          </w:tcPr>
          <w:p w14:paraId="2C15E5B6"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 xml:space="preserve">в течение трех дней </w:t>
            </w:r>
          </w:p>
        </w:tc>
        <w:tc>
          <w:tcPr>
            <w:tcW w:w="2535" w:type="dxa"/>
            <w:shd w:val="clear" w:color="auto" w:fill="auto"/>
          </w:tcPr>
          <w:p w14:paraId="5F1A2F16" w14:textId="77777777" w:rsidR="00912166" w:rsidRPr="00912166" w:rsidRDefault="00912166" w:rsidP="00A65E78">
            <w:pPr>
              <w:widowControl w:val="0"/>
              <w:tabs>
                <w:tab w:val="left" w:pos="994"/>
              </w:tabs>
              <w:autoSpaceDE w:val="0"/>
              <w:autoSpaceDN w:val="0"/>
              <w:adjustRightInd w:val="0"/>
              <w:jc w:val="both"/>
              <w:rPr>
                <w:sz w:val="20"/>
                <w:szCs w:val="20"/>
              </w:rPr>
            </w:pPr>
            <w:r w:rsidRPr="00912166">
              <w:rPr>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 (Летов Г.А.)</w:t>
            </w:r>
          </w:p>
        </w:tc>
      </w:tr>
      <w:tr w:rsidR="00912166" w:rsidRPr="00912166" w14:paraId="51D1BA5B" w14:textId="77777777" w:rsidTr="00A65E78">
        <w:tc>
          <w:tcPr>
            <w:tcW w:w="817" w:type="dxa"/>
            <w:shd w:val="clear" w:color="auto" w:fill="auto"/>
          </w:tcPr>
          <w:p w14:paraId="6ABB07A8"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4</w:t>
            </w:r>
          </w:p>
        </w:tc>
        <w:tc>
          <w:tcPr>
            <w:tcW w:w="4251" w:type="dxa"/>
            <w:shd w:val="clear" w:color="auto" w:fill="auto"/>
          </w:tcPr>
          <w:p w14:paraId="24219CBD" w14:textId="77777777" w:rsidR="00912166" w:rsidRPr="00912166" w:rsidRDefault="00912166" w:rsidP="00A65E78">
            <w:pPr>
              <w:widowControl w:val="0"/>
              <w:tabs>
                <w:tab w:val="left" w:pos="994"/>
              </w:tabs>
              <w:autoSpaceDE w:val="0"/>
              <w:autoSpaceDN w:val="0"/>
              <w:adjustRightInd w:val="0"/>
              <w:jc w:val="both"/>
              <w:rPr>
                <w:sz w:val="20"/>
                <w:szCs w:val="20"/>
              </w:rPr>
            </w:pPr>
            <w:r w:rsidRPr="00912166">
              <w:rPr>
                <w:sz w:val="20"/>
                <w:szCs w:val="20"/>
              </w:rPr>
              <w:t>Доработка проектов в случае его несоответствия техническим регламентам, генеральному плану поселения, схеме территориального планирования Куйбышевского района, сведениям ЕГРН, сведениям, документам и материалам, содержащимся в ИСОГД</w:t>
            </w:r>
          </w:p>
        </w:tc>
        <w:tc>
          <w:tcPr>
            <w:tcW w:w="2534" w:type="dxa"/>
            <w:shd w:val="clear" w:color="auto" w:fill="auto"/>
          </w:tcPr>
          <w:p w14:paraId="3886B6EF"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 xml:space="preserve">срок определяется в зависимости от замечаний </w:t>
            </w:r>
          </w:p>
        </w:tc>
        <w:tc>
          <w:tcPr>
            <w:tcW w:w="2535" w:type="dxa"/>
            <w:shd w:val="clear" w:color="auto" w:fill="auto"/>
          </w:tcPr>
          <w:p w14:paraId="2324B21D" w14:textId="77777777" w:rsidR="00912166" w:rsidRPr="00912166" w:rsidRDefault="00912166" w:rsidP="00A65E78">
            <w:pPr>
              <w:widowControl w:val="0"/>
              <w:tabs>
                <w:tab w:val="left" w:pos="994"/>
              </w:tabs>
              <w:autoSpaceDE w:val="0"/>
              <w:autoSpaceDN w:val="0"/>
              <w:adjustRightInd w:val="0"/>
              <w:jc w:val="both"/>
              <w:rPr>
                <w:sz w:val="20"/>
                <w:szCs w:val="20"/>
              </w:rPr>
            </w:pPr>
            <w:r w:rsidRPr="00912166">
              <w:rPr>
                <w:sz w:val="20"/>
                <w:szCs w:val="20"/>
              </w:rPr>
              <w:t>Комиссия, по рассмотрению вопросов в сфере градостроительных и земельных отношений на территории сельских поселений Куйбышевского района (председатель Летов Г.А.)</w:t>
            </w:r>
          </w:p>
        </w:tc>
      </w:tr>
      <w:tr w:rsidR="00912166" w:rsidRPr="00912166" w14:paraId="6CA73C3E" w14:textId="77777777" w:rsidTr="00A65E78">
        <w:tc>
          <w:tcPr>
            <w:tcW w:w="817" w:type="dxa"/>
            <w:shd w:val="clear" w:color="auto" w:fill="auto"/>
          </w:tcPr>
          <w:p w14:paraId="75E71B42"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5</w:t>
            </w:r>
          </w:p>
        </w:tc>
        <w:tc>
          <w:tcPr>
            <w:tcW w:w="4251" w:type="dxa"/>
            <w:shd w:val="clear" w:color="auto" w:fill="auto"/>
          </w:tcPr>
          <w:p w14:paraId="3E0DA9E3" w14:textId="77777777" w:rsidR="00912166" w:rsidRPr="00912166" w:rsidRDefault="00912166" w:rsidP="00A65E78">
            <w:pPr>
              <w:widowControl w:val="0"/>
              <w:tabs>
                <w:tab w:val="left" w:pos="994"/>
              </w:tabs>
              <w:autoSpaceDE w:val="0"/>
              <w:autoSpaceDN w:val="0"/>
              <w:adjustRightInd w:val="0"/>
              <w:jc w:val="both"/>
              <w:rPr>
                <w:sz w:val="20"/>
                <w:szCs w:val="20"/>
              </w:rPr>
            </w:pPr>
            <w:r w:rsidRPr="00912166">
              <w:rPr>
                <w:sz w:val="20"/>
                <w:szCs w:val="20"/>
              </w:rPr>
              <w:t xml:space="preserve">Направление проектов Главе Куйбышевского муниципального района Новосибирской области для принятия решения </w:t>
            </w:r>
            <w:proofErr w:type="gramStart"/>
            <w:r w:rsidRPr="00912166">
              <w:rPr>
                <w:sz w:val="20"/>
                <w:szCs w:val="20"/>
              </w:rPr>
              <w:t>о  проведении</w:t>
            </w:r>
            <w:proofErr w:type="gramEnd"/>
            <w:r w:rsidRPr="00912166">
              <w:rPr>
                <w:sz w:val="20"/>
                <w:szCs w:val="20"/>
              </w:rPr>
              <w:t xml:space="preserve"> общественных обсуждений  по проектам внесения изменений в Генеральный план и Правила землепользования и застройки Октябрьского сельсовета Куйбышевского района Новосибирской области</w:t>
            </w:r>
          </w:p>
        </w:tc>
        <w:tc>
          <w:tcPr>
            <w:tcW w:w="2534" w:type="dxa"/>
            <w:shd w:val="clear" w:color="auto" w:fill="auto"/>
          </w:tcPr>
          <w:p w14:paraId="2D3B4D7F" w14:textId="77777777" w:rsidR="00912166" w:rsidRPr="00912166" w:rsidRDefault="00912166" w:rsidP="00A65E78">
            <w:pPr>
              <w:widowControl w:val="0"/>
              <w:tabs>
                <w:tab w:val="left" w:pos="994"/>
              </w:tabs>
              <w:autoSpaceDE w:val="0"/>
              <w:autoSpaceDN w:val="0"/>
              <w:adjustRightInd w:val="0"/>
              <w:jc w:val="center"/>
              <w:rPr>
                <w:sz w:val="20"/>
                <w:szCs w:val="20"/>
              </w:rPr>
            </w:pPr>
            <w:r w:rsidRPr="00912166">
              <w:rPr>
                <w:sz w:val="20"/>
                <w:szCs w:val="20"/>
              </w:rPr>
              <w:t xml:space="preserve">в течение трех дней после завершения проектов </w:t>
            </w:r>
          </w:p>
        </w:tc>
        <w:tc>
          <w:tcPr>
            <w:tcW w:w="2535" w:type="dxa"/>
            <w:shd w:val="clear" w:color="auto" w:fill="auto"/>
          </w:tcPr>
          <w:p w14:paraId="5718C76B" w14:textId="77777777" w:rsidR="00912166" w:rsidRPr="00912166" w:rsidRDefault="00912166" w:rsidP="00A65E78">
            <w:pPr>
              <w:widowControl w:val="0"/>
              <w:tabs>
                <w:tab w:val="left" w:pos="994"/>
              </w:tabs>
              <w:autoSpaceDE w:val="0"/>
              <w:autoSpaceDN w:val="0"/>
              <w:adjustRightInd w:val="0"/>
              <w:rPr>
                <w:sz w:val="20"/>
                <w:szCs w:val="20"/>
              </w:rPr>
            </w:pPr>
            <w:r w:rsidRPr="00912166">
              <w:rPr>
                <w:sz w:val="20"/>
                <w:szCs w:val="20"/>
              </w:rPr>
              <w:t>Комиссия, по рассмотрению вопросов в сфере градостроительных и земельных отношений на территории сельских поселений Куйбышевского района (председатель Летов Г.А.)</w:t>
            </w:r>
          </w:p>
        </w:tc>
      </w:tr>
    </w:tbl>
    <w:p w14:paraId="66BF17B3" w14:textId="77777777" w:rsidR="00912166" w:rsidRPr="00912166" w:rsidRDefault="00912166" w:rsidP="00912166">
      <w:pPr>
        <w:widowControl w:val="0"/>
        <w:shd w:val="clear" w:color="auto" w:fill="FFFFFF"/>
        <w:tabs>
          <w:tab w:val="left" w:pos="994"/>
        </w:tabs>
        <w:autoSpaceDE w:val="0"/>
        <w:autoSpaceDN w:val="0"/>
        <w:adjustRightInd w:val="0"/>
        <w:jc w:val="right"/>
        <w:rPr>
          <w:sz w:val="20"/>
          <w:szCs w:val="20"/>
        </w:rPr>
      </w:pPr>
      <w:r w:rsidRPr="00912166">
        <w:rPr>
          <w:sz w:val="20"/>
          <w:szCs w:val="20"/>
        </w:rPr>
        <w:t xml:space="preserve"> </w:t>
      </w:r>
    </w:p>
    <w:p w14:paraId="5BAD6374" w14:textId="3CEF6BC7" w:rsidR="007052DC" w:rsidRDefault="007052DC" w:rsidP="0092309D">
      <w:pPr>
        <w:ind w:firstLine="709"/>
        <w:jc w:val="both"/>
        <w:rPr>
          <w:sz w:val="20"/>
          <w:szCs w:val="20"/>
        </w:rPr>
      </w:pPr>
    </w:p>
    <w:p w14:paraId="7D0B7730" w14:textId="77777777" w:rsidR="00912166" w:rsidRDefault="00912166" w:rsidP="0092309D">
      <w:pPr>
        <w:ind w:firstLine="709"/>
        <w:jc w:val="both"/>
        <w:rPr>
          <w:sz w:val="20"/>
          <w:szCs w:val="20"/>
        </w:rPr>
      </w:pPr>
    </w:p>
    <w:p w14:paraId="3BE86599" w14:textId="77777777" w:rsidR="00912166" w:rsidRDefault="00912166" w:rsidP="0092309D">
      <w:pPr>
        <w:ind w:firstLine="709"/>
        <w:jc w:val="both"/>
        <w:rPr>
          <w:sz w:val="20"/>
          <w:szCs w:val="20"/>
        </w:rPr>
      </w:pPr>
    </w:p>
    <w:p w14:paraId="5D8E6D7B" w14:textId="77777777" w:rsidR="00912166" w:rsidRDefault="00912166" w:rsidP="0092309D">
      <w:pPr>
        <w:ind w:firstLine="709"/>
        <w:jc w:val="both"/>
        <w:rPr>
          <w:sz w:val="20"/>
          <w:szCs w:val="20"/>
        </w:rPr>
      </w:pPr>
    </w:p>
    <w:p w14:paraId="3C0AEBCA" w14:textId="77777777" w:rsidR="00912166" w:rsidRDefault="00912166" w:rsidP="0092309D">
      <w:pPr>
        <w:ind w:firstLine="709"/>
        <w:jc w:val="both"/>
        <w:rPr>
          <w:sz w:val="20"/>
          <w:szCs w:val="20"/>
        </w:rPr>
      </w:pPr>
    </w:p>
    <w:p w14:paraId="0A0471A3" w14:textId="77777777" w:rsidR="00912166" w:rsidRDefault="00912166" w:rsidP="0092309D">
      <w:pPr>
        <w:ind w:firstLine="709"/>
        <w:jc w:val="both"/>
        <w:rPr>
          <w:sz w:val="20"/>
          <w:szCs w:val="20"/>
        </w:rPr>
      </w:pPr>
    </w:p>
    <w:p w14:paraId="6788381B" w14:textId="77777777" w:rsidR="00912166" w:rsidRDefault="00912166" w:rsidP="0092309D">
      <w:pPr>
        <w:ind w:firstLine="709"/>
        <w:jc w:val="both"/>
        <w:rPr>
          <w:sz w:val="20"/>
          <w:szCs w:val="20"/>
        </w:rPr>
      </w:pPr>
    </w:p>
    <w:p w14:paraId="6FDD3EFE" w14:textId="77777777" w:rsidR="00912166" w:rsidRPr="00912166" w:rsidRDefault="00912166" w:rsidP="0092309D">
      <w:pPr>
        <w:ind w:firstLine="709"/>
        <w:jc w:val="both"/>
        <w:rPr>
          <w:sz w:val="20"/>
          <w:szCs w:val="20"/>
        </w:rPr>
      </w:pPr>
    </w:p>
    <w:p w14:paraId="276A058C" w14:textId="77777777" w:rsidR="005C3538" w:rsidRPr="009A7102" w:rsidRDefault="005C3538" w:rsidP="005C3538">
      <w:pPr>
        <w:pStyle w:val="10"/>
        <w:jc w:val="center"/>
        <w:rPr>
          <w:sz w:val="20"/>
        </w:rPr>
      </w:pPr>
      <w:r w:rsidRPr="009A7102">
        <w:rPr>
          <w:sz w:val="20"/>
        </w:rPr>
        <w:lastRenderedPageBreak/>
        <w:t>АДМИНИСТРАЦИЯ</w:t>
      </w:r>
    </w:p>
    <w:p w14:paraId="29639990" w14:textId="77777777" w:rsidR="005C3538" w:rsidRPr="009A7102" w:rsidRDefault="005C3538" w:rsidP="005C3538">
      <w:pPr>
        <w:pStyle w:val="10"/>
        <w:jc w:val="center"/>
        <w:rPr>
          <w:sz w:val="20"/>
        </w:rPr>
      </w:pPr>
      <w:r w:rsidRPr="009A7102">
        <w:rPr>
          <w:sz w:val="20"/>
        </w:rPr>
        <w:t>КУЙБЫШЕВСКОГО МУНИЦИПАЛЬНОГО РАЙОНА</w:t>
      </w:r>
    </w:p>
    <w:p w14:paraId="6D06EAA6" w14:textId="77777777" w:rsidR="005C3538" w:rsidRPr="009A7102" w:rsidRDefault="005C3538" w:rsidP="005C3538">
      <w:pPr>
        <w:pStyle w:val="10"/>
        <w:jc w:val="center"/>
        <w:rPr>
          <w:sz w:val="20"/>
        </w:rPr>
      </w:pPr>
      <w:r w:rsidRPr="009A7102">
        <w:rPr>
          <w:sz w:val="20"/>
        </w:rPr>
        <w:t>НОВОСИБИРСКОЙ ОБЛАСТИ</w:t>
      </w:r>
    </w:p>
    <w:p w14:paraId="3D64CB21" w14:textId="77777777" w:rsidR="005C3538" w:rsidRPr="009A7102" w:rsidRDefault="005C3538" w:rsidP="005C3538">
      <w:pPr>
        <w:pStyle w:val="20"/>
        <w:rPr>
          <w:sz w:val="20"/>
        </w:rPr>
      </w:pPr>
    </w:p>
    <w:p w14:paraId="5ED18F52" w14:textId="77777777" w:rsidR="005C3538" w:rsidRPr="009A7102" w:rsidRDefault="005C3538" w:rsidP="005C3538">
      <w:pPr>
        <w:pStyle w:val="20"/>
        <w:ind w:firstLine="0"/>
        <w:jc w:val="center"/>
        <w:rPr>
          <w:sz w:val="20"/>
        </w:rPr>
      </w:pPr>
      <w:r w:rsidRPr="009A7102">
        <w:rPr>
          <w:sz w:val="20"/>
        </w:rPr>
        <w:t>ПОСТАНОВЛЕНИЕ</w:t>
      </w:r>
    </w:p>
    <w:p w14:paraId="287430EE" w14:textId="77777777" w:rsidR="005C3538" w:rsidRPr="009A7102" w:rsidRDefault="005C3538" w:rsidP="005C3538">
      <w:pPr>
        <w:jc w:val="center"/>
        <w:rPr>
          <w:sz w:val="20"/>
          <w:szCs w:val="20"/>
        </w:rPr>
      </w:pPr>
    </w:p>
    <w:p w14:paraId="0C85E2C5" w14:textId="77777777" w:rsidR="005C3538" w:rsidRPr="009A7102" w:rsidRDefault="005C3538" w:rsidP="005C3538">
      <w:pPr>
        <w:jc w:val="center"/>
        <w:rPr>
          <w:sz w:val="20"/>
          <w:szCs w:val="20"/>
        </w:rPr>
      </w:pPr>
      <w:r w:rsidRPr="009A7102">
        <w:rPr>
          <w:sz w:val="20"/>
          <w:szCs w:val="20"/>
        </w:rPr>
        <w:t>г. Куйбышев</w:t>
      </w:r>
    </w:p>
    <w:p w14:paraId="07595DE9" w14:textId="77777777" w:rsidR="005C3538" w:rsidRPr="009A7102" w:rsidRDefault="005C3538" w:rsidP="005C3538">
      <w:pPr>
        <w:jc w:val="center"/>
        <w:rPr>
          <w:sz w:val="20"/>
          <w:szCs w:val="20"/>
        </w:rPr>
      </w:pPr>
      <w:r w:rsidRPr="009A7102">
        <w:rPr>
          <w:sz w:val="20"/>
          <w:szCs w:val="20"/>
        </w:rPr>
        <w:t>Новосибирская область</w:t>
      </w:r>
    </w:p>
    <w:p w14:paraId="0A746BEB" w14:textId="77777777" w:rsidR="005C3538" w:rsidRPr="009A7102" w:rsidRDefault="005C3538" w:rsidP="005C3538">
      <w:pPr>
        <w:jc w:val="center"/>
        <w:rPr>
          <w:sz w:val="20"/>
          <w:szCs w:val="20"/>
        </w:rPr>
      </w:pPr>
    </w:p>
    <w:p w14:paraId="2F5CD9A8" w14:textId="77777777" w:rsidR="005C3538" w:rsidRPr="009A7102" w:rsidRDefault="005C3538" w:rsidP="005C3538">
      <w:pPr>
        <w:jc w:val="center"/>
        <w:rPr>
          <w:sz w:val="20"/>
          <w:szCs w:val="20"/>
        </w:rPr>
      </w:pPr>
      <w:r w:rsidRPr="009A7102">
        <w:rPr>
          <w:sz w:val="20"/>
          <w:szCs w:val="20"/>
        </w:rPr>
        <w:t>01.04.2021 № 267</w:t>
      </w:r>
    </w:p>
    <w:p w14:paraId="1816E038" w14:textId="77777777" w:rsidR="005C3538" w:rsidRPr="009A7102" w:rsidRDefault="005C3538" w:rsidP="005C3538">
      <w:pPr>
        <w:tabs>
          <w:tab w:val="left" w:pos="6240"/>
        </w:tabs>
        <w:rPr>
          <w:sz w:val="20"/>
          <w:szCs w:val="20"/>
        </w:rPr>
      </w:pPr>
      <w:r w:rsidRPr="009A7102">
        <w:rPr>
          <w:sz w:val="20"/>
          <w:szCs w:val="20"/>
        </w:rPr>
        <w:tab/>
      </w:r>
    </w:p>
    <w:p w14:paraId="40A4842F" w14:textId="77777777" w:rsidR="005C3538" w:rsidRPr="009A7102" w:rsidRDefault="005C3538" w:rsidP="005C3538">
      <w:pPr>
        <w:jc w:val="center"/>
        <w:rPr>
          <w:sz w:val="20"/>
          <w:szCs w:val="20"/>
        </w:rPr>
      </w:pPr>
      <w:r w:rsidRPr="009A7102">
        <w:rPr>
          <w:sz w:val="20"/>
          <w:szCs w:val="20"/>
        </w:rPr>
        <w:t xml:space="preserve">Об установлении требований к порядку разработки и принятия правовых актов о нормировании в сфере закупок, содержанию указанных актов и обеспечению их исполнения </w:t>
      </w:r>
    </w:p>
    <w:p w14:paraId="026FCFA0" w14:textId="77777777" w:rsidR="005C3538" w:rsidRPr="009A7102" w:rsidRDefault="005C3538" w:rsidP="005C3538">
      <w:pPr>
        <w:pStyle w:val="aff6"/>
        <w:ind w:firstLine="709"/>
        <w:jc w:val="center"/>
        <w:rPr>
          <w:rFonts w:ascii="Times New Roman" w:hAnsi="Times New Roman"/>
          <w:sz w:val="20"/>
          <w:szCs w:val="20"/>
        </w:rPr>
      </w:pPr>
      <w:r w:rsidRPr="009A7102">
        <w:rPr>
          <w:rFonts w:ascii="Times New Roman" w:hAnsi="Times New Roman"/>
          <w:sz w:val="20"/>
          <w:szCs w:val="20"/>
        </w:rPr>
        <w:tab/>
      </w:r>
    </w:p>
    <w:p w14:paraId="167CEAB8" w14:textId="77777777" w:rsidR="005C3538" w:rsidRPr="009A7102" w:rsidRDefault="005C3538" w:rsidP="005C3538">
      <w:pPr>
        <w:jc w:val="both"/>
        <w:rPr>
          <w:sz w:val="20"/>
          <w:szCs w:val="20"/>
        </w:rPr>
      </w:pPr>
      <w:r w:rsidRPr="009A7102">
        <w:rPr>
          <w:sz w:val="20"/>
          <w:szCs w:val="20"/>
        </w:rPr>
        <w:t>Руководствуясь частью 4 статьи 19 Фе</w:t>
      </w:r>
      <w:r w:rsidRPr="009A7102">
        <w:rPr>
          <w:rFonts w:eastAsia="Calibri"/>
          <w:sz w:val="20"/>
          <w:szCs w:val="20"/>
        </w:rPr>
        <w:t>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9A7102">
        <w:rPr>
          <w:sz w:val="20"/>
          <w:szCs w:val="20"/>
        </w:rPr>
        <w:t>, постановлением Правительства Российской Федерации от 18.05.2015 №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администрация Куйбышевского муниципального района Новосибирской области</w:t>
      </w:r>
    </w:p>
    <w:p w14:paraId="51455429" w14:textId="77777777" w:rsidR="005C3538" w:rsidRPr="009A7102" w:rsidRDefault="005C3538" w:rsidP="005C3538">
      <w:pPr>
        <w:jc w:val="both"/>
        <w:rPr>
          <w:sz w:val="20"/>
          <w:szCs w:val="20"/>
        </w:rPr>
      </w:pPr>
      <w:r w:rsidRPr="009A7102">
        <w:rPr>
          <w:sz w:val="20"/>
          <w:szCs w:val="20"/>
        </w:rPr>
        <w:t>ПОСТАНОВЛЯЕТ:</w:t>
      </w:r>
    </w:p>
    <w:p w14:paraId="6BBA8607" w14:textId="77777777" w:rsidR="005C3538" w:rsidRPr="009A7102" w:rsidRDefault="005C3538" w:rsidP="005C3538">
      <w:pPr>
        <w:numPr>
          <w:ilvl w:val="0"/>
          <w:numId w:val="22"/>
        </w:numPr>
        <w:tabs>
          <w:tab w:val="left" w:pos="993"/>
        </w:tabs>
        <w:ind w:left="0" w:firstLine="720"/>
        <w:jc w:val="both"/>
        <w:rPr>
          <w:sz w:val="20"/>
          <w:szCs w:val="20"/>
        </w:rPr>
      </w:pPr>
      <w:r w:rsidRPr="009A7102">
        <w:rPr>
          <w:sz w:val="20"/>
          <w:szCs w:val="20"/>
        </w:rPr>
        <w:t>Установить требования к порядку разработки и принятия правовых актов о нормировании в сфере закупок, содержанию указанных актов и обеспечению их исполнения (Приложение).</w:t>
      </w:r>
    </w:p>
    <w:p w14:paraId="6DB4B247" w14:textId="77777777" w:rsidR="005C3538" w:rsidRPr="009A7102" w:rsidRDefault="005C3538" w:rsidP="005C3538">
      <w:pPr>
        <w:numPr>
          <w:ilvl w:val="0"/>
          <w:numId w:val="22"/>
        </w:numPr>
        <w:tabs>
          <w:tab w:val="left" w:pos="709"/>
          <w:tab w:val="left" w:pos="993"/>
        </w:tabs>
        <w:ind w:left="0" w:firstLine="720"/>
        <w:jc w:val="both"/>
        <w:rPr>
          <w:sz w:val="20"/>
          <w:szCs w:val="20"/>
        </w:rPr>
      </w:pPr>
      <w:r w:rsidRPr="009A7102">
        <w:rPr>
          <w:sz w:val="20"/>
          <w:szCs w:val="20"/>
        </w:rPr>
        <w:t>Постановление от 16.02.2016 № 80 «Об установлении требований к порядку разработки и принятия правовых актов о нормировании в сфере закупок, содержанию указанных актов и обеспечению их исполнения») признать утратившим силу.</w:t>
      </w:r>
    </w:p>
    <w:p w14:paraId="482831D2" w14:textId="77777777" w:rsidR="005C3538" w:rsidRPr="009A7102" w:rsidRDefault="005C3538" w:rsidP="005C3538">
      <w:pPr>
        <w:numPr>
          <w:ilvl w:val="0"/>
          <w:numId w:val="22"/>
        </w:numPr>
        <w:tabs>
          <w:tab w:val="left" w:pos="993"/>
        </w:tabs>
        <w:ind w:left="0" w:firstLine="720"/>
        <w:jc w:val="both"/>
        <w:rPr>
          <w:sz w:val="20"/>
          <w:szCs w:val="20"/>
        </w:rPr>
      </w:pPr>
      <w:r w:rsidRPr="009A7102">
        <w:rPr>
          <w:sz w:val="20"/>
          <w:szCs w:val="20"/>
        </w:rPr>
        <w:t>Управлению делами администрации Куйбышевского муниципального района Новосибирской области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Новосибирской области «Информационный вестник».</w:t>
      </w:r>
    </w:p>
    <w:p w14:paraId="490C3203" w14:textId="77777777" w:rsidR="005C3538" w:rsidRPr="009A7102" w:rsidRDefault="005C3538" w:rsidP="005C3538">
      <w:pPr>
        <w:numPr>
          <w:ilvl w:val="0"/>
          <w:numId w:val="22"/>
        </w:numPr>
        <w:tabs>
          <w:tab w:val="left" w:pos="993"/>
        </w:tabs>
        <w:ind w:left="0" w:firstLine="720"/>
        <w:jc w:val="both"/>
        <w:rPr>
          <w:sz w:val="20"/>
          <w:szCs w:val="20"/>
        </w:rPr>
      </w:pPr>
      <w:r w:rsidRPr="009A7102">
        <w:rPr>
          <w:sz w:val="20"/>
          <w:szCs w:val="20"/>
        </w:rPr>
        <w:t> Управлению муниципальных закупок администрации Куйбышевского муниципального района Новосибирской области (</w:t>
      </w:r>
      <w:proofErr w:type="spellStart"/>
      <w:r w:rsidRPr="009A7102">
        <w:rPr>
          <w:sz w:val="20"/>
          <w:szCs w:val="20"/>
        </w:rPr>
        <w:t>Абдрахманова</w:t>
      </w:r>
      <w:proofErr w:type="spellEnd"/>
      <w:r w:rsidRPr="009A7102">
        <w:rPr>
          <w:sz w:val="20"/>
          <w:szCs w:val="20"/>
        </w:rPr>
        <w:t xml:space="preserve"> И.Н.) разместить настоящее постановление в единой информационной сфере закупок. </w:t>
      </w:r>
    </w:p>
    <w:p w14:paraId="73E76611" w14:textId="77777777" w:rsidR="005C3538" w:rsidRPr="009A7102" w:rsidRDefault="005C3538" w:rsidP="005C3538">
      <w:pPr>
        <w:pStyle w:val="aff6"/>
        <w:tabs>
          <w:tab w:val="left" w:pos="993"/>
        </w:tabs>
        <w:ind w:firstLine="709"/>
        <w:jc w:val="both"/>
        <w:rPr>
          <w:rFonts w:ascii="Times New Roman" w:hAnsi="Times New Roman"/>
          <w:sz w:val="20"/>
          <w:szCs w:val="20"/>
        </w:rPr>
      </w:pPr>
      <w:r w:rsidRPr="009A7102">
        <w:rPr>
          <w:rFonts w:ascii="Times New Roman" w:hAnsi="Times New Roman"/>
          <w:sz w:val="20"/>
          <w:szCs w:val="20"/>
        </w:rPr>
        <w:t>5. Контроль за исполнением постановления оставляю за собой.</w:t>
      </w:r>
    </w:p>
    <w:p w14:paraId="0F43973C" w14:textId="77777777" w:rsidR="005C3538" w:rsidRPr="009A7102" w:rsidRDefault="005C3538" w:rsidP="005C3538">
      <w:pPr>
        <w:tabs>
          <w:tab w:val="left" w:pos="993"/>
        </w:tabs>
        <w:rPr>
          <w:sz w:val="20"/>
          <w:szCs w:val="20"/>
        </w:rPr>
      </w:pPr>
    </w:p>
    <w:p w14:paraId="2F0D926B" w14:textId="77777777" w:rsidR="005C3538" w:rsidRPr="009A7102" w:rsidRDefault="005C3538" w:rsidP="005C3538">
      <w:pPr>
        <w:rPr>
          <w:sz w:val="20"/>
          <w:szCs w:val="20"/>
        </w:rPr>
      </w:pPr>
      <w:r w:rsidRPr="009A7102">
        <w:rPr>
          <w:sz w:val="20"/>
          <w:szCs w:val="20"/>
        </w:rPr>
        <w:t xml:space="preserve">Глава Куйбышевского муниципального района  </w:t>
      </w:r>
    </w:p>
    <w:p w14:paraId="36B6E07F" w14:textId="20F18486" w:rsidR="005C3538" w:rsidRPr="009A7102" w:rsidRDefault="005C3538" w:rsidP="005C3538">
      <w:pPr>
        <w:rPr>
          <w:sz w:val="20"/>
          <w:szCs w:val="20"/>
        </w:rPr>
      </w:pPr>
      <w:r w:rsidRPr="009A7102">
        <w:rPr>
          <w:sz w:val="20"/>
          <w:szCs w:val="20"/>
        </w:rPr>
        <w:t xml:space="preserve">Новосибирской области                                                                            </w:t>
      </w:r>
      <w:r w:rsidR="00843CA1" w:rsidRPr="009A7102">
        <w:rPr>
          <w:sz w:val="20"/>
          <w:szCs w:val="20"/>
        </w:rPr>
        <w:t xml:space="preserve">                                              </w:t>
      </w:r>
      <w:r w:rsidRPr="009A7102">
        <w:rPr>
          <w:sz w:val="20"/>
          <w:szCs w:val="20"/>
        </w:rPr>
        <w:t xml:space="preserve">     О.В. Караваев</w:t>
      </w:r>
    </w:p>
    <w:p w14:paraId="4B2B5998" w14:textId="77777777" w:rsidR="005C3538" w:rsidRPr="009A7102" w:rsidRDefault="005C3538" w:rsidP="005C3538">
      <w:pPr>
        <w:rPr>
          <w:sz w:val="20"/>
          <w:szCs w:val="20"/>
        </w:rPr>
      </w:pPr>
    </w:p>
    <w:p w14:paraId="5918FA1A" w14:textId="77777777" w:rsidR="005C3538" w:rsidRPr="009A7102" w:rsidRDefault="005C3538" w:rsidP="00843CA1">
      <w:pPr>
        <w:jc w:val="right"/>
        <w:rPr>
          <w:sz w:val="20"/>
          <w:szCs w:val="20"/>
        </w:rPr>
      </w:pPr>
      <w:r w:rsidRPr="009A7102">
        <w:rPr>
          <w:sz w:val="20"/>
          <w:szCs w:val="20"/>
        </w:rPr>
        <w:t xml:space="preserve">                                                                                     УТВЕРЖДЕНЫ</w:t>
      </w:r>
    </w:p>
    <w:p w14:paraId="2E3FA824" w14:textId="77777777" w:rsidR="005C3538" w:rsidRPr="009A7102" w:rsidRDefault="005C3538" w:rsidP="00843CA1">
      <w:pPr>
        <w:pStyle w:val="12"/>
        <w:shd w:val="clear" w:color="auto" w:fill="auto"/>
        <w:spacing w:line="240" w:lineRule="auto"/>
        <w:ind w:left="6096" w:hanging="116"/>
        <w:rPr>
          <w:rFonts w:ascii="Times New Roman" w:hAnsi="Times New Roman" w:cs="Times New Roman"/>
          <w:sz w:val="20"/>
          <w:szCs w:val="20"/>
        </w:rPr>
      </w:pPr>
      <w:r w:rsidRPr="009A7102">
        <w:rPr>
          <w:rFonts w:ascii="Times New Roman" w:hAnsi="Times New Roman" w:cs="Times New Roman"/>
          <w:sz w:val="20"/>
          <w:szCs w:val="20"/>
        </w:rPr>
        <w:t xml:space="preserve">  постановлением администрации Куйбышевского муниципального района Новосибирской области</w:t>
      </w:r>
    </w:p>
    <w:p w14:paraId="5B2227BF" w14:textId="77777777" w:rsidR="005C3538" w:rsidRPr="009A7102" w:rsidRDefault="005C3538" w:rsidP="00843CA1">
      <w:pPr>
        <w:pStyle w:val="12"/>
        <w:shd w:val="clear" w:color="auto" w:fill="auto"/>
        <w:spacing w:line="240" w:lineRule="auto"/>
        <w:ind w:left="6096" w:hanging="116"/>
        <w:rPr>
          <w:rFonts w:ascii="Times New Roman" w:hAnsi="Times New Roman" w:cs="Times New Roman"/>
          <w:sz w:val="20"/>
          <w:szCs w:val="20"/>
        </w:rPr>
      </w:pPr>
      <w:r w:rsidRPr="009A7102">
        <w:rPr>
          <w:rFonts w:ascii="Times New Roman" w:hAnsi="Times New Roman" w:cs="Times New Roman"/>
          <w:sz w:val="20"/>
          <w:szCs w:val="20"/>
        </w:rPr>
        <w:t xml:space="preserve">  от 01.04.2021 № 267</w:t>
      </w:r>
    </w:p>
    <w:p w14:paraId="485BACD8" w14:textId="77777777" w:rsidR="005C3538" w:rsidRPr="009A7102" w:rsidRDefault="005C3538" w:rsidP="005C3538">
      <w:pPr>
        <w:pStyle w:val="12"/>
        <w:shd w:val="clear" w:color="auto" w:fill="auto"/>
        <w:spacing w:line="240" w:lineRule="auto"/>
        <w:ind w:left="6096" w:hanging="116"/>
        <w:rPr>
          <w:rFonts w:ascii="Times New Roman" w:hAnsi="Times New Roman" w:cs="Times New Roman"/>
          <w:sz w:val="20"/>
          <w:szCs w:val="20"/>
        </w:rPr>
      </w:pPr>
    </w:p>
    <w:p w14:paraId="00EEE1D8" w14:textId="77777777" w:rsidR="005C3538" w:rsidRPr="009A7102" w:rsidRDefault="005C3538" w:rsidP="005C3538">
      <w:pPr>
        <w:pStyle w:val="12"/>
        <w:shd w:val="clear" w:color="auto" w:fill="auto"/>
        <w:spacing w:after="320" w:line="240" w:lineRule="auto"/>
        <w:ind w:firstLine="0"/>
        <w:jc w:val="center"/>
        <w:rPr>
          <w:rFonts w:ascii="Times New Roman" w:hAnsi="Times New Roman" w:cs="Times New Roman"/>
          <w:sz w:val="20"/>
          <w:szCs w:val="20"/>
        </w:rPr>
      </w:pPr>
      <w:r w:rsidRPr="009A7102">
        <w:rPr>
          <w:rFonts w:ascii="Times New Roman" w:hAnsi="Times New Roman" w:cs="Times New Roman"/>
          <w:sz w:val="20"/>
          <w:szCs w:val="20"/>
        </w:rPr>
        <w:t>Требования к порядку разработки и принятия правовых актов о</w:t>
      </w:r>
      <w:r w:rsidRPr="009A7102">
        <w:rPr>
          <w:rFonts w:ascii="Times New Roman" w:hAnsi="Times New Roman" w:cs="Times New Roman"/>
          <w:sz w:val="20"/>
          <w:szCs w:val="20"/>
        </w:rPr>
        <w:br/>
        <w:t>нормировании в сфере закупок, содержанию и обеспечению их исполнения</w:t>
      </w:r>
    </w:p>
    <w:p w14:paraId="675AC80D" w14:textId="77777777" w:rsidR="005C3538" w:rsidRPr="009A7102" w:rsidRDefault="005C3538" w:rsidP="005C3538">
      <w:pPr>
        <w:pStyle w:val="12"/>
        <w:numPr>
          <w:ilvl w:val="0"/>
          <w:numId w:val="23"/>
        </w:numPr>
        <w:shd w:val="clear" w:color="auto" w:fill="auto"/>
        <w:spacing w:line="240" w:lineRule="auto"/>
        <w:ind w:left="0" w:firstLine="740"/>
        <w:jc w:val="both"/>
        <w:rPr>
          <w:rFonts w:ascii="Times New Roman" w:hAnsi="Times New Roman" w:cs="Times New Roman"/>
          <w:sz w:val="20"/>
          <w:szCs w:val="20"/>
        </w:rPr>
      </w:pPr>
      <w:r w:rsidRPr="009A7102">
        <w:rPr>
          <w:rFonts w:ascii="Times New Roman" w:hAnsi="Times New Roman" w:cs="Times New Roman"/>
          <w:sz w:val="20"/>
          <w:szCs w:val="20"/>
          <w:lang w:bidi="en-US"/>
        </w:rPr>
        <w:t xml:space="preserve">Настоящие </w:t>
      </w:r>
      <w:r w:rsidRPr="009A7102">
        <w:rPr>
          <w:rFonts w:ascii="Times New Roman" w:hAnsi="Times New Roman" w:cs="Times New Roman"/>
          <w:sz w:val="20"/>
          <w:szCs w:val="20"/>
        </w:rPr>
        <w:t>требования к порядку разработки и принятия правовых актов о нормировании в сфере закупок, содержанию и обеспечению их исполнения для обеспечения муниципальных нужд Куйбышевского муниципального района Новосибирской области, содержанию указанных актов и обеспечению их исполнения (далее - требования), относится к утверждению:</w:t>
      </w:r>
    </w:p>
    <w:p w14:paraId="20B98552" w14:textId="77777777" w:rsidR="005C3538" w:rsidRPr="009A7102" w:rsidRDefault="005C3538" w:rsidP="005C3538">
      <w:pPr>
        <w:pStyle w:val="12"/>
        <w:shd w:val="clear" w:color="auto" w:fill="auto"/>
        <w:spacing w:line="240" w:lineRule="auto"/>
        <w:ind w:firstLine="740"/>
        <w:jc w:val="both"/>
        <w:rPr>
          <w:rFonts w:ascii="Times New Roman" w:hAnsi="Times New Roman" w:cs="Times New Roman"/>
          <w:sz w:val="20"/>
          <w:szCs w:val="20"/>
        </w:rPr>
      </w:pPr>
      <w:r w:rsidRPr="009A7102">
        <w:rPr>
          <w:rFonts w:ascii="Times New Roman" w:hAnsi="Times New Roman" w:cs="Times New Roman"/>
          <w:sz w:val="20"/>
          <w:szCs w:val="20"/>
        </w:rPr>
        <w:t>- правил определения требований к закупаемым администрацией Куйбышевского муниципального района Новосибирской области, подведомственными ей казенными учреждениями, бюджетными учреждениями и унитарными предприятиями, отдельным видам товаров, работ, услуг (в том числе предельные цены товаров, работ, услуг):</w:t>
      </w:r>
    </w:p>
    <w:p w14:paraId="083C6499" w14:textId="77777777" w:rsidR="005C3538" w:rsidRPr="009A7102" w:rsidRDefault="005C3538" w:rsidP="005C3538">
      <w:pPr>
        <w:pStyle w:val="12"/>
        <w:shd w:val="clear" w:color="auto" w:fill="auto"/>
        <w:spacing w:line="240" w:lineRule="auto"/>
        <w:ind w:firstLine="740"/>
        <w:jc w:val="both"/>
        <w:rPr>
          <w:rFonts w:ascii="Times New Roman" w:hAnsi="Times New Roman" w:cs="Times New Roman"/>
          <w:sz w:val="20"/>
          <w:szCs w:val="20"/>
        </w:rPr>
      </w:pPr>
      <w:r w:rsidRPr="009A7102">
        <w:rPr>
          <w:rFonts w:ascii="Times New Roman" w:hAnsi="Times New Roman" w:cs="Times New Roman"/>
          <w:sz w:val="20"/>
          <w:szCs w:val="20"/>
        </w:rPr>
        <w:t>- правил определения нормативных затрат на обеспечение функций администрации Куйбышевского муниципального района Новосибирской области, подведомственными ей казенными учреждениями, бюджетными учреждениями и унитарными предприятиями;</w:t>
      </w:r>
    </w:p>
    <w:p w14:paraId="0FEBF1D7" w14:textId="77777777" w:rsidR="005C3538" w:rsidRPr="009A7102" w:rsidRDefault="005C3538" w:rsidP="005C3538">
      <w:pPr>
        <w:pStyle w:val="12"/>
        <w:shd w:val="clear" w:color="auto" w:fill="auto"/>
        <w:spacing w:line="240" w:lineRule="auto"/>
        <w:ind w:firstLine="740"/>
        <w:jc w:val="both"/>
        <w:rPr>
          <w:rFonts w:ascii="Times New Roman" w:hAnsi="Times New Roman" w:cs="Times New Roman"/>
          <w:sz w:val="20"/>
          <w:szCs w:val="20"/>
        </w:rPr>
      </w:pPr>
      <w:r w:rsidRPr="009A7102">
        <w:rPr>
          <w:rFonts w:ascii="Times New Roman" w:hAnsi="Times New Roman" w:cs="Times New Roman"/>
          <w:sz w:val="20"/>
          <w:szCs w:val="20"/>
        </w:rPr>
        <w:t>- нормативных затрат и (или) требований к отдельным видам товаров, работ, услуг (в том числе предельные цены товаров, работ, услуг), закупаемых администрацией Куйбышевского муниципального района Новосибирской области, подведомственными ей казенными учреждениями, бюджетными учреждениями и унитарными предприятиями.</w:t>
      </w:r>
    </w:p>
    <w:p w14:paraId="69A977AE" w14:textId="77777777" w:rsidR="005C3538" w:rsidRPr="009A7102" w:rsidRDefault="005C3538" w:rsidP="005C3538">
      <w:pPr>
        <w:pStyle w:val="12"/>
        <w:shd w:val="clear" w:color="auto" w:fill="auto"/>
        <w:spacing w:line="240" w:lineRule="auto"/>
        <w:ind w:firstLine="600"/>
        <w:jc w:val="both"/>
        <w:rPr>
          <w:rFonts w:ascii="Times New Roman" w:hAnsi="Times New Roman" w:cs="Times New Roman"/>
          <w:sz w:val="20"/>
          <w:szCs w:val="20"/>
        </w:rPr>
      </w:pPr>
      <w:r w:rsidRPr="009A7102">
        <w:rPr>
          <w:rFonts w:ascii="Times New Roman" w:hAnsi="Times New Roman" w:cs="Times New Roman"/>
          <w:sz w:val="20"/>
          <w:szCs w:val="20"/>
        </w:rPr>
        <w:t xml:space="preserve">2. Для проведения обсуждения в целях общественного контроля проектов правовых актов, указанных в пункте </w:t>
      </w:r>
      <w:r w:rsidRPr="009A7102">
        <w:rPr>
          <w:rFonts w:ascii="Times New Roman" w:hAnsi="Times New Roman" w:cs="Times New Roman"/>
          <w:sz w:val="20"/>
          <w:szCs w:val="20"/>
          <w:lang w:bidi="en-US"/>
        </w:rPr>
        <w:t xml:space="preserve">1 </w:t>
      </w:r>
      <w:r w:rsidRPr="009A7102">
        <w:rPr>
          <w:rFonts w:ascii="Times New Roman" w:hAnsi="Times New Roman" w:cs="Times New Roman"/>
          <w:sz w:val="20"/>
          <w:szCs w:val="20"/>
        </w:rPr>
        <w:t xml:space="preserve">требований, разработчики проектов правовых актов размещают проекты указанных правовых актов в </w:t>
      </w:r>
      <w:r w:rsidRPr="009A7102">
        <w:rPr>
          <w:rFonts w:ascii="Times New Roman" w:hAnsi="Times New Roman" w:cs="Times New Roman"/>
          <w:sz w:val="20"/>
          <w:szCs w:val="20"/>
        </w:rPr>
        <w:lastRenderedPageBreak/>
        <w:t>единой информационной системе в сфере закупок с указанием адреса электронной почты и почтового адреса, на который принимаются предложения юридических лиц, физических лиц и общественных объединений.</w:t>
      </w:r>
    </w:p>
    <w:p w14:paraId="25613F5B" w14:textId="77777777" w:rsidR="005C3538" w:rsidRPr="009A7102" w:rsidRDefault="005C3538" w:rsidP="005C3538">
      <w:pPr>
        <w:pStyle w:val="12"/>
        <w:shd w:val="clear" w:color="auto" w:fill="auto"/>
        <w:spacing w:line="240" w:lineRule="auto"/>
        <w:ind w:firstLine="600"/>
        <w:jc w:val="both"/>
        <w:rPr>
          <w:rFonts w:ascii="Times New Roman" w:hAnsi="Times New Roman" w:cs="Times New Roman"/>
          <w:sz w:val="20"/>
          <w:szCs w:val="20"/>
        </w:rPr>
      </w:pPr>
      <w:r w:rsidRPr="009A7102">
        <w:rPr>
          <w:rFonts w:ascii="Times New Roman" w:hAnsi="Times New Roman" w:cs="Times New Roman"/>
          <w:sz w:val="20"/>
          <w:szCs w:val="20"/>
        </w:rPr>
        <w:t xml:space="preserve">3. Срок проведения обсуждения в целях общественного контроля составляет пять рабочих дней со дня размещения проектов правовых актов, указанных в пункте </w:t>
      </w:r>
      <w:r w:rsidRPr="009A7102">
        <w:rPr>
          <w:rFonts w:ascii="Times New Roman" w:hAnsi="Times New Roman" w:cs="Times New Roman"/>
          <w:sz w:val="20"/>
          <w:szCs w:val="20"/>
          <w:lang w:bidi="en-US"/>
        </w:rPr>
        <w:t xml:space="preserve">1 </w:t>
      </w:r>
      <w:r w:rsidRPr="009A7102">
        <w:rPr>
          <w:rFonts w:ascii="Times New Roman" w:hAnsi="Times New Roman" w:cs="Times New Roman"/>
          <w:sz w:val="20"/>
          <w:szCs w:val="20"/>
        </w:rPr>
        <w:t>требований, в единой информационной системе в сфере закупок.</w:t>
      </w:r>
    </w:p>
    <w:p w14:paraId="1EC8442D" w14:textId="77777777" w:rsidR="005C3538" w:rsidRPr="009A7102" w:rsidRDefault="005C3538" w:rsidP="005C3538">
      <w:pPr>
        <w:pStyle w:val="12"/>
        <w:shd w:val="clear" w:color="auto" w:fill="auto"/>
        <w:spacing w:line="240" w:lineRule="auto"/>
        <w:ind w:firstLine="600"/>
        <w:jc w:val="both"/>
        <w:rPr>
          <w:rFonts w:ascii="Times New Roman" w:hAnsi="Times New Roman" w:cs="Times New Roman"/>
          <w:sz w:val="20"/>
          <w:szCs w:val="20"/>
        </w:rPr>
      </w:pPr>
      <w:r w:rsidRPr="009A7102">
        <w:rPr>
          <w:rFonts w:ascii="Times New Roman" w:hAnsi="Times New Roman" w:cs="Times New Roman"/>
          <w:sz w:val="20"/>
          <w:szCs w:val="20"/>
        </w:rPr>
        <w:t xml:space="preserve">4. Разработчики проектов правовых актов рассматривают предложения общественных объединений, юридических лиц, физических лиц, поступившие в </w:t>
      </w:r>
      <w:proofErr w:type="spellStart"/>
      <w:r w:rsidRPr="009A7102">
        <w:rPr>
          <w:rFonts w:ascii="Times New Roman" w:hAnsi="Times New Roman" w:cs="Times New Roman"/>
          <w:sz w:val="20"/>
          <w:szCs w:val="20"/>
        </w:rPr>
        <w:t>лектронной</w:t>
      </w:r>
      <w:proofErr w:type="spellEnd"/>
      <w:r w:rsidRPr="009A7102">
        <w:rPr>
          <w:rFonts w:ascii="Times New Roman" w:hAnsi="Times New Roman" w:cs="Times New Roman"/>
          <w:sz w:val="20"/>
          <w:szCs w:val="20"/>
        </w:rPr>
        <w:t xml:space="preserve"> или письменной форме в срок, установленный в пункте 3. требований, в соответствии с законодательством Российской Федерации порядке рассмотрения обращений граждан.</w:t>
      </w:r>
    </w:p>
    <w:p w14:paraId="03EC3C15" w14:textId="77777777" w:rsidR="005C3538" w:rsidRPr="009A7102" w:rsidRDefault="005C3538" w:rsidP="005C3538">
      <w:pPr>
        <w:pStyle w:val="12"/>
        <w:shd w:val="clear" w:color="auto" w:fill="auto"/>
        <w:spacing w:line="240" w:lineRule="auto"/>
        <w:ind w:firstLine="600"/>
        <w:jc w:val="both"/>
        <w:rPr>
          <w:rFonts w:ascii="Times New Roman" w:hAnsi="Times New Roman" w:cs="Times New Roman"/>
          <w:sz w:val="20"/>
          <w:szCs w:val="20"/>
        </w:rPr>
      </w:pPr>
      <w:r w:rsidRPr="009A7102">
        <w:rPr>
          <w:rFonts w:ascii="Times New Roman" w:hAnsi="Times New Roman" w:cs="Times New Roman"/>
          <w:sz w:val="20"/>
          <w:szCs w:val="20"/>
        </w:rPr>
        <w:t xml:space="preserve">5. Разработчики проектов правовых актов не позднее тридцати рабочих дней со дня истечения срока, указанного в пункте 3 </w:t>
      </w:r>
      <w:proofErr w:type="gramStart"/>
      <w:r w:rsidRPr="009A7102">
        <w:rPr>
          <w:rFonts w:ascii="Times New Roman" w:hAnsi="Times New Roman" w:cs="Times New Roman"/>
          <w:sz w:val="20"/>
          <w:szCs w:val="20"/>
        </w:rPr>
        <w:t>требований</w:t>
      </w:r>
      <w:proofErr w:type="gramEnd"/>
      <w:r w:rsidRPr="009A7102">
        <w:rPr>
          <w:rFonts w:ascii="Times New Roman" w:hAnsi="Times New Roman" w:cs="Times New Roman"/>
          <w:sz w:val="20"/>
          <w:szCs w:val="20"/>
        </w:rPr>
        <w:t xml:space="preserve"> размещают в единой информационной системе в сфере закупок протокол обсуждения в целях общественного контроля, который должен содержать информацию об учете поступивших предложений общественных объединений, юридических и физических лиц в единой информационной системе в сфере закупок.</w:t>
      </w:r>
    </w:p>
    <w:p w14:paraId="18C99AEB" w14:textId="77777777" w:rsidR="005C3538" w:rsidRPr="009A7102" w:rsidRDefault="005C3538" w:rsidP="005C3538">
      <w:pPr>
        <w:pStyle w:val="12"/>
        <w:numPr>
          <w:ilvl w:val="0"/>
          <w:numId w:val="24"/>
        </w:numPr>
        <w:shd w:val="clear" w:color="auto" w:fill="auto"/>
        <w:tabs>
          <w:tab w:val="left" w:pos="1066"/>
        </w:tabs>
        <w:spacing w:line="240" w:lineRule="auto"/>
        <w:ind w:left="0" w:firstLine="709"/>
        <w:jc w:val="both"/>
        <w:rPr>
          <w:rFonts w:ascii="Times New Roman" w:hAnsi="Times New Roman" w:cs="Times New Roman"/>
          <w:sz w:val="20"/>
          <w:szCs w:val="20"/>
        </w:rPr>
      </w:pPr>
      <w:r w:rsidRPr="009A7102">
        <w:rPr>
          <w:rFonts w:ascii="Times New Roman" w:hAnsi="Times New Roman" w:cs="Times New Roman"/>
          <w:sz w:val="20"/>
          <w:szCs w:val="20"/>
        </w:rPr>
        <w:t xml:space="preserve"> В течение семи рабочих дней со дня принятия правовых актов, указанных в пункте 1 требований, указанные правовые акты размещаются в единой информационной системе в сфере закупок.</w:t>
      </w:r>
    </w:p>
    <w:p w14:paraId="0948E013" w14:textId="77777777" w:rsidR="005C3538" w:rsidRPr="009A7102" w:rsidRDefault="005C3538" w:rsidP="005C3538">
      <w:pPr>
        <w:pStyle w:val="12"/>
        <w:numPr>
          <w:ilvl w:val="0"/>
          <w:numId w:val="24"/>
        </w:numPr>
        <w:shd w:val="clear" w:color="auto" w:fill="auto"/>
        <w:tabs>
          <w:tab w:val="left" w:pos="1287"/>
        </w:tabs>
        <w:spacing w:line="240" w:lineRule="auto"/>
        <w:ind w:left="0" w:firstLine="709"/>
        <w:jc w:val="both"/>
        <w:rPr>
          <w:rFonts w:ascii="Times New Roman" w:hAnsi="Times New Roman" w:cs="Times New Roman"/>
          <w:sz w:val="20"/>
          <w:szCs w:val="20"/>
        </w:rPr>
      </w:pPr>
      <w:r w:rsidRPr="009A7102">
        <w:rPr>
          <w:rFonts w:ascii="Times New Roman" w:hAnsi="Times New Roman" w:cs="Times New Roman"/>
          <w:sz w:val="20"/>
          <w:szCs w:val="20"/>
        </w:rPr>
        <w:t>Внесение изменений в правовые акты, указанные в пункте 1 требований, осуществляется в порядке, установленном для их принятия.</w:t>
      </w:r>
    </w:p>
    <w:p w14:paraId="4BC8DCF1" w14:textId="77777777" w:rsidR="005C3538" w:rsidRPr="009A7102" w:rsidRDefault="005C3538" w:rsidP="005C3538">
      <w:pPr>
        <w:pStyle w:val="12"/>
        <w:numPr>
          <w:ilvl w:val="0"/>
          <w:numId w:val="24"/>
        </w:numPr>
        <w:shd w:val="clear" w:color="auto" w:fill="auto"/>
        <w:tabs>
          <w:tab w:val="left" w:pos="1287"/>
        </w:tabs>
        <w:spacing w:line="240" w:lineRule="auto"/>
        <w:ind w:left="0" w:firstLine="633"/>
        <w:jc w:val="both"/>
        <w:rPr>
          <w:rFonts w:ascii="Times New Roman" w:hAnsi="Times New Roman" w:cs="Times New Roman"/>
          <w:sz w:val="20"/>
          <w:szCs w:val="20"/>
        </w:rPr>
      </w:pPr>
      <w:r w:rsidRPr="009A7102">
        <w:rPr>
          <w:rFonts w:ascii="Times New Roman" w:hAnsi="Times New Roman" w:cs="Times New Roman"/>
          <w:sz w:val="20"/>
          <w:szCs w:val="20"/>
        </w:rPr>
        <w:t>Правила определения требований к закупаемым администрацией Куйбышевского муниципального района Новосибирской области, подведомственным ей казенным учреждениям, бюджетным учреждениям и унитарным предприятиям, отдельным видам товаров, работ, услуг (в том числе предельные цены товаров, работ, услуг), должны определять:</w:t>
      </w:r>
    </w:p>
    <w:p w14:paraId="73D0F18C" w14:textId="77777777" w:rsidR="005C3538" w:rsidRPr="009A7102" w:rsidRDefault="005C3538" w:rsidP="005C3538">
      <w:pPr>
        <w:pStyle w:val="12"/>
        <w:shd w:val="clear" w:color="auto" w:fill="auto"/>
        <w:spacing w:line="240" w:lineRule="auto"/>
        <w:ind w:firstLine="580"/>
        <w:jc w:val="both"/>
        <w:rPr>
          <w:rFonts w:ascii="Times New Roman" w:hAnsi="Times New Roman" w:cs="Times New Roman"/>
          <w:sz w:val="20"/>
          <w:szCs w:val="20"/>
        </w:rPr>
      </w:pPr>
      <w:r w:rsidRPr="009A7102">
        <w:rPr>
          <w:rFonts w:ascii="Times New Roman" w:hAnsi="Times New Roman" w:cs="Times New Roman"/>
          <w:sz w:val="20"/>
          <w:szCs w:val="20"/>
        </w:rPr>
        <w:t>- порядок определения значений характеристик (свойств) отдельных вид товаров, работ, услуг (в том числе предельных цен товаров, работ, услуг);</w:t>
      </w:r>
    </w:p>
    <w:p w14:paraId="31CF8C8F" w14:textId="77777777" w:rsidR="005C3538" w:rsidRPr="009A7102" w:rsidRDefault="005C3538" w:rsidP="005C3538">
      <w:pPr>
        <w:pStyle w:val="12"/>
        <w:shd w:val="clear" w:color="auto" w:fill="auto"/>
        <w:spacing w:line="240" w:lineRule="auto"/>
        <w:ind w:firstLine="580"/>
        <w:jc w:val="both"/>
        <w:rPr>
          <w:rFonts w:ascii="Times New Roman" w:hAnsi="Times New Roman" w:cs="Times New Roman"/>
          <w:sz w:val="20"/>
          <w:szCs w:val="20"/>
        </w:rPr>
      </w:pPr>
      <w:r w:rsidRPr="009A7102">
        <w:rPr>
          <w:rFonts w:ascii="Times New Roman" w:hAnsi="Times New Roman" w:cs="Times New Roman"/>
          <w:sz w:val="20"/>
          <w:szCs w:val="20"/>
        </w:rPr>
        <w:t>- порядок отбора отдельных видов товаров, работ, услуг (в том числе</w:t>
      </w:r>
      <w:r w:rsidRPr="009A7102">
        <w:rPr>
          <w:rFonts w:ascii="Times New Roman" w:hAnsi="Times New Roman" w:cs="Times New Roman"/>
          <w:sz w:val="20"/>
          <w:szCs w:val="20"/>
          <w:lang w:bidi="en-US"/>
        </w:rPr>
        <w:t xml:space="preserve"> </w:t>
      </w:r>
      <w:r w:rsidRPr="009A7102">
        <w:rPr>
          <w:rFonts w:ascii="Times New Roman" w:hAnsi="Times New Roman" w:cs="Times New Roman"/>
          <w:sz w:val="20"/>
          <w:szCs w:val="20"/>
        </w:rPr>
        <w:t>предельных цен товаров, работ, услуг), закупаемых для обеспечения муниципальных нужд Куйбышевского района (далее - перечень);</w:t>
      </w:r>
    </w:p>
    <w:p w14:paraId="025017CE" w14:textId="77777777" w:rsidR="005C3538" w:rsidRPr="009A7102" w:rsidRDefault="005C3538" w:rsidP="005C3538">
      <w:pPr>
        <w:pStyle w:val="12"/>
        <w:shd w:val="clear" w:color="auto" w:fill="auto"/>
        <w:spacing w:line="240" w:lineRule="auto"/>
        <w:ind w:firstLine="580"/>
        <w:jc w:val="both"/>
        <w:rPr>
          <w:rFonts w:ascii="Times New Roman" w:hAnsi="Times New Roman" w:cs="Times New Roman"/>
          <w:sz w:val="20"/>
          <w:szCs w:val="20"/>
        </w:rPr>
      </w:pPr>
      <w:r w:rsidRPr="009A7102">
        <w:rPr>
          <w:rFonts w:ascii="Times New Roman" w:hAnsi="Times New Roman" w:cs="Times New Roman"/>
          <w:sz w:val="20"/>
          <w:szCs w:val="20"/>
        </w:rPr>
        <w:t>- форма перечня.</w:t>
      </w:r>
    </w:p>
    <w:p w14:paraId="55ADE2BF" w14:textId="77777777" w:rsidR="005C3538" w:rsidRPr="009A7102" w:rsidRDefault="005C3538" w:rsidP="005C3538">
      <w:pPr>
        <w:pStyle w:val="12"/>
        <w:numPr>
          <w:ilvl w:val="0"/>
          <w:numId w:val="24"/>
        </w:numPr>
        <w:shd w:val="clear" w:color="auto" w:fill="auto"/>
        <w:tabs>
          <w:tab w:val="left" w:pos="1287"/>
        </w:tabs>
        <w:spacing w:line="240" w:lineRule="auto"/>
        <w:ind w:left="0" w:firstLine="709"/>
        <w:jc w:val="both"/>
        <w:rPr>
          <w:rFonts w:ascii="Times New Roman" w:hAnsi="Times New Roman" w:cs="Times New Roman"/>
          <w:sz w:val="20"/>
          <w:szCs w:val="20"/>
        </w:rPr>
      </w:pPr>
      <w:r w:rsidRPr="009A7102">
        <w:rPr>
          <w:rFonts w:ascii="Times New Roman" w:hAnsi="Times New Roman" w:cs="Times New Roman"/>
          <w:sz w:val="20"/>
          <w:szCs w:val="20"/>
        </w:rPr>
        <w:t>Правовой акт, устанавливающий правила определения нормативных затрат, должен определить:</w:t>
      </w:r>
    </w:p>
    <w:p w14:paraId="0AE099FA" w14:textId="77777777" w:rsidR="005C3538" w:rsidRPr="009A7102" w:rsidRDefault="005C3538" w:rsidP="005C3538">
      <w:pPr>
        <w:pStyle w:val="12"/>
        <w:shd w:val="clear" w:color="auto" w:fill="auto"/>
        <w:spacing w:line="240" w:lineRule="auto"/>
        <w:ind w:firstLine="0"/>
        <w:jc w:val="both"/>
        <w:rPr>
          <w:rFonts w:ascii="Times New Roman" w:hAnsi="Times New Roman" w:cs="Times New Roman"/>
          <w:sz w:val="20"/>
          <w:szCs w:val="20"/>
        </w:rPr>
      </w:pPr>
      <w:r w:rsidRPr="009A7102">
        <w:rPr>
          <w:rFonts w:ascii="Times New Roman" w:hAnsi="Times New Roman" w:cs="Times New Roman"/>
          <w:sz w:val="20"/>
          <w:szCs w:val="20"/>
        </w:rPr>
        <w:t>- порядок расчета нормативных затрат, в том числе формулы расчета.</w:t>
      </w:r>
    </w:p>
    <w:p w14:paraId="657FB51B" w14:textId="77777777" w:rsidR="005C3538" w:rsidRPr="009A7102" w:rsidRDefault="005C3538" w:rsidP="005C3538">
      <w:pPr>
        <w:pStyle w:val="12"/>
        <w:numPr>
          <w:ilvl w:val="0"/>
          <w:numId w:val="24"/>
        </w:numPr>
        <w:shd w:val="clear" w:color="auto" w:fill="auto"/>
        <w:tabs>
          <w:tab w:val="left" w:pos="1287"/>
        </w:tabs>
        <w:spacing w:line="240" w:lineRule="auto"/>
        <w:ind w:left="0" w:firstLine="567"/>
        <w:jc w:val="both"/>
        <w:rPr>
          <w:rFonts w:ascii="Times New Roman" w:hAnsi="Times New Roman" w:cs="Times New Roman"/>
          <w:sz w:val="20"/>
          <w:szCs w:val="20"/>
        </w:rPr>
      </w:pPr>
      <w:r w:rsidRPr="009A7102">
        <w:rPr>
          <w:rFonts w:ascii="Times New Roman" w:hAnsi="Times New Roman" w:cs="Times New Roman"/>
          <w:sz w:val="20"/>
          <w:szCs w:val="20"/>
        </w:rPr>
        <w:t>Правовой акт, устанавливающий требования к отдельным видам товаров, работ, услуг (в том числе предельные цены товаров, работ, услуг, закупаемых администрацией Куйбышевского муниципального района Новосибирской области, подведомственным ей казенным учреждениям, бюджетным учреждениям и унитарным предприятиям, должен содержать:</w:t>
      </w:r>
    </w:p>
    <w:p w14:paraId="6F53A9DE" w14:textId="77777777" w:rsidR="005C3538" w:rsidRPr="009A7102" w:rsidRDefault="005C3538" w:rsidP="005C3538">
      <w:pPr>
        <w:pStyle w:val="12"/>
        <w:shd w:val="clear" w:color="auto" w:fill="auto"/>
        <w:spacing w:line="240" w:lineRule="auto"/>
        <w:ind w:firstLine="567"/>
        <w:jc w:val="both"/>
        <w:rPr>
          <w:rFonts w:ascii="Times New Roman" w:hAnsi="Times New Roman" w:cs="Times New Roman"/>
          <w:sz w:val="20"/>
          <w:szCs w:val="20"/>
        </w:rPr>
      </w:pPr>
      <w:r w:rsidRPr="009A7102">
        <w:rPr>
          <w:rFonts w:ascii="Times New Roman" w:hAnsi="Times New Roman" w:cs="Times New Roman"/>
          <w:sz w:val="20"/>
          <w:szCs w:val="20"/>
        </w:rPr>
        <w:t>- перечень отдельных видов товаров, работ, услуг с указанием характеристик (свойств) и их значений.</w:t>
      </w:r>
    </w:p>
    <w:p w14:paraId="77A89A6A" w14:textId="77777777" w:rsidR="005C3538" w:rsidRPr="009A7102" w:rsidRDefault="005C3538" w:rsidP="005C3538">
      <w:pPr>
        <w:pStyle w:val="12"/>
        <w:numPr>
          <w:ilvl w:val="0"/>
          <w:numId w:val="24"/>
        </w:numPr>
        <w:shd w:val="clear" w:color="auto" w:fill="auto"/>
        <w:tabs>
          <w:tab w:val="left" w:pos="1546"/>
        </w:tabs>
        <w:spacing w:line="240" w:lineRule="auto"/>
        <w:jc w:val="both"/>
        <w:rPr>
          <w:rFonts w:ascii="Times New Roman" w:hAnsi="Times New Roman" w:cs="Times New Roman"/>
          <w:sz w:val="20"/>
          <w:szCs w:val="20"/>
        </w:rPr>
      </w:pPr>
      <w:r w:rsidRPr="009A7102">
        <w:rPr>
          <w:rFonts w:ascii="Times New Roman" w:hAnsi="Times New Roman" w:cs="Times New Roman"/>
          <w:sz w:val="20"/>
          <w:szCs w:val="20"/>
        </w:rPr>
        <w:t>Правовой акт, устанавливающий нормативные затраты должен определять:</w:t>
      </w:r>
    </w:p>
    <w:p w14:paraId="1A38BC96" w14:textId="77777777" w:rsidR="005C3538" w:rsidRPr="009A7102" w:rsidRDefault="005C3538" w:rsidP="005C3538">
      <w:pPr>
        <w:pStyle w:val="12"/>
        <w:shd w:val="clear" w:color="auto" w:fill="auto"/>
        <w:spacing w:line="240" w:lineRule="auto"/>
        <w:ind w:firstLine="580"/>
        <w:jc w:val="both"/>
        <w:rPr>
          <w:rFonts w:ascii="Times New Roman" w:hAnsi="Times New Roman" w:cs="Times New Roman"/>
          <w:sz w:val="20"/>
          <w:szCs w:val="20"/>
        </w:rPr>
      </w:pPr>
      <w:r w:rsidRPr="009A7102">
        <w:rPr>
          <w:rFonts w:ascii="Times New Roman" w:hAnsi="Times New Roman" w:cs="Times New Roman"/>
          <w:sz w:val="20"/>
          <w:szCs w:val="20"/>
        </w:rPr>
        <w:t xml:space="preserve">- порядок расчета нормативных затрат, для которых правилами определения нормативных затрат </w:t>
      </w:r>
      <w:r w:rsidRPr="009A7102">
        <w:rPr>
          <w:rFonts w:ascii="Times New Roman" w:hAnsi="Times New Roman" w:cs="Times New Roman"/>
          <w:sz w:val="20"/>
          <w:szCs w:val="20"/>
          <w:lang w:bidi="en-US"/>
        </w:rPr>
        <w:t xml:space="preserve">не </w:t>
      </w:r>
      <w:r w:rsidRPr="009A7102">
        <w:rPr>
          <w:rFonts w:ascii="Times New Roman" w:hAnsi="Times New Roman" w:cs="Times New Roman"/>
          <w:sz w:val="20"/>
          <w:szCs w:val="20"/>
        </w:rPr>
        <w:t>установлен порядок расчета;</w:t>
      </w:r>
    </w:p>
    <w:p w14:paraId="0DA78583" w14:textId="77777777" w:rsidR="005C3538" w:rsidRPr="009A7102" w:rsidRDefault="005C3538" w:rsidP="005C3538">
      <w:pPr>
        <w:pStyle w:val="12"/>
        <w:shd w:val="clear" w:color="auto" w:fill="auto"/>
        <w:spacing w:line="240" w:lineRule="auto"/>
        <w:ind w:firstLine="580"/>
        <w:jc w:val="both"/>
        <w:rPr>
          <w:rFonts w:ascii="Times New Roman" w:hAnsi="Times New Roman" w:cs="Times New Roman"/>
          <w:sz w:val="20"/>
          <w:szCs w:val="20"/>
        </w:rPr>
      </w:pPr>
      <w:r w:rsidRPr="009A7102">
        <w:rPr>
          <w:rFonts w:ascii="Times New Roman" w:hAnsi="Times New Roman" w:cs="Times New Roman"/>
          <w:sz w:val="20"/>
          <w:szCs w:val="20"/>
        </w:rPr>
        <w:t>- нормативы количества и (или) цены товаров, работ, услуг, в том числе сгруппированные по должностям работников и (или) категориям должностей работников.</w:t>
      </w:r>
    </w:p>
    <w:p w14:paraId="6EB99CD9" w14:textId="77777777" w:rsidR="005C3538" w:rsidRPr="009A7102" w:rsidRDefault="005C3538" w:rsidP="005C3538">
      <w:pPr>
        <w:pStyle w:val="12"/>
        <w:numPr>
          <w:ilvl w:val="0"/>
          <w:numId w:val="24"/>
        </w:numPr>
        <w:shd w:val="clear" w:color="auto" w:fill="auto"/>
        <w:tabs>
          <w:tab w:val="left" w:pos="1393"/>
        </w:tabs>
        <w:spacing w:line="240" w:lineRule="auto"/>
        <w:ind w:left="0" w:firstLine="360"/>
        <w:jc w:val="both"/>
        <w:rPr>
          <w:rFonts w:ascii="Times New Roman" w:hAnsi="Times New Roman" w:cs="Times New Roman"/>
          <w:sz w:val="20"/>
          <w:szCs w:val="20"/>
        </w:rPr>
      </w:pPr>
      <w:r w:rsidRPr="009A7102">
        <w:rPr>
          <w:rFonts w:ascii="Times New Roman" w:hAnsi="Times New Roman" w:cs="Times New Roman"/>
          <w:sz w:val="20"/>
          <w:szCs w:val="20"/>
        </w:rPr>
        <w:t>Нормативные затраты, требования к отдельным видам товаров, работ, услуг (в том числе предельные цены товаров, работ, услуг), могут устанавливать требования к отдельным видам товаров, работ, услуг, закупаемым одним и или несколькими заказчиками, и (или) нормативные затраты на обеспечение функций муниципального органа, и (или) одного или нескольких подведомственных учреждений.</w:t>
      </w:r>
    </w:p>
    <w:p w14:paraId="61C31BC1" w14:textId="77777777" w:rsidR="005C3538" w:rsidRPr="009A7102" w:rsidRDefault="005C3538" w:rsidP="005C3538">
      <w:pPr>
        <w:pStyle w:val="12"/>
        <w:numPr>
          <w:ilvl w:val="0"/>
          <w:numId w:val="24"/>
        </w:numPr>
        <w:shd w:val="clear" w:color="auto" w:fill="auto"/>
        <w:tabs>
          <w:tab w:val="left" w:pos="1210"/>
        </w:tabs>
        <w:spacing w:line="240" w:lineRule="auto"/>
        <w:ind w:left="0" w:firstLine="0"/>
        <w:jc w:val="both"/>
        <w:rPr>
          <w:rFonts w:ascii="Times New Roman" w:hAnsi="Times New Roman" w:cs="Times New Roman"/>
          <w:sz w:val="20"/>
          <w:szCs w:val="20"/>
        </w:rPr>
      </w:pPr>
      <w:r w:rsidRPr="009A7102">
        <w:rPr>
          <w:rFonts w:ascii="Times New Roman" w:hAnsi="Times New Roman" w:cs="Times New Roman"/>
          <w:sz w:val="20"/>
          <w:szCs w:val="20"/>
        </w:rPr>
        <w:t xml:space="preserve">В соответствии с законодательными и иными нормативными правовыми актами, регулирующими осуществление контроля и мониторинга в сфере закупок товаров, работ, услуг для обеспечения муниципальных нужд, муниципального финансового контроля, в ходе контроля и мониторинга в сфере закупок товаров, работ, услуг для обеспечения муниципальных нужд осуществляется проверка исполнения заказчиками положений правовых актов муниципальных органов, утверждающих требования к закупаемым ими и подведомственными казенными учреждениями, бюджетными учреждениями и унитарными предприятиями отдельным видам товаров, раб, услуг (в том числе предельные цены товаров, работ, услуг) и (или) нормативные затраты на обеспечение функций указанных органов и подведомственных им учреждений. </w:t>
      </w:r>
    </w:p>
    <w:p w14:paraId="72E9DBD3" w14:textId="77777777" w:rsidR="005C3538" w:rsidRPr="009A7102" w:rsidRDefault="005C3538" w:rsidP="005C3538">
      <w:pPr>
        <w:ind w:firstLine="709"/>
        <w:jc w:val="both"/>
        <w:rPr>
          <w:sz w:val="20"/>
          <w:szCs w:val="20"/>
        </w:rPr>
      </w:pPr>
    </w:p>
    <w:p w14:paraId="10A32B03" w14:textId="77777777" w:rsidR="005C3538" w:rsidRPr="009A7102" w:rsidRDefault="005C3538" w:rsidP="0092309D">
      <w:pPr>
        <w:ind w:firstLine="709"/>
        <w:jc w:val="both"/>
        <w:rPr>
          <w:sz w:val="20"/>
          <w:szCs w:val="20"/>
        </w:rPr>
      </w:pPr>
    </w:p>
    <w:p w14:paraId="6C75D268" w14:textId="77777777" w:rsidR="00843CA1" w:rsidRPr="009A7102" w:rsidRDefault="00843CA1" w:rsidP="0092309D">
      <w:pPr>
        <w:ind w:firstLine="709"/>
        <w:jc w:val="both"/>
        <w:rPr>
          <w:sz w:val="20"/>
          <w:szCs w:val="20"/>
        </w:rPr>
      </w:pPr>
    </w:p>
    <w:p w14:paraId="50C07BEF" w14:textId="77777777" w:rsidR="00843CA1" w:rsidRDefault="00843CA1" w:rsidP="00843CA1">
      <w:pPr>
        <w:pStyle w:val="10"/>
        <w:spacing w:line="240" w:lineRule="atLeast"/>
        <w:jc w:val="center"/>
        <w:rPr>
          <w:sz w:val="20"/>
        </w:rPr>
      </w:pPr>
    </w:p>
    <w:p w14:paraId="28CDF2A8" w14:textId="77777777" w:rsidR="00F7059B" w:rsidRDefault="00F7059B" w:rsidP="00F7059B"/>
    <w:p w14:paraId="7FE2DAD6" w14:textId="77777777" w:rsidR="00F7059B" w:rsidRDefault="00F7059B" w:rsidP="00F7059B"/>
    <w:p w14:paraId="3CF252B5" w14:textId="77777777" w:rsidR="00F7059B" w:rsidRDefault="00F7059B" w:rsidP="00F7059B"/>
    <w:p w14:paraId="375BB31C" w14:textId="77777777" w:rsidR="00F7059B" w:rsidRPr="00F7059B" w:rsidRDefault="00F7059B" w:rsidP="00F7059B"/>
    <w:p w14:paraId="035F685A" w14:textId="77777777" w:rsidR="00843CA1" w:rsidRPr="009A7102" w:rsidRDefault="00843CA1" w:rsidP="00843CA1">
      <w:pPr>
        <w:pStyle w:val="10"/>
        <w:jc w:val="center"/>
        <w:rPr>
          <w:sz w:val="20"/>
        </w:rPr>
      </w:pPr>
      <w:r w:rsidRPr="009A7102">
        <w:rPr>
          <w:sz w:val="20"/>
        </w:rPr>
        <w:lastRenderedPageBreak/>
        <w:t>АДМИНИСТРАЦИЯ</w:t>
      </w:r>
    </w:p>
    <w:p w14:paraId="7E330714" w14:textId="77777777" w:rsidR="00843CA1" w:rsidRPr="009A7102" w:rsidRDefault="00843CA1" w:rsidP="00843CA1">
      <w:pPr>
        <w:pStyle w:val="10"/>
        <w:jc w:val="center"/>
        <w:rPr>
          <w:sz w:val="20"/>
        </w:rPr>
      </w:pPr>
      <w:r w:rsidRPr="009A7102">
        <w:rPr>
          <w:sz w:val="20"/>
        </w:rPr>
        <w:t>КУЙБЫШЕВСКОГО МУНИЦИПАЛЬНОГО РАЙОНА</w:t>
      </w:r>
    </w:p>
    <w:p w14:paraId="06A387ED" w14:textId="77777777" w:rsidR="00843CA1" w:rsidRPr="009A7102" w:rsidRDefault="00843CA1" w:rsidP="00843CA1">
      <w:pPr>
        <w:pStyle w:val="10"/>
        <w:jc w:val="center"/>
        <w:rPr>
          <w:sz w:val="20"/>
        </w:rPr>
      </w:pPr>
      <w:r w:rsidRPr="009A7102">
        <w:rPr>
          <w:sz w:val="20"/>
        </w:rPr>
        <w:t>НОВОСИБИРСКОЙ ОБЛАСТИ</w:t>
      </w:r>
    </w:p>
    <w:p w14:paraId="4AA233BD" w14:textId="77777777" w:rsidR="00843CA1" w:rsidRPr="009A7102" w:rsidRDefault="00843CA1" w:rsidP="00843CA1">
      <w:pPr>
        <w:pStyle w:val="20"/>
        <w:rPr>
          <w:sz w:val="20"/>
        </w:rPr>
      </w:pPr>
    </w:p>
    <w:p w14:paraId="4BA7ACAE" w14:textId="77777777" w:rsidR="00843CA1" w:rsidRPr="009A7102" w:rsidRDefault="00843CA1" w:rsidP="007052DC">
      <w:pPr>
        <w:pStyle w:val="20"/>
        <w:spacing w:line="240" w:lineRule="atLeast"/>
        <w:ind w:firstLine="0"/>
        <w:jc w:val="center"/>
        <w:rPr>
          <w:sz w:val="20"/>
        </w:rPr>
      </w:pPr>
      <w:r w:rsidRPr="009A7102">
        <w:rPr>
          <w:sz w:val="20"/>
        </w:rPr>
        <w:t>ПОСТАНОВЛЕНИЕ</w:t>
      </w:r>
    </w:p>
    <w:p w14:paraId="7A9872F0" w14:textId="77777777" w:rsidR="00843CA1" w:rsidRPr="009A7102" w:rsidRDefault="00843CA1" w:rsidP="00843CA1">
      <w:pPr>
        <w:spacing w:line="240" w:lineRule="atLeast"/>
        <w:jc w:val="center"/>
        <w:rPr>
          <w:sz w:val="20"/>
          <w:szCs w:val="20"/>
        </w:rPr>
      </w:pPr>
    </w:p>
    <w:p w14:paraId="457E5853" w14:textId="77777777" w:rsidR="00843CA1" w:rsidRPr="009A7102" w:rsidRDefault="00843CA1" w:rsidP="00843CA1">
      <w:pPr>
        <w:spacing w:line="240" w:lineRule="atLeast"/>
        <w:jc w:val="center"/>
        <w:rPr>
          <w:sz w:val="20"/>
          <w:szCs w:val="20"/>
        </w:rPr>
      </w:pPr>
      <w:r w:rsidRPr="009A7102">
        <w:rPr>
          <w:sz w:val="20"/>
          <w:szCs w:val="20"/>
        </w:rPr>
        <w:t>г. Куйбышев</w:t>
      </w:r>
    </w:p>
    <w:p w14:paraId="1B0F3ACD" w14:textId="77777777" w:rsidR="00843CA1" w:rsidRPr="009A7102" w:rsidRDefault="00843CA1" w:rsidP="00843CA1">
      <w:pPr>
        <w:jc w:val="center"/>
        <w:rPr>
          <w:sz w:val="20"/>
          <w:szCs w:val="20"/>
        </w:rPr>
      </w:pPr>
      <w:r w:rsidRPr="009A7102">
        <w:rPr>
          <w:sz w:val="20"/>
          <w:szCs w:val="20"/>
        </w:rPr>
        <w:t>Новосибирская область</w:t>
      </w:r>
    </w:p>
    <w:p w14:paraId="324F8B5D" w14:textId="77777777" w:rsidR="00843CA1" w:rsidRPr="009A7102" w:rsidRDefault="00843CA1" w:rsidP="00843CA1">
      <w:pPr>
        <w:jc w:val="center"/>
        <w:rPr>
          <w:sz w:val="20"/>
          <w:szCs w:val="20"/>
        </w:rPr>
      </w:pPr>
    </w:p>
    <w:p w14:paraId="30A22DCD" w14:textId="77777777" w:rsidR="00843CA1" w:rsidRPr="009A7102" w:rsidRDefault="00843CA1" w:rsidP="00843CA1">
      <w:pPr>
        <w:jc w:val="center"/>
        <w:rPr>
          <w:sz w:val="20"/>
          <w:szCs w:val="20"/>
        </w:rPr>
      </w:pPr>
      <w:r w:rsidRPr="009A7102">
        <w:rPr>
          <w:sz w:val="20"/>
          <w:szCs w:val="20"/>
        </w:rPr>
        <w:t>01.04.2021 № 268</w:t>
      </w:r>
    </w:p>
    <w:p w14:paraId="58C3E218" w14:textId="77777777" w:rsidR="00843CA1" w:rsidRPr="009A7102" w:rsidRDefault="00843CA1" w:rsidP="00843CA1">
      <w:pPr>
        <w:jc w:val="center"/>
        <w:rPr>
          <w:sz w:val="20"/>
          <w:szCs w:val="20"/>
        </w:rPr>
      </w:pPr>
    </w:p>
    <w:p w14:paraId="6DC59DA4" w14:textId="77777777" w:rsidR="00843CA1" w:rsidRPr="009A7102" w:rsidRDefault="00843CA1" w:rsidP="00843CA1">
      <w:pPr>
        <w:jc w:val="center"/>
        <w:rPr>
          <w:sz w:val="20"/>
          <w:szCs w:val="20"/>
        </w:rPr>
      </w:pPr>
      <w:r w:rsidRPr="009A7102">
        <w:rPr>
          <w:sz w:val="20"/>
          <w:szCs w:val="20"/>
        </w:rPr>
        <w:t xml:space="preserve">О нормативных затратах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 </w:t>
      </w:r>
    </w:p>
    <w:p w14:paraId="513D7E22" w14:textId="77777777" w:rsidR="00843CA1" w:rsidRPr="009A7102" w:rsidRDefault="00843CA1" w:rsidP="00843CA1">
      <w:pPr>
        <w:pStyle w:val="aff6"/>
        <w:ind w:firstLine="709"/>
        <w:jc w:val="center"/>
        <w:rPr>
          <w:rFonts w:ascii="Times New Roman" w:hAnsi="Times New Roman"/>
          <w:sz w:val="20"/>
          <w:szCs w:val="20"/>
        </w:rPr>
      </w:pPr>
      <w:r w:rsidRPr="009A7102">
        <w:rPr>
          <w:rFonts w:ascii="Times New Roman" w:hAnsi="Times New Roman"/>
          <w:sz w:val="20"/>
          <w:szCs w:val="20"/>
        </w:rPr>
        <w:tab/>
      </w:r>
    </w:p>
    <w:p w14:paraId="3F1CCB5F" w14:textId="77777777" w:rsidR="00843CA1" w:rsidRPr="009A7102" w:rsidRDefault="00843CA1" w:rsidP="00843CA1">
      <w:pPr>
        <w:jc w:val="both"/>
        <w:rPr>
          <w:sz w:val="20"/>
          <w:szCs w:val="20"/>
        </w:rPr>
      </w:pPr>
      <w:r w:rsidRPr="009A7102">
        <w:rPr>
          <w:sz w:val="20"/>
          <w:szCs w:val="20"/>
        </w:rPr>
        <w:t>Руководствуясь частью 5 статьи 19 Фе</w:t>
      </w:r>
      <w:r w:rsidRPr="009A7102">
        <w:rPr>
          <w:rFonts w:eastAsia="Calibri"/>
          <w:sz w:val="20"/>
          <w:szCs w:val="20"/>
        </w:rPr>
        <w:t>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9A7102">
        <w:rPr>
          <w:sz w:val="20"/>
          <w:szCs w:val="20"/>
        </w:rPr>
        <w:t>, администрация Куйбышевского муниципального района Новосибирской области</w:t>
      </w:r>
    </w:p>
    <w:p w14:paraId="4EB2E05D" w14:textId="77777777" w:rsidR="00843CA1" w:rsidRPr="009A7102" w:rsidRDefault="00843CA1" w:rsidP="00843CA1">
      <w:pPr>
        <w:spacing w:line="240" w:lineRule="atLeast"/>
        <w:jc w:val="both"/>
        <w:rPr>
          <w:sz w:val="20"/>
          <w:szCs w:val="20"/>
        </w:rPr>
      </w:pPr>
      <w:r w:rsidRPr="009A7102">
        <w:rPr>
          <w:sz w:val="20"/>
          <w:szCs w:val="20"/>
        </w:rPr>
        <w:t>ПОСТАНОВЛЯЕТ:</w:t>
      </w:r>
    </w:p>
    <w:p w14:paraId="3F563C5B" w14:textId="77777777" w:rsidR="00843CA1" w:rsidRPr="009A7102" w:rsidRDefault="00843CA1" w:rsidP="00843CA1">
      <w:pPr>
        <w:numPr>
          <w:ilvl w:val="0"/>
          <w:numId w:val="25"/>
        </w:numPr>
        <w:tabs>
          <w:tab w:val="left" w:pos="993"/>
        </w:tabs>
        <w:spacing w:line="240" w:lineRule="atLeast"/>
        <w:jc w:val="both"/>
        <w:rPr>
          <w:sz w:val="20"/>
          <w:szCs w:val="20"/>
        </w:rPr>
      </w:pPr>
      <w:r w:rsidRPr="009A7102">
        <w:rPr>
          <w:sz w:val="20"/>
          <w:szCs w:val="20"/>
        </w:rPr>
        <w:t>Утвердить нормативные затраты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 согласно приложения к постановлению.</w:t>
      </w:r>
    </w:p>
    <w:p w14:paraId="6A565077" w14:textId="77777777" w:rsidR="00843CA1" w:rsidRPr="009A7102" w:rsidRDefault="00843CA1" w:rsidP="00843CA1">
      <w:pPr>
        <w:numPr>
          <w:ilvl w:val="0"/>
          <w:numId w:val="25"/>
        </w:numPr>
        <w:tabs>
          <w:tab w:val="left" w:pos="993"/>
        </w:tabs>
        <w:spacing w:line="240" w:lineRule="atLeast"/>
        <w:ind w:left="0" w:firstLine="720"/>
        <w:jc w:val="both"/>
        <w:rPr>
          <w:sz w:val="20"/>
          <w:szCs w:val="20"/>
        </w:rPr>
      </w:pPr>
      <w:r w:rsidRPr="009A7102">
        <w:rPr>
          <w:sz w:val="20"/>
          <w:szCs w:val="20"/>
        </w:rPr>
        <w:t>Управлению делами администрации Куйбышевского муниципального района Новосибирской области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Новосибирской области «Информационный вестник».</w:t>
      </w:r>
    </w:p>
    <w:p w14:paraId="0C59C42B" w14:textId="77777777" w:rsidR="00843CA1" w:rsidRPr="009A7102" w:rsidRDefault="00843CA1" w:rsidP="00843CA1">
      <w:pPr>
        <w:numPr>
          <w:ilvl w:val="0"/>
          <w:numId w:val="25"/>
        </w:numPr>
        <w:tabs>
          <w:tab w:val="left" w:pos="993"/>
        </w:tabs>
        <w:spacing w:line="240" w:lineRule="atLeast"/>
        <w:ind w:left="0" w:firstLine="720"/>
        <w:jc w:val="both"/>
        <w:rPr>
          <w:sz w:val="20"/>
          <w:szCs w:val="20"/>
        </w:rPr>
      </w:pPr>
      <w:r w:rsidRPr="009A7102">
        <w:rPr>
          <w:sz w:val="20"/>
          <w:szCs w:val="20"/>
        </w:rPr>
        <w:t> Управлению муниципальных закупок администрации Куйбышевского муниципального района Новосибирской области (</w:t>
      </w:r>
      <w:proofErr w:type="spellStart"/>
      <w:r w:rsidRPr="009A7102">
        <w:rPr>
          <w:sz w:val="20"/>
          <w:szCs w:val="20"/>
        </w:rPr>
        <w:t>Абдрахманова</w:t>
      </w:r>
      <w:proofErr w:type="spellEnd"/>
      <w:r w:rsidRPr="009A7102">
        <w:rPr>
          <w:sz w:val="20"/>
          <w:szCs w:val="20"/>
        </w:rPr>
        <w:t xml:space="preserve"> И.Н.) разместить настоящее постановление в единой информационной сфере закупок. </w:t>
      </w:r>
    </w:p>
    <w:p w14:paraId="6AC75E6A" w14:textId="77777777" w:rsidR="00843CA1" w:rsidRPr="009A7102" w:rsidRDefault="00843CA1" w:rsidP="00843CA1">
      <w:pPr>
        <w:pStyle w:val="aff6"/>
        <w:tabs>
          <w:tab w:val="left" w:pos="993"/>
        </w:tabs>
        <w:ind w:firstLine="709"/>
        <w:jc w:val="both"/>
        <w:rPr>
          <w:rFonts w:ascii="Times New Roman" w:hAnsi="Times New Roman"/>
          <w:sz w:val="20"/>
          <w:szCs w:val="20"/>
        </w:rPr>
      </w:pPr>
      <w:r w:rsidRPr="009A7102">
        <w:rPr>
          <w:rFonts w:ascii="Times New Roman" w:hAnsi="Times New Roman"/>
          <w:sz w:val="20"/>
          <w:szCs w:val="20"/>
        </w:rPr>
        <w:t>5. Контроль за исполнением постановления оставляю за собой.</w:t>
      </w:r>
    </w:p>
    <w:p w14:paraId="7D7DFC91" w14:textId="77777777" w:rsidR="00843CA1" w:rsidRPr="009A7102" w:rsidRDefault="00843CA1" w:rsidP="00843CA1">
      <w:pPr>
        <w:tabs>
          <w:tab w:val="left" w:pos="993"/>
        </w:tabs>
        <w:spacing w:line="240" w:lineRule="atLeast"/>
        <w:rPr>
          <w:sz w:val="20"/>
          <w:szCs w:val="20"/>
        </w:rPr>
      </w:pPr>
    </w:p>
    <w:p w14:paraId="2F759F6F" w14:textId="77777777" w:rsidR="00843CA1" w:rsidRPr="009A7102" w:rsidRDefault="00843CA1" w:rsidP="00843CA1">
      <w:pPr>
        <w:spacing w:line="240" w:lineRule="atLeast"/>
        <w:rPr>
          <w:sz w:val="20"/>
          <w:szCs w:val="20"/>
        </w:rPr>
      </w:pPr>
      <w:r w:rsidRPr="009A7102">
        <w:rPr>
          <w:sz w:val="20"/>
          <w:szCs w:val="20"/>
        </w:rPr>
        <w:t xml:space="preserve">Глава Куйбышевского муниципального района  </w:t>
      </w:r>
    </w:p>
    <w:p w14:paraId="4E722011" w14:textId="0046A147" w:rsidR="00843CA1" w:rsidRPr="009A7102" w:rsidRDefault="00843CA1" w:rsidP="00843CA1">
      <w:pPr>
        <w:spacing w:line="240" w:lineRule="atLeast"/>
        <w:rPr>
          <w:sz w:val="20"/>
          <w:szCs w:val="20"/>
        </w:rPr>
      </w:pPr>
      <w:r w:rsidRPr="009A7102">
        <w:rPr>
          <w:sz w:val="20"/>
          <w:szCs w:val="20"/>
        </w:rPr>
        <w:t xml:space="preserve">Новосибирской области                                                   </w:t>
      </w:r>
      <w:r w:rsidR="007052DC" w:rsidRPr="009A7102">
        <w:rPr>
          <w:sz w:val="20"/>
          <w:szCs w:val="20"/>
        </w:rPr>
        <w:t xml:space="preserve">                                                  </w:t>
      </w:r>
      <w:r w:rsidRPr="009A7102">
        <w:rPr>
          <w:sz w:val="20"/>
          <w:szCs w:val="20"/>
        </w:rPr>
        <w:t xml:space="preserve">                             О.В. Караваев</w:t>
      </w:r>
    </w:p>
    <w:p w14:paraId="0B45159A" w14:textId="77777777" w:rsidR="00843CA1" w:rsidRPr="009A7102" w:rsidRDefault="00843CA1" w:rsidP="00843CA1">
      <w:pPr>
        <w:rPr>
          <w:sz w:val="20"/>
          <w:szCs w:val="20"/>
        </w:rPr>
      </w:pPr>
    </w:p>
    <w:p w14:paraId="1E4BB096" w14:textId="77777777" w:rsidR="00843CA1" w:rsidRPr="009A7102" w:rsidRDefault="00843CA1" w:rsidP="00843CA1">
      <w:pPr>
        <w:pStyle w:val="12"/>
        <w:shd w:val="clear" w:color="auto" w:fill="auto"/>
        <w:spacing w:line="240" w:lineRule="auto"/>
        <w:ind w:left="7020" w:hanging="1208"/>
        <w:rPr>
          <w:rFonts w:ascii="Times New Roman" w:hAnsi="Times New Roman" w:cs="Times New Roman"/>
          <w:sz w:val="20"/>
          <w:szCs w:val="20"/>
        </w:rPr>
      </w:pPr>
      <w:r w:rsidRPr="009A7102">
        <w:rPr>
          <w:rFonts w:ascii="Times New Roman" w:hAnsi="Times New Roman" w:cs="Times New Roman"/>
          <w:sz w:val="20"/>
          <w:szCs w:val="20"/>
        </w:rPr>
        <w:t xml:space="preserve">             ПРИЛОЖЕНИЕ</w:t>
      </w:r>
    </w:p>
    <w:p w14:paraId="58C23D23" w14:textId="77777777" w:rsidR="00843CA1" w:rsidRPr="009A7102" w:rsidRDefault="00843CA1" w:rsidP="00843CA1">
      <w:pPr>
        <w:pStyle w:val="12"/>
        <w:shd w:val="clear" w:color="auto" w:fill="auto"/>
        <w:spacing w:line="240" w:lineRule="auto"/>
        <w:ind w:left="4962" w:hanging="74"/>
        <w:jc w:val="center"/>
        <w:rPr>
          <w:rFonts w:ascii="Times New Roman" w:hAnsi="Times New Roman" w:cs="Times New Roman"/>
          <w:sz w:val="20"/>
          <w:szCs w:val="20"/>
        </w:rPr>
      </w:pPr>
      <w:r w:rsidRPr="009A7102">
        <w:rPr>
          <w:rFonts w:ascii="Times New Roman" w:hAnsi="Times New Roman" w:cs="Times New Roman"/>
          <w:sz w:val="20"/>
          <w:szCs w:val="20"/>
        </w:rPr>
        <w:t>к постановлению администрации Куйбышевского муниципального района Новосибирской области</w:t>
      </w:r>
    </w:p>
    <w:p w14:paraId="2EB04EF8" w14:textId="77777777" w:rsidR="00843CA1" w:rsidRPr="009A7102" w:rsidRDefault="00843CA1" w:rsidP="00843CA1">
      <w:pPr>
        <w:pStyle w:val="12"/>
        <w:shd w:val="clear" w:color="auto" w:fill="auto"/>
        <w:spacing w:line="240" w:lineRule="auto"/>
        <w:ind w:left="6096" w:hanging="1208"/>
        <w:jc w:val="center"/>
        <w:rPr>
          <w:rFonts w:ascii="Times New Roman" w:hAnsi="Times New Roman" w:cs="Times New Roman"/>
          <w:sz w:val="20"/>
          <w:szCs w:val="20"/>
        </w:rPr>
      </w:pPr>
      <w:r w:rsidRPr="009A7102">
        <w:rPr>
          <w:rFonts w:ascii="Times New Roman" w:hAnsi="Times New Roman" w:cs="Times New Roman"/>
          <w:sz w:val="20"/>
          <w:szCs w:val="20"/>
        </w:rPr>
        <w:t>от 01.04.2021 № 268</w:t>
      </w:r>
    </w:p>
    <w:p w14:paraId="3CD23F1C" w14:textId="77777777" w:rsidR="00843CA1" w:rsidRPr="009A7102" w:rsidRDefault="00843CA1" w:rsidP="00843CA1">
      <w:pPr>
        <w:pStyle w:val="12"/>
        <w:shd w:val="clear" w:color="auto" w:fill="auto"/>
        <w:spacing w:line="240" w:lineRule="auto"/>
        <w:ind w:left="6096" w:hanging="1208"/>
        <w:jc w:val="center"/>
        <w:rPr>
          <w:rFonts w:ascii="Times New Roman" w:hAnsi="Times New Roman" w:cs="Times New Roman"/>
          <w:sz w:val="20"/>
          <w:szCs w:val="20"/>
        </w:rPr>
      </w:pPr>
    </w:p>
    <w:p w14:paraId="68CBE5CB" w14:textId="77777777" w:rsidR="00843CA1" w:rsidRPr="009A7102" w:rsidRDefault="00843CA1" w:rsidP="00843CA1">
      <w:pPr>
        <w:pStyle w:val="ConsPlusNormal"/>
        <w:ind w:firstLine="540"/>
        <w:jc w:val="both"/>
        <w:rPr>
          <w:rFonts w:ascii="Times New Roman" w:hAnsi="Times New Roman" w:cs="Times New Roman"/>
        </w:rPr>
      </w:pPr>
    </w:p>
    <w:p w14:paraId="713B87AB" w14:textId="77777777" w:rsidR="00843CA1" w:rsidRPr="009A7102" w:rsidRDefault="00843CA1" w:rsidP="00843CA1">
      <w:pPr>
        <w:pStyle w:val="ConsPlusTitle"/>
        <w:jc w:val="center"/>
        <w:rPr>
          <w:rFonts w:ascii="Times New Roman" w:hAnsi="Times New Roman" w:cs="Times New Roman"/>
          <w:b w:val="0"/>
          <w:sz w:val="20"/>
          <w:szCs w:val="20"/>
        </w:rPr>
      </w:pPr>
      <w:bookmarkStart w:id="5" w:name="Par36"/>
      <w:bookmarkEnd w:id="5"/>
      <w:r w:rsidRPr="009A7102">
        <w:rPr>
          <w:rFonts w:ascii="Times New Roman" w:hAnsi="Times New Roman" w:cs="Times New Roman"/>
          <w:b w:val="0"/>
          <w:sz w:val="20"/>
          <w:szCs w:val="20"/>
        </w:rPr>
        <w:t>НОРМАТИВНЫЕ ЗАТРАТЫ</w:t>
      </w:r>
    </w:p>
    <w:p w14:paraId="13D08CAE"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НА ОБЕСПЕЧЕНИЕ ФУНКЦИЙ АДМИНИСТРАЦИИ КУЙБЫШЕВСКОГО МУНИЦИПАЛЬНОГО РАЙОНА НОВОСИБИРСКОЙ ОБЛАСТИ И ПОДВЕДОМСТВЕННЫМ ЕЙ КАЗЕННЫМ УЧРЕЖДЕНИЯМ, БЮДЖЕТНЫМ УЧРЕЖДЕНИЯМ И УНИТАРНЫМ ПРЕДПРИЯТИЯМ</w:t>
      </w:r>
    </w:p>
    <w:p w14:paraId="42B1B5DE" w14:textId="77777777" w:rsidR="00843CA1" w:rsidRPr="009A7102" w:rsidRDefault="00843CA1" w:rsidP="00843CA1">
      <w:pPr>
        <w:pStyle w:val="ConsPlusNormal"/>
        <w:ind w:firstLine="540"/>
        <w:jc w:val="both"/>
        <w:rPr>
          <w:rFonts w:ascii="Times New Roman" w:hAnsi="Times New Roman" w:cs="Times New Roman"/>
        </w:rPr>
      </w:pPr>
    </w:p>
    <w:p w14:paraId="369AEA81" w14:textId="77777777" w:rsidR="00843CA1" w:rsidRPr="009A7102" w:rsidRDefault="00843CA1" w:rsidP="00843CA1">
      <w:pPr>
        <w:pStyle w:val="ConsPlusNormal"/>
        <w:ind w:firstLine="539"/>
        <w:jc w:val="both"/>
        <w:rPr>
          <w:rFonts w:ascii="Times New Roman" w:hAnsi="Times New Roman" w:cs="Times New Roman"/>
        </w:rPr>
      </w:pPr>
      <w:r w:rsidRPr="009A7102">
        <w:rPr>
          <w:rFonts w:ascii="Times New Roman" w:hAnsi="Times New Roman" w:cs="Times New Roman"/>
        </w:rPr>
        <w:t>1. Нормативные затраты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 (далее - Нормативные затраты) определяют порядок расчета нормативных затрат и нормативы количества и (или) цены товаров, работ, услуг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70231D12" w14:textId="77777777" w:rsidR="00843CA1" w:rsidRPr="009A7102" w:rsidRDefault="00843CA1" w:rsidP="00843CA1">
      <w:pPr>
        <w:pStyle w:val="ConsPlusNormal"/>
        <w:ind w:firstLine="539"/>
        <w:jc w:val="both"/>
        <w:rPr>
          <w:rFonts w:ascii="Times New Roman" w:hAnsi="Times New Roman" w:cs="Times New Roman"/>
        </w:rPr>
      </w:pPr>
      <w:r w:rsidRPr="009A7102">
        <w:rPr>
          <w:rFonts w:ascii="Times New Roman" w:hAnsi="Times New Roman" w:cs="Times New Roman"/>
        </w:rPr>
        <w:t>2. Нормативные затраты применяются для обоснования объекта и (или) объектов закупки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0E1F1CF3"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 xml:space="preserve">3. Общий объем затрат, связанных с закупкой товаров, работ, услуг, рассчитанный на основе нормативных затрат, ограничивается объемом доведенных до администрации Куйбышевского муниципального района Новосибирской области и подведомственным ей казенным учреждениям, бюджетным учреждениям, унитарным предприятиям лимитов бюджетных обязательств на закупку товаров, работ, услуг. </w:t>
      </w:r>
    </w:p>
    <w:p w14:paraId="5AA64ED9"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4. 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соответствующих балансах у администрации Куйбышевского муниципального района Новосибирской области и подведомственным ей казенным учреждениям, бюджетным учреждениям, унитарным предприятиям.</w:t>
      </w:r>
    </w:p>
    <w:p w14:paraId="392BB9F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 xml:space="preserve">5. В отношении товаров, относящихся к основным средствам, устанавливаются сроки их полезного </w:t>
      </w:r>
      <w:r w:rsidRPr="009A7102">
        <w:rPr>
          <w:rFonts w:ascii="Times New Roman" w:hAnsi="Times New Roman" w:cs="Times New Roman"/>
        </w:rPr>
        <w:lastRenderedPageBreak/>
        <w:t>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14:paraId="38D393E1" w14:textId="77777777" w:rsidR="00843CA1" w:rsidRPr="009A7102" w:rsidRDefault="00843CA1" w:rsidP="00843CA1">
      <w:pPr>
        <w:pStyle w:val="ConsPlusNormal"/>
        <w:ind w:firstLine="540"/>
        <w:jc w:val="both"/>
        <w:rPr>
          <w:rFonts w:ascii="Times New Roman" w:hAnsi="Times New Roman" w:cs="Times New Roman"/>
        </w:rPr>
      </w:pPr>
    </w:p>
    <w:p w14:paraId="27DCF5CF"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t>Приложение N 1</w:t>
      </w:r>
    </w:p>
    <w:p w14:paraId="62CEBC39"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3017AF20" w14:textId="77777777" w:rsidR="00843CA1" w:rsidRPr="009A7102" w:rsidRDefault="00843CA1" w:rsidP="00843CA1">
      <w:pPr>
        <w:pStyle w:val="ConsPlusNormal"/>
        <w:ind w:firstLine="540"/>
        <w:jc w:val="both"/>
        <w:rPr>
          <w:rFonts w:ascii="Times New Roman" w:hAnsi="Times New Roman" w:cs="Times New Roman"/>
        </w:rPr>
      </w:pPr>
    </w:p>
    <w:p w14:paraId="17A61EFE"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Порядок</w:t>
      </w:r>
    </w:p>
    <w:p w14:paraId="5AFFAADF"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расчета нормативных затрат на обеспечение функций</w:t>
      </w:r>
    </w:p>
    <w:p w14:paraId="1D4B1A7C" w14:textId="77777777" w:rsidR="00843CA1" w:rsidRPr="009A7102" w:rsidRDefault="00843CA1" w:rsidP="00843CA1">
      <w:pPr>
        <w:pStyle w:val="ConsPlusNormal"/>
        <w:ind w:firstLine="540"/>
        <w:jc w:val="center"/>
        <w:rPr>
          <w:rFonts w:ascii="Times New Roman" w:hAnsi="Times New Roman" w:cs="Times New Roman"/>
        </w:rPr>
      </w:pPr>
      <w:r w:rsidRPr="009A7102">
        <w:rPr>
          <w:rFonts w:ascii="Times New Roman" w:hAnsi="Times New Roman" w:cs="Times New Roman"/>
        </w:rPr>
        <w:t>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6543C8FB" w14:textId="77777777" w:rsidR="00843CA1" w:rsidRPr="009A7102" w:rsidRDefault="00843CA1" w:rsidP="00843CA1">
      <w:pPr>
        <w:pStyle w:val="ConsPlusNormal"/>
        <w:ind w:firstLine="540"/>
        <w:jc w:val="both"/>
        <w:rPr>
          <w:rFonts w:ascii="Times New Roman" w:hAnsi="Times New Roman" w:cs="Times New Roman"/>
        </w:rPr>
      </w:pPr>
    </w:p>
    <w:p w14:paraId="74823F64" w14:textId="77777777" w:rsidR="00843CA1" w:rsidRPr="009A7102" w:rsidRDefault="00843CA1" w:rsidP="00843CA1">
      <w:pPr>
        <w:pStyle w:val="ConsPlusTitle"/>
        <w:jc w:val="center"/>
        <w:outlineLvl w:val="2"/>
        <w:rPr>
          <w:rFonts w:ascii="Times New Roman" w:hAnsi="Times New Roman" w:cs="Times New Roman"/>
          <w:b w:val="0"/>
          <w:sz w:val="20"/>
          <w:szCs w:val="20"/>
        </w:rPr>
      </w:pPr>
      <w:r w:rsidRPr="009A7102">
        <w:rPr>
          <w:rFonts w:ascii="Times New Roman" w:hAnsi="Times New Roman" w:cs="Times New Roman"/>
          <w:b w:val="0"/>
          <w:sz w:val="20"/>
          <w:szCs w:val="20"/>
        </w:rPr>
        <w:t>I. Затраты на информационно-коммуникационные технологии</w:t>
      </w:r>
    </w:p>
    <w:p w14:paraId="43C6C2FC" w14:textId="77777777" w:rsidR="00843CA1" w:rsidRPr="009A7102" w:rsidRDefault="00843CA1" w:rsidP="00843CA1">
      <w:pPr>
        <w:pStyle w:val="ConsPlusNormal"/>
        <w:ind w:firstLine="540"/>
        <w:jc w:val="both"/>
        <w:rPr>
          <w:rFonts w:ascii="Times New Roman" w:hAnsi="Times New Roman" w:cs="Times New Roman"/>
        </w:rPr>
      </w:pPr>
    </w:p>
    <w:p w14:paraId="3B330780"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услуги связи</w:t>
      </w:r>
    </w:p>
    <w:p w14:paraId="2FB39E0E" w14:textId="77777777" w:rsidR="00843CA1" w:rsidRPr="009A7102" w:rsidRDefault="00843CA1" w:rsidP="00843CA1">
      <w:pPr>
        <w:pStyle w:val="ConsPlusNormal"/>
        <w:ind w:firstLine="540"/>
        <w:jc w:val="both"/>
        <w:rPr>
          <w:rFonts w:ascii="Times New Roman" w:hAnsi="Times New Roman" w:cs="Times New Roman"/>
        </w:rPr>
      </w:pPr>
    </w:p>
    <w:p w14:paraId="18C34FC9"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1. Затраты на местную телефонную связь (</w:t>
      </w:r>
      <w:proofErr w:type="spellStart"/>
      <w:r w:rsidRPr="009A7102">
        <w:rPr>
          <w:rFonts w:ascii="Times New Roman" w:hAnsi="Times New Roman" w:cs="Times New Roman"/>
        </w:rPr>
        <w:t>З</w:t>
      </w:r>
      <w:r w:rsidRPr="009A7102">
        <w:rPr>
          <w:rFonts w:ascii="Times New Roman" w:hAnsi="Times New Roman" w:cs="Times New Roman"/>
          <w:vertAlign w:val="subscript"/>
        </w:rPr>
        <w:t>аб</w:t>
      </w:r>
      <w:proofErr w:type="spellEnd"/>
      <w:r w:rsidRPr="009A7102">
        <w:rPr>
          <w:rFonts w:ascii="Times New Roman" w:hAnsi="Times New Roman" w:cs="Times New Roman"/>
        </w:rPr>
        <w:t>) определяются по формуле:</w:t>
      </w:r>
    </w:p>
    <w:p w14:paraId="17D89D8D" w14:textId="77777777" w:rsidR="00843CA1" w:rsidRPr="009A7102" w:rsidRDefault="00843CA1" w:rsidP="00843CA1">
      <w:pPr>
        <w:pStyle w:val="ConsPlusNormal"/>
        <w:ind w:firstLine="540"/>
        <w:jc w:val="both"/>
        <w:rPr>
          <w:rFonts w:ascii="Times New Roman" w:hAnsi="Times New Roman" w:cs="Times New Roman"/>
        </w:rPr>
      </w:pPr>
    </w:p>
    <w:p w14:paraId="6C20E14B" w14:textId="1F5F0DD9"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30"/>
        </w:rPr>
        <w:drawing>
          <wp:inline distT="0" distB="0" distL="0" distR="0" wp14:anchorId="443A1AE0" wp14:editId="38DA0783">
            <wp:extent cx="3943985" cy="540385"/>
            <wp:effectExtent l="0" t="0" r="0"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943985" cy="540385"/>
                    </a:xfrm>
                    <a:prstGeom prst="rect">
                      <a:avLst/>
                    </a:prstGeom>
                    <a:noFill/>
                    <a:ln>
                      <a:noFill/>
                    </a:ln>
                  </pic:spPr>
                </pic:pic>
              </a:graphicData>
            </a:graphic>
          </wp:inline>
        </w:drawing>
      </w:r>
    </w:p>
    <w:p w14:paraId="446FE77E" w14:textId="77777777" w:rsidR="00843CA1" w:rsidRPr="009A7102" w:rsidRDefault="00843CA1" w:rsidP="00843CA1">
      <w:pPr>
        <w:pStyle w:val="ConsPlusNormal"/>
        <w:ind w:firstLine="540"/>
        <w:jc w:val="both"/>
        <w:rPr>
          <w:rFonts w:ascii="Times New Roman" w:hAnsi="Times New Roman" w:cs="Times New Roman"/>
        </w:rPr>
      </w:pPr>
    </w:p>
    <w:p w14:paraId="1410A052"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5CE3319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аб</w:t>
      </w:r>
      <w:proofErr w:type="spellEnd"/>
      <w:r w:rsidRPr="009A7102">
        <w:rPr>
          <w:rFonts w:ascii="Times New Roman" w:hAnsi="Times New Roman" w:cs="Times New Roman"/>
        </w:rPr>
        <w:t xml:space="preserve"> - количество абонентских номеров пользовательского (оконечного) оборудования, подключенного к сети местной телефонной связи, используемых для передачи голосовой информации (далее - абонентский номер для передачи голосовой информации), с i-й абонентской платой (платой за базовый объем телефонных соединений);</w:t>
      </w:r>
    </w:p>
    <w:p w14:paraId="12F1885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H</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аб</w:t>
      </w:r>
      <w:proofErr w:type="spellEnd"/>
      <w:r w:rsidRPr="009A7102">
        <w:rPr>
          <w:rFonts w:ascii="Times New Roman" w:hAnsi="Times New Roman" w:cs="Times New Roman"/>
        </w:rPr>
        <w:t xml:space="preserve"> - ежемесячная i-я абонентская плата (плата за базовый объем телефонных соединений) в расчете на 1 абонентский номер для передачи голосовой информации;</w:t>
      </w:r>
    </w:p>
    <w:p w14:paraId="5707D3A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аб</w:t>
      </w:r>
      <w:proofErr w:type="spellEnd"/>
      <w:r w:rsidRPr="009A7102">
        <w:rPr>
          <w:rFonts w:ascii="Times New Roman" w:hAnsi="Times New Roman" w:cs="Times New Roman"/>
        </w:rPr>
        <w:t xml:space="preserve"> - количество месяцев предоставления услуги с i-й абонентской платой (платой за базовый объем телефонных соединений);</w:t>
      </w:r>
    </w:p>
    <w:p w14:paraId="624ED4E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g</w:t>
      </w:r>
      <w:proofErr w:type="spellEnd"/>
      <w:r w:rsidRPr="009A7102">
        <w:rPr>
          <w:rFonts w:ascii="Times New Roman" w:hAnsi="Times New Roman" w:cs="Times New Roman"/>
          <w:vertAlign w:val="subscript"/>
        </w:rPr>
        <w:t xml:space="preserve"> m</w:t>
      </w:r>
      <w:r w:rsidRPr="009A7102">
        <w:rPr>
          <w:rFonts w:ascii="Times New Roman" w:hAnsi="Times New Roman" w:cs="Times New Roman"/>
        </w:rPr>
        <w:t xml:space="preserve"> - количество абонентских номеров для передачи голосовой информации, используемых для местных телефонных соединений, с g-м тарифом;</w:t>
      </w:r>
    </w:p>
    <w:p w14:paraId="05498C3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S</w:t>
      </w:r>
      <w:r w:rsidRPr="009A7102">
        <w:rPr>
          <w:rFonts w:ascii="Times New Roman" w:hAnsi="Times New Roman" w:cs="Times New Roman"/>
          <w:vertAlign w:val="subscript"/>
        </w:rPr>
        <w:t>g</w:t>
      </w:r>
      <w:proofErr w:type="spellEnd"/>
      <w:r w:rsidRPr="009A7102">
        <w:rPr>
          <w:rFonts w:ascii="Times New Roman" w:hAnsi="Times New Roman" w:cs="Times New Roman"/>
          <w:vertAlign w:val="subscript"/>
        </w:rPr>
        <w:t xml:space="preserve"> m</w:t>
      </w:r>
      <w:r w:rsidRPr="009A7102">
        <w:rPr>
          <w:rFonts w:ascii="Times New Roman" w:hAnsi="Times New Roman" w:cs="Times New Roman"/>
        </w:rPr>
        <w:t xml:space="preserve"> - продолжительность местных телефонных соединений в месяц в расчете на 1 абонентский номер для передачи голосовой информации по g-</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тарифу;</w:t>
      </w:r>
    </w:p>
    <w:p w14:paraId="7194D09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g</w:t>
      </w:r>
      <w:proofErr w:type="spellEnd"/>
      <w:r w:rsidRPr="009A7102">
        <w:rPr>
          <w:rFonts w:ascii="Times New Roman" w:hAnsi="Times New Roman" w:cs="Times New Roman"/>
          <w:vertAlign w:val="subscript"/>
        </w:rPr>
        <w:t xml:space="preserve"> m</w:t>
      </w:r>
      <w:r w:rsidRPr="009A7102">
        <w:rPr>
          <w:rFonts w:ascii="Times New Roman" w:hAnsi="Times New Roman" w:cs="Times New Roman"/>
        </w:rPr>
        <w:t xml:space="preserve"> - цена минуты разговора при местных телефонных соединениях по g-</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тарифу;</w:t>
      </w:r>
    </w:p>
    <w:p w14:paraId="75138DB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g</w:t>
      </w:r>
      <w:proofErr w:type="spellEnd"/>
      <w:r w:rsidRPr="009A7102">
        <w:rPr>
          <w:rFonts w:ascii="Times New Roman" w:hAnsi="Times New Roman" w:cs="Times New Roman"/>
          <w:vertAlign w:val="subscript"/>
        </w:rPr>
        <w:t xml:space="preserve"> m</w:t>
      </w:r>
      <w:r w:rsidRPr="009A7102">
        <w:rPr>
          <w:rFonts w:ascii="Times New Roman" w:hAnsi="Times New Roman" w:cs="Times New Roman"/>
        </w:rPr>
        <w:t xml:space="preserve"> - количество месяцев предоставления услуги местной телефонной связи по g-</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тарифу.</w:t>
      </w:r>
    </w:p>
    <w:p w14:paraId="0A319E26"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2. Затраты на повременную оплату междугородних и международных телефонных соединений (</w:t>
      </w:r>
      <w:proofErr w:type="spellStart"/>
      <w:r w:rsidRPr="009A7102">
        <w:rPr>
          <w:rFonts w:ascii="Times New Roman" w:hAnsi="Times New Roman" w:cs="Times New Roman"/>
        </w:rPr>
        <w:t>З</w:t>
      </w:r>
      <w:r w:rsidRPr="009A7102">
        <w:rPr>
          <w:rFonts w:ascii="Times New Roman" w:hAnsi="Times New Roman" w:cs="Times New Roman"/>
          <w:vertAlign w:val="subscript"/>
        </w:rPr>
        <w:t>пов</w:t>
      </w:r>
      <w:proofErr w:type="spellEnd"/>
      <w:r w:rsidRPr="009A7102">
        <w:rPr>
          <w:rFonts w:ascii="Times New Roman" w:hAnsi="Times New Roman" w:cs="Times New Roman"/>
        </w:rPr>
        <w:t>) определяются по формуле:</w:t>
      </w:r>
    </w:p>
    <w:p w14:paraId="2C8CCF7A" w14:textId="77777777" w:rsidR="00843CA1" w:rsidRPr="009A7102" w:rsidRDefault="00843CA1" w:rsidP="00843CA1">
      <w:pPr>
        <w:pStyle w:val="ConsPlusNormal"/>
        <w:ind w:firstLine="540"/>
        <w:jc w:val="both"/>
        <w:rPr>
          <w:rFonts w:ascii="Times New Roman" w:hAnsi="Times New Roman" w:cs="Times New Roman"/>
        </w:rPr>
      </w:pPr>
    </w:p>
    <w:p w14:paraId="31005396" w14:textId="5E35C514"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30"/>
        </w:rPr>
        <w:drawing>
          <wp:inline distT="0" distB="0" distL="0" distR="0" wp14:anchorId="0425E7EF" wp14:editId="46A25F7B">
            <wp:extent cx="4476750" cy="540385"/>
            <wp:effectExtent l="0" t="0" r="0"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476750" cy="540385"/>
                    </a:xfrm>
                    <a:prstGeom prst="rect">
                      <a:avLst/>
                    </a:prstGeom>
                    <a:noFill/>
                    <a:ln>
                      <a:noFill/>
                    </a:ln>
                  </pic:spPr>
                </pic:pic>
              </a:graphicData>
            </a:graphic>
          </wp:inline>
        </w:drawing>
      </w:r>
    </w:p>
    <w:p w14:paraId="74937A48" w14:textId="77777777" w:rsidR="00843CA1" w:rsidRPr="009A7102" w:rsidRDefault="00843CA1" w:rsidP="00843CA1">
      <w:pPr>
        <w:pStyle w:val="ConsPlusNormal"/>
        <w:ind w:firstLine="540"/>
        <w:jc w:val="both"/>
        <w:rPr>
          <w:rFonts w:ascii="Times New Roman" w:hAnsi="Times New Roman" w:cs="Times New Roman"/>
        </w:rPr>
      </w:pPr>
    </w:p>
    <w:p w14:paraId="58C6FF5C"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53F592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мг</w:t>
      </w:r>
      <w:r w:rsidRPr="009A7102">
        <w:rPr>
          <w:rFonts w:ascii="Times New Roman" w:hAnsi="Times New Roman" w:cs="Times New Roman"/>
        </w:rPr>
        <w:t xml:space="preserve"> - количество абонентских номеров для передачи голосовой информации, используемых для междугородних телефонных соединений, с i-м тарифом;</w:t>
      </w:r>
    </w:p>
    <w:p w14:paraId="4A4BA96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S</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мг</w:t>
      </w:r>
      <w:r w:rsidRPr="009A7102">
        <w:rPr>
          <w:rFonts w:ascii="Times New Roman" w:hAnsi="Times New Roman" w:cs="Times New Roman"/>
        </w:rPr>
        <w:t xml:space="preserve"> - продолжительность междугородних телефонных соединений в месяц в расчете на 1 абонентский телефонный номер для передачи голосовой информации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тарифу;</w:t>
      </w:r>
    </w:p>
    <w:p w14:paraId="53AF6AE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lastRenderedPageBreak/>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мг</w:t>
      </w:r>
      <w:r w:rsidRPr="009A7102">
        <w:rPr>
          <w:rFonts w:ascii="Times New Roman" w:hAnsi="Times New Roman" w:cs="Times New Roman"/>
        </w:rPr>
        <w:t xml:space="preserve"> - цена минуты разговора при междугородних телефонных соединениях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тарифу;</w:t>
      </w:r>
    </w:p>
    <w:p w14:paraId="0BA5E60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мг</w:t>
      </w:r>
      <w:r w:rsidRPr="009A7102">
        <w:rPr>
          <w:rFonts w:ascii="Times New Roman" w:hAnsi="Times New Roman" w:cs="Times New Roman"/>
        </w:rPr>
        <w:t xml:space="preserve"> - количество месяцев предоставления услуги междугородней телефонной связи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тарифу;</w:t>
      </w:r>
    </w:p>
    <w:p w14:paraId="7675A16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мн</w:t>
      </w:r>
      <w:proofErr w:type="spellEnd"/>
      <w:r w:rsidRPr="009A7102">
        <w:rPr>
          <w:rFonts w:ascii="Times New Roman" w:hAnsi="Times New Roman" w:cs="Times New Roman"/>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14:paraId="19BD117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S</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мн</w:t>
      </w:r>
      <w:proofErr w:type="spellEnd"/>
      <w:r w:rsidRPr="009A7102">
        <w:rPr>
          <w:rFonts w:ascii="Times New Roman" w:hAnsi="Times New Roman" w:cs="Times New Roman"/>
        </w:rPr>
        <w:t xml:space="preserve"> - продолжительность международных телефонных соединений в месяц в расчете на 1 абонентский номер для передачи голосовой информации по j-</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тарифу;</w:t>
      </w:r>
    </w:p>
    <w:p w14:paraId="05537BD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мн</w:t>
      </w:r>
      <w:proofErr w:type="spellEnd"/>
      <w:r w:rsidRPr="009A7102">
        <w:rPr>
          <w:rFonts w:ascii="Times New Roman" w:hAnsi="Times New Roman" w:cs="Times New Roman"/>
        </w:rPr>
        <w:t xml:space="preserve"> - цена минуты разговора при международных телефонных соединениях по j-</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тарифу;</w:t>
      </w:r>
    </w:p>
    <w:p w14:paraId="6EC39643"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мн</w:t>
      </w:r>
      <w:proofErr w:type="spellEnd"/>
      <w:r w:rsidRPr="009A7102">
        <w:rPr>
          <w:rFonts w:ascii="Times New Roman" w:hAnsi="Times New Roman" w:cs="Times New Roman"/>
        </w:rPr>
        <w:t xml:space="preserve"> - количество месяцев предоставления услуги международной телефонной связи по j-</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тарифу.</w:t>
      </w:r>
    </w:p>
    <w:p w14:paraId="60688565"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3. Затраты на оплату услуг подвижной связи (</w:t>
      </w:r>
      <w:proofErr w:type="spellStart"/>
      <w:r w:rsidRPr="009A7102">
        <w:rPr>
          <w:rFonts w:ascii="Times New Roman" w:hAnsi="Times New Roman" w:cs="Times New Roman"/>
        </w:rPr>
        <w:t>З</w:t>
      </w:r>
      <w:r w:rsidRPr="009A7102">
        <w:rPr>
          <w:rFonts w:ascii="Times New Roman" w:hAnsi="Times New Roman" w:cs="Times New Roman"/>
          <w:vertAlign w:val="subscript"/>
        </w:rPr>
        <w:t>сот</w:t>
      </w:r>
      <w:proofErr w:type="spellEnd"/>
      <w:r w:rsidRPr="009A7102">
        <w:rPr>
          <w:rFonts w:ascii="Times New Roman" w:hAnsi="Times New Roman" w:cs="Times New Roman"/>
        </w:rPr>
        <w:t>) определяются по формуле:</w:t>
      </w:r>
    </w:p>
    <w:p w14:paraId="24D253AD" w14:textId="77777777" w:rsidR="00843CA1" w:rsidRPr="009A7102" w:rsidRDefault="00843CA1" w:rsidP="00843CA1">
      <w:pPr>
        <w:pStyle w:val="ConsPlusNormal"/>
        <w:ind w:firstLine="540"/>
        <w:jc w:val="both"/>
        <w:rPr>
          <w:rFonts w:ascii="Times New Roman" w:hAnsi="Times New Roman" w:cs="Times New Roman"/>
        </w:rPr>
      </w:pPr>
    </w:p>
    <w:p w14:paraId="33E0E179" w14:textId="0BCA20D3"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3D3F6629" wp14:editId="34CF3251">
            <wp:extent cx="2106930" cy="516890"/>
            <wp:effectExtent l="0" t="0" r="0"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06930" cy="516890"/>
                    </a:xfrm>
                    <a:prstGeom prst="rect">
                      <a:avLst/>
                    </a:prstGeom>
                    <a:noFill/>
                    <a:ln>
                      <a:noFill/>
                    </a:ln>
                  </pic:spPr>
                </pic:pic>
              </a:graphicData>
            </a:graphic>
          </wp:inline>
        </w:drawing>
      </w:r>
    </w:p>
    <w:p w14:paraId="5536BFB0" w14:textId="77777777" w:rsidR="00843CA1" w:rsidRPr="009A7102" w:rsidRDefault="00843CA1" w:rsidP="00843CA1">
      <w:pPr>
        <w:pStyle w:val="ConsPlusNormal"/>
        <w:ind w:firstLine="540"/>
        <w:jc w:val="both"/>
        <w:rPr>
          <w:rFonts w:ascii="Times New Roman" w:hAnsi="Times New Roman" w:cs="Times New Roman"/>
        </w:rPr>
      </w:pPr>
    </w:p>
    <w:p w14:paraId="3064AFE2"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21BC4EF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сот</w:t>
      </w:r>
      <w:r w:rsidRPr="009A7102">
        <w:rPr>
          <w:rFonts w:ascii="Times New Roman" w:hAnsi="Times New Roman" w:cs="Times New Roman"/>
        </w:rPr>
        <w:t xml:space="preserve"> - количество абонентских номеров пользовательского (оконечного) оборудования, подключенного к сети подвижной связи (далее - номер абонентской станции), по i-й должности в соответствии с нормативами, определенными министерством жилищно-коммунального хозяйства и энергетики Новосибирской области (далее - Министерство) в соответствии с </w:t>
      </w:r>
      <w:hyperlink w:anchor="Par926" w:tooltip="Нормативы" w:history="1">
        <w:r w:rsidRPr="009A7102">
          <w:rPr>
            <w:rFonts w:ascii="Times New Roman" w:hAnsi="Times New Roman" w:cs="Times New Roman"/>
          </w:rPr>
          <w:t>приложением N 2</w:t>
        </w:r>
      </w:hyperlink>
      <w:r w:rsidRPr="009A7102">
        <w:rPr>
          <w:rFonts w:ascii="Times New Roman" w:hAnsi="Times New Roman" w:cs="Times New Roman"/>
        </w:rPr>
        <w:t>;</w:t>
      </w:r>
    </w:p>
    <w:p w14:paraId="502F0A3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сот</w:t>
      </w:r>
      <w:r w:rsidRPr="009A7102">
        <w:rPr>
          <w:rFonts w:ascii="Times New Roman" w:hAnsi="Times New Roman" w:cs="Times New Roman"/>
        </w:rPr>
        <w:t xml:space="preserve"> - ежемесячная цена услуги подвижной связи в расчете на 1 номер сотовой абонентской станции i-й должности в соответствии с </w:t>
      </w:r>
      <w:hyperlink w:anchor="Par926" w:tooltip="Нормативы" w:history="1">
        <w:r w:rsidRPr="009A7102">
          <w:rPr>
            <w:rFonts w:ascii="Times New Roman" w:hAnsi="Times New Roman" w:cs="Times New Roman"/>
          </w:rPr>
          <w:t>приложением N 2</w:t>
        </w:r>
      </w:hyperlink>
      <w:r w:rsidRPr="009A7102">
        <w:rPr>
          <w:rFonts w:ascii="Times New Roman" w:hAnsi="Times New Roman" w:cs="Times New Roman"/>
        </w:rPr>
        <w:t>, определенными с учетом нормативов затрат на приобретение средств связи;</w:t>
      </w:r>
    </w:p>
    <w:p w14:paraId="37A8A73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сот</w:t>
      </w:r>
      <w:r w:rsidRPr="009A7102">
        <w:rPr>
          <w:rFonts w:ascii="Times New Roman" w:hAnsi="Times New Roman" w:cs="Times New Roman"/>
        </w:rPr>
        <w:t xml:space="preserve"> - количество месяцев предоставления услуги подвижной связи по i-й должности.</w:t>
      </w:r>
    </w:p>
    <w:p w14:paraId="5C22E54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4. Затраты на передачу данных с использованием информационно-телекоммуникационной сети Интернет (далее - сеть Интернет) и услуги </w:t>
      </w:r>
      <w:proofErr w:type="spellStart"/>
      <w:r w:rsidRPr="009A7102">
        <w:rPr>
          <w:rFonts w:ascii="Times New Roman" w:hAnsi="Times New Roman" w:cs="Times New Roman"/>
        </w:rPr>
        <w:t>интернет-провайдеров</w:t>
      </w:r>
      <w:proofErr w:type="spellEnd"/>
      <w:r w:rsidRPr="009A7102">
        <w:rPr>
          <w:rFonts w:ascii="Times New Roman" w:hAnsi="Times New Roman" w:cs="Times New Roman"/>
        </w:rPr>
        <w:t xml:space="preserve"> для планшетных компьютеров (</w:t>
      </w:r>
      <w:proofErr w:type="spellStart"/>
      <w:r w:rsidRPr="009A7102">
        <w:rPr>
          <w:rFonts w:ascii="Times New Roman" w:hAnsi="Times New Roman" w:cs="Times New Roman"/>
        </w:rPr>
        <w:t>З</w:t>
      </w:r>
      <w:r w:rsidRPr="009A7102">
        <w:rPr>
          <w:rFonts w:ascii="Times New Roman" w:hAnsi="Times New Roman" w:cs="Times New Roman"/>
          <w:vertAlign w:val="subscript"/>
        </w:rPr>
        <w:t>ип</w:t>
      </w:r>
      <w:proofErr w:type="spellEnd"/>
      <w:r w:rsidRPr="009A7102">
        <w:rPr>
          <w:rFonts w:ascii="Times New Roman" w:hAnsi="Times New Roman" w:cs="Times New Roman"/>
        </w:rPr>
        <w:t>) определяются по формуле:</w:t>
      </w:r>
    </w:p>
    <w:p w14:paraId="41C1E261" w14:textId="77777777" w:rsidR="00843CA1" w:rsidRPr="009A7102" w:rsidRDefault="00843CA1" w:rsidP="00843CA1">
      <w:pPr>
        <w:pStyle w:val="ConsPlusNormal"/>
        <w:ind w:firstLine="540"/>
        <w:jc w:val="both"/>
        <w:rPr>
          <w:rFonts w:ascii="Times New Roman" w:hAnsi="Times New Roman" w:cs="Times New Roman"/>
        </w:rPr>
      </w:pPr>
    </w:p>
    <w:p w14:paraId="46166F11" w14:textId="0C16B372"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443EFE6C" wp14:editId="147FF640">
            <wp:extent cx="1955800" cy="516890"/>
            <wp:effectExtent l="0" t="0" r="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55800" cy="516890"/>
                    </a:xfrm>
                    <a:prstGeom prst="rect">
                      <a:avLst/>
                    </a:prstGeom>
                    <a:noFill/>
                    <a:ln>
                      <a:noFill/>
                    </a:ln>
                  </pic:spPr>
                </pic:pic>
              </a:graphicData>
            </a:graphic>
          </wp:inline>
        </w:drawing>
      </w:r>
    </w:p>
    <w:p w14:paraId="65AFB21F" w14:textId="77777777" w:rsidR="00843CA1" w:rsidRPr="009A7102" w:rsidRDefault="00843CA1" w:rsidP="00843CA1">
      <w:pPr>
        <w:pStyle w:val="ConsPlusNormal"/>
        <w:ind w:firstLine="540"/>
        <w:jc w:val="both"/>
        <w:rPr>
          <w:rFonts w:ascii="Times New Roman" w:hAnsi="Times New Roman" w:cs="Times New Roman"/>
        </w:rPr>
      </w:pPr>
    </w:p>
    <w:p w14:paraId="20512C06"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512B71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ип</w:t>
      </w:r>
      <w:proofErr w:type="spellEnd"/>
      <w:r w:rsidRPr="009A7102">
        <w:rPr>
          <w:rFonts w:ascii="Times New Roman" w:hAnsi="Times New Roman" w:cs="Times New Roman"/>
        </w:rPr>
        <w:t xml:space="preserve"> - количество SIM-карт по i-й должности в соответствии с </w:t>
      </w:r>
      <w:hyperlink w:anchor="Par1155" w:tooltip="Нормативы" w:history="1">
        <w:r w:rsidRPr="009A7102">
          <w:rPr>
            <w:rFonts w:ascii="Times New Roman" w:hAnsi="Times New Roman" w:cs="Times New Roman"/>
          </w:rPr>
          <w:t>приложением N 4</w:t>
        </w:r>
      </w:hyperlink>
      <w:r w:rsidRPr="009A7102">
        <w:rPr>
          <w:rFonts w:ascii="Times New Roman" w:hAnsi="Times New Roman" w:cs="Times New Roman"/>
        </w:rPr>
        <w:t>;</w:t>
      </w:r>
    </w:p>
    <w:p w14:paraId="1A06260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ип</w:t>
      </w:r>
      <w:proofErr w:type="spellEnd"/>
      <w:r w:rsidRPr="009A7102">
        <w:rPr>
          <w:rFonts w:ascii="Times New Roman" w:hAnsi="Times New Roman" w:cs="Times New Roman"/>
        </w:rPr>
        <w:t xml:space="preserve"> - ежемесячная цена в расчете на 1 SIM-карту по i-й должности;</w:t>
      </w:r>
    </w:p>
    <w:p w14:paraId="78ED9103"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ип</w:t>
      </w:r>
      <w:proofErr w:type="spellEnd"/>
      <w:r w:rsidRPr="009A7102">
        <w:rPr>
          <w:rFonts w:ascii="Times New Roman" w:hAnsi="Times New Roman" w:cs="Times New Roman"/>
        </w:rPr>
        <w:t xml:space="preserve"> - количество месяцев предоставления услуги передачи данных по i-й должности.</w:t>
      </w:r>
    </w:p>
    <w:p w14:paraId="4CE1225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5. Затраты на сеть Интернет и услуги </w:t>
      </w:r>
      <w:proofErr w:type="spellStart"/>
      <w:r w:rsidRPr="009A7102">
        <w:rPr>
          <w:rFonts w:ascii="Times New Roman" w:hAnsi="Times New Roman" w:cs="Times New Roman"/>
        </w:rPr>
        <w:t>интернет-провайдеров</w:t>
      </w:r>
      <w:proofErr w:type="spellEnd"/>
      <w:r w:rsidRPr="009A7102">
        <w:rPr>
          <w:rFonts w:ascii="Times New Roman" w:hAnsi="Times New Roman" w:cs="Times New Roman"/>
        </w:rPr>
        <w:t xml:space="preserve"> (</w:t>
      </w:r>
      <w:proofErr w:type="spellStart"/>
      <w:r w:rsidRPr="009A7102">
        <w:rPr>
          <w:rFonts w:ascii="Times New Roman" w:hAnsi="Times New Roman" w:cs="Times New Roman"/>
        </w:rPr>
        <w:t>З</w:t>
      </w:r>
      <w:r w:rsidRPr="009A7102">
        <w:rPr>
          <w:rFonts w:ascii="Times New Roman" w:hAnsi="Times New Roman" w:cs="Times New Roman"/>
          <w:vertAlign w:val="subscript"/>
        </w:rPr>
        <w:t>и</w:t>
      </w:r>
      <w:proofErr w:type="spellEnd"/>
      <w:r w:rsidRPr="009A7102">
        <w:rPr>
          <w:rFonts w:ascii="Times New Roman" w:hAnsi="Times New Roman" w:cs="Times New Roman"/>
        </w:rPr>
        <w:t>) определяются по формуле:</w:t>
      </w:r>
    </w:p>
    <w:p w14:paraId="73EE4B93" w14:textId="77777777" w:rsidR="00843CA1" w:rsidRPr="009A7102" w:rsidRDefault="00843CA1" w:rsidP="00843CA1">
      <w:pPr>
        <w:pStyle w:val="ConsPlusNormal"/>
        <w:ind w:firstLine="540"/>
        <w:jc w:val="both"/>
        <w:rPr>
          <w:rFonts w:ascii="Times New Roman" w:hAnsi="Times New Roman" w:cs="Times New Roman"/>
        </w:rPr>
      </w:pPr>
    </w:p>
    <w:p w14:paraId="17D6318D" w14:textId="13A87DD0"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30"/>
        </w:rPr>
        <w:drawing>
          <wp:inline distT="0" distB="0" distL="0" distR="0" wp14:anchorId="3FB352AC" wp14:editId="473D3F0C">
            <wp:extent cx="2790825" cy="540385"/>
            <wp:effectExtent l="0" t="0" r="0" b="0"/>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90825" cy="540385"/>
                    </a:xfrm>
                    <a:prstGeom prst="rect">
                      <a:avLst/>
                    </a:prstGeom>
                    <a:noFill/>
                    <a:ln>
                      <a:noFill/>
                    </a:ln>
                  </pic:spPr>
                </pic:pic>
              </a:graphicData>
            </a:graphic>
          </wp:inline>
        </w:drawing>
      </w:r>
    </w:p>
    <w:p w14:paraId="0F37BE79" w14:textId="77777777" w:rsidR="00843CA1" w:rsidRPr="009A7102" w:rsidRDefault="00843CA1" w:rsidP="00843CA1">
      <w:pPr>
        <w:pStyle w:val="ConsPlusNormal"/>
        <w:ind w:firstLine="540"/>
        <w:jc w:val="both"/>
        <w:rPr>
          <w:rFonts w:ascii="Times New Roman" w:hAnsi="Times New Roman" w:cs="Times New Roman"/>
        </w:rPr>
      </w:pPr>
    </w:p>
    <w:p w14:paraId="6892F009"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80F7F6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и</w:t>
      </w:r>
      <w:r w:rsidRPr="009A7102">
        <w:rPr>
          <w:rFonts w:ascii="Times New Roman" w:hAnsi="Times New Roman" w:cs="Times New Roman"/>
        </w:rPr>
        <w:t xml:space="preserve"> - количество каналов передачи данных сети Интернет с i-й пропускной способностью;</w:t>
      </w:r>
    </w:p>
    <w:p w14:paraId="359889F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и</w:t>
      </w:r>
      <w:r w:rsidRPr="009A7102">
        <w:rPr>
          <w:rFonts w:ascii="Times New Roman" w:hAnsi="Times New Roman" w:cs="Times New Roman"/>
        </w:rPr>
        <w:t xml:space="preserve"> - месячная цена аренды канала передачи данных сети Интернет с i-й пропускной способностью;</w:t>
      </w:r>
    </w:p>
    <w:p w14:paraId="37F1648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lastRenderedPageBreak/>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и</w:t>
      </w:r>
      <w:r w:rsidRPr="009A7102">
        <w:rPr>
          <w:rFonts w:ascii="Times New Roman" w:hAnsi="Times New Roman" w:cs="Times New Roman"/>
        </w:rPr>
        <w:t xml:space="preserve"> - количество месяцев аренды канала передачи данных сети Интернет с i-й пропускной способностью;</w:t>
      </w:r>
    </w:p>
    <w:p w14:paraId="42AA77C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T</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и</w:t>
      </w:r>
      <w:r w:rsidRPr="009A7102">
        <w:rPr>
          <w:rFonts w:ascii="Times New Roman" w:hAnsi="Times New Roman" w:cs="Times New Roman"/>
        </w:rPr>
        <w:t xml:space="preserve"> - месячная стоимость услуг j-</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w:t>
      </w:r>
      <w:proofErr w:type="spellStart"/>
      <w:r w:rsidRPr="009A7102">
        <w:rPr>
          <w:rFonts w:ascii="Times New Roman" w:hAnsi="Times New Roman" w:cs="Times New Roman"/>
        </w:rPr>
        <w:t>интернет-провайдера</w:t>
      </w:r>
      <w:proofErr w:type="spellEnd"/>
      <w:r w:rsidRPr="009A7102">
        <w:rPr>
          <w:rFonts w:ascii="Times New Roman" w:hAnsi="Times New Roman" w:cs="Times New Roman"/>
        </w:rPr>
        <w:t>;</w:t>
      </w:r>
    </w:p>
    <w:p w14:paraId="20C27E0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M</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и</w:t>
      </w:r>
      <w:r w:rsidRPr="009A7102">
        <w:rPr>
          <w:rFonts w:ascii="Times New Roman" w:hAnsi="Times New Roman" w:cs="Times New Roman"/>
        </w:rPr>
        <w:t xml:space="preserve"> - количество месяцев получения услуг j-</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w:t>
      </w:r>
      <w:proofErr w:type="spellStart"/>
      <w:r w:rsidRPr="009A7102">
        <w:rPr>
          <w:rFonts w:ascii="Times New Roman" w:hAnsi="Times New Roman" w:cs="Times New Roman"/>
        </w:rPr>
        <w:t>интернет-провайдера</w:t>
      </w:r>
      <w:proofErr w:type="spellEnd"/>
      <w:r w:rsidRPr="009A7102">
        <w:rPr>
          <w:rFonts w:ascii="Times New Roman" w:hAnsi="Times New Roman" w:cs="Times New Roman"/>
        </w:rPr>
        <w:t>.</w:t>
      </w:r>
    </w:p>
    <w:p w14:paraId="606A108F"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6. Затраты на электросвязь, относящуюся к связи специального назначения, используемой на федеральном (региональном) уровне (</w:t>
      </w:r>
      <w:proofErr w:type="spellStart"/>
      <w:r w:rsidRPr="009A7102">
        <w:rPr>
          <w:rFonts w:ascii="Times New Roman" w:hAnsi="Times New Roman" w:cs="Times New Roman"/>
        </w:rPr>
        <w:t>З</w:t>
      </w:r>
      <w:r w:rsidRPr="009A7102">
        <w:rPr>
          <w:rFonts w:ascii="Times New Roman" w:hAnsi="Times New Roman" w:cs="Times New Roman"/>
          <w:vertAlign w:val="subscript"/>
        </w:rPr>
        <w:t>рпс</w:t>
      </w:r>
      <w:proofErr w:type="spellEnd"/>
      <w:r w:rsidRPr="009A7102">
        <w:rPr>
          <w:rFonts w:ascii="Times New Roman" w:hAnsi="Times New Roman" w:cs="Times New Roman"/>
        </w:rPr>
        <w:t>), определяются по формуле:</w:t>
      </w:r>
    </w:p>
    <w:p w14:paraId="600A305D" w14:textId="77777777" w:rsidR="00843CA1" w:rsidRPr="009A7102" w:rsidRDefault="00843CA1" w:rsidP="00843CA1">
      <w:pPr>
        <w:pStyle w:val="ConsPlusNormal"/>
        <w:ind w:firstLine="540"/>
        <w:jc w:val="both"/>
        <w:rPr>
          <w:rFonts w:ascii="Times New Roman" w:hAnsi="Times New Roman" w:cs="Times New Roman"/>
        </w:rPr>
      </w:pPr>
    </w:p>
    <w:p w14:paraId="01EE47A4" w14:textId="4D3DE0C4"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5D77575D" wp14:editId="1369646A">
            <wp:extent cx="2115185" cy="516890"/>
            <wp:effectExtent l="0" t="0" r="0"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15185" cy="516890"/>
                    </a:xfrm>
                    <a:prstGeom prst="rect">
                      <a:avLst/>
                    </a:prstGeom>
                    <a:noFill/>
                    <a:ln>
                      <a:noFill/>
                    </a:ln>
                  </pic:spPr>
                </pic:pic>
              </a:graphicData>
            </a:graphic>
          </wp:inline>
        </w:drawing>
      </w:r>
    </w:p>
    <w:p w14:paraId="2D3F089D" w14:textId="77777777" w:rsidR="00843CA1" w:rsidRPr="009A7102" w:rsidRDefault="00843CA1" w:rsidP="00843CA1">
      <w:pPr>
        <w:pStyle w:val="ConsPlusNormal"/>
        <w:ind w:firstLine="540"/>
        <w:jc w:val="both"/>
        <w:rPr>
          <w:rFonts w:ascii="Times New Roman" w:hAnsi="Times New Roman" w:cs="Times New Roman"/>
        </w:rPr>
      </w:pPr>
    </w:p>
    <w:p w14:paraId="663A450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47808A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рпс</w:t>
      </w:r>
      <w:proofErr w:type="spellEnd"/>
      <w:r w:rsidRPr="009A7102">
        <w:rPr>
          <w:rFonts w:ascii="Times New Roman" w:hAnsi="Times New Roman" w:cs="Times New Roman"/>
        </w:rPr>
        <w:t xml:space="preserve"> - количество телефонных номеров электросвязи, относящейся к связи специального назначения, используемой на федеральном (региональном) уровне, с i-й абонентской платой;</w:t>
      </w:r>
    </w:p>
    <w:p w14:paraId="6BF0849F"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рпс</w:t>
      </w:r>
      <w:proofErr w:type="spellEnd"/>
      <w:r w:rsidRPr="009A7102">
        <w:rPr>
          <w:rFonts w:ascii="Times New Roman" w:hAnsi="Times New Roman" w:cs="Times New Roman"/>
        </w:rPr>
        <w:t xml:space="preserve"> - ежемесячная i-я цена услуги электросвязи, относящейся к связи специального назначения, используемой на федеральном (региональном) уровне, в расчете на 1 телефонный номер, включая ежемесячную плату за организацию соответствующего количества линий связи сети связи специального назначения;</w:t>
      </w:r>
    </w:p>
    <w:p w14:paraId="051CAA1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рпс</w:t>
      </w:r>
      <w:proofErr w:type="spellEnd"/>
      <w:r w:rsidRPr="009A7102">
        <w:rPr>
          <w:rFonts w:ascii="Times New Roman" w:hAnsi="Times New Roman" w:cs="Times New Roman"/>
        </w:rPr>
        <w:t xml:space="preserve"> - количество месяцев предоставления услуги с i-й абонентской платой.</w:t>
      </w:r>
    </w:p>
    <w:p w14:paraId="37B5340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7. Затраты на оплату услуг по предоставлению цифровых потоков для коммутируемых телефонных соединений (</w:t>
      </w:r>
      <w:proofErr w:type="spellStart"/>
      <w:r w:rsidRPr="009A7102">
        <w:rPr>
          <w:rFonts w:ascii="Times New Roman" w:hAnsi="Times New Roman" w:cs="Times New Roman"/>
        </w:rPr>
        <w:t>З</w:t>
      </w:r>
      <w:r w:rsidRPr="009A7102">
        <w:rPr>
          <w:rFonts w:ascii="Times New Roman" w:hAnsi="Times New Roman" w:cs="Times New Roman"/>
          <w:vertAlign w:val="subscript"/>
        </w:rPr>
        <w:t>цп</w:t>
      </w:r>
      <w:proofErr w:type="spellEnd"/>
      <w:r w:rsidRPr="009A7102">
        <w:rPr>
          <w:rFonts w:ascii="Times New Roman" w:hAnsi="Times New Roman" w:cs="Times New Roman"/>
        </w:rPr>
        <w:t>) определяются по формуле:</w:t>
      </w:r>
    </w:p>
    <w:p w14:paraId="3D98DE6F" w14:textId="77777777" w:rsidR="00843CA1" w:rsidRPr="009A7102" w:rsidRDefault="00843CA1" w:rsidP="00843CA1">
      <w:pPr>
        <w:pStyle w:val="ConsPlusNormal"/>
        <w:ind w:firstLine="540"/>
        <w:jc w:val="both"/>
        <w:rPr>
          <w:rFonts w:ascii="Times New Roman" w:hAnsi="Times New Roman" w:cs="Times New Roman"/>
        </w:rPr>
      </w:pPr>
    </w:p>
    <w:p w14:paraId="2C9A1A86" w14:textId="530DA77C"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465F848B" wp14:editId="3CBDA91E">
            <wp:extent cx="1932305" cy="516890"/>
            <wp:effectExtent l="0" t="0" r="0"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32305" cy="516890"/>
                    </a:xfrm>
                    <a:prstGeom prst="rect">
                      <a:avLst/>
                    </a:prstGeom>
                    <a:noFill/>
                    <a:ln>
                      <a:noFill/>
                    </a:ln>
                  </pic:spPr>
                </pic:pic>
              </a:graphicData>
            </a:graphic>
          </wp:inline>
        </w:drawing>
      </w:r>
    </w:p>
    <w:p w14:paraId="2EF8441F" w14:textId="77777777" w:rsidR="00843CA1" w:rsidRPr="009A7102" w:rsidRDefault="00843CA1" w:rsidP="00843CA1">
      <w:pPr>
        <w:pStyle w:val="ConsPlusNormal"/>
        <w:ind w:firstLine="540"/>
        <w:jc w:val="both"/>
        <w:rPr>
          <w:rFonts w:ascii="Times New Roman" w:hAnsi="Times New Roman" w:cs="Times New Roman"/>
        </w:rPr>
      </w:pPr>
    </w:p>
    <w:p w14:paraId="055A3102"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016C1B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цп</w:t>
      </w:r>
      <w:proofErr w:type="spellEnd"/>
      <w:r w:rsidRPr="009A7102">
        <w:rPr>
          <w:rFonts w:ascii="Times New Roman" w:hAnsi="Times New Roman" w:cs="Times New Roman"/>
        </w:rPr>
        <w:t xml:space="preserve"> - количество организованных цифровых потоков с i-й абонентской платой;</w:t>
      </w:r>
    </w:p>
    <w:p w14:paraId="3413495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цп</w:t>
      </w:r>
      <w:proofErr w:type="spellEnd"/>
      <w:r w:rsidRPr="009A7102">
        <w:rPr>
          <w:rFonts w:ascii="Times New Roman" w:hAnsi="Times New Roman" w:cs="Times New Roman"/>
        </w:rPr>
        <w:t xml:space="preserve"> - ежемесячная i-я абонентская плата за цифровой поток;</w:t>
      </w:r>
    </w:p>
    <w:p w14:paraId="62F1C58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цп</w:t>
      </w:r>
      <w:proofErr w:type="spellEnd"/>
      <w:r w:rsidRPr="009A7102">
        <w:rPr>
          <w:rFonts w:ascii="Times New Roman" w:hAnsi="Times New Roman" w:cs="Times New Roman"/>
        </w:rPr>
        <w:t xml:space="preserve"> - количество месяцев предоставления услуги с i-й абонентской платой.</w:t>
      </w:r>
    </w:p>
    <w:p w14:paraId="7032CE76"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8. Затраты на оплату иных услуг связи в сфере информационно-коммуникационных технологий (</w:t>
      </w:r>
      <w:proofErr w:type="spellStart"/>
      <w:r w:rsidRPr="009A7102">
        <w:rPr>
          <w:rFonts w:ascii="Times New Roman" w:hAnsi="Times New Roman" w:cs="Times New Roman"/>
        </w:rPr>
        <w:t>З</w:t>
      </w:r>
      <w:r w:rsidRPr="009A7102">
        <w:rPr>
          <w:rFonts w:ascii="Times New Roman" w:hAnsi="Times New Roman" w:cs="Times New Roman"/>
          <w:vertAlign w:val="subscript"/>
        </w:rPr>
        <w:t>пр</w:t>
      </w:r>
      <w:proofErr w:type="spellEnd"/>
      <w:r w:rsidRPr="009A7102">
        <w:rPr>
          <w:rFonts w:ascii="Times New Roman" w:hAnsi="Times New Roman" w:cs="Times New Roman"/>
        </w:rPr>
        <w:t>) определяются по формуле:</w:t>
      </w:r>
    </w:p>
    <w:p w14:paraId="68277495" w14:textId="77777777" w:rsidR="00843CA1" w:rsidRPr="009A7102" w:rsidRDefault="00843CA1" w:rsidP="00843CA1">
      <w:pPr>
        <w:pStyle w:val="ConsPlusNormal"/>
        <w:ind w:firstLine="540"/>
        <w:jc w:val="both"/>
        <w:rPr>
          <w:rFonts w:ascii="Times New Roman" w:hAnsi="Times New Roman" w:cs="Times New Roman"/>
        </w:rPr>
      </w:pPr>
    </w:p>
    <w:p w14:paraId="4CB071BD" w14:textId="47CE6FB8"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596CA8B4" wp14:editId="690033C1">
            <wp:extent cx="1017905" cy="516890"/>
            <wp:effectExtent l="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17905" cy="516890"/>
                    </a:xfrm>
                    <a:prstGeom prst="rect">
                      <a:avLst/>
                    </a:prstGeom>
                    <a:noFill/>
                    <a:ln>
                      <a:noFill/>
                    </a:ln>
                  </pic:spPr>
                </pic:pic>
              </a:graphicData>
            </a:graphic>
          </wp:inline>
        </w:drawing>
      </w:r>
    </w:p>
    <w:p w14:paraId="280831EF" w14:textId="77777777" w:rsidR="00843CA1" w:rsidRPr="009A7102" w:rsidRDefault="00843CA1" w:rsidP="00843CA1">
      <w:pPr>
        <w:pStyle w:val="ConsPlusNormal"/>
        <w:ind w:firstLine="540"/>
        <w:jc w:val="both"/>
        <w:rPr>
          <w:rFonts w:ascii="Times New Roman" w:hAnsi="Times New Roman" w:cs="Times New Roman"/>
        </w:rPr>
      </w:pPr>
    </w:p>
    <w:p w14:paraId="5D70623B"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 xml:space="preserve">где </w:t>
      </w: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пр</w:t>
      </w:r>
      <w:proofErr w:type="spellEnd"/>
      <w:r w:rsidRPr="009A7102">
        <w:rPr>
          <w:rFonts w:ascii="Times New Roman" w:hAnsi="Times New Roman" w:cs="Times New Roman"/>
        </w:rPr>
        <w:t xml:space="preserve"> - цена по i-й иной услуге связи, определяемая по фактическим данным отчетного финансового года.</w:t>
      </w:r>
    </w:p>
    <w:p w14:paraId="3B756B6B" w14:textId="77777777" w:rsidR="00843CA1" w:rsidRPr="009A7102" w:rsidRDefault="00843CA1" w:rsidP="00843CA1">
      <w:pPr>
        <w:pStyle w:val="ConsPlusNormal"/>
        <w:ind w:firstLine="540"/>
        <w:jc w:val="both"/>
        <w:rPr>
          <w:rFonts w:ascii="Times New Roman" w:hAnsi="Times New Roman" w:cs="Times New Roman"/>
        </w:rPr>
      </w:pPr>
    </w:p>
    <w:p w14:paraId="22A6B69F"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содержание имущества</w:t>
      </w:r>
    </w:p>
    <w:p w14:paraId="70B8C7ED" w14:textId="77777777" w:rsidR="00843CA1" w:rsidRPr="009A7102" w:rsidRDefault="00843CA1" w:rsidP="00843CA1">
      <w:pPr>
        <w:pStyle w:val="ConsPlusNormal"/>
        <w:ind w:firstLine="540"/>
        <w:jc w:val="both"/>
        <w:rPr>
          <w:rFonts w:ascii="Times New Roman" w:hAnsi="Times New Roman" w:cs="Times New Roman"/>
        </w:rPr>
      </w:pPr>
    </w:p>
    <w:p w14:paraId="7BDACAF3"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 xml:space="preserve">9. При определении затрат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 xml:space="preserve">-профилактический ремонт, указанный в </w:t>
      </w:r>
      <w:hyperlink w:anchor="Par151" w:tooltip="10. Затраты на техническое обслуживание и регламентно-профилактический ремонт вычислительной техники (Зрвт) определяются по формуле:" w:history="1">
        <w:r w:rsidRPr="009A7102">
          <w:rPr>
            <w:rFonts w:ascii="Times New Roman" w:hAnsi="Times New Roman" w:cs="Times New Roman"/>
          </w:rPr>
          <w:t>пунктах 10</w:t>
        </w:r>
      </w:hyperlink>
      <w:r w:rsidRPr="009A7102">
        <w:rPr>
          <w:rFonts w:ascii="Times New Roman" w:hAnsi="Times New Roman" w:cs="Times New Roman"/>
        </w:rPr>
        <w:t xml:space="preserve"> - </w:t>
      </w:r>
      <w:hyperlink w:anchor="Par190" w:tooltip="15. Затраты на техническое обслуживание и регламентно-профилактический ремонт принтеров, многофункциональных устройств и копировальных аппаратов и иной оргтехники (Зрпм) определяются по формуле:" w:history="1">
        <w:r w:rsidRPr="009A7102">
          <w:rPr>
            <w:rFonts w:ascii="Times New Roman" w:hAnsi="Times New Roman" w:cs="Times New Roman"/>
          </w:rPr>
          <w:t>15</w:t>
        </w:r>
      </w:hyperlink>
      <w:r w:rsidRPr="009A7102">
        <w:rPr>
          <w:rFonts w:ascii="Times New Roman" w:hAnsi="Times New Roman" w:cs="Times New Roman"/>
        </w:rPr>
        <w:t xml:space="preserve"> настоящего Порядка расчета нормативных затрат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 применяется перечень работ по техническому обслуживанию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-профилактическому ремонту и нормативным трудозатратам на их выполнение, установленный в эксплуатационной документации производителя, а в случае ее отсутствия - регламентом выполнения таких работ, утвержденным заказчиком.</w:t>
      </w:r>
    </w:p>
    <w:p w14:paraId="13A8D639" w14:textId="77777777" w:rsidR="00843CA1" w:rsidRPr="009A7102" w:rsidRDefault="00843CA1" w:rsidP="00843CA1">
      <w:pPr>
        <w:pStyle w:val="ConsPlusNormal"/>
        <w:spacing w:before="240"/>
        <w:ind w:firstLine="540"/>
        <w:jc w:val="both"/>
        <w:rPr>
          <w:rFonts w:ascii="Times New Roman" w:hAnsi="Times New Roman" w:cs="Times New Roman"/>
        </w:rPr>
      </w:pPr>
      <w:bookmarkStart w:id="6" w:name="Par151"/>
      <w:bookmarkEnd w:id="6"/>
      <w:r w:rsidRPr="009A7102">
        <w:rPr>
          <w:rFonts w:ascii="Times New Roman" w:hAnsi="Times New Roman" w:cs="Times New Roman"/>
        </w:rPr>
        <w:t xml:space="preserve">10.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вычислительной техники (</w:t>
      </w:r>
      <w:proofErr w:type="spellStart"/>
      <w:r w:rsidRPr="009A7102">
        <w:rPr>
          <w:rFonts w:ascii="Times New Roman" w:hAnsi="Times New Roman" w:cs="Times New Roman"/>
        </w:rPr>
        <w:t>З</w:t>
      </w:r>
      <w:r w:rsidRPr="009A7102">
        <w:rPr>
          <w:rFonts w:ascii="Times New Roman" w:hAnsi="Times New Roman" w:cs="Times New Roman"/>
          <w:vertAlign w:val="subscript"/>
        </w:rPr>
        <w:t>рвт</w:t>
      </w:r>
      <w:proofErr w:type="spellEnd"/>
      <w:r w:rsidRPr="009A7102">
        <w:rPr>
          <w:rFonts w:ascii="Times New Roman" w:hAnsi="Times New Roman" w:cs="Times New Roman"/>
        </w:rPr>
        <w:t>) определяются по формуле:</w:t>
      </w:r>
    </w:p>
    <w:p w14:paraId="4F2F0B9E" w14:textId="77777777" w:rsidR="00843CA1" w:rsidRPr="009A7102" w:rsidRDefault="00843CA1" w:rsidP="00843CA1">
      <w:pPr>
        <w:pStyle w:val="ConsPlusNormal"/>
        <w:ind w:firstLine="540"/>
        <w:jc w:val="both"/>
        <w:rPr>
          <w:rFonts w:ascii="Times New Roman" w:hAnsi="Times New Roman" w:cs="Times New Roman"/>
        </w:rPr>
      </w:pPr>
    </w:p>
    <w:p w14:paraId="5ADD8E1B" w14:textId="1B52FA19"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3890E3EC" wp14:editId="375D8F65">
            <wp:extent cx="1590040" cy="516890"/>
            <wp:effectExtent l="0" t="0" r="0"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590040" cy="516890"/>
                    </a:xfrm>
                    <a:prstGeom prst="rect">
                      <a:avLst/>
                    </a:prstGeom>
                    <a:noFill/>
                    <a:ln>
                      <a:noFill/>
                    </a:ln>
                  </pic:spPr>
                </pic:pic>
              </a:graphicData>
            </a:graphic>
          </wp:inline>
        </w:drawing>
      </w:r>
    </w:p>
    <w:p w14:paraId="00A17642" w14:textId="77777777" w:rsidR="00843CA1" w:rsidRPr="009A7102" w:rsidRDefault="00843CA1" w:rsidP="00843CA1">
      <w:pPr>
        <w:pStyle w:val="ConsPlusNormal"/>
        <w:ind w:firstLine="540"/>
        <w:jc w:val="both"/>
        <w:rPr>
          <w:rFonts w:ascii="Times New Roman" w:hAnsi="Times New Roman" w:cs="Times New Roman"/>
        </w:rPr>
      </w:pPr>
    </w:p>
    <w:p w14:paraId="4D426A4A"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7F4681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рвт</w:t>
      </w:r>
      <w:proofErr w:type="spellEnd"/>
      <w:r w:rsidRPr="009A7102">
        <w:rPr>
          <w:rFonts w:ascii="Times New Roman" w:hAnsi="Times New Roman" w:cs="Times New Roman"/>
        </w:rPr>
        <w:t xml:space="preserve"> - фактическое количество i-й вычислительной техники, но не более предельного количества i-й вычислительной техники;</w:t>
      </w:r>
    </w:p>
    <w:p w14:paraId="4649D2B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рвт</w:t>
      </w:r>
      <w:proofErr w:type="spellEnd"/>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-профилактического ремонта в расчете на 1 i-ю вычислительную технику в год.</w:t>
      </w:r>
    </w:p>
    <w:p w14:paraId="192544DF"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Предельное количество i-й вычислительной техники (</w:t>
      </w: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рвт</w:t>
      </w:r>
      <w:proofErr w:type="spellEnd"/>
      <w:r w:rsidRPr="009A7102">
        <w:rPr>
          <w:rFonts w:ascii="Times New Roman" w:hAnsi="Times New Roman" w:cs="Times New Roman"/>
          <w:vertAlign w:val="subscript"/>
        </w:rPr>
        <w:t xml:space="preserve"> предел</w:t>
      </w:r>
      <w:r w:rsidRPr="009A7102">
        <w:rPr>
          <w:rFonts w:ascii="Times New Roman" w:hAnsi="Times New Roman" w:cs="Times New Roman"/>
        </w:rPr>
        <w:t>) определяется с округлением до целого по формуле:</w:t>
      </w:r>
    </w:p>
    <w:p w14:paraId="45CFCDB1" w14:textId="77777777" w:rsidR="00843CA1" w:rsidRPr="009A7102" w:rsidRDefault="00843CA1" w:rsidP="00843CA1">
      <w:pPr>
        <w:pStyle w:val="ConsPlusNormal"/>
        <w:ind w:firstLine="540"/>
        <w:jc w:val="both"/>
        <w:rPr>
          <w:rFonts w:ascii="Times New Roman" w:hAnsi="Times New Roman" w:cs="Times New Roman"/>
        </w:rPr>
      </w:pPr>
    </w:p>
    <w:p w14:paraId="5012DF5C"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рвт</w:t>
      </w:r>
      <w:proofErr w:type="spellEnd"/>
      <w:r w:rsidRPr="009A7102">
        <w:rPr>
          <w:rFonts w:ascii="Times New Roman" w:hAnsi="Times New Roman" w:cs="Times New Roman"/>
          <w:vertAlign w:val="subscript"/>
        </w:rPr>
        <w:t xml:space="preserve"> предел</w:t>
      </w:r>
      <w:r w:rsidRPr="009A7102">
        <w:rPr>
          <w:rFonts w:ascii="Times New Roman" w:hAnsi="Times New Roman" w:cs="Times New Roman"/>
        </w:rPr>
        <w:t xml:space="preserve"> = Ч</w:t>
      </w:r>
      <w:r w:rsidRPr="009A7102">
        <w:rPr>
          <w:rFonts w:ascii="Times New Roman" w:hAnsi="Times New Roman" w:cs="Times New Roman"/>
          <w:vertAlign w:val="subscript"/>
        </w:rPr>
        <w:t>оп</w:t>
      </w:r>
      <w:r w:rsidRPr="009A7102">
        <w:rPr>
          <w:rFonts w:ascii="Times New Roman" w:hAnsi="Times New Roman" w:cs="Times New Roman"/>
        </w:rPr>
        <w:t xml:space="preserve"> x 1,5,</w:t>
      </w:r>
    </w:p>
    <w:p w14:paraId="7F0FA103" w14:textId="77777777" w:rsidR="00843CA1" w:rsidRPr="009A7102" w:rsidRDefault="00843CA1" w:rsidP="00843CA1">
      <w:pPr>
        <w:pStyle w:val="ConsPlusNormal"/>
        <w:ind w:firstLine="540"/>
        <w:jc w:val="both"/>
        <w:rPr>
          <w:rFonts w:ascii="Times New Roman" w:hAnsi="Times New Roman" w:cs="Times New Roman"/>
        </w:rPr>
      </w:pPr>
    </w:p>
    <w:p w14:paraId="15A0F311"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 Ч</w:t>
      </w:r>
      <w:r w:rsidRPr="009A7102">
        <w:rPr>
          <w:rFonts w:ascii="Times New Roman" w:hAnsi="Times New Roman" w:cs="Times New Roman"/>
          <w:vertAlign w:val="subscript"/>
        </w:rPr>
        <w:t>оп</w:t>
      </w:r>
      <w:r w:rsidRPr="009A7102">
        <w:rPr>
          <w:rFonts w:ascii="Times New Roman" w:hAnsi="Times New Roman" w:cs="Times New Roman"/>
        </w:rPr>
        <w:t xml:space="preserve"> - расчетная численность основных работников, определяемая в соответствии с </w:t>
      </w:r>
      <w:hyperlink r:id="rId21" w:history="1">
        <w:r w:rsidRPr="009A7102">
          <w:rPr>
            <w:rFonts w:ascii="Times New Roman" w:hAnsi="Times New Roman" w:cs="Times New Roman"/>
          </w:rPr>
          <w:t>пунктами 17</w:t>
        </w:r>
      </w:hyperlink>
      <w:r w:rsidRPr="009A7102">
        <w:rPr>
          <w:rFonts w:ascii="Times New Roman" w:hAnsi="Times New Roman" w:cs="Times New Roman"/>
        </w:rPr>
        <w:t xml:space="preserve"> - </w:t>
      </w:r>
      <w:hyperlink r:id="rId22" w:history="1">
        <w:r w:rsidRPr="009A7102">
          <w:rPr>
            <w:rFonts w:ascii="Times New Roman" w:hAnsi="Times New Roman" w:cs="Times New Roman"/>
          </w:rPr>
          <w:t>22</w:t>
        </w:r>
      </w:hyperlink>
      <w:r w:rsidRPr="009A7102">
        <w:rPr>
          <w:rFonts w:ascii="Times New Roman" w:hAnsi="Times New Roman" w:cs="Times New Roman"/>
        </w:rPr>
        <w:t xml:space="preserve"> Общих правил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казенные учреждения, утвержденных постановлением Правительства Российской Федерации от 13.10.2014 N 1047 "Об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казенные учреждения" (далее - Общие правила определения нормативных затрат).</w:t>
      </w:r>
    </w:p>
    <w:p w14:paraId="5A999A22"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11.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оборудования по обеспечению безопасности информации (</w:t>
      </w:r>
      <w:proofErr w:type="spellStart"/>
      <w:r w:rsidRPr="009A7102">
        <w:rPr>
          <w:rFonts w:ascii="Times New Roman" w:hAnsi="Times New Roman" w:cs="Times New Roman"/>
        </w:rPr>
        <w:t>З</w:t>
      </w:r>
      <w:r w:rsidRPr="009A7102">
        <w:rPr>
          <w:rFonts w:ascii="Times New Roman" w:hAnsi="Times New Roman" w:cs="Times New Roman"/>
          <w:vertAlign w:val="subscript"/>
        </w:rPr>
        <w:t>сби</w:t>
      </w:r>
      <w:proofErr w:type="spellEnd"/>
      <w:r w:rsidRPr="009A7102">
        <w:rPr>
          <w:rFonts w:ascii="Times New Roman" w:hAnsi="Times New Roman" w:cs="Times New Roman"/>
        </w:rPr>
        <w:t>) определяются по формуле:</w:t>
      </w:r>
    </w:p>
    <w:p w14:paraId="51BAE4B7" w14:textId="77777777" w:rsidR="00843CA1" w:rsidRPr="009A7102" w:rsidRDefault="00843CA1" w:rsidP="00843CA1">
      <w:pPr>
        <w:pStyle w:val="ConsPlusNormal"/>
        <w:ind w:firstLine="540"/>
        <w:jc w:val="both"/>
        <w:rPr>
          <w:rFonts w:ascii="Times New Roman" w:hAnsi="Times New Roman" w:cs="Times New Roman"/>
        </w:rPr>
      </w:pPr>
    </w:p>
    <w:p w14:paraId="09E51C92" w14:textId="75F8D0C3"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2984A91B" wp14:editId="1800E90A">
            <wp:extent cx="1598295" cy="516890"/>
            <wp:effectExtent l="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3585C995" w14:textId="77777777" w:rsidR="00843CA1" w:rsidRPr="009A7102" w:rsidRDefault="00843CA1" w:rsidP="00843CA1">
      <w:pPr>
        <w:pStyle w:val="ConsPlusNormal"/>
        <w:ind w:firstLine="540"/>
        <w:jc w:val="both"/>
        <w:rPr>
          <w:rFonts w:ascii="Times New Roman" w:hAnsi="Times New Roman" w:cs="Times New Roman"/>
        </w:rPr>
      </w:pPr>
    </w:p>
    <w:p w14:paraId="689329F9"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0BE354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сби</w:t>
      </w:r>
      <w:proofErr w:type="spellEnd"/>
      <w:r w:rsidRPr="009A7102">
        <w:rPr>
          <w:rFonts w:ascii="Times New Roman" w:hAnsi="Times New Roman" w:cs="Times New Roman"/>
        </w:rPr>
        <w:t xml:space="preserve"> - количество единиц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 по обеспечению безопасности информации;</w:t>
      </w:r>
    </w:p>
    <w:p w14:paraId="4C0F06B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сби</w:t>
      </w:r>
      <w:proofErr w:type="spellEnd"/>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-профилактического ремонта 1 единицы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 в год.</w:t>
      </w:r>
    </w:p>
    <w:p w14:paraId="7781622F"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12.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системы телефонной связи (автоматизированных телефонных станций) (</w:t>
      </w:r>
      <w:proofErr w:type="spellStart"/>
      <w:r w:rsidRPr="009A7102">
        <w:rPr>
          <w:rFonts w:ascii="Times New Roman" w:hAnsi="Times New Roman" w:cs="Times New Roman"/>
        </w:rPr>
        <w:t>З</w:t>
      </w:r>
      <w:r w:rsidRPr="009A7102">
        <w:rPr>
          <w:rFonts w:ascii="Times New Roman" w:hAnsi="Times New Roman" w:cs="Times New Roman"/>
          <w:vertAlign w:val="subscript"/>
        </w:rPr>
        <w:t>стс</w:t>
      </w:r>
      <w:proofErr w:type="spellEnd"/>
      <w:r w:rsidRPr="009A7102">
        <w:rPr>
          <w:rFonts w:ascii="Times New Roman" w:hAnsi="Times New Roman" w:cs="Times New Roman"/>
        </w:rPr>
        <w:t>) определяются по формуле:</w:t>
      </w:r>
    </w:p>
    <w:p w14:paraId="39A09EC2" w14:textId="77777777" w:rsidR="00843CA1" w:rsidRPr="009A7102" w:rsidRDefault="00843CA1" w:rsidP="00843CA1">
      <w:pPr>
        <w:pStyle w:val="ConsPlusNormal"/>
        <w:ind w:firstLine="540"/>
        <w:jc w:val="both"/>
        <w:rPr>
          <w:rFonts w:ascii="Times New Roman" w:hAnsi="Times New Roman" w:cs="Times New Roman"/>
        </w:rPr>
      </w:pPr>
    </w:p>
    <w:p w14:paraId="61F751B7" w14:textId="098CD0C3"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1583883" wp14:editId="34966AD2">
            <wp:extent cx="1550670" cy="516890"/>
            <wp:effectExtent l="0" t="0" r="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550670" cy="516890"/>
                    </a:xfrm>
                    <a:prstGeom prst="rect">
                      <a:avLst/>
                    </a:prstGeom>
                    <a:noFill/>
                    <a:ln>
                      <a:noFill/>
                    </a:ln>
                  </pic:spPr>
                </pic:pic>
              </a:graphicData>
            </a:graphic>
          </wp:inline>
        </w:drawing>
      </w:r>
    </w:p>
    <w:p w14:paraId="6806C021" w14:textId="77777777" w:rsidR="00843CA1" w:rsidRPr="009A7102" w:rsidRDefault="00843CA1" w:rsidP="00843CA1">
      <w:pPr>
        <w:pStyle w:val="ConsPlusNormal"/>
        <w:ind w:firstLine="540"/>
        <w:jc w:val="both"/>
        <w:rPr>
          <w:rFonts w:ascii="Times New Roman" w:hAnsi="Times New Roman" w:cs="Times New Roman"/>
        </w:rPr>
      </w:pPr>
    </w:p>
    <w:p w14:paraId="6605AC58" w14:textId="77777777" w:rsidR="00843CA1" w:rsidRPr="009A7102" w:rsidRDefault="00843CA1" w:rsidP="00843CA1">
      <w:pPr>
        <w:pStyle w:val="ConsPlusNormal"/>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стс</w:t>
      </w:r>
      <w:proofErr w:type="spellEnd"/>
      <w:r w:rsidRPr="009A7102">
        <w:rPr>
          <w:rFonts w:ascii="Times New Roman" w:hAnsi="Times New Roman" w:cs="Times New Roman"/>
        </w:rPr>
        <w:t xml:space="preserve"> - количество автоматизированных телефонных станций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вида;</w:t>
      </w:r>
    </w:p>
    <w:p w14:paraId="02B19D9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стс</w:t>
      </w:r>
      <w:proofErr w:type="spellEnd"/>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-профилактического ремонта 1 автоматизированной телефонной станции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вида в год.</w:t>
      </w:r>
    </w:p>
    <w:p w14:paraId="72F65EDF"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13.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локальных вычислительных сетей (</w:t>
      </w:r>
      <w:proofErr w:type="spellStart"/>
      <w:r w:rsidRPr="009A7102">
        <w:rPr>
          <w:rFonts w:ascii="Times New Roman" w:hAnsi="Times New Roman" w:cs="Times New Roman"/>
        </w:rPr>
        <w:t>З</w:t>
      </w:r>
      <w:r w:rsidRPr="009A7102">
        <w:rPr>
          <w:rFonts w:ascii="Times New Roman" w:hAnsi="Times New Roman" w:cs="Times New Roman"/>
          <w:vertAlign w:val="subscript"/>
        </w:rPr>
        <w:t>лвс</w:t>
      </w:r>
      <w:proofErr w:type="spellEnd"/>
      <w:r w:rsidRPr="009A7102">
        <w:rPr>
          <w:rFonts w:ascii="Times New Roman" w:hAnsi="Times New Roman" w:cs="Times New Roman"/>
        </w:rPr>
        <w:t>) определяются по формуле:</w:t>
      </w:r>
    </w:p>
    <w:p w14:paraId="70A28EBE" w14:textId="77777777" w:rsidR="00843CA1" w:rsidRPr="009A7102" w:rsidRDefault="00843CA1" w:rsidP="00843CA1">
      <w:pPr>
        <w:pStyle w:val="ConsPlusNormal"/>
        <w:ind w:firstLine="540"/>
        <w:jc w:val="both"/>
        <w:rPr>
          <w:rFonts w:ascii="Times New Roman" w:hAnsi="Times New Roman" w:cs="Times New Roman"/>
        </w:rPr>
      </w:pPr>
    </w:p>
    <w:p w14:paraId="274AF800" w14:textId="72072833"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107CF347" wp14:editId="0E47C2C1">
            <wp:extent cx="1590040" cy="516890"/>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590040" cy="516890"/>
                    </a:xfrm>
                    <a:prstGeom prst="rect">
                      <a:avLst/>
                    </a:prstGeom>
                    <a:noFill/>
                    <a:ln>
                      <a:noFill/>
                    </a:ln>
                  </pic:spPr>
                </pic:pic>
              </a:graphicData>
            </a:graphic>
          </wp:inline>
        </w:drawing>
      </w:r>
    </w:p>
    <w:p w14:paraId="0218DDEA" w14:textId="77777777" w:rsidR="00843CA1" w:rsidRPr="009A7102" w:rsidRDefault="00843CA1" w:rsidP="00843CA1">
      <w:pPr>
        <w:pStyle w:val="ConsPlusNormal"/>
        <w:ind w:firstLine="540"/>
        <w:jc w:val="both"/>
        <w:rPr>
          <w:rFonts w:ascii="Times New Roman" w:hAnsi="Times New Roman" w:cs="Times New Roman"/>
        </w:rPr>
      </w:pPr>
    </w:p>
    <w:p w14:paraId="0F05F92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lastRenderedPageBreak/>
        <w:t>где:</w:t>
      </w:r>
    </w:p>
    <w:p w14:paraId="733522C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лвс</w:t>
      </w:r>
      <w:proofErr w:type="spellEnd"/>
      <w:r w:rsidRPr="009A7102">
        <w:rPr>
          <w:rFonts w:ascii="Times New Roman" w:hAnsi="Times New Roman" w:cs="Times New Roman"/>
        </w:rPr>
        <w:t xml:space="preserve"> - количество устройств локальных вычислительных сетей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вида;</w:t>
      </w:r>
    </w:p>
    <w:p w14:paraId="5883ADD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лвс</w:t>
      </w:r>
      <w:proofErr w:type="spellEnd"/>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-профилактического ремонта 1 устройства локальных вычислительных сетей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вида в год.</w:t>
      </w:r>
    </w:p>
    <w:p w14:paraId="4EB1F072"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14.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бесперебойного питания (</w:t>
      </w:r>
      <w:proofErr w:type="spellStart"/>
      <w:r w:rsidRPr="009A7102">
        <w:rPr>
          <w:rFonts w:ascii="Times New Roman" w:hAnsi="Times New Roman" w:cs="Times New Roman"/>
        </w:rPr>
        <w:t>З</w:t>
      </w:r>
      <w:r w:rsidRPr="009A7102">
        <w:rPr>
          <w:rFonts w:ascii="Times New Roman" w:hAnsi="Times New Roman" w:cs="Times New Roman"/>
          <w:vertAlign w:val="subscript"/>
        </w:rPr>
        <w:t>сбп</w:t>
      </w:r>
      <w:proofErr w:type="spellEnd"/>
      <w:r w:rsidRPr="009A7102">
        <w:rPr>
          <w:rFonts w:ascii="Times New Roman" w:hAnsi="Times New Roman" w:cs="Times New Roman"/>
        </w:rPr>
        <w:t>) определяются по формуле:</w:t>
      </w:r>
    </w:p>
    <w:p w14:paraId="1B62143E" w14:textId="77777777" w:rsidR="00843CA1" w:rsidRPr="009A7102" w:rsidRDefault="00843CA1" w:rsidP="00843CA1">
      <w:pPr>
        <w:pStyle w:val="ConsPlusNormal"/>
        <w:ind w:firstLine="540"/>
        <w:jc w:val="both"/>
        <w:rPr>
          <w:rFonts w:ascii="Times New Roman" w:hAnsi="Times New Roman" w:cs="Times New Roman"/>
        </w:rPr>
      </w:pPr>
    </w:p>
    <w:p w14:paraId="1CAF454C" w14:textId="0B38C9C0"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248D9DAC" wp14:editId="2DDCD088">
            <wp:extent cx="1598295" cy="516890"/>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0B0245FC" w14:textId="77777777" w:rsidR="00843CA1" w:rsidRPr="009A7102" w:rsidRDefault="00843CA1" w:rsidP="00843CA1">
      <w:pPr>
        <w:pStyle w:val="ConsPlusNormal"/>
        <w:ind w:firstLine="540"/>
        <w:jc w:val="both"/>
        <w:rPr>
          <w:rFonts w:ascii="Times New Roman" w:hAnsi="Times New Roman" w:cs="Times New Roman"/>
        </w:rPr>
      </w:pPr>
    </w:p>
    <w:p w14:paraId="7143920F"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48474E8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сбп</w:t>
      </w:r>
      <w:proofErr w:type="spellEnd"/>
      <w:r w:rsidRPr="009A7102">
        <w:rPr>
          <w:rFonts w:ascii="Times New Roman" w:hAnsi="Times New Roman" w:cs="Times New Roman"/>
        </w:rPr>
        <w:t xml:space="preserve"> - количество модулей бесперебойного питания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вида;</w:t>
      </w:r>
    </w:p>
    <w:p w14:paraId="729C34E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сбп</w:t>
      </w:r>
      <w:proofErr w:type="spellEnd"/>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-профилактического ремонта 1 модуля бесперебойного питания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вида в год.</w:t>
      </w:r>
    </w:p>
    <w:p w14:paraId="6DA78EE3" w14:textId="77777777" w:rsidR="00843CA1" w:rsidRPr="009A7102" w:rsidRDefault="00843CA1" w:rsidP="00843CA1">
      <w:pPr>
        <w:pStyle w:val="ConsPlusNormal"/>
        <w:spacing w:before="240"/>
        <w:ind w:firstLine="540"/>
        <w:jc w:val="both"/>
        <w:rPr>
          <w:rFonts w:ascii="Times New Roman" w:hAnsi="Times New Roman" w:cs="Times New Roman"/>
        </w:rPr>
      </w:pPr>
      <w:bookmarkStart w:id="7" w:name="Par190"/>
      <w:bookmarkEnd w:id="7"/>
      <w:r w:rsidRPr="009A7102">
        <w:rPr>
          <w:rFonts w:ascii="Times New Roman" w:hAnsi="Times New Roman" w:cs="Times New Roman"/>
        </w:rPr>
        <w:t xml:space="preserve">15.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 xml:space="preserve">-профилактический ремонт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 (</w:t>
      </w:r>
      <w:proofErr w:type="spellStart"/>
      <w:r w:rsidRPr="009A7102">
        <w:rPr>
          <w:rFonts w:ascii="Times New Roman" w:hAnsi="Times New Roman" w:cs="Times New Roman"/>
        </w:rPr>
        <w:t>З</w:t>
      </w:r>
      <w:r w:rsidRPr="009A7102">
        <w:rPr>
          <w:rFonts w:ascii="Times New Roman" w:hAnsi="Times New Roman" w:cs="Times New Roman"/>
          <w:vertAlign w:val="subscript"/>
        </w:rPr>
        <w:t>рпм</w:t>
      </w:r>
      <w:proofErr w:type="spellEnd"/>
      <w:r w:rsidRPr="009A7102">
        <w:rPr>
          <w:rFonts w:ascii="Times New Roman" w:hAnsi="Times New Roman" w:cs="Times New Roman"/>
        </w:rPr>
        <w:t>) определяются по формуле:</w:t>
      </w:r>
    </w:p>
    <w:p w14:paraId="50218131" w14:textId="77777777" w:rsidR="00843CA1" w:rsidRPr="009A7102" w:rsidRDefault="00843CA1" w:rsidP="00843CA1">
      <w:pPr>
        <w:pStyle w:val="ConsPlusNormal"/>
        <w:ind w:firstLine="540"/>
        <w:jc w:val="both"/>
        <w:rPr>
          <w:rFonts w:ascii="Times New Roman" w:hAnsi="Times New Roman" w:cs="Times New Roman"/>
        </w:rPr>
      </w:pPr>
    </w:p>
    <w:p w14:paraId="30660FD7" w14:textId="1187D070"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7E68FC5" wp14:editId="05907291">
            <wp:extent cx="1661795" cy="516890"/>
            <wp:effectExtent l="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7"/>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661795" cy="516890"/>
                    </a:xfrm>
                    <a:prstGeom prst="rect">
                      <a:avLst/>
                    </a:prstGeom>
                    <a:noFill/>
                    <a:ln>
                      <a:noFill/>
                    </a:ln>
                  </pic:spPr>
                </pic:pic>
              </a:graphicData>
            </a:graphic>
          </wp:inline>
        </w:drawing>
      </w:r>
    </w:p>
    <w:p w14:paraId="567A792E" w14:textId="77777777" w:rsidR="00843CA1" w:rsidRPr="009A7102" w:rsidRDefault="00843CA1" w:rsidP="00843CA1">
      <w:pPr>
        <w:pStyle w:val="ConsPlusNormal"/>
        <w:ind w:firstLine="540"/>
        <w:jc w:val="both"/>
        <w:rPr>
          <w:rFonts w:ascii="Times New Roman" w:hAnsi="Times New Roman" w:cs="Times New Roman"/>
        </w:rPr>
      </w:pPr>
    </w:p>
    <w:p w14:paraId="3387BDE4"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98CA80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рпм</w:t>
      </w:r>
      <w:proofErr w:type="spellEnd"/>
      <w:r w:rsidRPr="009A7102">
        <w:rPr>
          <w:rFonts w:ascii="Times New Roman" w:hAnsi="Times New Roman" w:cs="Times New Roman"/>
        </w:rPr>
        <w:t xml:space="preserve"> - количество i-х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 в соответствии с </w:t>
      </w:r>
      <w:hyperlink w:anchor="Par1229" w:tooltip="Нормативы" w:history="1">
        <w:r w:rsidRPr="009A7102">
          <w:rPr>
            <w:rFonts w:ascii="Times New Roman" w:hAnsi="Times New Roman" w:cs="Times New Roman"/>
          </w:rPr>
          <w:t>приложением N 5</w:t>
        </w:r>
      </w:hyperlink>
      <w:r w:rsidRPr="009A7102">
        <w:rPr>
          <w:rFonts w:ascii="Times New Roman" w:hAnsi="Times New Roman" w:cs="Times New Roman"/>
        </w:rPr>
        <w:t>;</w:t>
      </w:r>
    </w:p>
    <w:p w14:paraId="2417B47F"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рпм</w:t>
      </w:r>
      <w:proofErr w:type="spellEnd"/>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 xml:space="preserve">-профилактического ремонта i-х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 в год.</w:t>
      </w:r>
    </w:p>
    <w:p w14:paraId="3C742169" w14:textId="77777777" w:rsidR="00843CA1" w:rsidRPr="009A7102" w:rsidRDefault="00843CA1" w:rsidP="00843CA1">
      <w:pPr>
        <w:pStyle w:val="ConsPlusNormal"/>
        <w:ind w:firstLine="540"/>
        <w:jc w:val="both"/>
        <w:rPr>
          <w:rFonts w:ascii="Times New Roman" w:hAnsi="Times New Roman" w:cs="Times New Roman"/>
        </w:rPr>
      </w:pPr>
    </w:p>
    <w:p w14:paraId="4E32989A"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приобретение прочих работ и услуг, не относящиеся</w:t>
      </w:r>
    </w:p>
    <w:p w14:paraId="06153586"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 затратам на услуги связи, аренду и содержание имущества</w:t>
      </w:r>
    </w:p>
    <w:p w14:paraId="76B30688" w14:textId="77777777" w:rsidR="00843CA1" w:rsidRPr="009A7102" w:rsidRDefault="00843CA1" w:rsidP="00843CA1">
      <w:pPr>
        <w:pStyle w:val="ConsPlusNormal"/>
        <w:ind w:firstLine="540"/>
        <w:jc w:val="both"/>
        <w:rPr>
          <w:rFonts w:ascii="Times New Roman" w:hAnsi="Times New Roman" w:cs="Times New Roman"/>
        </w:rPr>
      </w:pPr>
    </w:p>
    <w:p w14:paraId="4D0E79BB"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16.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w:t>
      </w:r>
      <w:proofErr w:type="spellStart"/>
      <w:r w:rsidRPr="009A7102">
        <w:rPr>
          <w:rFonts w:ascii="Times New Roman" w:hAnsi="Times New Roman" w:cs="Times New Roman"/>
        </w:rPr>
        <w:t>З</w:t>
      </w:r>
      <w:r w:rsidRPr="009A7102">
        <w:rPr>
          <w:rFonts w:ascii="Times New Roman" w:hAnsi="Times New Roman" w:cs="Times New Roman"/>
          <w:vertAlign w:val="subscript"/>
        </w:rPr>
        <w:t>спо</w:t>
      </w:r>
      <w:proofErr w:type="spellEnd"/>
      <w:r w:rsidRPr="009A7102">
        <w:rPr>
          <w:rFonts w:ascii="Times New Roman" w:hAnsi="Times New Roman" w:cs="Times New Roman"/>
        </w:rPr>
        <w:t>) определяются по формуле:</w:t>
      </w:r>
    </w:p>
    <w:p w14:paraId="3F60CB2F" w14:textId="77777777" w:rsidR="00843CA1" w:rsidRPr="009A7102" w:rsidRDefault="00843CA1" w:rsidP="00843CA1">
      <w:pPr>
        <w:pStyle w:val="ConsPlusNormal"/>
        <w:ind w:firstLine="540"/>
        <w:jc w:val="both"/>
        <w:rPr>
          <w:rFonts w:ascii="Times New Roman" w:hAnsi="Times New Roman" w:cs="Times New Roman"/>
        </w:rPr>
      </w:pPr>
    </w:p>
    <w:p w14:paraId="7F5F9227"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спо</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сспс</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сип</w:t>
      </w:r>
      <w:proofErr w:type="spellEnd"/>
      <w:r w:rsidRPr="009A7102">
        <w:rPr>
          <w:rFonts w:ascii="Times New Roman" w:hAnsi="Times New Roman" w:cs="Times New Roman"/>
        </w:rPr>
        <w:t>,</w:t>
      </w:r>
    </w:p>
    <w:p w14:paraId="1076D855" w14:textId="77777777" w:rsidR="00843CA1" w:rsidRPr="009A7102" w:rsidRDefault="00843CA1" w:rsidP="00843CA1">
      <w:pPr>
        <w:pStyle w:val="ConsPlusNormal"/>
        <w:ind w:firstLine="540"/>
        <w:jc w:val="both"/>
        <w:rPr>
          <w:rFonts w:ascii="Times New Roman" w:hAnsi="Times New Roman" w:cs="Times New Roman"/>
        </w:rPr>
      </w:pPr>
    </w:p>
    <w:p w14:paraId="3A55F997"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F54DEF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сспс</w:t>
      </w:r>
      <w:proofErr w:type="spellEnd"/>
      <w:r w:rsidRPr="009A7102">
        <w:rPr>
          <w:rFonts w:ascii="Times New Roman" w:hAnsi="Times New Roman" w:cs="Times New Roman"/>
        </w:rPr>
        <w:t xml:space="preserve"> - затраты на оплату услуг по сопровождению справочно-правовых систем;</w:t>
      </w:r>
    </w:p>
    <w:p w14:paraId="45FB4E2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сип</w:t>
      </w:r>
      <w:proofErr w:type="spellEnd"/>
      <w:r w:rsidRPr="009A7102">
        <w:rPr>
          <w:rFonts w:ascii="Times New Roman" w:hAnsi="Times New Roman" w:cs="Times New Roman"/>
        </w:rPr>
        <w:t xml:space="preserve"> - затраты на оплату услуг по сопровождению и приобретению иного программного обеспечения.</w:t>
      </w:r>
    </w:p>
    <w:p w14:paraId="54F2EC03"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В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не входят затраты на приобретение общесистемного программного обеспечения.</w:t>
      </w:r>
    </w:p>
    <w:p w14:paraId="06551CDD"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17. Затраты на оплату услуг по сопровождению справочно-правовых систем (</w:t>
      </w:r>
      <w:proofErr w:type="spellStart"/>
      <w:r w:rsidRPr="009A7102">
        <w:rPr>
          <w:rFonts w:ascii="Times New Roman" w:hAnsi="Times New Roman" w:cs="Times New Roman"/>
        </w:rPr>
        <w:t>З</w:t>
      </w:r>
      <w:r w:rsidRPr="009A7102">
        <w:rPr>
          <w:rFonts w:ascii="Times New Roman" w:hAnsi="Times New Roman" w:cs="Times New Roman"/>
          <w:vertAlign w:val="subscript"/>
        </w:rPr>
        <w:t>сспс</w:t>
      </w:r>
      <w:proofErr w:type="spellEnd"/>
      <w:r w:rsidRPr="009A7102">
        <w:rPr>
          <w:rFonts w:ascii="Times New Roman" w:hAnsi="Times New Roman" w:cs="Times New Roman"/>
        </w:rPr>
        <w:t>) определяются по формуле:</w:t>
      </w:r>
    </w:p>
    <w:p w14:paraId="0A4101BC" w14:textId="77777777" w:rsidR="00843CA1" w:rsidRPr="009A7102" w:rsidRDefault="00843CA1" w:rsidP="00843CA1">
      <w:pPr>
        <w:pStyle w:val="ConsPlusNormal"/>
        <w:ind w:firstLine="540"/>
        <w:jc w:val="both"/>
        <w:rPr>
          <w:rFonts w:ascii="Times New Roman" w:hAnsi="Times New Roman" w:cs="Times New Roman"/>
        </w:rPr>
      </w:pPr>
    </w:p>
    <w:p w14:paraId="7AEC4CA7" w14:textId="2E4AAAFF"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132672ED" wp14:editId="75252D60">
            <wp:extent cx="1184910" cy="516890"/>
            <wp:effectExtent l="0" t="0" r="0"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184910" cy="516890"/>
                    </a:xfrm>
                    <a:prstGeom prst="rect">
                      <a:avLst/>
                    </a:prstGeom>
                    <a:noFill/>
                    <a:ln>
                      <a:noFill/>
                    </a:ln>
                  </pic:spPr>
                </pic:pic>
              </a:graphicData>
            </a:graphic>
          </wp:inline>
        </w:drawing>
      </w:r>
    </w:p>
    <w:p w14:paraId="5645AE2F" w14:textId="77777777" w:rsidR="00843CA1" w:rsidRPr="009A7102" w:rsidRDefault="00843CA1" w:rsidP="00843CA1">
      <w:pPr>
        <w:pStyle w:val="ConsPlusNormal"/>
        <w:ind w:firstLine="540"/>
        <w:jc w:val="both"/>
        <w:rPr>
          <w:rFonts w:ascii="Times New Roman" w:hAnsi="Times New Roman" w:cs="Times New Roman"/>
        </w:rPr>
      </w:pPr>
    </w:p>
    <w:p w14:paraId="4A38234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 xml:space="preserve">где </w:t>
      </w: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сспс</w:t>
      </w:r>
      <w:proofErr w:type="spellEnd"/>
      <w:r w:rsidRPr="009A7102">
        <w:rPr>
          <w:rFonts w:ascii="Times New Roman" w:hAnsi="Times New Roman" w:cs="Times New Roman"/>
        </w:rPr>
        <w:t xml:space="preserve"> - цена сопровождения i-й справочно-правовой системы, определяемая согласно перечню работ по сопровождению справочно-правовых систем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справочно-правовых систем.</w:t>
      </w:r>
    </w:p>
    <w:p w14:paraId="66AF463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18. Затраты на оплату услуг по сопровождению и приобретению иного программного обеспечения (</w:t>
      </w:r>
      <w:proofErr w:type="spellStart"/>
      <w:r w:rsidRPr="009A7102">
        <w:rPr>
          <w:rFonts w:ascii="Times New Roman" w:hAnsi="Times New Roman" w:cs="Times New Roman"/>
        </w:rPr>
        <w:t>З</w:t>
      </w:r>
      <w:r w:rsidRPr="009A7102">
        <w:rPr>
          <w:rFonts w:ascii="Times New Roman" w:hAnsi="Times New Roman" w:cs="Times New Roman"/>
          <w:vertAlign w:val="subscript"/>
        </w:rPr>
        <w:t>сип</w:t>
      </w:r>
      <w:proofErr w:type="spellEnd"/>
      <w:r w:rsidRPr="009A7102">
        <w:rPr>
          <w:rFonts w:ascii="Times New Roman" w:hAnsi="Times New Roman" w:cs="Times New Roman"/>
        </w:rPr>
        <w:t>) определяются по формуле:</w:t>
      </w:r>
    </w:p>
    <w:p w14:paraId="6D24C45A" w14:textId="77777777" w:rsidR="00843CA1" w:rsidRPr="009A7102" w:rsidRDefault="00843CA1" w:rsidP="00843CA1">
      <w:pPr>
        <w:pStyle w:val="ConsPlusNormal"/>
        <w:ind w:firstLine="540"/>
        <w:jc w:val="both"/>
        <w:rPr>
          <w:rFonts w:ascii="Times New Roman" w:hAnsi="Times New Roman" w:cs="Times New Roman"/>
        </w:rPr>
      </w:pPr>
    </w:p>
    <w:p w14:paraId="368DA8E2" w14:textId="62E3E5FC"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30"/>
        </w:rPr>
        <w:drawing>
          <wp:inline distT="0" distB="0" distL="0" distR="0" wp14:anchorId="4513B953" wp14:editId="7DEC0760">
            <wp:extent cx="2377440" cy="540385"/>
            <wp:effectExtent l="0" t="0" r="0"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377440" cy="540385"/>
                    </a:xfrm>
                    <a:prstGeom prst="rect">
                      <a:avLst/>
                    </a:prstGeom>
                    <a:noFill/>
                    <a:ln>
                      <a:noFill/>
                    </a:ln>
                  </pic:spPr>
                </pic:pic>
              </a:graphicData>
            </a:graphic>
          </wp:inline>
        </w:drawing>
      </w:r>
    </w:p>
    <w:p w14:paraId="7394A710" w14:textId="77777777" w:rsidR="00843CA1" w:rsidRPr="009A7102" w:rsidRDefault="00843CA1" w:rsidP="00843CA1">
      <w:pPr>
        <w:pStyle w:val="ConsPlusNormal"/>
        <w:ind w:firstLine="540"/>
        <w:jc w:val="both"/>
        <w:rPr>
          <w:rFonts w:ascii="Times New Roman" w:hAnsi="Times New Roman" w:cs="Times New Roman"/>
        </w:rPr>
      </w:pPr>
    </w:p>
    <w:p w14:paraId="28D9FD29"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4DD1DA8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g</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ипо</w:t>
      </w:r>
      <w:proofErr w:type="spellEnd"/>
      <w:r w:rsidRPr="009A7102">
        <w:rPr>
          <w:rFonts w:ascii="Times New Roman" w:hAnsi="Times New Roman" w:cs="Times New Roman"/>
        </w:rPr>
        <w:t xml:space="preserve"> - цена сопровождения g-</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иного программного обеспечения, за исключением справочно-правовых систем, определяемая согласно перечню работ по сопровождению g-</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иного программного обеспечения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g-</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иного программного обеспечения;</w:t>
      </w:r>
    </w:p>
    <w:p w14:paraId="06B9FFB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пнл</w:t>
      </w:r>
      <w:proofErr w:type="spellEnd"/>
      <w:r w:rsidRPr="009A7102">
        <w:rPr>
          <w:rFonts w:ascii="Times New Roman" w:hAnsi="Times New Roman" w:cs="Times New Roman"/>
        </w:rPr>
        <w:t xml:space="preserve"> - цена простых (неисключительных) лицензий на использование программного обеспечения на j-е программное обеспечение, за исключением справочно-правовых систем;</w:t>
      </w:r>
    </w:p>
    <w:p w14:paraId="28947EB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пнл</w:t>
      </w:r>
      <w:proofErr w:type="spellEnd"/>
      <w:r w:rsidRPr="009A7102">
        <w:rPr>
          <w:rFonts w:ascii="Times New Roman" w:hAnsi="Times New Roman" w:cs="Times New Roman"/>
        </w:rPr>
        <w:t xml:space="preserve"> - количество приобретаемых простых (неисключительных) лицензий на использование g-</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программного обеспечения.</w:t>
      </w:r>
    </w:p>
    <w:p w14:paraId="63CE7E95"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19. Затраты на оплату услуг, связанных с обеспечением безопасности информации (</w:t>
      </w:r>
      <w:proofErr w:type="spellStart"/>
      <w:r w:rsidRPr="009A7102">
        <w:rPr>
          <w:rFonts w:ascii="Times New Roman" w:hAnsi="Times New Roman" w:cs="Times New Roman"/>
        </w:rPr>
        <w:t>З</w:t>
      </w:r>
      <w:r w:rsidRPr="009A7102">
        <w:rPr>
          <w:rFonts w:ascii="Times New Roman" w:hAnsi="Times New Roman" w:cs="Times New Roman"/>
          <w:vertAlign w:val="subscript"/>
        </w:rPr>
        <w:t>оби</w:t>
      </w:r>
      <w:proofErr w:type="spellEnd"/>
      <w:r w:rsidRPr="009A7102">
        <w:rPr>
          <w:rFonts w:ascii="Times New Roman" w:hAnsi="Times New Roman" w:cs="Times New Roman"/>
        </w:rPr>
        <w:t>), определяются по формуле:</w:t>
      </w:r>
    </w:p>
    <w:p w14:paraId="03DB123E" w14:textId="77777777" w:rsidR="00843CA1" w:rsidRPr="009A7102" w:rsidRDefault="00843CA1" w:rsidP="00843CA1">
      <w:pPr>
        <w:pStyle w:val="ConsPlusNormal"/>
        <w:ind w:firstLine="540"/>
        <w:jc w:val="both"/>
        <w:rPr>
          <w:rFonts w:ascii="Times New Roman" w:hAnsi="Times New Roman" w:cs="Times New Roman"/>
        </w:rPr>
      </w:pPr>
    </w:p>
    <w:p w14:paraId="06578E86"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оби</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ат</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нп</w:t>
      </w:r>
      <w:proofErr w:type="spellEnd"/>
      <w:r w:rsidRPr="009A7102">
        <w:rPr>
          <w:rFonts w:ascii="Times New Roman" w:hAnsi="Times New Roman" w:cs="Times New Roman"/>
        </w:rPr>
        <w:t>,</w:t>
      </w:r>
    </w:p>
    <w:p w14:paraId="68034E6B" w14:textId="77777777" w:rsidR="00843CA1" w:rsidRPr="009A7102" w:rsidRDefault="00843CA1" w:rsidP="00843CA1">
      <w:pPr>
        <w:pStyle w:val="ConsPlusNormal"/>
        <w:ind w:firstLine="540"/>
        <w:jc w:val="both"/>
        <w:rPr>
          <w:rFonts w:ascii="Times New Roman" w:hAnsi="Times New Roman" w:cs="Times New Roman"/>
        </w:rPr>
      </w:pPr>
    </w:p>
    <w:p w14:paraId="61E4515C"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F12253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ат</w:t>
      </w:r>
      <w:proofErr w:type="spellEnd"/>
      <w:r w:rsidRPr="009A7102">
        <w:rPr>
          <w:rFonts w:ascii="Times New Roman" w:hAnsi="Times New Roman" w:cs="Times New Roman"/>
        </w:rPr>
        <w:t xml:space="preserve"> - затраты на проведение аттестационных, проверочных и контрольных мероприятий;</w:t>
      </w:r>
    </w:p>
    <w:p w14:paraId="462B87C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нп</w:t>
      </w:r>
      <w:proofErr w:type="spellEnd"/>
      <w:r w:rsidRPr="009A7102">
        <w:rPr>
          <w:rFonts w:ascii="Times New Roman" w:hAnsi="Times New Roman" w:cs="Times New Roman"/>
        </w:rPr>
        <w:t xml:space="preserve"> - затраты на приобретение простых (неисключительных) лицензий на использование программного обеспечения по защите информации.</w:t>
      </w:r>
    </w:p>
    <w:p w14:paraId="0F0599DE"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20. Затраты на проведение аттестационных, проверочных и контрольных мероприятий (</w:t>
      </w:r>
      <w:proofErr w:type="spellStart"/>
      <w:r w:rsidRPr="009A7102">
        <w:rPr>
          <w:rFonts w:ascii="Times New Roman" w:hAnsi="Times New Roman" w:cs="Times New Roman"/>
        </w:rPr>
        <w:t>З</w:t>
      </w:r>
      <w:r w:rsidRPr="009A7102">
        <w:rPr>
          <w:rFonts w:ascii="Times New Roman" w:hAnsi="Times New Roman" w:cs="Times New Roman"/>
          <w:vertAlign w:val="subscript"/>
        </w:rPr>
        <w:t>ат</w:t>
      </w:r>
      <w:proofErr w:type="spellEnd"/>
      <w:r w:rsidRPr="009A7102">
        <w:rPr>
          <w:rFonts w:ascii="Times New Roman" w:hAnsi="Times New Roman" w:cs="Times New Roman"/>
        </w:rPr>
        <w:t>) определяются по формуле:</w:t>
      </w:r>
    </w:p>
    <w:p w14:paraId="64EC9DAE" w14:textId="77777777" w:rsidR="00843CA1" w:rsidRPr="009A7102" w:rsidRDefault="00843CA1" w:rsidP="00843CA1">
      <w:pPr>
        <w:pStyle w:val="ConsPlusNormal"/>
        <w:ind w:firstLine="540"/>
        <w:jc w:val="both"/>
        <w:rPr>
          <w:rFonts w:ascii="Times New Roman" w:hAnsi="Times New Roman" w:cs="Times New Roman"/>
        </w:rPr>
      </w:pPr>
    </w:p>
    <w:p w14:paraId="646A19B7" w14:textId="0D2963B3"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30"/>
        </w:rPr>
        <w:drawing>
          <wp:inline distT="0" distB="0" distL="0" distR="0" wp14:anchorId="20B98D15" wp14:editId="2CA69185">
            <wp:extent cx="2576195" cy="540385"/>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4"/>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576195" cy="540385"/>
                    </a:xfrm>
                    <a:prstGeom prst="rect">
                      <a:avLst/>
                    </a:prstGeom>
                    <a:noFill/>
                    <a:ln>
                      <a:noFill/>
                    </a:ln>
                  </pic:spPr>
                </pic:pic>
              </a:graphicData>
            </a:graphic>
          </wp:inline>
        </w:drawing>
      </w:r>
    </w:p>
    <w:p w14:paraId="556964D6" w14:textId="77777777" w:rsidR="00843CA1" w:rsidRPr="009A7102" w:rsidRDefault="00843CA1" w:rsidP="00843CA1">
      <w:pPr>
        <w:pStyle w:val="ConsPlusNormal"/>
        <w:ind w:firstLine="540"/>
        <w:jc w:val="both"/>
        <w:rPr>
          <w:rFonts w:ascii="Times New Roman" w:hAnsi="Times New Roman" w:cs="Times New Roman"/>
        </w:rPr>
      </w:pPr>
    </w:p>
    <w:p w14:paraId="474E3A09"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1F15526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об</w:t>
      </w:r>
      <w:r w:rsidRPr="009A7102">
        <w:rPr>
          <w:rFonts w:ascii="Times New Roman" w:hAnsi="Times New Roman" w:cs="Times New Roman"/>
        </w:rPr>
        <w:t xml:space="preserve"> - количество аттестуемых i-х объектов (помещений);</w:t>
      </w:r>
    </w:p>
    <w:p w14:paraId="1005DDF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об</w:t>
      </w:r>
      <w:r w:rsidRPr="009A7102">
        <w:rPr>
          <w:rFonts w:ascii="Times New Roman" w:hAnsi="Times New Roman" w:cs="Times New Roman"/>
        </w:rPr>
        <w:t xml:space="preserve"> - цена проведения аттестации 1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объекта (помещения);</w:t>
      </w:r>
    </w:p>
    <w:p w14:paraId="4C20B28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ус</w:t>
      </w:r>
      <w:r w:rsidRPr="009A7102">
        <w:rPr>
          <w:rFonts w:ascii="Times New Roman" w:hAnsi="Times New Roman" w:cs="Times New Roman"/>
        </w:rPr>
        <w:t xml:space="preserve"> - количество единиц j-</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 (устройств), требующих проверки;</w:t>
      </w:r>
    </w:p>
    <w:p w14:paraId="1D6CE90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ус</w:t>
      </w:r>
      <w:r w:rsidRPr="009A7102">
        <w:rPr>
          <w:rFonts w:ascii="Times New Roman" w:hAnsi="Times New Roman" w:cs="Times New Roman"/>
        </w:rPr>
        <w:t xml:space="preserve"> - цена проведения проверки 1 единицы j-</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 (устройства).</w:t>
      </w:r>
    </w:p>
    <w:p w14:paraId="7634E6DE"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21. Затраты на приобретение простых (неисключительных) лицензий на использование программного обеспечения по защите информации (</w:t>
      </w:r>
      <w:proofErr w:type="spellStart"/>
      <w:r w:rsidRPr="009A7102">
        <w:rPr>
          <w:rFonts w:ascii="Times New Roman" w:hAnsi="Times New Roman" w:cs="Times New Roman"/>
        </w:rPr>
        <w:t>З</w:t>
      </w:r>
      <w:r w:rsidRPr="009A7102">
        <w:rPr>
          <w:rFonts w:ascii="Times New Roman" w:hAnsi="Times New Roman" w:cs="Times New Roman"/>
          <w:vertAlign w:val="subscript"/>
        </w:rPr>
        <w:t>нп</w:t>
      </w:r>
      <w:proofErr w:type="spellEnd"/>
      <w:r w:rsidRPr="009A7102">
        <w:rPr>
          <w:rFonts w:ascii="Times New Roman" w:hAnsi="Times New Roman" w:cs="Times New Roman"/>
        </w:rPr>
        <w:t>) определяются по формуле:</w:t>
      </w:r>
    </w:p>
    <w:p w14:paraId="6689C25D" w14:textId="77777777" w:rsidR="00843CA1" w:rsidRPr="009A7102" w:rsidRDefault="00843CA1" w:rsidP="00843CA1">
      <w:pPr>
        <w:pStyle w:val="ConsPlusNormal"/>
        <w:ind w:firstLine="540"/>
        <w:jc w:val="both"/>
        <w:rPr>
          <w:rFonts w:ascii="Times New Roman" w:hAnsi="Times New Roman" w:cs="Times New Roman"/>
        </w:rPr>
      </w:pPr>
    </w:p>
    <w:p w14:paraId="4DF26365" w14:textId="2540EC96"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lastRenderedPageBreak/>
        <w:drawing>
          <wp:inline distT="0" distB="0" distL="0" distR="0" wp14:anchorId="09660FA3" wp14:editId="5D15B801">
            <wp:extent cx="1478915" cy="516890"/>
            <wp:effectExtent l="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478915" cy="516890"/>
                    </a:xfrm>
                    <a:prstGeom prst="rect">
                      <a:avLst/>
                    </a:prstGeom>
                    <a:noFill/>
                    <a:ln>
                      <a:noFill/>
                    </a:ln>
                  </pic:spPr>
                </pic:pic>
              </a:graphicData>
            </a:graphic>
          </wp:inline>
        </w:drawing>
      </w:r>
    </w:p>
    <w:p w14:paraId="66DBEBF6" w14:textId="77777777" w:rsidR="00843CA1" w:rsidRPr="009A7102" w:rsidRDefault="00843CA1" w:rsidP="00843CA1">
      <w:pPr>
        <w:pStyle w:val="ConsPlusNormal"/>
        <w:ind w:firstLine="540"/>
        <w:jc w:val="both"/>
        <w:rPr>
          <w:rFonts w:ascii="Times New Roman" w:hAnsi="Times New Roman" w:cs="Times New Roman"/>
        </w:rPr>
      </w:pPr>
    </w:p>
    <w:p w14:paraId="1DF82724"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540263B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нп</w:t>
      </w:r>
      <w:proofErr w:type="spellEnd"/>
      <w:r w:rsidRPr="009A7102">
        <w:rPr>
          <w:rFonts w:ascii="Times New Roman" w:hAnsi="Times New Roman" w:cs="Times New Roman"/>
        </w:rPr>
        <w:t xml:space="preserve"> - количество приобретаемых простых (неисключительных) лицензий на использование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программного обеспечения по защите информации;</w:t>
      </w:r>
    </w:p>
    <w:p w14:paraId="7AB798C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нп</w:t>
      </w:r>
      <w:proofErr w:type="spellEnd"/>
      <w:r w:rsidRPr="009A7102">
        <w:rPr>
          <w:rFonts w:ascii="Times New Roman" w:hAnsi="Times New Roman" w:cs="Times New Roman"/>
        </w:rPr>
        <w:t xml:space="preserve"> - цена единицы простой (неисключительной) лицензии на использование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программного обеспечения по защите информации.</w:t>
      </w:r>
    </w:p>
    <w:p w14:paraId="706CE075"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22. Затраты на оплату работ по монтажу (установке), дооборудованию и наладке оборудования (</w:t>
      </w:r>
      <w:proofErr w:type="spellStart"/>
      <w:r w:rsidRPr="009A7102">
        <w:rPr>
          <w:rFonts w:ascii="Times New Roman" w:hAnsi="Times New Roman" w:cs="Times New Roman"/>
        </w:rPr>
        <w:t>З</w:t>
      </w:r>
      <w:r w:rsidRPr="009A7102">
        <w:rPr>
          <w:rFonts w:ascii="Times New Roman" w:hAnsi="Times New Roman" w:cs="Times New Roman"/>
          <w:vertAlign w:val="subscript"/>
        </w:rPr>
        <w:t>м</w:t>
      </w:r>
      <w:proofErr w:type="spellEnd"/>
      <w:r w:rsidRPr="009A7102">
        <w:rPr>
          <w:rFonts w:ascii="Times New Roman" w:hAnsi="Times New Roman" w:cs="Times New Roman"/>
        </w:rPr>
        <w:t>) определяются по формуле:</w:t>
      </w:r>
    </w:p>
    <w:p w14:paraId="1BEBE483" w14:textId="77777777" w:rsidR="00843CA1" w:rsidRPr="009A7102" w:rsidRDefault="00843CA1" w:rsidP="00843CA1">
      <w:pPr>
        <w:pStyle w:val="ConsPlusNormal"/>
        <w:ind w:firstLine="540"/>
        <w:jc w:val="both"/>
        <w:rPr>
          <w:rFonts w:ascii="Times New Roman" w:hAnsi="Times New Roman" w:cs="Times New Roman"/>
        </w:rPr>
      </w:pPr>
    </w:p>
    <w:p w14:paraId="43AA40BE" w14:textId="0EA84BE7"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2B728BC0" wp14:editId="103CFC50">
            <wp:extent cx="1367790" cy="51689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367790" cy="516890"/>
                    </a:xfrm>
                    <a:prstGeom prst="rect">
                      <a:avLst/>
                    </a:prstGeom>
                    <a:noFill/>
                    <a:ln>
                      <a:noFill/>
                    </a:ln>
                  </pic:spPr>
                </pic:pic>
              </a:graphicData>
            </a:graphic>
          </wp:inline>
        </w:drawing>
      </w:r>
    </w:p>
    <w:p w14:paraId="758299FA" w14:textId="77777777" w:rsidR="00843CA1" w:rsidRPr="009A7102" w:rsidRDefault="00843CA1" w:rsidP="00843CA1">
      <w:pPr>
        <w:pStyle w:val="ConsPlusNormal"/>
        <w:ind w:firstLine="540"/>
        <w:jc w:val="both"/>
        <w:rPr>
          <w:rFonts w:ascii="Times New Roman" w:hAnsi="Times New Roman" w:cs="Times New Roman"/>
        </w:rPr>
      </w:pPr>
    </w:p>
    <w:p w14:paraId="2E5A0DAC"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4FCB511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м</w:t>
      </w:r>
      <w:r w:rsidRPr="009A7102">
        <w:rPr>
          <w:rFonts w:ascii="Times New Roman" w:hAnsi="Times New Roman" w:cs="Times New Roman"/>
        </w:rPr>
        <w:t xml:space="preserve"> - количество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 подлежащего монтажу (установке), дооборудованию и наладке;</w:t>
      </w:r>
    </w:p>
    <w:p w14:paraId="45F2650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м</w:t>
      </w:r>
      <w:r w:rsidRPr="009A7102">
        <w:rPr>
          <w:rFonts w:ascii="Times New Roman" w:hAnsi="Times New Roman" w:cs="Times New Roman"/>
        </w:rPr>
        <w:t xml:space="preserve"> - цена монтажа (установки), дооборудования и наладки 1 единицы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w:t>
      </w:r>
    </w:p>
    <w:p w14:paraId="7F1B7611" w14:textId="77777777" w:rsidR="00843CA1" w:rsidRPr="009A7102" w:rsidRDefault="00843CA1" w:rsidP="00843CA1">
      <w:pPr>
        <w:pStyle w:val="ConsPlusNormal"/>
        <w:ind w:firstLine="540"/>
        <w:jc w:val="both"/>
        <w:rPr>
          <w:rFonts w:ascii="Times New Roman" w:hAnsi="Times New Roman" w:cs="Times New Roman"/>
        </w:rPr>
      </w:pPr>
    </w:p>
    <w:p w14:paraId="5B8D5BEA"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приобретение основных средств</w:t>
      </w:r>
    </w:p>
    <w:p w14:paraId="590C1605" w14:textId="77777777" w:rsidR="00843CA1" w:rsidRPr="009A7102" w:rsidRDefault="00843CA1" w:rsidP="00843CA1">
      <w:pPr>
        <w:pStyle w:val="ConsPlusNormal"/>
        <w:ind w:firstLine="540"/>
        <w:jc w:val="both"/>
        <w:rPr>
          <w:rFonts w:ascii="Times New Roman" w:hAnsi="Times New Roman" w:cs="Times New Roman"/>
        </w:rPr>
      </w:pPr>
    </w:p>
    <w:p w14:paraId="3FB59AE1"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23. Затраты на приобретение рабочих станций (</w:t>
      </w:r>
      <w:proofErr w:type="spellStart"/>
      <w:r w:rsidRPr="009A7102">
        <w:rPr>
          <w:rFonts w:ascii="Times New Roman" w:hAnsi="Times New Roman" w:cs="Times New Roman"/>
        </w:rPr>
        <w:t>З</w:t>
      </w:r>
      <w:r w:rsidRPr="009A7102">
        <w:rPr>
          <w:rFonts w:ascii="Times New Roman" w:hAnsi="Times New Roman" w:cs="Times New Roman"/>
          <w:vertAlign w:val="subscript"/>
        </w:rPr>
        <w:t>рст</w:t>
      </w:r>
      <w:proofErr w:type="spellEnd"/>
      <w:r w:rsidRPr="009A7102">
        <w:rPr>
          <w:rFonts w:ascii="Times New Roman" w:hAnsi="Times New Roman" w:cs="Times New Roman"/>
        </w:rPr>
        <w:t>) определяются по формуле:</w:t>
      </w:r>
    </w:p>
    <w:p w14:paraId="35037425" w14:textId="77777777" w:rsidR="00843CA1" w:rsidRPr="009A7102" w:rsidRDefault="00843CA1" w:rsidP="00843CA1">
      <w:pPr>
        <w:pStyle w:val="ConsPlusNormal"/>
        <w:ind w:firstLine="540"/>
        <w:jc w:val="both"/>
        <w:rPr>
          <w:rFonts w:ascii="Times New Roman" w:hAnsi="Times New Roman" w:cs="Times New Roman"/>
        </w:rPr>
      </w:pPr>
    </w:p>
    <w:p w14:paraId="608B7114" w14:textId="7B111DB3"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4680CAE" wp14:editId="2C19F678">
            <wp:extent cx="1924050" cy="516890"/>
            <wp:effectExtent l="0" t="0" r="0"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924050" cy="516890"/>
                    </a:xfrm>
                    <a:prstGeom prst="rect">
                      <a:avLst/>
                    </a:prstGeom>
                    <a:noFill/>
                    <a:ln>
                      <a:noFill/>
                    </a:ln>
                  </pic:spPr>
                </pic:pic>
              </a:graphicData>
            </a:graphic>
          </wp:inline>
        </w:drawing>
      </w:r>
    </w:p>
    <w:p w14:paraId="607DEA99" w14:textId="77777777" w:rsidR="00843CA1" w:rsidRPr="009A7102" w:rsidRDefault="00843CA1" w:rsidP="00843CA1">
      <w:pPr>
        <w:pStyle w:val="ConsPlusNormal"/>
        <w:ind w:firstLine="540"/>
        <w:jc w:val="both"/>
        <w:rPr>
          <w:rFonts w:ascii="Times New Roman" w:hAnsi="Times New Roman" w:cs="Times New Roman"/>
        </w:rPr>
      </w:pPr>
    </w:p>
    <w:p w14:paraId="599DE3B8"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1935F88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рст</w:t>
      </w:r>
      <w:proofErr w:type="spellEnd"/>
      <w:r w:rsidRPr="009A7102">
        <w:rPr>
          <w:rFonts w:ascii="Times New Roman" w:hAnsi="Times New Roman" w:cs="Times New Roman"/>
          <w:vertAlign w:val="subscript"/>
        </w:rPr>
        <w:t xml:space="preserve"> предел</w:t>
      </w:r>
      <w:r w:rsidRPr="009A7102">
        <w:rPr>
          <w:rFonts w:ascii="Times New Roman" w:hAnsi="Times New Roman" w:cs="Times New Roman"/>
        </w:rPr>
        <w:t xml:space="preserve"> - количество рабочих станций по i-й должности, не превышающее предельное количество рабочих станций по i-й должности;</w:t>
      </w:r>
    </w:p>
    <w:p w14:paraId="468B9E4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рст</w:t>
      </w:r>
      <w:proofErr w:type="spellEnd"/>
      <w:r w:rsidRPr="009A7102">
        <w:rPr>
          <w:rFonts w:ascii="Times New Roman" w:hAnsi="Times New Roman" w:cs="Times New Roman"/>
        </w:rPr>
        <w:t xml:space="preserve"> - цена приобретения 1 рабочей станции по i-й должности в соответствии с </w:t>
      </w:r>
      <w:hyperlink w:anchor="Par1591" w:tooltip="Нормативы" w:history="1">
        <w:r w:rsidRPr="009A7102">
          <w:rPr>
            <w:rFonts w:ascii="Times New Roman" w:hAnsi="Times New Roman" w:cs="Times New Roman"/>
          </w:rPr>
          <w:t>приложением N 10</w:t>
        </w:r>
      </w:hyperlink>
      <w:r w:rsidRPr="009A7102">
        <w:rPr>
          <w:rFonts w:ascii="Times New Roman" w:hAnsi="Times New Roman" w:cs="Times New Roman"/>
        </w:rPr>
        <w:t>.</w:t>
      </w:r>
    </w:p>
    <w:p w14:paraId="754481E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Предельное количество рабочих станций по i-й должности (</w:t>
      </w: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рст</w:t>
      </w:r>
      <w:proofErr w:type="spellEnd"/>
      <w:r w:rsidRPr="009A7102">
        <w:rPr>
          <w:rFonts w:ascii="Times New Roman" w:hAnsi="Times New Roman" w:cs="Times New Roman"/>
          <w:vertAlign w:val="subscript"/>
        </w:rPr>
        <w:t xml:space="preserve"> предел</w:t>
      </w:r>
      <w:r w:rsidRPr="009A7102">
        <w:rPr>
          <w:rFonts w:ascii="Times New Roman" w:hAnsi="Times New Roman" w:cs="Times New Roman"/>
        </w:rPr>
        <w:t>) определяется по формуле:</w:t>
      </w:r>
    </w:p>
    <w:p w14:paraId="60377E63" w14:textId="77777777" w:rsidR="00843CA1" w:rsidRPr="009A7102" w:rsidRDefault="00843CA1" w:rsidP="00843CA1">
      <w:pPr>
        <w:pStyle w:val="ConsPlusNormal"/>
        <w:ind w:firstLine="540"/>
        <w:jc w:val="both"/>
        <w:rPr>
          <w:rFonts w:ascii="Times New Roman" w:hAnsi="Times New Roman" w:cs="Times New Roman"/>
        </w:rPr>
      </w:pPr>
    </w:p>
    <w:p w14:paraId="4BF87A4D"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рст</w:t>
      </w:r>
      <w:proofErr w:type="spellEnd"/>
      <w:r w:rsidRPr="009A7102">
        <w:rPr>
          <w:rFonts w:ascii="Times New Roman" w:hAnsi="Times New Roman" w:cs="Times New Roman"/>
          <w:vertAlign w:val="subscript"/>
        </w:rPr>
        <w:t xml:space="preserve"> предел</w:t>
      </w:r>
      <w:r w:rsidRPr="009A7102">
        <w:rPr>
          <w:rFonts w:ascii="Times New Roman" w:hAnsi="Times New Roman" w:cs="Times New Roman"/>
        </w:rPr>
        <w:t xml:space="preserve"> = Ч</w:t>
      </w:r>
      <w:r w:rsidRPr="009A7102">
        <w:rPr>
          <w:rFonts w:ascii="Times New Roman" w:hAnsi="Times New Roman" w:cs="Times New Roman"/>
          <w:vertAlign w:val="subscript"/>
        </w:rPr>
        <w:t>оп</w:t>
      </w:r>
      <w:r w:rsidRPr="009A7102">
        <w:rPr>
          <w:rFonts w:ascii="Times New Roman" w:hAnsi="Times New Roman" w:cs="Times New Roman"/>
        </w:rPr>
        <w:t xml:space="preserve"> x 1,5,</w:t>
      </w:r>
    </w:p>
    <w:p w14:paraId="1678A9C0" w14:textId="77777777" w:rsidR="00843CA1" w:rsidRPr="009A7102" w:rsidRDefault="00843CA1" w:rsidP="00843CA1">
      <w:pPr>
        <w:pStyle w:val="ConsPlusNormal"/>
        <w:ind w:firstLine="540"/>
        <w:jc w:val="both"/>
        <w:rPr>
          <w:rFonts w:ascii="Times New Roman" w:hAnsi="Times New Roman" w:cs="Times New Roman"/>
        </w:rPr>
      </w:pPr>
    </w:p>
    <w:p w14:paraId="2E14F30F"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 Ч</w:t>
      </w:r>
      <w:r w:rsidRPr="009A7102">
        <w:rPr>
          <w:rFonts w:ascii="Times New Roman" w:hAnsi="Times New Roman" w:cs="Times New Roman"/>
          <w:vertAlign w:val="subscript"/>
        </w:rPr>
        <w:t>оп</w:t>
      </w:r>
      <w:r w:rsidRPr="009A7102">
        <w:rPr>
          <w:rFonts w:ascii="Times New Roman" w:hAnsi="Times New Roman" w:cs="Times New Roman"/>
        </w:rPr>
        <w:t xml:space="preserve"> - расчетная численность основных работников, определяемая в соответствии с </w:t>
      </w:r>
      <w:hyperlink r:id="rId34" w:history="1">
        <w:r w:rsidRPr="009A7102">
          <w:rPr>
            <w:rFonts w:ascii="Times New Roman" w:hAnsi="Times New Roman" w:cs="Times New Roman"/>
          </w:rPr>
          <w:t>пунктами 17</w:t>
        </w:r>
      </w:hyperlink>
      <w:r w:rsidRPr="009A7102">
        <w:rPr>
          <w:rFonts w:ascii="Times New Roman" w:hAnsi="Times New Roman" w:cs="Times New Roman"/>
        </w:rPr>
        <w:t xml:space="preserve"> - </w:t>
      </w:r>
      <w:hyperlink r:id="rId35" w:history="1">
        <w:r w:rsidRPr="009A7102">
          <w:rPr>
            <w:rFonts w:ascii="Times New Roman" w:hAnsi="Times New Roman" w:cs="Times New Roman"/>
          </w:rPr>
          <w:t>22</w:t>
        </w:r>
      </w:hyperlink>
      <w:r w:rsidRPr="009A7102">
        <w:rPr>
          <w:rFonts w:ascii="Times New Roman" w:hAnsi="Times New Roman" w:cs="Times New Roman"/>
        </w:rPr>
        <w:t xml:space="preserve"> Общих правил определения нормативных затрат.</w:t>
      </w:r>
    </w:p>
    <w:p w14:paraId="74BD44C9"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24. Затраты на приобретение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 (</w:t>
      </w:r>
      <w:proofErr w:type="spellStart"/>
      <w:r w:rsidRPr="009A7102">
        <w:rPr>
          <w:rFonts w:ascii="Times New Roman" w:hAnsi="Times New Roman" w:cs="Times New Roman"/>
        </w:rPr>
        <w:t>З</w:t>
      </w:r>
      <w:r w:rsidRPr="009A7102">
        <w:rPr>
          <w:rFonts w:ascii="Times New Roman" w:hAnsi="Times New Roman" w:cs="Times New Roman"/>
          <w:vertAlign w:val="subscript"/>
        </w:rPr>
        <w:t>пм</w:t>
      </w:r>
      <w:proofErr w:type="spellEnd"/>
      <w:r w:rsidRPr="009A7102">
        <w:rPr>
          <w:rFonts w:ascii="Times New Roman" w:hAnsi="Times New Roman" w:cs="Times New Roman"/>
        </w:rPr>
        <w:t>) определяются по формуле:</w:t>
      </w:r>
    </w:p>
    <w:p w14:paraId="1C04D805" w14:textId="77777777" w:rsidR="00843CA1" w:rsidRPr="009A7102" w:rsidRDefault="00843CA1" w:rsidP="00843CA1">
      <w:pPr>
        <w:pStyle w:val="ConsPlusNormal"/>
        <w:ind w:firstLine="540"/>
        <w:jc w:val="both"/>
        <w:rPr>
          <w:rFonts w:ascii="Times New Roman" w:hAnsi="Times New Roman" w:cs="Times New Roman"/>
        </w:rPr>
      </w:pPr>
    </w:p>
    <w:p w14:paraId="00DFFB2E" w14:textId="76D9D0F6"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06BB5771" wp14:editId="384CD6D1">
            <wp:extent cx="1526540" cy="516890"/>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526540" cy="516890"/>
                    </a:xfrm>
                    <a:prstGeom prst="rect">
                      <a:avLst/>
                    </a:prstGeom>
                    <a:noFill/>
                    <a:ln>
                      <a:noFill/>
                    </a:ln>
                  </pic:spPr>
                </pic:pic>
              </a:graphicData>
            </a:graphic>
          </wp:inline>
        </w:drawing>
      </w:r>
    </w:p>
    <w:p w14:paraId="2BB3D281" w14:textId="77777777" w:rsidR="00843CA1" w:rsidRPr="009A7102" w:rsidRDefault="00843CA1" w:rsidP="00843CA1">
      <w:pPr>
        <w:pStyle w:val="ConsPlusNormal"/>
        <w:ind w:firstLine="540"/>
        <w:jc w:val="both"/>
        <w:rPr>
          <w:rFonts w:ascii="Times New Roman" w:hAnsi="Times New Roman" w:cs="Times New Roman"/>
        </w:rPr>
      </w:pPr>
    </w:p>
    <w:p w14:paraId="2C9F5A95"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862E28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пм</w:t>
      </w:r>
      <w:r w:rsidRPr="009A7102">
        <w:rPr>
          <w:rFonts w:ascii="Times New Roman" w:hAnsi="Times New Roman" w:cs="Times New Roman"/>
        </w:rPr>
        <w:t xml:space="preserve"> - количество принтеров, многофункциональных устройств, копировальных аппаратов и иной оргтехники по i-й должности в соответствии с </w:t>
      </w:r>
      <w:hyperlink w:anchor="Par1229" w:tooltip="Нормативы" w:history="1">
        <w:r w:rsidRPr="009A7102">
          <w:rPr>
            <w:rFonts w:ascii="Times New Roman" w:hAnsi="Times New Roman" w:cs="Times New Roman"/>
          </w:rPr>
          <w:t>приложением N 5</w:t>
        </w:r>
      </w:hyperlink>
      <w:r w:rsidRPr="009A7102">
        <w:rPr>
          <w:rFonts w:ascii="Times New Roman" w:hAnsi="Times New Roman" w:cs="Times New Roman"/>
        </w:rPr>
        <w:t>;</w:t>
      </w:r>
    </w:p>
    <w:p w14:paraId="049A2A4F"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пм</w:t>
      </w:r>
      <w:r w:rsidRPr="009A7102">
        <w:rPr>
          <w:rFonts w:ascii="Times New Roman" w:hAnsi="Times New Roman" w:cs="Times New Roman"/>
        </w:rPr>
        <w:t xml:space="preserve"> - цена 1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типа принтера, многофункционального устройства и </w:t>
      </w:r>
      <w:proofErr w:type="gramStart"/>
      <w:r w:rsidRPr="009A7102">
        <w:rPr>
          <w:rFonts w:ascii="Times New Roman" w:hAnsi="Times New Roman" w:cs="Times New Roman"/>
        </w:rPr>
        <w:t>копировального аппарата</w:t>
      </w:r>
      <w:proofErr w:type="gramEnd"/>
      <w:r w:rsidRPr="009A7102">
        <w:rPr>
          <w:rFonts w:ascii="Times New Roman" w:hAnsi="Times New Roman" w:cs="Times New Roman"/>
        </w:rPr>
        <w:t xml:space="preserve"> и иной </w:t>
      </w:r>
      <w:r w:rsidRPr="009A7102">
        <w:rPr>
          <w:rFonts w:ascii="Times New Roman" w:hAnsi="Times New Roman" w:cs="Times New Roman"/>
        </w:rPr>
        <w:lastRenderedPageBreak/>
        <w:t xml:space="preserve">оргтехники в соответствии с </w:t>
      </w:r>
      <w:hyperlink w:anchor="Par1229" w:tooltip="Нормативы" w:history="1">
        <w:r w:rsidRPr="009A7102">
          <w:rPr>
            <w:rFonts w:ascii="Times New Roman" w:hAnsi="Times New Roman" w:cs="Times New Roman"/>
          </w:rPr>
          <w:t>приложением N 5</w:t>
        </w:r>
      </w:hyperlink>
      <w:r w:rsidRPr="009A7102">
        <w:rPr>
          <w:rFonts w:ascii="Times New Roman" w:hAnsi="Times New Roman" w:cs="Times New Roman"/>
        </w:rPr>
        <w:t>.</w:t>
      </w:r>
    </w:p>
    <w:p w14:paraId="2955C3EF"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25. Затраты на приобретение средств подвижной связи (</w:t>
      </w:r>
      <w:proofErr w:type="spellStart"/>
      <w:r w:rsidRPr="009A7102">
        <w:rPr>
          <w:rFonts w:ascii="Times New Roman" w:hAnsi="Times New Roman" w:cs="Times New Roman"/>
        </w:rPr>
        <w:t>З</w:t>
      </w:r>
      <w:r w:rsidRPr="009A7102">
        <w:rPr>
          <w:rFonts w:ascii="Times New Roman" w:hAnsi="Times New Roman" w:cs="Times New Roman"/>
          <w:vertAlign w:val="subscript"/>
        </w:rPr>
        <w:t>прсот</w:t>
      </w:r>
      <w:proofErr w:type="spellEnd"/>
      <w:r w:rsidRPr="009A7102">
        <w:rPr>
          <w:rFonts w:ascii="Times New Roman" w:hAnsi="Times New Roman" w:cs="Times New Roman"/>
        </w:rPr>
        <w:t>) определяются по формуле:</w:t>
      </w:r>
    </w:p>
    <w:p w14:paraId="5A4A7A3E" w14:textId="77777777" w:rsidR="00843CA1" w:rsidRPr="009A7102" w:rsidRDefault="00843CA1" w:rsidP="00843CA1">
      <w:pPr>
        <w:pStyle w:val="ConsPlusNormal"/>
        <w:ind w:firstLine="540"/>
        <w:jc w:val="both"/>
        <w:rPr>
          <w:rFonts w:ascii="Times New Roman" w:hAnsi="Times New Roman" w:cs="Times New Roman"/>
        </w:rPr>
      </w:pPr>
    </w:p>
    <w:p w14:paraId="7640953B" w14:textId="6B89A8A7"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5C163090" wp14:editId="7772007D">
            <wp:extent cx="1924050" cy="516890"/>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9"/>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24050" cy="516890"/>
                    </a:xfrm>
                    <a:prstGeom prst="rect">
                      <a:avLst/>
                    </a:prstGeom>
                    <a:noFill/>
                    <a:ln>
                      <a:noFill/>
                    </a:ln>
                  </pic:spPr>
                </pic:pic>
              </a:graphicData>
            </a:graphic>
          </wp:inline>
        </w:drawing>
      </w:r>
    </w:p>
    <w:p w14:paraId="26A9EA2D" w14:textId="77777777" w:rsidR="00843CA1" w:rsidRPr="009A7102" w:rsidRDefault="00843CA1" w:rsidP="00843CA1">
      <w:pPr>
        <w:pStyle w:val="ConsPlusNormal"/>
        <w:ind w:firstLine="540"/>
        <w:jc w:val="both"/>
        <w:rPr>
          <w:rFonts w:ascii="Times New Roman" w:hAnsi="Times New Roman" w:cs="Times New Roman"/>
        </w:rPr>
      </w:pPr>
    </w:p>
    <w:p w14:paraId="5F898FFF"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3B6606B3"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прсот</w:t>
      </w:r>
      <w:proofErr w:type="spellEnd"/>
      <w:r w:rsidRPr="009A7102">
        <w:rPr>
          <w:rFonts w:ascii="Times New Roman" w:hAnsi="Times New Roman" w:cs="Times New Roman"/>
        </w:rPr>
        <w:t xml:space="preserve"> - планируемое к приобретению количество средств подвижной связи по i-й должности в соответствии с </w:t>
      </w:r>
      <w:hyperlink w:anchor="Par926" w:tooltip="Нормативы" w:history="1">
        <w:r w:rsidRPr="009A7102">
          <w:rPr>
            <w:rFonts w:ascii="Times New Roman" w:hAnsi="Times New Roman" w:cs="Times New Roman"/>
          </w:rPr>
          <w:t>приложением N 2</w:t>
        </w:r>
      </w:hyperlink>
      <w:r w:rsidRPr="009A7102">
        <w:rPr>
          <w:rFonts w:ascii="Times New Roman" w:hAnsi="Times New Roman" w:cs="Times New Roman"/>
        </w:rPr>
        <w:t>, определенными с учетом нормативов затрат на приобретение средств связи;</w:t>
      </w:r>
    </w:p>
    <w:p w14:paraId="541BCB6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прсот</w:t>
      </w:r>
      <w:proofErr w:type="spellEnd"/>
      <w:r w:rsidRPr="009A7102">
        <w:rPr>
          <w:rFonts w:ascii="Times New Roman" w:hAnsi="Times New Roman" w:cs="Times New Roman"/>
        </w:rPr>
        <w:t xml:space="preserve"> - стоимость 1 средства подвижной связи для i-й должности в соответствии с </w:t>
      </w:r>
      <w:hyperlink w:anchor="Par926" w:tooltip="Нормативы" w:history="1">
        <w:r w:rsidRPr="009A7102">
          <w:rPr>
            <w:rFonts w:ascii="Times New Roman" w:hAnsi="Times New Roman" w:cs="Times New Roman"/>
          </w:rPr>
          <w:t>приложением N 2</w:t>
        </w:r>
      </w:hyperlink>
      <w:r w:rsidRPr="009A7102">
        <w:rPr>
          <w:rFonts w:ascii="Times New Roman" w:hAnsi="Times New Roman" w:cs="Times New Roman"/>
        </w:rPr>
        <w:t>, определенными с учетом нормативов затрат на приобретение средств связи.</w:t>
      </w:r>
    </w:p>
    <w:p w14:paraId="495822F6"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26. Затраты на приобретение планшетных компьютеров (</w:t>
      </w:r>
      <w:proofErr w:type="spellStart"/>
      <w:r w:rsidRPr="009A7102">
        <w:rPr>
          <w:rFonts w:ascii="Times New Roman" w:hAnsi="Times New Roman" w:cs="Times New Roman"/>
        </w:rPr>
        <w:t>З</w:t>
      </w:r>
      <w:r w:rsidRPr="009A7102">
        <w:rPr>
          <w:rFonts w:ascii="Times New Roman" w:hAnsi="Times New Roman" w:cs="Times New Roman"/>
          <w:vertAlign w:val="subscript"/>
        </w:rPr>
        <w:t>прпк</w:t>
      </w:r>
      <w:proofErr w:type="spellEnd"/>
      <w:r w:rsidRPr="009A7102">
        <w:rPr>
          <w:rFonts w:ascii="Times New Roman" w:hAnsi="Times New Roman" w:cs="Times New Roman"/>
        </w:rPr>
        <w:t>) определяются по формуле:</w:t>
      </w:r>
    </w:p>
    <w:p w14:paraId="554215B3" w14:textId="77777777" w:rsidR="00843CA1" w:rsidRPr="009A7102" w:rsidRDefault="00843CA1" w:rsidP="00843CA1">
      <w:pPr>
        <w:pStyle w:val="ConsPlusNormal"/>
        <w:ind w:firstLine="540"/>
        <w:jc w:val="both"/>
        <w:rPr>
          <w:rFonts w:ascii="Times New Roman" w:hAnsi="Times New Roman" w:cs="Times New Roman"/>
        </w:rPr>
      </w:pPr>
    </w:p>
    <w:p w14:paraId="6347682A" w14:textId="7D04E122"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5A51EC16" wp14:editId="6B642C50">
            <wp:extent cx="1797050" cy="516890"/>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8"/>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797050" cy="516890"/>
                    </a:xfrm>
                    <a:prstGeom prst="rect">
                      <a:avLst/>
                    </a:prstGeom>
                    <a:noFill/>
                    <a:ln>
                      <a:noFill/>
                    </a:ln>
                  </pic:spPr>
                </pic:pic>
              </a:graphicData>
            </a:graphic>
          </wp:inline>
        </w:drawing>
      </w:r>
    </w:p>
    <w:p w14:paraId="457401ED" w14:textId="77777777" w:rsidR="00843CA1" w:rsidRPr="009A7102" w:rsidRDefault="00843CA1" w:rsidP="00843CA1">
      <w:pPr>
        <w:pStyle w:val="ConsPlusNormal"/>
        <w:ind w:firstLine="540"/>
        <w:jc w:val="both"/>
        <w:rPr>
          <w:rFonts w:ascii="Times New Roman" w:hAnsi="Times New Roman" w:cs="Times New Roman"/>
        </w:rPr>
      </w:pPr>
    </w:p>
    <w:p w14:paraId="0E7AC5CE" w14:textId="77777777" w:rsidR="00843CA1" w:rsidRPr="009A7102" w:rsidRDefault="00843CA1" w:rsidP="00843CA1">
      <w:pPr>
        <w:pStyle w:val="ConsPlusNormal"/>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прпк</w:t>
      </w:r>
      <w:proofErr w:type="spellEnd"/>
      <w:r w:rsidRPr="009A7102">
        <w:rPr>
          <w:rFonts w:ascii="Times New Roman" w:hAnsi="Times New Roman" w:cs="Times New Roman"/>
        </w:rPr>
        <w:t xml:space="preserve"> - количество планшетных компьютеров по i-й должности в соответствии с </w:t>
      </w:r>
      <w:hyperlink w:anchor="Par1316" w:tooltip="Нормативы" w:history="1">
        <w:r w:rsidRPr="009A7102">
          <w:rPr>
            <w:rFonts w:ascii="Times New Roman" w:hAnsi="Times New Roman" w:cs="Times New Roman"/>
          </w:rPr>
          <w:t>приложением N 6</w:t>
        </w:r>
      </w:hyperlink>
      <w:r w:rsidRPr="009A7102">
        <w:rPr>
          <w:rFonts w:ascii="Times New Roman" w:hAnsi="Times New Roman" w:cs="Times New Roman"/>
        </w:rPr>
        <w:t>;</w:t>
      </w:r>
    </w:p>
    <w:p w14:paraId="1703281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прпк</w:t>
      </w:r>
      <w:proofErr w:type="spellEnd"/>
      <w:r w:rsidRPr="009A7102">
        <w:rPr>
          <w:rFonts w:ascii="Times New Roman" w:hAnsi="Times New Roman" w:cs="Times New Roman"/>
        </w:rPr>
        <w:t xml:space="preserve"> - цена 1 планшетного компьютера по i-й должности в соответствии с </w:t>
      </w:r>
      <w:hyperlink w:anchor="Par1316" w:tooltip="Нормативы" w:history="1">
        <w:r w:rsidRPr="009A7102">
          <w:rPr>
            <w:rFonts w:ascii="Times New Roman" w:hAnsi="Times New Roman" w:cs="Times New Roman"/>
          </w:rPr>
          <w:t>приложением N 6</w:t>
        </w:r>
      </w:hyperlink>
      <w:r w:rsidRPr="009A7102">
        <w:rPr>
          <w:rFonts w:ascii="Times New Roman" w:hAnsi="Times New Roman" w:cs="Times New Roman"/>
        </w:rPr>
        <w:t>.</w:t>
      </w:r>
    </w:p>
    <w:p w14:paraId="6F267D74"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27. Затраты на приобретение оборудования по обеспечению безопасности информации (</w:t>
      </w:r>
      <w:proofErr w:type="spellStart"/>
      <w:r w:rsidRPr="009A7102">
        <w:rPr>
          <w:rFonts w:ascii="Times New Roman" w:hAnsi="Times New Roman" w:cs="Times New Roman"/>
        </w:rPr>
        <w:t>З</w:t>
      </w:r>
      <w:r w:rsidRPr="009A7102">
        <w:rPr>
          <w:rFonts w:ascii="Times New Roman" w:hAnsi="Times New Roman" w:cs="Times New Roman"/>
          <w:vertAlign w:val="subscript"/>
        </w:rPr>
        <w:t>обин</w:t>
      </w:r>
      <w:proofErr w:type="spellEnd"/>
      <w:r w:rsidRPr="009A7102">
        <w:rPr>
          <w:rFonts w:ascii="Times New Roman" w:hAnsi="Times New Roman" w:cs="Times New Roman"/>
        </w:rPr>
        <w:t>) определяются по формуле:</w:t>
      </w:r>
    </w:p>
    <w:p w14:paraId="32A7CFB1" w14:textId="77777777" w:rsidR="00843CA1" w:rsidRPr="009A7102" w:rsidRDefault="00843CA1" w:rsidP="00843CA1">
      <w:pPr>
        <w:pStyle w:val="ConsPlusNormal"/>
        <w:ind w:firstLine="540"/>
        <w:jc w:val="both"/>
        <w:rPr>
          <w:rFonts w:ascii="Times New Roman" w:hAnsi="Times New Roman" w:cs="Times New Roman"/>
        </w:rPr>
      </w:pPr>
    </w:p>
    <w:p w14:paraId="6AD77936" w14:textId="7992936C"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13DAF7CA" wp14:editId="764CC0EF">
            <wp:extent cx="1797050" cy="516890"/>
            <wp:effectExtent l="0" t="0" r="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797050" cy="516890"/>
                    </a:xfrm>
                    <a:prstGeom prst="rect">
                      <a:avLst/>
                    </a:prstGeom>
                    <a:noFill/>
                    <a:ln>
                      <a:noFill/>
                    </a:ln>
                  </pic:spPr>
                </pic:pic>
              </a:graphicData>
            </a:graphic>
          </wp:inline>
        </w:drawing>
      </w:r>
    </w:p>
    <w:p w14:paraId="67520A7F" w14:textId="77777777" w:rsidR="00843CA1" w:rsidRPr="009A7102" w:rsidRDefault="00843CA1" w:rsidP="00843CA1">
      <w:pPr>
        <w:pStyle w:val="ConsPlusNormal"/>
        <w:ind w:firstLine="540"/>
        <w:jc w:val="both"/>
        <w:rPr>
          <w:rFonts w:ascii="Times New Roman" w:hAnsi="Times New Roman" w:cs="Times New Roman"/>
        </w:rPr>
      </w:pPr>
    </w:p>
    <w:p w14:paraId="516989F8"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58DED52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обин</w:t>
      </w:r>
      <w:proofErr w:type="spellEnd"/>
      <w:r w:rsidRPr="009A7102">
        <w:rPr>
          <w:rFonts w:ascii="Times New Roman" w:hAnsi="Times New Roman" w:cs="Times New Roman"/>
        </w:rPr>
        <w:t xml:space="preserve"> - количество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 по обеспечению безопасности информации;</w:t>
      </w:r>
    </w:p>
    <w:p w14:paraId="77A3D56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обин</w:t>
      </w:r>
      <w:proofErr w:type="spellEnd"/>
      <w:r w:rsidRPr="009A7102">
        <w:rPr>
          <w:rFonts w:ascii="Times New Roman" w:hAnsi="Times New Roman" w:cs="Times New Roman"/>
        </w:rPr>
        <w:t xml:space="preserve"> - цена приобретаемого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 по обеспечению безопасности информации.</w:t>
      </w:r>
    </w:p>
    <w:p w14:paraId="633F2FB4" w14:textId="77777777" w:rsidR="00843CA1" w:rsidRPr="009A7102" w:rsidRDefault="00843CA1" w:rsidP="00843CA1">
      <w:pPr>
        <w:pStyle w:val="ConsPlusNormal"/>
        <w:ind w:firstLine="540"/>
        <w:jc w:val="both"/>
        <w:rPr>
          <w:rFonts w:ascii="Times New Roman" w:hAnsi="Times New Roman" w:cs="Times New Roman"/>
        </w:rPr>
      </w:pPr>
    </w:p>
    <w:p w14:paraId="0A15F153"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приобретение материальных запасов</w:t>
      </w:r>
    </w:p>
    <w:p w14:paraId="06D7A3F8" w14:textId="77777777" w:rsidR="00843CA1" w:rsidRPr="009A7102" w:rsidRDefault="00843CA1" w:rsidP="00843CA1">
      <w:pPr>
        <w:pStyle w:val="ConsPlusNormal"/>
        <w:ind w:firstLine="540"/>
        <w:jc w:val="both"/>
        <w:rPr>
          <w:rFonts w:ascii="Times New Roman" w:hAnsi="Times New Roman" w:cs="Times New Roman"/>
        </w:rPr>
      </w:pPr>
    </w:p>
    <w:p w14:paraId="19BA1805"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28. Затраты на приобретение мониторов (</w:t>
      </w:r>
      <w:proofErr w:type="spellStart"/>
      <w:r w:rsidRPr="009A7102">
        <w:rPr>
          <w:rFonts w:ascii="Times New Roman" w:hAnsi="Times New Roman" w:cs="Times New Roman"/>
        </w:rPr>
        <w:t>З</w:t>
      </w:r>
      <w:r w:rsidRPr="009A7102">
        <w:rPr>
          <w:rFonts w:ascii="Times New Roman" w:hAnsi="Times New Roman" w:cs="Times New Roman"/>
          <w:vertAlign w:val="subscript"/>
        </w:rPr>
        <w:t>мон</w:t>
      </w:r>
      <w:proofErr w:type="spellEnd"/>
      <w:r w:rsidRPr="009A7102">
        <w:rPr>
          <w:rFonts w:ascii="Times New Roman" w:hAnsi="Times New Roman" w:cs="Times New Roman"/>
        </w:rPr>
        <w:t>) определяются по формуле:</w:t>
      </w:r>
    </w:p>
    <w:p w14:paraId="133830C4" w14:textId="77777777" w:rsidR="00843CA1" w:rsidRPr="009A7102" w:rsidRDefault="00843CA1" w:rsidP="00843CA1">
      <w:pPr>
        <w:pStyle w:val="ConsPlusNormal"/>
        <w:ind w:firstLine="540"/>
        <w:jc w:val="both"/>
        <w:rPr>
          <w:rFonts w:ascii="Times New Roman" w:hAnsi="Times New Roman" w:cs="Times New Roman"/>
        </w:rPr>
      </w:pPr>
    </w:p>
    <w:p w14:paraId="6DB3847A" w14:textId="1D581297"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5260B428" wp14:editId="79F73FD0">
            <wp:extent cx="1685925" cy="516890"/>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685925" cy="516890"/>
                    </a:xfrm>
                    <a:prstGeom prst="rect">
                      <a:avLst/>
                    </a:prstGeom>
                    <a:noFill/>
                    <a:ln>
                      <a:noFill/>
                    </a:ln>
                  </pic:spPr>
                </pic:pic>
              </a:graphicData>
            </a:graphic>
          </wp:inline>
        </w:drawing>
      </w:r>
    </w:p>
    <w:p w14:paraId="1AEE1BC8" w14:textId="77777777" w:rsidR="00843CA1" w:rsidRPr="009A7102" w:rsidRDefault="00843CA1" w:rsidP="00843CA1">
      <w:pPr>
        <w:pStyle w:val="ConsPlusNormal"/>
        <w:ind w:firstLine="540"/>
        <w:jc w:val="both"/>
        <w:rPr>
          <w:rFonts w:ascii="Times New Roman" w:hAnsi="Times New Roman" w:cs="Times New Roman"/>
        </w:rPr>
      </w:pPr>
    </w:p>
    <w:p w14:paraId="3BAC8B04"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55DFD9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мон</w:t>
      </w:r>
      <w:proofErr w:type="spellEnd"/>
      <w:r w:rsidRPr="009A7102">
        <w:rPr>
          <w:rFonts w:ascii="Times New Roman" w:hAnsi="Times New Roman" w:cs="Times New Roman"/>
        </w:rPr>
        <w:t xml:space="preserve"> - количество мониторов для i-й должности;</w:t>
      </w:r>
    </w:p>
    <w:p w14:paraId="61D70563"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мон</w:t>
      </w:r>
      <w:proofErr w:type="spellEnd"/>
      <w:r w:rsidRPr="009A7102">
        <w:rPr>
          <w:rFonts w:ascii="Times New Roman" w:hAnsi="Times New Roman" w:cs="Times New Roman"/>
        </w:rPr>
        <w:t xml:space="preserve"> - цена одного монитора для i-й должности.</w:t>
      </w:r>
    </w:p>
    <w:p w14:paraId="10F69E4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29. Затраты на приобретение системных блоков (</w:t>
      </w:r>
      <w:proofErr w:type="spellStart"/>
      <w:r w:rsidRPr="009A7102">
        <w:rPr>
          <w:rFonts w:ascii="Times New Roman" w:hAnsi="Times New Roman" w:cs="Times New Roman"/>
        </w:rPr>
        <w:t>З</w:t>
      </w:r>
      <w:r w:rsidRPr="009A7102">
        <w:rPr>
          <w:rFonts w:ascii="Times New Roman" w:hAnsi="Times New Roman" w:cs="Times New Roman"/>
          <w:vertAlign w:val="subscript"/>
        </w:rPr>
        <w:t>сб</w:t>
      </w:r>
      <w:proofErr w:type="spellEnd"/>
      <w:r w:rsidRPr="009A7102">
        <w:rPr>
          <w:rFonts w:ascii="Times New Roman" w:hAnsi="Times New Roman" w:cs="Times New Roman"/>
        </w:rPr>
        <w:t>) определяются по формуле:</w:t>
      </w:r>
    </w:p>
    <w:p w14:paraId="6021DDAE" w14:textId="77777777" w:rsidR="00843CA1" w:rsidRPr="009A7102" w:rsidRDefault="00843CA1" w:rsidP="00843CA1">
      <w:pPr>
        <w:pStyle w:val="ConsPlusNormal"/>
        <w:ind w:firstLine="540"/>
        <w:jc w:val="both"/>
        <w:rPr>
          <w:rFonts w:ascii="Times New Roman" w:hAnsi="Times New Roman" w:cs="Times New Roman"/>
        </w:rPr>
      </w:pPr>
    </w:p>
    <w:p w14:paraId="0E4253A6" w14:textId="2E4C2C2B"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2EC5013" wp14:editId="0EC4C87D">
            <wp:extent cx="1454785" cy="516890"/>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454785" cy="516890"/>
                    </a:xfrm>
                    <a:prstGeom prst="rect">
                      <a:avLst/>
                    </a:prstGeom>
                    <a:noFill/>
                    <a:ln>
                      <a:noFill/>
                    </a:ln>
                  </pic:spPr>
                </pic:pic>
              </a:graphicData>
            </a:graphic>
          </wp:inline>
        </w:drawing>
      </w:r>
    </w:p>
    <w:p w14:paraId="218FCF50" w14:textId="77777777" w:rsidR="00843CA1" w:rsidRPr="009A7102" w:rsidRDefault="00843CA1" w:rsidP="00843CA1">
      <w:pPr>
        <w:pStyle w:val="ConsPlusNormal"/>
        <w:ind w:firstLine="540"/>
        <w:jc w:val="both"/>
        <w:rPr>
          <w:rFonts w:ascii="Times New Roman" w:hAnsi="Times New Roman" w:cs="Times New Roman"/>
        </w:rPr>
      </w:pPr>
    </w:p>
    <w:p w14:paraId="2510F8E5"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lastRenderedPageBreak/>
        <w:t>где:</w:t>
      </w:r>
    </w:p>
    <w:p w14:paraId="172931F3"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сб</w:t>
      </w:r>
      <w:proofErr w:type="spellEnd"/>
      <w:r w:rsidRPr="009A7102">
        <w:rPr>
          <w:rFonts w:ascii="Times New Roman" w:hAnsi="Times New Roman" w:cs="Times New Roman"/>
        </w:rPr>
        <w:t xml:space="preserve"> - количество i-х системных блоков;</w:t>
      </w:r>
    </w:p>
    <w:p w14:paraId="226DF91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сб</w:t>
      </w:r>
      <w:proofErr w:type="spellEnd"/>
      <w:r w:rsidRPr="009A7102">
        <w:rPr>
          <w:rFonts w:ascii="Times New Roman" w:hAnsi="Times New Roman" w:cs="Times New Roman"/>
        </w:rPr>
        <w:t xml:space="preserve"> - цена одного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системного блока.</w:t>
      </w:r>
    </w:p>
    <w:p w14:paraId="6FF8C715"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30. Затраты на приобретение других запасных частей для вычислительной техники (</w:t>
      </w:r>
      <w:proofErr w:type="spellStart"/>
      <w:r w:rsidRPr="009A7102">
        <w:rPr>
          <w:rFonts w:ascii="Times New Roman" w:hAnsi="Times New Roman" w:cs="Times New Roman"/>
        </w:rPr>
        <w:t>З</w:t>
      </w:r>
      <w:r w:rsidRPr="009A7102">
        <w:rPr>
          <w:rFonts w:ascii="Times New Roman" w:hAnsi="Times New Roman" w:cs="Times New Roman"/>
          <w:vertAlign w:val="subscript"/>
        </w:rPr>
        <w:t>двт</w:t>
      </w:r>
      <w:proofErr w:type="spellEnd"/>
      <w:r w:rsidRPr="009A7102">
        <w:rPr>
          <w:rFonts w:ascii="Times New Roman" w:hAnsi="Times New Roman" w:cs="Times New Roman"/>
        </w:rPr>
        <w:t>) определяются по формуле:</w:t>
      </w:r>
    </w:p>
    <w:p w14:paraId="35FA5C87" w14:textId="77777777" w:rsidR="00843CA1" w:rsidRPr="009A7102" w:rsidRDefault="00843CA1" w:rsidP="00843CA1">
      <w:pPr>
        <w:pStyle w:val="ConsPlusNormal"/>
        <w:ind w:firstLine="540"/>
        <w:jc w:val="both"/>
        <w:rPr>
          <w:rFonts w:ascii="Times New Roman" w:hAnsi="Times New Roman" w:cs="Times New Roman"/>
        </w:rPr>
      </w:pPr>
    </w:p>
    <w:p w14:paraId="60BC7019" w14:textId="496D6AD0"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1EC8D82C" wp14:editId="09597F18">
            <wp:extent cx="1598295" cy="516890"/>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4"/>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38254CBE" w14:textId="77777777" w:rsidR="00843CA1" w:rsidRPr="009A7102" w:rsidRDefault="00843CA1" w:rsidP="00843CA1">
      <w:pPr>
        <w:pStyle w:val="ConsPlusNormal"/>
        <w:ind w:firstLine="540"/>
        <w:jc w:val="both"/>
        <w:rPr>
          <w:rFonts w:ascii="Times New Roman" w:hAnsi="Times New Roman" w:cs="Times New Roman"/>
        </w:rPr>
      </w:pPr>
    </w:p>
    <w:p w14:paraId="09FDF0D0"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E0C229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двт</w:t>
      </w:r>
      <w:proofErr w:type="spellEnd"/>
      <w:r w:rsidRPr="009A7102">
        <w:rPr>
          <w:rFonts w:ascii="Times New Roman" w:hAnsi="Times New Roman" w:cs="Times New Roman"/>
        </w:rPr>
        <w:t xml:space="preserve"> - количество i-х запасных частей для вычислительной техники, которое определяется по средним фактическим данным за 3 предыдущих финансовых года;</w:t>
      </w:r>
    </w:p>
    <w:p w14:paraId="6298028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двт</w:t>
      </w:r>
      <w:proofErr w:type="spellEnd"/>
      <w:r w:rsidRPr="009A7102">
        <w:rPr>
          <w:rFonts w:ascii="Times New Roman" w:hAnsi="Times New Roman" w:cs="Times New Roman"/>
        </w:rPr>
        <w:t xml:space="preserve"> - цена 1 единицы i-й запасной части для вычислительной техники.</w:t>
      </w:r>
    </w:p>
    <w:p w14:paraId="7CA6B343"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31. Затраты на приобретение носителей информации, в том числе магнитных и оптических носителей информации (</w:t>
      </w:r>
      <w:proofErr w:type="spellStart"/>
      <w:r w:rsidRPr="009A7102">
        <w:rPr>
          <w:rFonts w:ascii="Times New Roman" w:hAnsi="Times New Roman" w:cs="Times New Roman"/>
        </w:rPr>
        <w:t>З</w:t>
      </w:r>
      <w:r w:rsidRPr="009A7102">
        <w:rPr>
          <w:rFonts w:ascii="Times New Roman" w:hAnsi="Times New Roman" w:cs="Times New Roman"/>
          <w:vertAlign w:val="subscript"/>
        </w:rPr>
        <w:t>мн</w:t>
      </w:r>
      <w:proofErr w:type="spellEnd"/>
      <w:r w:rsidRPr="009A7102">
        <w:rPr>
          <w:rFonts w:ascii="Times New Roman" w:hAnsi="Times New Roman" w:cs="Times New Roman"/>
        </w:rPr>
        <w:t>), определяются по формуле:</w:t>
      </w:r>
    </w:p>
    <w:p w14:paraId="2237FB97" w14:textId="77777777" w:rsidR="00843CA1" w:rsidRPr="009A7102" w:rsidRDefault="00843CA1" w:rsidP="00843CA1">
      <w:pPr>
        <w:pStyle w:val="ConsPlusNormal"/>
        <w:ind w:firstLine="540"/>
        <w:jc w:val="both"/>
        <w:rPr>
          <w:rFonts w:ascii="Times New Roman" w:hAnsi="Times New Roman" w:cs="Times New Roman"/>
        </w:rPr>
      </w:pPr>
    </w:p>
    <w:p w14:paraId="58BB9936" w14:textId="4EB14133"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1A19DFB6" wp14:editId="3DBE7592">
            <wp:extent cx="1526540" cy="516890"/>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526540" cy="516890"/>
                    </a:xfrm>
                    <a:prstGeom prst="rect">
                      <a:avLst/>
                    </a:prstGeom>
                    <a:noFill/>
                    <a:ln>
                      <a:noFill/>
                    </a:ln>
                  </pic:spPr>
                </pic:pic>
              </a:graphicData>
            </a:graphic>
          </wp:inline>
        </w:drawing>
      </w:r>
    </w:p>
    <w:p w14:paraId="2FF17FCA" w14:textId="77777777" w:rsidR="00843CA1" w:rsidRPr="009A7102" w:rsidRDefault="00843CA1" w:rsidP="00843CA1">
      <w:pPr>
        <w:pStyle w:val="ConsPlusNormal"/>
        <w:ind w:firstLine="540"/>
        <w:jc w:val="both"/>
        <w:rPr>
          <w:rFonts w:ascii="Times New Roman" w:hAnsi="Times New Roman" w:cs="Times New Roman"/>
        </w:rPr>
      </w:pPr>
    </w:p>
    <w:p w14:paraId="5EC033AF"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E8BAF79"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мн</w:t>
      </w:r>
      <w:proofErr w:type="spellEnd"/>
      <w:r w:rsidRPr="009A7102">
        <w:rPr>
          <w:rFonts w:ascii="Times New Roman" w:hAnsi="Times New Roman" w:cs="Times New Roman"/>
        </w:rPr>
        <w:t xml:space="preserve"> - количество носителей информации по i-й должности в соответствии с </w:t>
      </w:r>
      <w:hyperlink w:anchor="Par1378" w:tooltip="Нормативы" w:history="1">
        <w:r w:rsidRPr="009A7102">
          <w:rPr>
            <w:rFonts w:ascii="Times New Roman" w:hAnsi="Times New Roman" w:cs="Times New Roman"/>
          </w:rPr>
          <w:t>приложением N 7</w:t>
        </w:r>
      </w:hyperlink>
      <w:r w:rsidRPr="009A7102">
        <w:rPr>
          <w:rFonts w:ascii="Times New Roman" w:hAnsi="Times New Roman" w:cs="Times New Roman"/>
        </w:rPr>
        <w:t>;</w:t>
      </w:r>
    </w:p>
    <w:p w14:paraId="1FD761D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мн</w:t>
      </w:r>
      <w:proofErr w:type="spellEnd"/>
      <w:r w:rsidRPr="009A7102">
        <w:rPr>
          <w:rFonts w:ascii="Times New Roman" w:hAnsi="Times New Roman" w:cs="Times New Roman"/>
        </w:rPr>
        <w:t xml:space="preserve"> - цена 1 единицы носителя информации по i-й должности в соответствии с </w:t>
      </w:r>
      <w:hyperlink w:anchor="Par1378" w:tooltip="Нормативы" w:history="1">
        <w:r w:rsidRPr="009A7102">
          <w:rPr>
            <w:rFonts w:ascii="Times New Roman" w:hAnsi="Times New Roman" w:cs="Times New Roman"/>
          </w:rPr>
          <w:t>приложением N 7</w:t>
        </w:r>
      </w:hyperlink>
      <w:r w:rsidRPr="009A7102">
        <w:rPr>
          <w:rFonts w:ascii="Times New Roman" w:hAnsi="Times New Roman" w:cs="Times New Roman"/>
        </w:rPr>
        <w:t>.</w:t>
      </w:r>
    </w:p>
    <w:p w14:paraId="24D1476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32. Затраты на приобретение деталей для содержания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 (</w:t>
      </w:r>
      <w:proofErr w:type="spellStart"/>
      <w:r w:rsidRPr="009A7102">
        <w:rPr>
          <w:rFonts w:ascii="Times New Roman" w:hAnsi="Times New Roman" w:cs="Times New Roman"/>
        </w:rPr>
        <w:t>З</w:t>
      </w:r>
      <w:r w:rsidRPr="009A7102">
        <w:rPr>
          <w:rFonts w:ascii="Times New Roman" w:hAnsi="Times New Roman" w:cs="Times New Roman"/>
          <w:vertAlign w:val="subscript"/>
        </w:rPr>
        <w:t>дсо</w:t>
      </w:r>
      <w:proofErr w:type="spellEnd"/>
      <w:r w:rsidRPr="009A7102">
        <w:rPr>
          <w:rFonts w:ascii="Times New Roman" w:hAnsi="Times New Roman" w:cs="Times New Roman"/>
        </w:rPr>
        <w:t>) определяются по формуле:</w:t>
      </w:r>
    </w:p>
    <w:p w14:paraId="0BAC18A7" w14:textId="77777777" w:rsidR="00843CA1" w:rsidRPr="009A7102" w:rsidRDefault="00843CA1" w:rsidP="00843CA1">
      <w:pPr>
        <w:pStyle w:val="ConsPlusNormal"/>
        <w:ind w:firstLine="540"/>
        <w:jc w:val="both"/>
        <w:rPr>
          <w:rFonts w:ascii="Times New Roman" w:hAnsi="Times New Roman" w:cs="Times New Roman"/>
        </w:rPr>
      </w:pPr>
    </w:p>
    <w:p w14:paraId="643A6BEC"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дсо</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рм</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зп</w:t>
      </w:r>
      <w:proofErr w:type="spellEnd"/>
      <w:r w:rsidRPr="009A7102">
        <w:rPr>
          <w:rFonts w:ascii="Times New Roman" w:hAnsi="Times New Roman" w:cs="Times New Roman"/>
        </w:rPr>
        <w:t>,</w:t>
      </w:r>
    </w:p>
    <w:p w14:paraId="304B31D9" w14:textId="77777777" w:rsidR="00843CA1" w:rsidRPr="009A7102" w:rsidRDefault="00843CA1" w:rsidP="00843CA1">
      <w:pPr>
        <w:pStyle w:val="ConsPlusNormal"/>
        <w:ind w:firstLine="540"/>
        <w:jc w:val="both"/>
        <w:rPr>
          <w:rFonts w:ascii="Times New Roman" w:hAnsi="Times New Roman" w:cs="Times New Roman"/>
        </w:rPr>
      </w:pPr>
    </w:p>
    <w:p w14:paraId="4FC42800"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333F5D7F"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рм</w:t>
      </w:r>
      <w:proofErr w:type="spellEnd"/>
      <w:r w:rsidRPr="009A7102">
        <w:rPr>
          <w:rFonts w:ascii="Times New Roman" w:hAnsi="Times New Roman" w:cs="Times New Roman"/>
        </w:rPr>
        <w:t xml:space="preserve"> - затраты на приобретение расходных материалов для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w:t>
      </w:r>
    </w:p>
    <w:p w14:paraId="20F28E4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зп</w:t>
      </w:r>
      <w:proofErr w:type="spellEnd"/>
      <w:r w:rsidRPr="009A7102">
        <w:rPr>
          <w:rFonts w:ascii="Times New Roman" w:hAnsi="Times New Roman" w:cs="Times New Roman"/>
        </w:rPr>
        <w:t xml:space="preserve"> - затраты на приобретение запасных частей для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w:t>
      </w:r>
    </w:p>
    <w:p w14:paraId="14491C07"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33. Затраты на приобретение расходных материалов для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 (</w:t>
      </w:r>
      <w:proofErr w:type="spellStart"/>
      <w:r w:rsidRPr="009A7102">
        <w:rPr>
          <w:rFonts w:ascii="Times New Roman" w:hAnsi="Times New Roman" w:cs="Times New Roman"/>
        </w:rPr>
        <w:t>З</w:t>
      </w:r>
      <w:r w:rsidRPr="009A7102">
        <w:rPr>
          <w:rFonts w:ascii="Times New Roman" w:hAnsi="Times New Roman" w:cs="Times New Roman"/>
          <w:vertAlign w:val="subscript"/>
        </w:rPr>
        <w:t>рм</w:t>
      </w:r>
      <w:proofErr w:type="spellEnd"/>
      <w:r w:rsidRPr="009A7102">
        <w:rPr>
          <w:rFonts w:ascii="Times New Roman" w:hAnsi="Times New Roman" w:cs="Times New Roman"/>
        </w:rPr>
        <w:t>) определяются по формуле:</w:t>
      </w:r>
    </w:p>
    <w:p w14:paraId="53C4F10A" w14:textId="77777777" w:rsidR="00843CA1" w:rsidRPr="009A7102" w:rsidRDefault="00843CA1" w:rsidP="00843CA1">
      <w:pPr>
        <w:pStyle w:val="ConsPlusNormal"/>
        <w:ind w:firstLine="540"/>
        <w:jc w:val="both"/>
        <w:rPr>
          <w:rFonts w:ascii="Times New Roman" w:hAnsi="Times New Roman" w:cs="Times New Roman"/>
        </w:rPr>
      </w:pPr>
    </w:p>
    <w:p w14:paraId="455FE4D3" w14:textId="0BBCA848"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DA806C8" wp14:editId="07D8302B">
            <wp:extent cx="2003425" cy="516890"/>
            <wp:effectExtent l="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003425" cy="516890"/>
                    </a:xfrm>
                    <a:prstGeom prst="rect">
                      <a:avLst/>
                    </a:prstGeom>
                    <a:noFill/>
                    <a:ln>
                      <a:noFill/>
                    </a:ln>
                  </pic:spPr>
                </pic:pic>
              </a:graphicData>
            </a:graphic>
          </wp:inline>
        </w:drawing>
      </w:r>
    </w:p>
    <w:p w14:paraId="0ADA447A" w14:textId="77777777" w:rsidR="00843CA1" w:rsidRPr="009A7102" w:rsidRDefault="00843CA1" w:rsidP="00843CA1">
      <w:pPr>
        <w:pStyle w:val="ConsPlusNormal"/>
        <w:ind w:firstLine="540"/>
        <w:jc w:val="both"/>
        <w:rPr>
          <w:rFonts w:ascii="Times New Roman" w:hAnsi="Times New Roman" w:cs="Times New Roman"/>
        </w:rPr>
      </w:pPr>
    </w:p>
    <w:p w14:paraId="7281BD48"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6475F8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рм</w:t>
      </w:r>
      <w:proofErr w:type="spellEnd"/>
      <w:r w:rsidRPr="009A7102">
        <w:rPr>
          <w:rFonts w:ascii="Times New Roman" w:hAnsi="Times New Roman" w:cs="Times New Roman"/>
        </w:rPr>
        <w:t xml:space="preserve"> - фактическое количество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 по i-й должности в соответствии с </w:t>
      </w:r>
      <w:hyperlink w:anchor="Par1229" w:tooltip="Нормативы" w:history="1">
        <w:r w:rsidRPr="009A7102">
          <w:rPr>
            <w:rFonts w:ascii="Times New Roman" w:hAnsi="Times New Roman" w:cs="Times New Roman"/>
          </w:rPr>
          <w:t>приложением N 5</w:t>
        </w:r>
      </w:hyperlink>
      <w:r w:rsidRPr="009A7102">
        <w:rPr>
          <w:rFonts w:ascii="Times New Roman" w:hAnsi="Times New Roman" w:cs="Times New Roman"/>
        </w:rPr>
        <w:t>;</w:t>
      </w:r>
    </w:p>
    <w:p w14:paraId="2B27A48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рм</w:t>
      </w:r>
      <w:proofErr w:type="spellEnd"/>
      <w:r w:rsidRPr="009A7102">
        <w:rPr>
          <w:rFonts w:ascii="Times New Roman" w:hAnsi="Times New Roman" w:cs="Times New Roman"/>
        </w:rPr>
        <w:t xml:space="preserve"> - норматив потребления расходных материалов для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 по i-й должности в соответствии с </w:t>
      </w:r>
      <w:hyperlink w:anchor="Par1458" w:tooltip="Нормативы" w:history="1">
        <w:r w:rsidRPr="009A7102">
          <w:rPr>
            <w:rFonts w:ascii="Times New Roman" w:hAnsi="Times New Roman" w:cs="Times New Roman"/>
          </w:rPr>
          <w:t>приложением N 8</w:t>
        </w:r>
      </w:hyperlink>
      <w:r w:rsidRPr="009A7102">
        <w:rPr>
          <w:rFonts w:ascii="Times New Roman" w:hAnsi="Times New Roman" w:cs="Times New Roman"/>
        </w:rPr>
        <w:t>;</w:t>
      </w:r>
    </w:p>
    <w:p w14:paraId="2ADF2EE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lastRenderedPageBreak/>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рм</w:t>
      </w:r>
      <w:proofErr w:type="spellEnd"/>
      <w:r w:rsidRPr="009A7102">
        <w:rPr>
          <w:rFonts w:ascii="Times New Roman" w:hAnsi="Times New Roman" w:cs="Times New Roman"/>
        </w:rPr>
        <w:t xml:space="preserve"> - цена расходного материала для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 по i-й должности в соответствии с </w:t>
      </w:r>
      <w:hyperlink w:anchor="Par1458" w:tooltip="Нормативы" w:history="1">
        <w:r w:rsidRPr="009A7102">
          <w:rPr>
            <w:rFonts w:ascii="Times New Roman" w:hAnsi="Times New Roman" w:cs="Times New Roman"/>
          </w:rPr>
          <w:t>приложением N 8</w:t>
        </w:r>
      </w:hyperlink>
      <w:r w:rsidRPr="009A7102">
        <w:rPr>
          <w:rFonts w:ascii="Times New Roman" w:hAnsi="Times New Roman" w:cs="Times New Roman"/>
        </w:rPr>
        <w:t>.</w:t>
      </w:r>
    </w:p>
    <w:p w14:paraId="4F170A5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34. Затраты на приобретение запасных частей для принтеров, многофункциональных устройств, копировальных аппаратов и иной оргтехники (</w:t>
      </w:r>
      <w:proofErr w:type="spellStart"/>
      <w:r w:rsidRPr="009A7102">
        <w:rPr>
          <w:rFonts w:ascii="Times New Roman" w:hAnsi="Times New Roman" w:cs="Times New Roman"/>
        </w:rPr>
        <w:t>З</w:t>
      </w:r>
      <w:r w:rsidRPr="009A7102">
        <w:rPr>
          <w:rFonts w:ascii="Times New Roman" w:hAnsi="Times New Roman" w:cs="Times New Roman"/>
          <w:vertAlign w:val="subscript"/>
        </w:rPr>
        <w:t>зп</w:t>
      </w:r>
      <w:proofErr w:type="spellEnd"/>
      <w:r w:rsidRPr="009A7102">
        <w:rPr>
          <w:rFonts w:ascii="Times New Roman" w:hAnsi="Times New Roman" w:cs="Times New Roman"/>
        </w:rPr>
        <w:t>) определяются по формуле:</w:t>
      </w:r>
    </w:p>
    <w:p w14:paraId="41F39A52" w14:textId="77777777" w:rsidR="00843CA1" w:rsidRPr="009A7102" w:rsidRDefault="00843CA1" w:rsidP="00843CA1">
      <w:pPr>
        <w:pStyle w:val="ConsPlusNormal"/>
        <w:ind w:firstLine="540"/>
        <w:jc w:val="both"/>
        <w:rPr>
          <w:rFonts w:ascii="Times New Roman" w:hAnsi="Times New Roman" w:cs="Times New Roman"/>
        </w:rPr>
      </w:pPr>
    </w:p>
    <w:p w14:paraId="39740DE9" w14:textId="713DAD06"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219134D" wp14:editId="482FEA55">
            <wp:extent cx="1454785" cy="516890"/>
            <wp:effectExtent l="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454785" cy="516890"/>
                    </a:xfrm>
                    <a:prstGeom prst="rect">
                      <a:avLst/>
                    </a:prstGeom>
                    <a:noFill/>
                    <a:ln>
                      <a:noFill/>
                    </a:ln>
                  </pic:spPr>
                </pic:pic>
              </a:graphicData>
            </a:graphic>
          </wp:inline>
        </w:drawing>
      </w:r>
    </w:p>
    <w:p w14:paraId="3446807B" w14:textId="77777777" w:rsidR="00843CA1" w:rsidRPr="009A7102" w:rsidRDefault="00843CA1" w:rsidP="00843CA1">
      <w:pPr>
        <w:pStyle w:val="ConsPlusNormal"/>
        <w:ind w:firstLine="540"/>
        <w:jc w:val="both"/>
        <w:rPr>
          <w:rFonts w:ascii="Times New Roman" w:hAnsi="Times New Roman" w:cs="Times New Roman"/>
        </w:rPr>
      </w:pPr>
    </w:p>
    <w:p w14:paraId="0FBBCA8D"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32562AD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зп</w:t>
      </w:r>
      <w:proofErr w:type="spellEnd"/>
      <w:r w:rsidRPr="009A7102">
        <w:rPr>
          <w:rFonts w:ascii="Times New Roman" w:hAnsi="Times New Roman" w:cs="Times New Roman"/>
        </w:rPr>
        <w:t xml:space="preserve"> - планируемое к приобретению количество i-х запасных частей для принтеров, многофункциональных устройств и </w:t>
      </w:r>
      <w:proofErr w:type="gramStart"/>
      <w:r w:rsidRPr="009A7102">
        <w:rPr>
          <w:rFonts w:ascii="Times New Roman" w:hAnsi="Times New Roman" w:cs="Times New Roman"/>
        </w:rPr>
        <w:t>копировальных аппаратов</w:t>
      </w:r>
      <w:proofErr w:type="gramEnd"/>
      <w:r w:rsidRPr="009A7102">
        <w:rPr>
          <w:rFonts w:ascii="Times New Roman" w:hAnsi="Times New Roman" w:cs="Times New Roman"/>
        </w:rPr>
        <w:t xml:space="preserve"> и иной оргтехники;</w:t>
      </w:r>
    </w:p>
    <w:p w14:paraId="2EB7172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зп</w:t>
      </w:r>
      <w:proofErr w:type="spellEnd"/>
      <w:r w:rsidRPr="009A7102">
        <w:rPr>
          <w:rFonts w:ascii="Times New Roman" w:hAnsi="Times New Roman" w:cs="Times New Roman"/>
        </w:rPr>
        <w:t xml:space="preserve"> - цена 1 единицы i-й запасной части.</w:t>
      </w:r>
    </w:p>
    <w:p w14:paraId="40FF4BB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35. Затраты на приобретение материальных запасов по обеспечению безопасности информации (</w:t>
      </w:r>
      <w:proofErr w:type="spellStart"/>
      <w:r w:rsidRPr="009A7102">
        <w:rPr>
          <w:rFonts w:ascii="Times New Roman" w:hAnsi="Times New Roman" w:cs="Times New Roman"/>
        </w:rPr>
        <w:t>З</w:t>
      </w:r>
      <w:r w:rsidRPr="009A7102">
        <w:rPr>
          <w:rFonts w:ascii="Times New Roman" w:hAnsi="Times New Roman" w:cs="Times New Roman"/>
          <w:vertAlign w:val="subscript"/>
        </w:rPr>
        <w:t>мби</w:t>
      </w:r>
      <w:proofErr w:type="spellEnd"/>
      <w:r w:rsidRPr="009A7102">
        <w:rPr>
          <w:rFonts w:ascii="Times New Roman" w:hAnsi="Times New Roman" w:cs="Times New Roman"/>
        </w:rPr>
        <w:t>) определяются по формуле:</w:t>
      </w:r>
    </w:p>
    <w:p w14:paraId="1D07A510" w14:textId="77777777" w:rsidR="00843CA1" w:rsidRPr="009A7102" w:rsidRDefault="00843CA1" w:rsidP="00843CA1">
      <w:pPr>
        <w:pStyle w:val="ConsPlusNormal"/>
        <w:ind w:firstLine="540"/>
        <w:jc w:val="both"/>
        <w:rPr>
          <w:rFonts w:ascii="Times New Roman" w:hAnsi="Times New Roman" w:cs="Times New Roman"/>
        </w:rPr>
      </w:pPr>
    </w:p>
    <w:p w14:paraId="49540F88" w14:textId="57140051"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7706597F" wp14:editId="0C05D6F4">
            <wp:extent cx="1685925" cy="516890"/>
            <wp:effectExtent l="0" t="0" r="0"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685925" cy="516890"/>
                    </a:xfrm>
                    <a:prstGeom prst="rect">
                      <a:avLst/>
                    </a:prstGeom>
                    <a:noFill/>
                    <a:ln>
                      <a:noFill/>
                    </a:ln>
                  </pic:spPr>
                </pic:pic>
              </a:graphicData>
            </a:graphic>
          </wp:inline>
        </w:drawing>
      </w:r>
    </w:p>
    <w:p w14:paraId="38E4C181" w14:textId="77777777" w:rsidR="00843CA1" w:rsidRPr="009A7102" w:rsidRDefault="00843CA1" w:rsidP="00843CA1">
      <w:pPr>
        <w:pStyle w:val="ConsPlusNormal"/>
        <w:ind w:firstLine="540"/>
        <w:jc w:val="both"/>
        <w:rPr>
          <w:rFonts w:ascii="Times New Roman" w:hAnsi="Times New Roman" w:cs="Times New Roman"/>
        </w:rPr>
      </w:pPr>
    </w:p>
    <w:p w14:paraId="3AE03753"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46B72D3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мби</w:t>
      </w:r>
      <w:proofErr w:type="spellEnd"/>
      <w:r w:rsidRPr="009A7102">
        <w:rPr>
          <w:rFonts w:ascii="Times New Roman" w:hAnsi="Times New Roman" w:cs="Times New Roman"/>
        </w:rPr>
        <w:t xml:space="preserve"> - планируемое к приобретению количество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материального запаса;</w:t>
      </w:r>
    </w:p>
    <w:p w14:paraId="7C4F5EF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мби</w:t>
      </w:r>
      <w:proofErr w:type="spellEnd"/>
      <w:r w:rsidRPr="009A7102">
        <w:rPr>
          <w:rFonts w:ascii="Times New Roman" w:hAnsi="Times New Roman" w:cs="Times New Roman"/>
        </w:rPr>
        <w:t xml:space="preserve"> - цена 1 единицы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материального запаса.</w:t>
      </w:r>
    </w:p>
    <w:p w14:paraId="0BFA1EF8" w14:textId="77777777" w:rsidR="00843CA1" w:rsidRPr="009A7102" w:rsidRDefault="00843CA1" w:rsidP="00843CA1">
      <w:pPr>
        <w:pStyle w:val="ConsPlusNormal"/>
        <w:ind w:firstLine="540"/>
        <w:jc w:val="both"/>
        <w:rPr>
          <w:rFonts w:ascii="Times New Roman" w:hAnsi="Times New Roman" w:cs="Times New Roman"/>
        </w:rPr>
      </w:pPr>
    </w:p>
    <w:p w14:paraId="1582B449" w14:textId="77777777" w:rsidR="00843CA1" w:rsidRPr="009A7102" w:rsidRDefault="00843CA1" w:rsidP="00843CA1">
      <w:pPr>
        <w:pStyle w:val="ConsPlusTitle"/>
        <w:jc w:val="center"/>
        <w:outlineLvl w:val="2"/>
        <w:rPr>
          <w:rFonts w:ascii="Times New Roman" w:hAnsi="Times New Roman" w:cs="Times New Roman"/>
          <w:b w:val="0"/>
          <w:sz w:val="20"/>
          <w:szCs w:val="20"/>
        </w:rPr>
      </w:pPr>
      <w:r w:rsidRPr="009A7102">
        <w:rPr>
          <w:rFonts w:ascii="Times New Roman" w:hAnsi="Times New Roman" w:cs="Times New Roman"/>
          <w:b w:val="0"/>
          <w:sz w:val="20"/>
          <w:szCs w:val="20"/>
        </w:rPr>
        <w:t>II. Прочие затраты</w:t>
      </w:r>
    </w:p>
    <w:p w14:paraId="524B2418" w14:textId="77777777" w:rsidR="00843CA1" w:rsidRPr="009A7102" w:rsidRDefault="00843CA1" w:rsidP="00843CA1">
      <w:pPr>
        <w:pStyle w:val="ConsPlusNormal"/>
        <w:ind w:firstLine="540"/>
        <w:jc w:val="both"/>
        <w:rPr>
          <w:rFonts w:ascii="Times New Roman" w:hAnsi="Times New Roman" w:cs="Times New Roman"/>
        </w:rPr>
      </w:pPr>
    </w:p>
    <w:p w14:paraId="27B482D0"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услуги связи, не отнесенные</w:t>
      </w:r>
    </w:p>
    <w:p w14:paraId="530B3416"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 затратам на услуги связи в рамках затрат</w:t>
      </w:r>
    </w:p>
    <w:p w14:paraId="6FDA179E"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на информационно-коммуникационные технологии</w:t>
      </w:r>
    </w:p>
    <w:p w14:paraId="1CC8EA42" w14:textId="77777777" w:rsidR="00843CA1" w:rsidRPr="009A7102" w:rsidRDefault="00843CA1" w:rsidP="00843CA1">
      <w:pPr>
        <w:pStyle w:val="ConsPlusNormal"/>
        <w:ind w:firstLine="540"/>
        <w:jc w:val="both"/>
        <w:rPr>
          <w:rFonts w:ascii="Times New Roman" w:hAnsi="Times New Roman" w:cs="Times New Roman"/>
        </w:rPr>
      </w:pPr>
    </w:p>
    <w:p w14:paraId="62CFA224" w14:textId="464551D1"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36. Затраты на услуги связи (</w:t>
      </w:r>
      <w:r w:rsidRPr="009A7102">
        <w:rPr>
          <w:rFonts w:ascii="Times New Roman" w:hAnsi="Times New Roman" w:cs="Times New Roman"/>
          <w:noProof/>
          <w:position w:val="-12"/>
        </w:rPr>
        <w:drawing>
          <wp:inline distT="0" distB="0" distL="0" distR="0" wp14:anchorId="49A445E3" wp14:editId="5DB36562">
            <wp:extent cx="309880" cy="309880"/>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309880" cy="309880"/>
                    </a:xfrm>
                    <a:prstGeom prst="rect">
                      <a:avLst/>
                    </a:prstGeom>
                    <a:noFill/>
                    <a:ln>
                      <a:noFill/>
                    </a:ln>
                  </pic:spPr>
                </pic:pic>
              </a:graphicData>
            </a:graphic>
          </wp:inline>
        </w:drawing>
      </w:r>
      <w:r w:rsidRPr="009A7102">
        <w:rPr>
          <w:rFonts w:ascii="Times New Roman" w:hAnsi="Times New Roman" w:cs="Times New Roman"/>
        </w:rPr>
        <w:t>) определяются по формуле:</w:t>
      </w:r>
    </w:p>
    <w:p w14:paraId="528C39CF" w14:textId="77777777" w:rsidR="00843CA1" w:rsidRPr="009A7102" w:rsidRDefault="00843CA1" w:rsidP="00843CA1">
      <w:pPr>
        <w:pStyle w:val="ConsPlusNormal"/>
        <w:ind w:firstLine="540"/>
        <w:jc w:val="both"/>
        <w:rPr>
          <w:rFonts w:ascii="Times New Roman" w:hAnsi="Times New Roman" w:cs="Times New Roman"/>
        </w:rPr>
      </w:pPr>
    </w:p>
    <w:p w14:paraId="6892A844" w14:textId="037ACC45"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12"/>
        </w:rPr>
        <w:drawing>
          <wp:inline distT="0" distB="0" distL="0" distR="0" wp14:anchorId="3E19ECE8" wp14:editId="130A0BFE">
            <wp:extent cx="1097280" cy="309880"/>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097280" cy="309880"/>
                    </a:xfrm>
                    <a:prstGeom prst="rect">
                      <a:avLst/>
                    </a:prstGeom>
                    <a:noFill/>
                    <a:ln>
                      <a:noFill/>
                    </a:ln>
                  </pic:spPr>
                </pic:pic>
              </a:graphicData>
            </a:graphic>
          </wp:inline>
        </w:drawing>
      </w:r>
    </w:p>
    <w:p w14:paraId="5D4E3263" w14:textId="77777777" w:rsidR="00843CA1" w:rsidRPr="009A7102" w:rsidRDefault="00843CA1" w:rsidP="00843CA1">
      <w:pPr>
        <w:pStyle w:val="ConsPlusNormal"/>
        <w:ind w:firstLine="540"/>
        <w:jc w:val="both"/>
        <w:rPr>
          <w:rFonts w:ascii="Times New Roman" w:hAnsi="Times New Roman" w:cs="Times New Roman"/>
        </w:rPr>
      </w:pPr>
    </w:p>
    <w:p w14:paraId="1BEFD935"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5B6C868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п</w:t>
      </w:r>
      <w:proofErr w:type="spellEnd"/>
      <w:r w:rsidRPr="009A7102">
        <w:rPr>
          <w:rFonts w:ascii="Times New Roman" w:hAnsi="Times New Roman" w:cs="Times New Roman"/>
        </w:rPr>
        <w:t xml:space="preserve"> - затраты на оплату услуг почтовой связи;</w:t>
      </w:r>
    </w:p>
    <w:p w14:paraId="6D72567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сс</w:t>
      </w:r>
      <w:proofErr w:type="spellEnd"/>
      <w:r w:rsidRPr="009A7102">
        <w:rPr>
          <w:rFonts w:ascii="Times New Roman" w:hAnsi="Times New Roman" w:cs="Times New Roman"/>
        </w:rPr>
        <w:t xml:space="preserve"> - затраты на оплату услуг специальной связи.</w:t>
      </w:r>
    </w:p>
    <w:p w14:paraId="566CEB00"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37. Затраты на оплату услуг почтовой связи (</w:t>
      </w:r>
      <w:proofErr w:type="spellStart"/>
      <w:r w:rsidRPr="009A7102">
        <w:rPr>
          <w:rFonts w:ascii="Times New Roman" w:hAnsi="Times New Roman" w:cs="Times New Roman"/>
        </w:rPr>
        <w:t>З</w:t>
      </w:r>
      <w:r w:rsidRPr="009A7102">
        <w:rPr>
          <w:rFonts w:ascii="Times New Roman" w:hAnsi="Times New Roman" w:cs="Times New Roman"/>
          <w:vertAlign w:val="subscript"/>
        </w:rPr>
        <w:t>п</w:t>
      </w:r>
      <w:proofErr w:type="spellEnd"/>
      <w:r w:rsidRPr="009A7102">
        <w:rPr>
          <w:rFonts w:ascii="Times New Roman" w:hAnsi="Times New Roman" w:cs="Times New Roman"/>
        </w:rPr>
        <w:t>) определяются по формуле:</w:t>
      </w:r>
    </w:p>
    <w:p w14:paraId="2B8046ED" w14:textId="77777777" w:rsidR="00843CA1" w:rsidRPr="009A7102" w:rsidRDefault="00843CA1" w:rsidP="00843CA1">
      <w:pPr>
        <w:pStyle w:val="ConsPlusNormal"/>
        <w:ind w:firstLine="540"/>
        <w:jc w:val="both"/>
        <w:rPr>
          <w:rFonts w:ascii="Times New Roman" w:hAnsi="Times New Roman" w:cs="Times New Roman"/>
        </w:rPr>
      </w:pPr>
    </w:p>
    <w:p w14:paraId="732DC976" w14:textId="363B89C1"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03A25926" wp14:editId="708B9762">
            <wp:extent cx="1320165" cy="516890"/>
            <wp:effectExtent l="0" t="0" r="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320165" cy="516890"/>
                    </a:xfrm>
                    <a:prstGeom prst="rect">
                      <a:avLst/>
                    </a:prstGeom>
                    <a:noFill/>
                    <a:ln>
                      <a:noFill/>
                    </a:ln>
                  </pic:spPr>
                </pic:pic>
              </a:graphicData>
            </a:graphic>
          </wp:inline>
        </w:drawing>
      </w:r>
    </w:p>
    <w:p w14:paraId="3E96AC21" w14:textId="77777777" w:rsidR="00843CA1" w:rsidRPr="009A7102" w:rsidRDefault="00843CA1" w:rsidP="00843CA1">
      <w:pPr>
        <w:pStyle w:val="ConsPlusNormal"/>
        <w:ind w:firstLine="540"/>
        <w:jc w:val="both"/>
        <w:rPr>
          <w:rFonts w:ascii="Times New Roman" w:hAnsi="Times New Roman" w:cs="Times New Roman"/>
        </w:rPr>
      </w:pPr>
    </w:p>
    <w:p w14:paraId="355635FF"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4762407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п</w:t>
      </w:r>
      <w:r w:rsidRPr="009A7102">
        <w:rPr>
          <w:rFonts w:ascii="Times New Roman" w:hAnsi="Times New Roman" w:cs="Times New Roman"/>
        </w:rPr>
        <w:t xml:space="preserve"> - планируемое количество i-х почтовых отправлений в год;</w:t>
      </w:r>
    </w:p>
    <w:p w14:paraId="1F50045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п</w:t>
      </w:r>
      <w:r w:rsidRPr="009A7102">
        <w:rPr>
          <w:rFonts w:ascii="Times New Roman" w:hAnsi="Times New Roman" w:cs="Times New Roman"/>
        </w:rPr>
        <w:t xml:space="preserve"> - цена 1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почтового отправления.</w:t>
      </w:r>
    </w:p>
    <w:p w14:paraId="5BC3B27B"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lastRenderedPageBreak/>
        <w:t>38. Затраты на оплату услуг специальной связи (</w:t>
      </w:r>
      <w:proofErr w:type="spellStart"/>
      <w:r w:rsidRPr="009A7102">
        <w:rPr>
          <w:rFonts w:ascii="Times New Roman" w:hAnsi="Times New Roman" w:cs="Times New Roman"/>
        </w:rPr>
        <w:t>З</w:t>
      </w:r>
      <w:r w:rsidRPr="009A7102">
        <w:rPr>
          <w:rFonts w:ascii="Times New Roman" w:hAnsi="Times New Roman" w:cs="Times New Roman"/>
          <w:vertAlign w:val="subscript"/>
        </w:rPr>
        <w:t>сс</w:t>
      </w:r>
      <w:proofErr w:type="spellEnd"/>
      <w:r w:rsidRPr="009A7102">
        <w:rPr>
          <w:rFonts w:ascii="Times New Roman" w:hAnsi="Times New Roman" w:cs="Times New Roman"/>
        </w:rPr>
        <w:t>) определяются по формуле:</w:t>
      </w:r>
    </w:p>
    <w:p w14:paraId="7DA304F4" w14:textId="77777777" w:rsidR="00843CA1" w:rsidRPr="009A7102" w:rsidRDefault="00843CA1" w:rsidP="00843CA1">
      <w:pPr>
        <w:pStyle w:val="ConsPlusNormal"/>
        <w:ind w:firstLine="540"/>
        <w:jc w:val="both"/>
        <w:rPr>
          <w:rFonts w:ascii="Times New Roman" w:hAnsi="Times New Roman" w:cs="Times New Roman"/>
        </w:rPr>
      </w:pPr>
    </w:p>
    <w:p w14:paraId="7201F089"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сс</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Q</w:t>
      </w:r>
      <w:r w:rsidRPr="009A7102">
        <w:rPr>
          <w:rFonts w:ascii="Times New Roman" w:hAnsi="Times New Roman" w:cs="Times New Roman"/>
          <w:vertAlign w:val="subscript"/>
        </w:rPr>
        <w:t>сс</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P</w:t>
      </w:r>
      <w:r w:rsidRPr="009A7102">
        <w:rPr>
          <w:rFonts w:ascii="Times New Roman" w:hAnsi="Times New Roman" w:cs="Times New Roman"/>
          <w:vertAlign w:val="subscript"/>
        </w:rPr>
        <w:t>сс</w:t>
      </w:r>
      <w:proofErr w:type="spellEnd"/>
      <w:r w:rsidRPr="009A7102">
        <w:rPr>
          <w:rFonts w:ascii="Times New Roman" w:hAnsi="Times New Roman" w:cs="Times New Roman"/>
        </w:rPr>
        <w:t>,</w:t>
      </w:r>
    </w:p>
    <w:p w14:paraId="4F75A730" w14:textId="77777777" w:rsidR="00843CA1" w:rsidRPr="009A7102" w:rsidRDefault="00843CA1" w:rsidP="00843CA1">
      <w:pPr>
        <w:pStyle w:val="ConsPlusNormal"/>
        <w:ind w:firstLine="540"/>
        <w:jc w:val="both"/>
        <w:rPr>
          <w:rFonts w:ascii="Times New Roman" w:hAnsi="Times New Roman" w:cs="Times New Roman"/>
        </w:rPr>
      </w:pPr>
    </w:p>
    <w:p w14:paraId="6F9BBA2C"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44420CB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сс</w:t>
      </w:r>
      <w:proofErr w:type="spellEnd"/>
      <w:r w:rsidRPr="009A7102">
        <w:rPr>
          <w:rFonts w:ascii="Times New Roman" w:hAnsi="Times New Roman" w:cs="Times New Roman"/>
        </w:rPr>
        <w:t xml:space="preserve"> - планируемое количество листов (пакетов) исходящей информации в год;</w:t>
      </w:r>
    </w:p>
    <w:p w14:paraId="34EF981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сс</w:t>
      </w:r>
      <w:proofErr w:type="spellEnd"/>
      <w:r w:rsidRPr="009A7102">
        <w:rPr>
          <w:rFonts w:ascii="Times New Roman" w:hAnsi="Times New Roman" w:cs="Times New Roman"/>
        </w:rPr>
        <w:t xml:space="preserve"> - цена 1 листа (пакета) исходящей информации, отправляемой по каналам специальной связи.</w:t>
      </w:r>
    </w:p>
    <w:p w14:paraId="66AA4D45" w14:textId="77777777" w:rsidR="00843CA1" w:rsidRPr="009A7102" w:rsidRDefault="00843CA1" w:rsidP="00843CA1">
      <w:pPr>
        <w:pStyle w:val="ConsPlusNormal"/>
        <w:ind w:firstLine="540"/>
        <w:jc w:val="both"/>
        <w:rPr>
          <w:rFonts w:ascii="Times New Roman" w:hAnsi="Times New Roman" w:cs="Times New Roman"/>
        </w:rPr>
      </w:pPr>
    </w:p>
    <w:p w14:paraId="2E6342A2"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транспортные услуги</w:t>
      </w:r>
    </w:p>
    <w:p w14:paraId="31001047" w14:textId="77777777" w:rsidR="00843CA1" w:rsidRPr="009A7102" w:rsidRDefault="00843CA1" w:rsidP="00843CA1">
      <w:pPr>
        <w:pStyle w:val="ConsPlusNormal"/>
        <w:ind w:firstLine="540"/>
        <w:jc w:val="both"/>
        <w:rPr>
          <w:rFonts w:ascii="Times New Roman" w:hAnsi="Times New Roman" w:cs="Times New Roman"/>
        </w:rPr>
      </w:pPr>
    </w:p>
    <w:p w14:paraId="6A7D3BF2"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39. Затраты по договору об оказании услуг перевозки (транспортировки) грузов (</w:t>
      </w:r>
      <w:proofErr w:type="spellStart"/>
      <w:r w:rsidRPr="009A7102">
        <w:rPr>
          <w:rFonts w:ascii="Times New Roman" w:hAnsi="Times New Roman" w:cs="Times New Roman"/>
        </w:rPr>
        <w:t>З</w:t>
      </w:r>
      <w:r w:rsidRPr="009A7102">
        <w:rPr>
          <w:rFonts w:ascii="Times New Roman" w:hAnsi="Times New Roman" w:cs="Times New Roman"/>
          <w:vertAlign w:val="subscript"/>
        </w:rPr>
        <w:t>дг</w:t>
      </w:r>
      <w:proofErr w:type="spellEnd"/>
      <w:r w:rsidRPr="009A7102">
        <w:rPr>
          <w:rFonts w:ascii="Times New Roman" w:hAnsi="Times New Roman" w:cs="Times New Roman"/>
        </w:rPr>
        <w:t>) определяются по формуле:</w:t>
      </w:r>
    </w:p>
    <w:p w14:paraId="6171B00B" w14:textId="77777777" w:rsidR="00843CA1" w:rsidRPr="009A7102" w:rsidRDefault="00843CA1" w:rsidP="00843CA1">
      <w:pPr>
        <w:pStyle w:val="ConsPlusNormal"/>
        <w:ind w:firstLine="540"/>
        <w:jc w:val="both"/>
        <w:rPr>
          <w:rFonts w:ascii="Times New Roman" w:hAnsi="Times New Roman" w:cs="Times New Roman"/>
        </w:rPr>
      </w:pPr>
    </w:p>
    <w:p w14:paraId="617B7CDF" w14:textId="5C7B354D"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0642CA9E" wp14:editId="61DC5379">
            <wp:extent cx="1454785" cy="516890"/>
            <wp:effectExtent l="0" t="0" r="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454785" cy="516890"/>
                    </a:xfrm>
                    <a:prstGeom prst="rect">
                      <a:avLst/>
                    </a:prstGeom>
                    <a:noFill/>
                    <a:ln>
                      <a:noFill/>
                    </a:ln>
                  </pic:spPr>
                </pic:pic>
              </a:graphicData>
            </a:graphic>
          </wp:inline>
        </w:drawing>
      </w:r>
    </w:p>
    <w:p w14:paraId="59725FE9" w14:textId="77777777" w:rsidR="00843CA1" w:rsidRPr="009A7102" w:rsidRDefault="00843CA1" w:rsidP="00843CA1">
      <w:pPr>
        <w:pStyle w:val="ConsPlusNormal"/>
        <w:ind w:firstLine="540"/>
        <w:jc w:val="both"/>
        <w:rPr>
          <w:rFonts w:ascii="Times New Roman" w:hAnsi="Times New Roman" w:cs="Times New Roman"/>
        </w:rPr>
      </w:pPr>
    </w:p>
    <w:p w14:paraId="13D652E0"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20361E1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дг</w:t>
      </w:r>
      <w:proofErr w:type="spellEnd"/>
      <w:r w:rsidRPr="009A7102">
        <w:rPr>
          <w:rFonts w:ascii="Times New Roman" w:hAnsi="Times New Roman" w:cs="Times New Roman"/>
        </w:rPr>
        <w:t xml:space="preserve"> - количество i-х услуг перевозки (транспортировки) грузов;</w:t>
      </w:r>
    </w:p>
    <w:p w14:paraId="572C189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дг</w:t>
      </w:r>
      <w:proofErr w:type="spellEnd"/>
      <w:r w:rsidRPr="009A7102">
        <w:rPr>
          <w:rFonts w:ascii="Times New Roman" w:hAnsi="Times New Roman" w:cs="Times New Roman"/>
        </w:rPr>
        <w:t xml:space="preserve"> - цена 1 i-й услуги перевозки (транспортировки) груза.</w:t>
      </w:r>
    </w:p>
    <w:p w14:paraId="51B91FD7"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40. Затраты на оплату услуг аренды транспортных средств (</w:t>
      </w:r>
      <w:proofErr w:type="spellStart"/>
      <w:r w:rsidRPr="009A7102">
        <w:rPr>
          <w:rFonts w:ascii="Times New Roman" w:hAnsi="Times New Roman" w:cs="Times New Roman"/>
        </w:rPr>
        <w:t>З</w:t>
      </w:r>
      <w:r w:rsidRPr="009A7102">
        <w:rPr>
          <w:rFonts w:ascii="Times New Roman" w:hAnsi="Times New Roman" w:cs="Times New Roman"/>
          <w:vertAlign w:val="subscript"/>
        </w:rPr>
        <w:t>аут</w:t>
      </w:r>
      <w:proofErr w:type="spellEnd"/>
      <w:r w:rsidRPr="009A7102">
        <w:rPr>
          <w:rFonts w:ascii="Times New Roman" w:hAnsi="Times New Roman" w:cs="Times New Roman"/>
        </w:rPr>
        <w:t>) определяются по формуле:</w:t>
      </w:r>
    </w:p>
    <w:p w14:paraId="46076F05" w14:textId="77777777" w:rsidR="00843CA1" w:rsidRPr="009A7102" w:rsidRDefault="00843CA1" w:rsidP="00843CA1">
      <w:pPr>
        <w:pStyle w:val="ConsPlusNormal"/>
        <w:ind w:firstLine="540"/>
        <w:jc w:val="both"/>
        <w:rPr>
          <w:rFonts w:ascii="Times New Roman" w:hAnsi="Times New Roman" w:cs="Times New Roman"/>
        </w:rPr>
      </w:pPr>
    </w:p>
    <w:p w14:paraId="263AEC95" w14:textId="05DC1AA3"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4B63D1A2" wp14:editId="163EE4CC">
            <wp:extent cx="2099310" cy="516890"/>
            <wp:effectExtent l="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099310" cy="516890"/>
                    </a:xfrm>
                    <a:prstGeom prst="rect">
                      <a:avLst/>
                    </a:prstGeom>
                    <a:noFill/>
                    <a:ln>
                      <a:noFill/>
                    </a:ln>
                  </pic:spPr>
                </pic:pic>
              </a:graphicData>
            </a:graphic>
          </wp:inline>
        </w:drawing>
      </w:r>
    </w:p>
    <w:p w14:paraId="3D92DAD5" w14:textId="77777777" w:rsidR="00843CA1" w:rsidRPr="009A7102" w:rsidRDefault="00843CA1" w:rsidP="00843CA1">
      <w:pPr>
        <w:pStyle w:val="ConsPlusNormal"/>
        <w:ind w:firstLine="540"/>
        <w:jc w:val="both"/>
        <w:rPr>
          <w:rFonts w:ascii="Times New Roman" w:hAnsi="Times New Roman" w:cs="Times New Roman"/>
        </w:rPr>
      </w:pPr>
    </w:p>
    <w:p w14:paraId="45E1FAE4"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962CAAF"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аут</w:t>
      </w:r>
      <w:r w:rsidRPr="009A7102">
        <w:rPr>
          <w:rFonts w:ascii="Times New Roman" w:hAnsi="Times New Roman" w:cs="Times New Roman"/>
        </w:rPr>
        <w:t xml:space="preserve"> - количество i-х транспортных средств.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 установленное в </w:t>
      </w:r>
      <w:hyperlink w:anchor="Par1659" w:tooltip="Нормативы" w:history="1">
        <w:r w:rsidRPr="009A7102">
          <w:rPr>
            <w:rFonts w:ascii="Times New Roman" w:hAnsi="Times New Roman" w:cs="Times New Roman"/>
          </w:rPr>
          <w:t>приложении N 11</w:t>
        </w:r>
      </w:hyperlink>
      <w:r w:rsidRPr="009A7102">
        <w:rPr>
          <w:rFonts w:ascii="Times New Roman" w:hAnsi="Times New Roman" w:cs="Times New Roman"/>
        </w:rPr>
        <w:t>;</w:t>
      </w:r>
    </w:p>
    <w:p w14:paraId="2E06447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аут</w:t>
      </w:r>
      <w:r w:rsidRPr="009A7102">
        <w:rPr>
          <w:rFonts w:ascii="Times New Roman" w:hAnsi="Times New Roman" w:cs="Times New Roman"/>
        </w:rPr>
        <w:t xml:space="preserve"> - цена аренды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транспортного средства в месяц;</w:t>
      </w:r>
    </w:p>
    <w:p w14:paraId="417E29A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аут</w:t>
      </w:r>
      <w:r w:rsidRPr="009A7102">
        <w:rPr>
          <w:rFonts w:ascii="Times New Roman" w:hAnsi="Times New Roman" w:cs="Times New Roman"/>
        </w:rPr>
        <w:t xml:space="preserve"> - планируемое количество месяцев аренды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транспортного средства.</w:t>
      </w:r>
    </w:p>
    <w:p w14:paraId="200FE480"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41. Затраты на оплату разовых услуг пассажирских перевозок при проведении совещания (</w:t>
      </w:r>
      <w:proofErr w:type="spellStart"/>
      <w:r w:rsidRPr="009A7102">
        <w:rPr>
          <w:rFonts w:ascii="Times New Roman" w:hAnsi="Times New Roman" w:cs="Times New Roman"/>
        </w:rPr>
        <w:t>З</w:t>
      </w:r>
      <w:r w:rsidRPr="009A7102">
        <w:rPr>
          <w:rFonts w:ascii="Times New Roman" w:hAnsi="Times New Roman" w:cs="Times New Roman"/>
          <w:vertAlign w:val="subscript"/>
        </w:rPr>
        <w:t>пп</w:t>
      </w:r>
      <w:proofErr w:type="spellEnd"/>
      <w:r w:rsidRPr="009A7102">
        <w:rPr>
          <w:rFonts w:ascii="Times New Roman" w:hAnsi="Times New Roman" w:cs="Times New Roman"/>
        </w:rPr>
        <w:t>) определяются по формуле:</w:t>
      </w:r>
    </w:p>
    <w:p w14:paraId="1CBDC244" w14:textId="77777777" w:rsidR="00843CA1" w:rsidRPr="009A7102" w:rsidRDefault="00843CA1" w:rsidP="00843CA1">
      <w:pPr>
        <w:pStyle w:val="ConsPlusNormal"/>
        <w:ind w:firstLine="540"/>
        <w:jc w:val="both"/>
        <w:rPr>
          <w:rFonts w:ascii="Times New Roman" w:hAnsi="Times New Roman" w:cs="Times New Roman"/>
        </w:rPr>
      </w:pPr>
    </w:p>
    <w:p w14:paraId="36D27449" w14:textId="4CCA01BA"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4F6E2392" wp14:editId="7EDF04D9">
            <wp:extent cx="1749425" cy="516890"/>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749425" cy="516890"/>
                    </a:xfrm>
                    <a:prstGeom prst="rect">
                      <a:avLst/>
                    </a:prstGeom>
                    <a:noFill/>
                    <a:ln>
                      <a:noFill/>
                    </a:ln>
                  </pic:spPr>
                </pic:pic>
              </a:graphicData>
            </a:graphic>
          </wp:inline>
        </w:drawing>
      </w:r>
    </w:p>
    <w:p w14:paraId="42C3D63B" w14:textId="77777777" w:rsidR="00843CA1" w:rsidRPr="009A7102" w:rsidRDefault="00843CA1" w:rsidP="00843CA1">
      <w:pPr>
        <w:pStyle w:val="ConsPlusNormal"/>
        <w:ind w:firstLine="540"/>
        <w:jc w:val="both"/>
        <w:rPr>
          <w:rFonts w:ascii="Times New Roman" w:hAnsi="Times New Roman" w:cs="Times New Roman"/>
        </w:rPr>
      </w:pPr>
    </w:p>
    <w:p w14:paraId="6DFE7ABC"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56B76E5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у</w:t>
      </w:r>
      <w:r w:rsidRPr="009A7102">
        <w:rPr>
          <w:rFonts w:ascii="Times New Roman" w:hAnsi="Times New Roman" w:cs="Times New Roman"/>
        </w:rPr>
        <w:t xml:space="preserve"> - количество i-х разовых услуг пассажирских перевозок;</w:t>
      </w:r>
    </w:p>
    <w:p w14:paraId="560FE22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ч</w:t>
      </w:r>
      <w:r w:rsidRPr="009A7102">
        <w:rPr>
          <w:rFonts w:ascii="Times New Roman" w:hAnsi="Times New Roman" w:cs="Times New Roman"/>
        </w:rPr>
        <w:t xml:space="preserve"> - среднее количество часов аренды транспортного средства по i-й разовой услуге;</w:t>
      </w:r>
    </w:p>
    <w:p w14:paraId="3A64E6D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ч</w:t>
      </w:r>
      <w:r w:rsidRPr="009A7102">
        <w:rPr>
          <w:rFonts w:ascii="Times New Roman" w:hAnsi="Times New Roman" w:cs="Times New Roman"/>
        </w:rPr>
        <w:t xml:space="preserve"> - цена 1 часа аренды транспортного средства по i-й разовой услуге.</w:t>
      </w:r>
    </w:p>
    <w:p w14:paraId="4BF9723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42. Затраты на оплату проезда работника к месту нахождения учебного заведения и обратно (</w:t>
      </w:r>
      <w:proofErr w:type="spellStart"/>
      <w:r w:rsidRPr="009A7102">
        <w:rPr>
          <w:rFonts w:ascii="Times New Roman" w:hAnsi="Times New Roman" w:cs="Times New Roman"/>
        </w:rPr>
        <w:t>З</w:t>
      </w:r>
      <w:r w:rsidRPr="009A7102">
        <w:rPr>
          <w:rFonts w:ascii="Times New Roman" w:hAnsi="Times New Roman" w:cs="Times New Roman"/>
          <w:vertAlign w:val="subscript"/>
        </w:rPr>
        <w:t>тру</w:t>
      </w:r>
      <w:proofErr w:type="spellEnd"/>
      <w:r w:rsidRPr="009A7102">
        <w:rPr>
          <w:rFonts w:ascii="Times New Roman" w:hAnsi="Times New Roman" w:cs="Times New Roman"/>
        </w:rPr>
        <w:t>) определяются по формуле:</w:t>
      </w:r>
    </w:p>
    <w:p w14:paraId="3B9EADB3" w14:textId="77777777" w:rsidR="00843CA1" w:rsidRPr="009A7102" w:rsidRDefault="00843CA1" w:rsidP="00843CA1">
      <w:pPr>
        <w:pStyle w:val="ConsPlusNormal"/>
        <w:ind w:firstLine="540"/>
        <w:jc w:val="both"/>
        <w:rPr>
          <w:rFonts w:ascii="Times New Roman" w:hAnsi="Times New Roman" w:cs="Times New Roman"/>
        </w:rPr>
      </w:pPr>
    </w:p>
    <w:p w14:paraId="517A7515" w14:textId="58BCA7B2"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lastRenderedPageBreak/>
        <w:drawing>
          <wp:inline distT="0" distB="0" distL="0" distR="0" wp14:anchorId="4F576B35" wp14:editId="4D29D427">
            <wp:extent cx="1844675" cy="516890"/>
            <wp:effectExtent l="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844675" cy="516890"/>
                    </a:xfrm>
                    <a:prstGeom prst="rect">
                      <a:avLst/>
                    </a:prstGeom>
                    <a:noFill/>
                    <a:ln>
                      <a:noFill/>
                    </a:ln>
                  </pic:spPr>
                </pic:pic>
              </a:graphicData>
            </a:graphic>
          </wp:inline>
        </w:drawing>
      </w:r>
    </w:p>
    <w:p w14:paraId="61EA844A" w14:textId="77777777" w:rsidR="00843CA1" w:rsidRPr="009A7102" w:rsidRDefault="00843CA1" w:rsidP="00843CA1">
      <w:pPr>
        <w:pStyle w:val="ConsPlusNormal"/>
        <w:ind w:firstLine="540"/>
        <w:jc w:val="both"/>
        <w:rPr>
          <w:rFonts w:ascii="Times New Roman" w:hAnsi="Times New Roman" w:cs="Times New Roman"/>
        </w:rPr>
      </w:pPr>
    </w:p>
    <w:p w14:paraId="7CE1E6AB"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15B1B8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тру</w:t>
      </w:r>
      <w:r w:rsidRPr="009A7102">
        <w:rPr>
          <w:rFonts w:ascii="Times New Roman" w:hAnsi="Times New Roman" w:cs="Times New Roman"/>
        </w:rPr>
        <w:t xml:space="preserve"> - количество работников, имеющих право на компенсацию расходов,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направлению;</w:t>
      </w:r>
    </w:p>
    <w:p w14:paraId="1F3B784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тру</w:t>
      </w:r>
      <w:r w:rsidRPr="009A7102">
        <w:rPr>
          <w:rFonts w:ascii="Times New Roman" w:hAnsi="Times New Roman" w:cs="Times New Roman"/>
        </w:rPr>
        <w:t xml:space="preserve"> - цена проезда к месту нахождения учебного заведения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направлению.</w:t>
      </w:r>
    </w:p>
    <w:p w14:paraId="4782607D" w14:textId="77777777" w:rsidR="00843CA1" w:rsidRPr="009A7102" w:rsidRDefault="00843CA1" w:rsidP="00843CA1">
      <w:pPr>
        <w:pStyle w:val="ConsPlusNormal"/>
        <w:ind w:firstLine="540"/>
        <w:jc w:val="both"/>
        <w:rPr>
          <w:rFonts w:ascii="Times New Roman" w:hAnsi="Times New Roman" w:cs="Times New Roman"/>
        </w:rPr>
      </w:pPr>
    </w:p>
    <w:p w14:paraId="6FBC63D3"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оплату расходов по договорам об оказании услуг,</w:t>
      </w:r>
    </w:p>
    <w:p w14:paraId="294E9807"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связанных с проездом и наймом жилого помещения в связи</w:t>
      </w:r>
    </w:p>
    <w:p w14:paraId="472B207B"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с командированием работников, заключаемым</w:t>
      </w:r>
    </w:p>
    <w:p w14:paraId="5C89E3A7"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со сторонними организациями</w:t>
      </w:r>
    </w:p>
    <w:p w14:paraId="30EF56C2" w14:textId="77777777" w:rsidR="00843CA1" w:rsidRPr="009A7102" w:rsidRDefault="00843CA1" w:rsidP="00843CA1">
      <w:pPr>
        <w:pStyle w:val="ConsPlusNormal"/>
        <w:ind w:firstLine="540"/>
        <w:jc w:val="both"/>
        <w:rPr>
          <w:rFonts w:ascii="Times New Roman" w:hAnsi="Times New Roman" w:cs="Times New Roman"/>
        </w:rPr>
      </w:pPr>
    </w:p>
    <w:p w14:paraId="68E02931"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43. Затраты на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w:t>
      </w:r>
      <w:proofErr w:type="spellStart"/>
      <w:r w:rsidRPr="009A7102">
        <w:rPr>
          <w:rFonts w:ascii="Times New Roman" w:hAnsi="Times New Roman" w:cs="Times New Roman"/>
        </w:rPr>
        <w:t>З</w:t>
      </w:r>
      <w:r w:rsidRPr="009A7102">
        <w:rPr>
          <w:rFonts w:ascii="Times New Roman" w:hAnsi="Times New Roman" w:cs="Times New Roman"/>
          <w:vertAlign w:val="subscript"/>
        </w:rPr>
        <w:t>кр</w:t>
      </w:r>
      <w:proofErr w:type="spellEnd"/>
      <w:r w:rsidRPr="009A7102">
        <w:rPr>
          <w:rFonts w:ascii="Times New Roman" w:hAnsi="Times New Roman" w:cs="Times New Roman"/>
        </w:rPr>
        <w:t>), определяются по формуле:</w:t>
      </w:r>
    </w:p>
    <w:p w14:paraId="7A991909" w14:textId="77777777" w:rsidR="00843CA1" w:rsidRPr="009A7102" w:rsidRDefault="00843CA1" w:rsidP="00843CA1">
      <w:pPr>
        <w:pStyle w:val="ConsPlusNormal"/>
        <w:ind w:firstLine="540"/>
        <w:jc w:val="both"/>
        <w:rPr>
          <w:rFonts w:ascii="Times New Roman" w:hAnsi="Times New Roman" w:cs="Times New Roman"/>
        </w:rPr>
      </w:pPr>
    </w:p>
    <w:p w14:paraId="5E625F1C"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кр</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проезд</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найм</w:t>
      </w:r>
      <w:proofErr w:type="spellEnd"/>
      <w:r w:rsidRPr="009A7102">
        <w:rPr>
          <w:rFonts w:ascii="Times New Roman" w:hAnsi="Times New Roman" w:cs="Times New Roman"/>
        </w:rPr>
        <w:t>,</w:t>
      </w:r>
    </w:p>
    <w:p w14:paraId="7EE7A449" w14:textId="77777777" w:rsidR="00843CA1" w:rsidRPr="009A7102" w:rsidRDefault="00843CA1" w:rsidP="00843CA1">
      <w:pPr>
        <w:pStyle w:val="ConsPlusNormal"/>
        <w:ind w:firstLine="540"/>
        <w:jc w:val="both"/>
        <w:rPr>
          <w:rFonts w:ascii="Times New Roman" w:hAnsi="Times New Roman" w:cs="Times New Roman"/>
        </w:rPr>
      </w:pPr>
    </w:p>
    <w:p w14:paraId="17969309"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693865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проезд</w:t>
      </w:r>
      <w:proofErr w:type="spellEnd"/>
      <w:r w:rsidRPr="009A7102">
        <w:rPr>
          <w:rFonts w:ascii="Times New Roman" w:hAnsi="Times New Roman" w:cs="Times New Roman"/>
        </w:rPr>
        <w:t xml:space="preserve"> - затраты по договору на проезд к месту командирования и обратно;</w:t>
      </w:r>
    </w:p>
    <w:p w14:paraId="649517F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найм</w:t>
      </w:r>
      <w:proofErr w:type="spellEnd"/>
      <w:r w:rsidRPr="009A7102">
        <w:rPr>
          <w:rFonts w:ascii="Times New Roman" w:hAnsi="Times New Roman" w:cs="Times New Roman"/>
        </w:rPr>
        <w:t xml:space="preserve"> - затраты по договору на наем жилого помещения на период командирования.</w:t>
      </w:r>
    </w:p>
    <w:p w14:paraId="46C605B9"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44. Затраты по договору на проезд к месту командирования и обратно (</w:t>
      </w:r>
      <w:proofErr w:type="spellStart"/>
      <w:r w:rsidRPr="009A7102">
        <w:rPr>
          <w:rFonts w:ascii="Times New Roman" w:hAnsi="Times New Roman" w:cs="Times New Roman"/>
        </w:rPr>
        <w:t>З</w:t>
      </w:r>
      <w:r w:rsidRPr="009A7102">
        <w:rPr>
          <w:rFonts w:ascii="Times New Roman" w:hAnsi="Times New Roman" w:cs="Times New Roman"/>
          <w:vertAlign w:val="subscript"/>
        </w:rPr>
        <w:t>проезд</w:t>
      </w:r>
      <w:proofErr w:type="spellEnd"/>
      <w:r w:rsidRPr="009A7102">
        <w:rPr>
          <w:rFonts w:ascii="Times New Roman" w:hAnsi="Times New Roman" w:cs="Times New Roman"/>
        </w:rPr>
        <w:t>) определяются по формуле:</w:t>
      </w:r>
    </w:p>
    <w:p w14:paraId="35D6689E" w14:textId="77777777" w:rsidR="00843CA1" w:rsidRPr="009A7102" w:rsidRDefault="00843CA1" w:rsidP="00843CA1">
      <w:pPr>
        <w:pStyle w:val="ConsPlusNormal"/>
        <w:ind w:firstLine="540"/>
        <w:jc w:val="both"/>
        <w:rPr>
          <w:rFonts w:ascii="Times New Roman" w:hAnsi="Times New Roman" w:cs="Times New Roman"/>
        </w:rPr>
      </w:pPr>
    </w:p>
    <w:p w14:paraId="7D784A24" w14:textId="7A474450"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7B8C1EB" wp14:editId="2891BE89">
            <wp:extent cx="2289810" cy="516890"/>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289810" cy="516890"/>
                    </a:xfrm>
                    <a:prstGeom prst="rect">
                      <a:avLst/>
                    </a:prstGeom>
                    <a:noFill/>
                    <a:ln>
                      <a:noFill/>
                    </a:ln>
                  </pic:spPr>
                </pic:pic>
              </a:graphicData>
            </a:graphic>
          </wp:inline>
        </w:drawing>
      </w:r>
    </w:p>
    <w:p w14:paraId="0AC131A1" w14:textId="77777777" w:rsidR="00843CA1" w:rsidRPr="009A7102" w:rsidRDefault="00843CA1" w:rsidP="00843CA1">
      <w:pPr>
        <w:pStyle w:val="ConsPlusNormal"/>
        <w:ind w:firstLine="540"/>
        <w:jc w:val="both"/>
        <w:rPr>
          <w:rFonts w:ascii="Times New Roman" w:hAnsi="Times New Roman" w:cs="Times New Roman"/>
        </w:rPr>
      </w:pPr>
    </w:p>
    <w:p w14:paraId="3099AC5B"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1275E1BF"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проезд</w:t>
      </w:r>
      <w:r w:rsidRPr="009A7102">
        <w:rPr>
          <w:rFonts w:ascii="Times New Roman" w:hAnsi="Times New Roman" w:cs="Times New Roman"/>
        </w:rPr>
        <w:t xml:space="preserve"> - количество командированных работников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направлению командирования с учетом показателей утвержденных планов служебных командировок;</w:t>
      </w:r>
    </w:p>
    <w:p w14:paraId="4F62293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проезд</w:t>
      </w:r>
      <w:r w:rsidRPr="009A7102">
        <w:rPr>
          <w:rFonts w:ascii="Times New Roman" w:hAnsi="Times New Roman" w:cs="Times New Roman"/>
        </w:rPr>
        <w:t xml:space="preserve"> - цена проезда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направлению командирования с учетом требований </w:t>
      </w:r>
      <w:hyperlink r:id="rId55" w:history="1">
        <w:r w:rsidRPr="009A7102">
          <w:rPr>
            <w:rFonts w:ascii="Times New Roman" w:hAnsi="Times New Roman" w:cs="Times New Roman"/>
          </w:rPr>
          <w:t>постановления</w:t>
        </w:r>
      </w:hyperlink>
      <w:r w:rsidRPr="009A7102">
        <w:rPr>
          <w:rFonts w:ascii="Times New Roman" w:hAnsi="Times New Roman" w:cs="Times New Roman"/>
        </w:rPr>
        <w:t xml:space="preserve"> Правительства Новосибирской области от 06.04.2015 N 129-п "О порядке и размерах возмещения расходов, связанных со служебными командировками, работникам, заключившим трудовой договор о работе в государственных органах Новосибирской области, работникам государственных учреждений Новосибирской области", </w:t>
      </w:r>
      <w:hyperlink r:id="rId56" w:history="1">
        <w:r w:rsidRPr="009A7102">
          <w:rPr>
            <w:rFonts w:ascii="Times New Roman" w:hAnsi="Times New Roman" w:cs="Times New Roman"/>
          </w:rPr>
          <w:t>постановления</w:t>
        </w:r>
      </w:hyperlink>
      <w:r w:rsidRPr="009A7102">
        <w:rPr>
          <w:rFonts w:ascii="Times New Roman" w:hAnsi="Times New Roman" w:cs="Times New Roman"/>
        </w:rPr>
        <w:t xml:space="preserve"> Губернатора Новосибирской области от 14.10.2005 N 553 "Об утверждении порядка и условий командирования государственного гражданского служащего Новосибирской области, порядка и условий возмещения расходов, связанных с переездом государственного гражданского служащего Новосибирской области при переводе в другой государственный орган".</w:t>
      </w:r>
    </w:p>
    <w:p w14:paraId="03D2F740"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45. Затраты по договору на наем жилого помещения на период командирования (</w:t>
      </w:r>
      <w:proofErr w:type="spellStart"/>
      <w:r w:rsidRPr="009A7102">
        <w:rPr>
          <w:rFonts w:ascii="Times New Roman" w:hAnsi="Times New Roman" w:cs="Times New Roman"/>
        </w:rPr>
        <w:t>З</w:t>
      </w:r>
      <w:r w:rsidRPr="009A7102">
        <w:rPr>
          <w:rFonts w:ascii="Times New Roman" w:hAnsi="Times New Roman" w:cs="Times New Roman"/>
          <w:vertAlign w:val="subscript"/>
        </w:rPr>
        <w:t>найм</w:t>
      </w:r>
      <w:proofErr w:type="spellEnd"/>
      <w:r w:rsidRPr="009A7102">
        <w:rPr>
          <w:rFonts w:ascii="Times New Roman" w:hAnsi="Times New Roman" w:cs="Times New Roman"/>
        </w:rPr>
        <w:t>) определяются по формуле:</w:t>
      </w:r>
    </w:p>
    <w:p w14:paraId="4F63F970" w14:textId="77777777" w:rsidR="00843CA1" w:rsidRPr="009A7102" w:rsidRDefault="00843CA1" w:rsidP="00843CA1">
      <w:pPr>
        <w:pStyle w:val="ConsPlusNormal"/>
        <w:ind w:firstLine="540"/>
        <w:jc w:val="both"/>
        <w:rPr>
          <w:rFonts w:ascii="Times New Roman" w:hAnsi="Times New Roman" w:cs="Times New Roman"/>
        </w:rPr>
      </w:pPr>
    </w:p>
    <w:p w14:paraId="49651774" w14:textId="7216439B"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35F44344" wp14:editId="2855792C">
            <wp:extent cx="2417445" cy="516890"/>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417445" cy="516890"/>
                    </a:xfrm>
                    <a:prstGeom prst="rect">
                      <a:avLst/>
                    </a:prstGeom>
                    <a:noFill/>
                    <a:ln>
                      <a:noFill/>
                    </a:ln>
                  </pic:spPr>
                </pic:pic>
              </a:graphicData>
            </a:graphic>
          </wp:inline>
        </w:drawing>
      </w:r>
    </w:p>
    <w:p w14:paraId="464187D8" w14:textId="77777777" w:rsidR="00843CA1" w:rsidRPr="009A7102" w:rsidRDefault="00843CA1" w:rsidP="00843CA1">
      <w:pPr>
        <w:pStyle w:val="ConsPlusNormal"/>
        <w:ind w:firstLine="540"/>
        <w:jc w:val="both"/>
        <w:rPr>
          <w:rFonts w:ascii="Times New Roman" w:hAnsi="Times New Roman" w:cs="Times New Roman"/>
        </w:rPr>
      </w:pPr>
    </w:p>
    <w:p w14:paraId="5B0546FA"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480D90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найм</w:t>
      </w:r>
      <w:proofErr w:type="spellEnd"/>
      <w:r w:rsidRPr="009A7102">
        <w:rPr>
          <w:rFonts w:ascii="Times New Roman" w:hAnsi="Times New Roman" w:cs="Times New Roman"/>
        </w:rPr>
        <w:t xml:space="preserve"> - количество командированных работников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направлению командирования с учетом показателей утвержденных планов служебных командировок;</w:t>
      </w:r>
    </w:p>
    <w:p w14:paraId="0E12FD8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найм</w:t>
      </w:r>
      <w:proofErr w:type="spellEnd"/>
      <w:r w:rsidRPr="009A7102">
        <w:rPr>
          <w:rFonts w:ascii="Times New Roman" w:hAnsi="Times New Roman" w:cs="Times New Roman"/>
        </w:rPr>
        <w:t xml:space="preserve"> - цена найма жилого помещения в сутки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направлению командирования с учетом требований </w:t>
      </w:r>
      <w:hyperlink r:id="rId58" w:history="1">
        <w:r w:rsidRPr="009A7102">
          <w:rPr>
            <w:rFonts w:ascii="Times New Roman" w:hAnsi="Times New Roman" w:cs="Times New Roman"/>
          </w:rPr>
          <w:t>постановления</w:t>
        </w:r>
      </w:hyperlink>
      <w:r w:rsidRPr="009A7102">
        <w:rPr>
          <w:rFonts w:ascii="Times New Roman" w:hAnsi="Times New Roman" w:cs="Times New Roman"/>
        </w:rPr>
        <w:t xml:space="preserve"> Правительства Новосибирской области от 06.04.2015 N 129-п "О порядке и размерах возмещения расходов, связанных со служебными командировками, работникам, заключившим трудовой договор о работе в государственных органах Новосибирской области, работникам государственных учреждений Новосибирской области", </w:t>
      </w:r>
      <w:hyperlink r:id="rId59" w:history="1">
        <w:r w:rsidRPr="009A7102">
          <w:rPr>
            <w:rFonts w:ascii="Times New Roman" w:hAnsi="Times New Roman" w:cs="Times New Roman"/>
          </w:rPr>
          <w:t>постановления</w:t>
        </w:r>
      </w:hyperlink>
      <w:r w:rsidRPr="009A7102">
        <w:rPr>
          <w:rFonts w:ascii="Times New Roman" w:hAnsi="Times New Roman" w:cs="Times New Roman"/>
        </w:rPr>
        <w:t xml:space="preserve"> Губернатора Новосибирской области от 14.10.2005 N 553 "Об утверждении порядка и условий командирования государственного гражданского служащего Новосибирской области, порядка и условий возмещения расходов, связанных с переездом государственного гражданского служащего Новосибирской области при переводе в другой государственный орган";</w:t>
      </w:r>
    </w:p>
    <w:p w14:paraId="09959E3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найм</w:t>
      </w:r>
      <w:proofErr w:type="spellEnd"/>
      <w:r w:rsidRPr="009A7102">
        <w:rPr>
          <w:rFonts w:ascii="Times New Roman" w:hAnsi="Times New Roman" w:cs="Times New Roman"/>
        </w:rPr>
        <w:t xml:space="preserve"> - количество суток нахождения в командировке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направлению командирования.</w:t>
      </w:r>
    </w:p>
    <w:p w14:paraId="4BE40404" w14:textId="77777777" w:rsidR="00843CA1" w:rsidRPr="009A7102" w:rsidRDefault="00843CA1" w:rsidP="00843CA1">
      <w:pPr>
        <w:pStyle w:val="ConsPlusNormal"/>
        <w:ind w:firstLine="540"/>
        <w:jc w:val="both"/>
        <w:rPr>
          <w:rFonts w:ascii="Times New Roman" w:hAnsi="Times New Roman" w:cs="Times New Roman"/>
        </w:rPr>
      </w:pPr>
    </w:p>
    <w:p w14:paraId="057AEB58"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коммунальные услуги</w:t>
      </w:r>
    </w:p>
    <w:p w14:paraId="57A332EF" w14:textId="77777777" w:rsidR="00843CA1" w:rsidRPr="009A7102" w:rsidRDefault="00843CA1" w:rsidP="00843CA1">
      <w:pPr>
        <w:pStyle w:val="ConsPlusNormal"/>
        <w:ind w:firstLine="540"/>
        <w:jc w:val="both"/>
        <w:rPr>
          <w:rFonts w:ascii="Times New Roman" w:hAnsi="Times New Roman" w:cs="Times New Roman"/>
        </w:rPr>
      </w:pPr>
    </w:p>
    <w:p w14:paraId="2AE5DBDC"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46. Затраты на коммунальные услуги (</w:t>
      </w:r>
      <w:proofErr w:type="spellStart"/>
      <w:r w:rsidRPr="009A7102">
        <w:rPr>
          <w:rFonts w:ascii="Times New Roman" w:hAnsi="Times New Roman" w:cs="Times New Roman"/>
        </w:rPr>
        <w:t>З</w:t>
      </w:r>
      <w:r w:rsidRPr="009A7102">
        <w:rPr>
          <w:rFonts w:ascii="Times New Roman" w:hAnsi="Times New Roman" w:cs="Times New Roman"/>
          <w:vertAlign w:val="subscript"/>
        </w:rPr>
        <w:t>ком</w:t>
      </w:r>
      <w:proofErr w:type="spellEnd"/>
      <w:r w:rsidRPr="009A7102">
        <w:rPr>
          <w:rFonts w:ascii="Times New Roman" w:hAnsi="Times New Roman" w:cs="Times New Roman"/>
        </w:rPr>
        <w:t>) определяются по формуле:</w:t>
      </w:r>
    </w:p>
    <w:p w14:paraId="4F304304" w14:textId="77777777" w:rsidR="00843CA1" w:rsidRPr="009A7102" w:rsidRDefault="00843CA1" w:rsidP="00843CA1">
      <w:pPr>
        <w:pStyle w:val="ConsPlusNormal"/>
        <w:ind w:firstLine="540"/>
        <w:jc w:val="both"/>
        <w:rPr>
          <w:rFonts w:ascii="Times New Roman" w:hAnsi="Times New Roman" w:cs="Times New Roman"/>
        </w:rPr>
      </w:pPr>
    </w:p>
    <w:p w14:paraId="0987BDDC"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ком</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гс</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эс</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тс</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гв</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хв</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внск</w:t>
      </w:r>
      <w:proofErr w:type="spellEnd"/>
      <w:r w:rsidRPr="009A7102">
        <w:rPr>
          <w:rFonts w:ascii="Times New Roman" w:hAnsi="Times New Roman" w:cs="Times New Roman"/>
        </w:rPr>
        <w:t>,</w:t>
      </w:r>
    </w:p>
    <w:p w14:paraId="378B4663" w14:textId="77777777" w:rsidR="00843CA1" w:rsidRPr="009A7102" w:rsidRDefault="00843CA1" w:rsidP="00843CA1">
      <w:pPr>
        <w:pStyle w:val="ConsPlusNormal"/>
        <w:ind w:firstLine="540"/>
        <w:jc w:val="both"/>
        <w:rPr>
          <w:rFonts w:ascii="Times New Roman" w:hAnsi="Times New Roman" w:cs="Times New Roman"/>
        </w:rPr>
      </w:pPr>
    </w:p>
    <w:p w14:paraId="751816E8"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3833C56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гс</w:t>
      </w:r>
      <w:proofErr w:type="spellEnd"/>
      <w:r w:rsidRPr="009A7102">
        <w:rPr>
          <w:rFonts w:ascii="Times New Roman" w:hAnsi="Times New Roman" w:cs="Times New Roman"/>
        </w:rPr>
        <w:t xml:space="preserve"> - затраты на газоснабжение и иные виды топлива;</w:t>
      </w:r>
    </w:p>
    <w:p w14:paraId="3528FBD3"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эс</w:t>
      </w:r>
      <w:proofErr w:type="spellEnd"/>
      <w:r w:rsidRPr="009A7102">
        <w:rPr>
          <w:rFonts w:ascii="Times New Roman" w:hAnsi="Times New Roman" w:cs="Times New Roman"/>
        </w:rPr>
        <w:t xml:space="preserve"> - затраты на электроснабжение;</w:t>
      </w:r>
    </w:p>
    <w:p w14:paraId="0051ADB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тс</w:t>
      </w:r>
      <w:proofErr w:type="spellEnd"/>
      <w:r w:rsidRPr="009A7102">
        <w:rPr>
          <w:rFonts w:ascii="Times New Roman" w:hAnsi="Times New Roman" w:cs="Times New Roman"/>
        </w:rPr>
        <w:t xml:space="preserve"> - затраты на теплоснабжение;</w:t>
      </w:r>
    </w:p>
    <w:p w14:paraId="5881F3B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гв</w:t>
      </w:r>
      <w:proofErr w:type="spellEnd"/>
      <w:r w:rsidRPr="009A7102">
        <w:rPr>
          <w:rFonts w:ascii="Times New Roman" w:hAnsi="Times New Roman" w:cs="Times New Roman"/>
        </w:rPr>
        <w:t xml:space="preserve"> - затраты на горячее водоснабжение;</w:t>
      </w:r>
    </w:p>
    <w:p w14:paraId="0C6F69B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хв</w:t>
      </w:r>
      <w:proofErr w:type="spellEnd"/>
      <w:r w:rsidRPr="009A7102">
        <w:rPr>
          <w:rFonts w:ascii="Times New Roman" w:hAnsi="Times New Roman" w:cs="Times New Roman"/>
        </w:rPr>
        <w:t xml:space="preserve"> - затраты на холодное водоснабжение и водоотведение;</w:t>
      </w:r>
    </w:p>
    <w:p w14:paraId="2938004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внск</w:t>
      </w:r>
      <w:proofErr w:type="spellEnd"/>
      <w:r w:rsidRPr="009A7102">
        <w:rPr>
          <w:rFonts w:ascii="Times New Roman" w:hAnsi="Times New Roman" w:cs="Times New Roman"/>
        </w:rPr>
        <w:t xml:space="preserve"> - затраты на оплату услуг лиц, привлекаемых на основании гражданско-правовых договоров (далее - внештатный сотрудник).</w:t>
      </w:r>
    </w:p>
    <w:p w14:paraId="646F795C"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47. Затраты на газоснабжение и иные виды топлива (</w:t>
      </w:r>
      <w:proofErr w:type="spellStart"/>
      <w:r w:rsidRPr="009A7102">
        <w:rPr>
          <w:rFonts w:ascii="Times New Roman" w:hAnsi="Times New Roman" w:cs="Times New Roman"/>
        </w:rPr>
        <w:t>З</w:t>
      </w:r>
      <w:r w:rsidRPr="009A7102">
        <w:rPr>
          <w:rFonts w:ascii="Times New Roman" w:hAnsi="Times New Roman" w:cs="Times New Roman"/>
          <w:vertAlign w:val="subscript"/>
        </w:rPr>
        <w:t>гс</w:t>
      </w:r>
      <w:proofErr w:type="spellEnd"/>
      <w:r w:rsidRPr="009A7102">
        <w:rPr>
          <w:rFonts w:ascii="Times New Roman" w:hAnsi="Times New Roman" w:cs="Times New Roman"/>
        </w:rPr>
        <w:t>) определяются по формуле:</w:t>
      </w:r>
    </w:p>
    <w:p w14:paraId="238FA8E6" w14:textId="77777777" w:rsidR="00843CA1" w:rsidRPr="009A7102" w:rsidRDefault="00843CA1" w:rsidP="00843CA1">
      <w:pPr>
        <w:pStyle w:val="ConsPlusNormal"/>
        <w:ind w:firstLine="540"/>
        <w:jc w:val="both"/>
        <w:rPr>
          <w:rFonts w:ascii="Times New Roman" w:hAnsi="Times New Roman" w:cs="Times New Roman"/>
        </w:rPr>
      </w:pPr>
    </w:p>
    <w:p w14:paraId="594F374D" w14:textId="14041178"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76C55AF2" wp14:editId="3F14977B">
            <wp:extent cx="1844675" cy="516890"/>
            <wp:effectExtent l="0" t="0" r="0"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844675" cy="516890"/>
                    </a:xfrm>
                    <a:prstGeom prst="rect">
                      <a:avLst/>
                    </a:prstGeom>
                    <a:noFill/>
                    <a:ln>
                      <a:noFill/>
                    </a:ln>
                  </pic:spPr>
                </pic:pic>
              </a:graphicData>
            </a:graphic>
          </wp:inline>
        </w:drawing>
      </w:r>
    </w:p>
    <w:p w14:paraId="4F096435" w14:textId="77777777" w:rsidR="00843CA1" w:rsidRPr="009A7102" w:rsidRDefault="00843CA1" w:rsidP="00843CA1">
      <w:pPr>
        <w:pStyle w:val="ConsPlusNormal"/>
        <w:ind w:firstLine="540"/>
        <w:jc w:val="both"/>
        <w:rPr>
          <w:rFonts w:ascii="Times New Roman" w:hAnsi="Times New Roman" w:cs="Times New Roman"/>
        </w:rPr>
      </w:pPr>
    </w:p>
    <w:p w14:paraId="365619EC"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202D565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П</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гс</w:t>
      </w:r>
      <w:proofErr w:type="spellEnd"/>
      <w:r w:rsidRPr="009A7102">
        <w:rPr>
          <w:rFonts w:ascii="Times New Roman" w:hAnsi="Times New Roman" w:cs="Times New Roman"/>
        </w:rPr>
        <w:t xml:space="preserve"> - расчетная потребность в i-м виде топлива (газе и ином виде топлива);</w:t>
      </w:r>
    </w:p>
    <w:p w14:paraId="0655244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Т</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гс</w:t>
      </w:r>
      <w:proofErr w:type="spellEnd"/>
      <w:r w:rsidRPr="009A7102">
        <w:rPr>
          <w:rFonts w:ascii="Times New Roman" w:hAnsi="Times New Roman" w:cs="Times New Roman"/>
        </w:rPr>
        <w:t xml:space="preserve"> - тариф на i-й вид топлива, утвержденный в установленном порядке органом государственного регулирования тарифов (далее - регулируемый тариф) (если тарифы на соответствующий вид топлива подлежат государственному регулированию);</w:t>
      </w:r>
    </w:p>
    <w:p w14:paraId="0B5CF91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k</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гс</w:t>
      </w:r>
      <w:proofErr w:type="spellEnd"/>
      <w:r w:rsidRPr="009A7102">
        <w:rPr>
          <w:rFonts w:ascii="Times New Roman" w:hAnsi="Times New Roman" w:cs="Times New Roman"/>
        </w:rPr>
        <w:t xml:space="preserve"> - поправочный коэффициент, учитывающий затраты на транспортировку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вида топлива.</w:t>
      </w:r>
    </w:p>
    <w:p w14:paraId="08CC4CD6"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48. Затраты на электроснабжение (</w:t>
      </w:r>
      <w:proofErr w:type="spellStart"/>
      <w:r w:rsidRPr="009A7102">
        <w:rPr>
          <w:rFonts w:ascii="Times New Roman" w:hAnsi="Times New Roman" w:cs="Times New Roman"/>
        </w:rPr>
        <w:t>З</w:t>
      </w:r>
      <w:r w:rsidRPr="009A7102">
        <w:rPr>
          <w:rFonts w:ascii="Times New Roman" w:hAnsi="Times New Roman" w:cs="Times New Roman"/>
          <w:vertAlign w:val="subscript"/>
        </w:rPr>
        <w:t>эс</w:t>
      </w:r>
      <w:proofErr w:type="spellEnd"/>
      <w:r w:rsidRPr="009A7102">
        <w:rPr>
          <w:rFonts w:ascii="Times New Roman" w:hAnsi="Times New Roman" w:cs="Times New Roman"/>
        </w:rPr>
        <w:t>) определяются по формуле:</w:t>
      </w:r>
    </w:p>
    <w:p w14:paraId="20AC55AE" w14:textId="77777777" w:rsidR="00843CA1" w:rsidRPr="009A7102" w:rsidRDefault="00843CA1" w:rsidP="00843CA1">
      <w:pPr>
        <w:pStyle w:val="ConsPlusNormal"/>
        <w:ind w:firstLine="540"/>
        <w:jc w:val="both"/>
        <w:rPr>
          <w:rFonts w:ascii="Times New Roman" w:hAnsi="Times New Roman" w:cs="Times New Roman"/>
        </w:rPr>
      </w:pPr>
    </w:p>
    <w:p w14:paraId="0E5FC6EF" w14:textId="7CE6E877"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0C3EEE8D" wp14:editId="2F7A2B96">
            <wp:extent cx="1431290" cy="516890"/>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431290" cy="516890"/>
                    </a:xfrm>
                    <a:prstGeom prst="rect">
                      <a:avLst/>
                    </a:prstGeom>
                    <a:noFill/>
                    <a:ln>
                      <a:noFill/>
                    </a:ln>
                  </pic:spPr>
                </pic:pic>
              </a:graphicData>
            </a:graphic>
          </wp:inline>
        </w:drawing>
      </w:r>
    </w:p>
    <w:p w14:paraId="0B5F86AF" w14:textId="77777777" w:rsidR="00843CA1" w:rsidRPr="009A7102" w:rsidRDefault="00843CA1" w:rsidP="00843CA1">
      <w:pPr>
        <w:pStyle w:val="ConsPlusNormal"/>
        <w:ind w:firstLine="540"/>
        <w:jc w:val="both"/>
        <w:rPr>
          <w:rFonts w:ascii="Times New Roman" w:hAnsi="Times New Roman" w:cs="Times New Roman"/>
        </w:rPr>
      </w:pPr>
    </w:p>
    <w:p w14:paraId="6ABEA277"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2E6BA69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Т</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эс</w:t>
      </w:r>
      <w:r w:rsidRPr="009A7102">
        <w:rPr>
          <w:rFonts w:ascii="Times New Roman" w:hAnsi="Times New Roman" w:cs="Times New Roman"/>
        </w:rPr>
        <w:t xml:space="preserve"> - i-й регулируемый тариф на электроэнергию (в рамках применяемого </w:t>
      </w:r>
      <w:proofErr w:type="spellStart"/>
      <w:r w:rsidRPr="009A7102">
        <w:rPr>
          <w:rFonts w:ascii="Times New Roman" w:hAnsi="Times New Roman" w:cs="Times New Roman"/>
        </w:rPr>
        <w:t>одноставочного</w:t>
      </w:r>
      <w:proofErr w:type="spellEnd"/>
      <w:r w:rsidRPr="009A7102">
        <w:rPr>
          <w:rFonts w:ascii="Times New Roman" w:hAnsi="Times New Roman" w:cs="Times New Roman"/>
        </w:rPr>
        <w:t xml:space="preserve">, дифференцированного по зонам суток или </w:t>
      </w:r>
      <w:proofErr w:type="spellStart"/>
      <w:r w:rsidRPr="009A7102">
        <w:rPr>
          <w:rFonts w:ascii="Times New Roman" w:hAnsi="Times New Roman" w:cs="Times New Roman"/>
        </w:rPr>
        <w:t>двуставочного</w:t>
      </w:r>
      <w:proofErr w:type="spellEnd"/>
      <w:r w:rsidRPr="009A7102">
        <w:rPr>
          <w:rFonts w:ascii="Times New Roman" w:hAnsi="Times New Roman" w:cs="Times New Roman"/>
        </w:rPr>
        <w:t xml:space="preserve"> тарифа);</w:t>
      </w:r>
    </w:p>
    <w:p w14:paraId="72E2D64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П</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эс</w:t>
      </w:r>
      <w:r w:rsidRPr="009A7102">
        <w:rPr>
          <w:rFonts w:ascii="Times New Roman" w:hAnsi="Times New Roman" w:cs="Times New Roman"/>
        </w:rPr>
        <w:t xml:space="preserve"> - расчетная потребность электроэнергии в год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тарифу (цене) на электроэнергию (в рамках применяемого </w:t>
      </w:r>
      <w:proofErr w:type="spellStart"/>
      <w:r w:rsidRPr="009A7102">
        <w:rPr>
          <w:rFonts w:ascii="Times New Roman" w:hAnsi="Times New Roman" w:cs="Times New Roman"/>
        </w:rPr>
        <w:t>одноставочного</w:t>
      </w:r>
      <w:proofErr w:type="spellEnd"/>
      <w:r w:rsidRPr="009A7102">
        <w:rPr>
          <w:rFonts w:ascii="Times New Roman" w:hAnsi="Times New Roman" w:cs="Times New Roman"/>
        </w:rPr>
        <w:t xml:space="preserve">, дифференцированного по зонам суток или </w:t>
      </w:r>
      <w:proofErr w:type="spellStart"/>
      <w:r w:rsidRPr="009A7102">
        <w:rPr>
          <w:rFonts w:ascii="Times New Roman" w:hAnsi="Times New Roman" w:cs="Times New Roman"/>
        </w:rPr>
        <w:t>двуставочного</w:t>
      </w:r>
      <w:proofErr w:type="spellEnd"/>
      <w:r w:rsidRPr="009A7102">
        <w:rPr>
          <w:rFonts w:ascii="Times New Roman" w:hAnsi="Times New Roman" w:cs="Times New Roman"/>
        </w:rPr>
        <w:t xml:space="preserve"> тарифа).</w:t>
      </w:r>
    </w:p>
    <w:p w14:paraId="03426EEF"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lastRenderedPageBreak/>
        <w:t>49. Затраты на теплоснабжение (</w:t>
      </w:r>
      <w:proofErr w:type="spellStart"/>
      <w:r w:rsidRPr="009A7102">
        <w:rPr>
          <w:rFonts w:ascii="Times New Roman" w:hAnsi="Times New Roman" w:cs="Times New Roman"/>
        </w:rPr>
        <w:t>З</w:t>
      </w:r>
      <w:r w:rsidRPr="009A7102">
        <w:rPr>
          <w:rFonts w:ascii="Times New Roman" w:hAnsi="Times New Roman" w:cs="Times New Roman"/>
          <w:vertAlign w:val="subscript"/>
        </w:rPr>
        <w:t>тс</w:t>
      </w:r>
      <w:proofErr w:type="spellEnd"/>
      <w:r w:rsidRPr="009A7102">
        <w:rPr>
          <w:rFonts w:ascii="Times New Roman" w:hAnsi="Times New Roman" w:cs="Times New Roman"/>
        </w:rPr>
        <w:t>) определяются по формуле:</w:t>
      </w:r>
    </w:p>
    <w:p w14:paraId="26A668EB" w14:textId="77777777" w:rsidR="00843CA1" w:rsidRPr="009A7102" w:rsidRDefault="00843CA1" w:rsidP="00843CA1">
      <w:pPr>
        <w:pStyle w:val="ConsPlusNormal"/>
        <w:ind w:firstLine="540"/>
        <w:jc w:val="both"/>
        <w:rPr>
          <w:rFonts w:ascii="Times New Roman" w:hAnsi="Times New Roman" w:cs="Times New Roman"/>
        </w:rPr>
      </w:pPr>
    </w:p>
    <w:p w14:paraId="5913CBA6"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тс</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П</w:t>
      </w:r>
      <w:r w:rsidRPr="009A7102">
        <w:rPr>
          <w:rFonts w:ascii="Times New Roman" w:hAnsi="Times New Roman" w:cs="Times New Roman"/>
          <w:vertAlign w:val="subscript"/>
        </w:rPr>
        <w:t>топл</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Т</w:t>
      </w:r>
      <w:r w:rsidRPr="009A7102">
        <w:rPr>
          <w:rFonts w:ascii="Times New Roman" w:hAnsi="Times New Roman" w:cs="Times New Roman"/>
          <w:vertAlign w:val="subscript"/>
        </w:rPr>
        <w:t>тс</w:t>
      </w:r>
      <w:proofErr w:type="spellEnd"/>
      <w:r w:rsidRPr="009A7102">
        <w:rPr>
          <w:rFonts w:ascii="Times New Roman" w:hAnsi="Times New Roman" w:cs="Times New Roman"/>
        </w:rPr>
        <w:t>,</w:t>
      </w:r>
    </w:p>
    <w:p w14:paraId="67788CB3" w14:textId="77777777" w:rsidR="00843CA1" w:rsidRPr="009A7102" w:rsidRDefault="00843CA1" w:rsidP="00843CA1">
      <w:pPr>
        <w:pStyle w:val="ConsPlusNormal"/>
        <w:ind w:firstLine="540"/>
        <w:jc w:val="both"/>
        <w:rPr>
          <w:rFonts w:ascii="Times New Roman" w:hAnsi="Times New Roman" w:cs="Times New Roman"/>
        </w:rPr>
      </w:pPr>
    </w:p>
    <w:p w14:paraId="16BA905D"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E40F16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П</w:t>
      </w:r>
      <w:r w:rsidRPr="009A7102">
        <w:rPr>
          <w:rFonts w:ascii="Times New Roman" w:hAnsi="Times New Roman" w:cs="Times New Roman"/>
          <w:vertAlign w:val="subscript"/>
        </w:rPr>
        <w:t>топл</w:t>
      </w:r>
      <w:proofErr w:type="spellEnd"/>
      <w:r w:rsidRPr="009A7102">
        <w:rPr>
          <w:rFonts w:ascii="Times New Roman" w:hAnsi="Times New Roman" w:cs="Times New Roman"/>
        </w:rPr>
        <w:t xml:space="preserve"> - расчетная потребность в </w:t>
      </w:r>
      <w:proofErr w:type="spellStart"/>
      <w:r w:rsidRPr="009A7102">
        <w:rPr>
          <w:rFonts w:ascii="Times New Roman" w:hAnsi="Times New Roman" w:cs="Times New Roman"/>
        </w:rPr>
        <w:t>теплоэнергии</w:t>
      </w:r>
      <w:proofErr w:type="spellEnd"/>
      <w:r w:rsidRPr="009A7102">
        <w:rPr>
          <w:rFonts w:ascii="Times New Roman" w:hAnsi="Times New Roman" w:cs="Times New Roman"/>
        </w:rPr>
        <w:t xml:space="preserve"> на отопление зданий, помещений и сооружений;</w:t>
      </w:r>
    </w:p>
    <w:p w14:paraId="6C79463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Т</w:t>
      </w:r>
      <w:r w:rsidRPr="009A7102">
        <w:rPr>
          <w:rFonts w:ascii="Times New Roman" w:hAnsi="Times New Roman" w:cs="Times New Roman"/>
          <w:vertAlign w:val="subscript"/>
        </w:rPr>
        <w:t>тс</w:t>
      </w:r>
      <w:proofErr w:type="spellEnd"/>
      <w:r w:rsidRPr="009A7102">
        <w:rPr>
          <w:rFonts w:ascii="Times New Roman" w:hAnsi="Times New Roman" w:cs="Times New Roman"/>
        </w:rPr>
        <w:t xml:space="preserve"> - регулируемый тариф на теплоснабжение.</w:t>
      </w:r>
    </w:p>
    <w:p w14:paraId="0388AC37"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50. Затраты на горячее водоснабжение (</w:t>
      </w:r>
      <w:proofErr w:type="spellStart"/>
      <w:r w:rsidRPr="009A7102">
        <w:rPr>
          <w:rFonts w:ascii="Times New Roman" w:hAnsi="Times New Roman" w:cs="Times New Roman"/>
        </w:rPr>
        <w:t>З</w:t>
      </w:r>
      <w:r w:rsidRPr="009A7102">
        <w:rPr>
          <w:rFonts w:ascii="Times New Roman" w:hAnsi="Times New Roman" w:cs="Times New Roman"/>
          <w:vertAlign w:val="subscript"/>
        </w:rPr>
        <w:t>гв</w:t>
      </w:r>
      <w:proofErr w:type="spellEnd"/>
      <w:r w:rsidRPr="009A7102">
        <w:rPr>
          <w:rFonts w:ascii="Times New Roman" w:hAnsi="Times New Roman" w:cs="Times New Roman"/>
        </w:rPr>
        <w:t>) определяются по формуле:</w:t>
      </w:r>
    </w:p>
    <w:p w14:paraId="2D437ED7" w14:textId="77777777" w:rsidR="00843CA1" w:rsidRPr="009A7102" w:rsidRDefault="00843CA1" w:rsidP="00843CA1">
      <w:pPr>
        <w:pStyle w:val="ConsPlusNormal"/>
        <w:ind w:firstLine="540"/>
        <w:jc w:val="both"/>
        <w:rPr>
          <w:rFonts w:ascii="Times New Roman" w:hAnsi="Times New Roman" w:cs="Times New Roman"/>
        </w:rPr>
      </w:pPr>
    </w:p>
    <w:p w14:paraId="1165D52D"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гв</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П</w:t>
      </w:r>
      <w:r w:rsidRPr="009A7102">
        <w:rPr>
          <w:rFonts w:ascii="Times New Roman" w:hAnsi="Times New Roman" w:cs="Times New Roman"/>
          <w:vertAlign w:val="subscript"/>
        </w:rPr>
        <w:t>гв</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Т</w:t>
      </w:r>
      <w:r w:rsidRPr="009A7102">
        <w:rPr>
          <w:rFonts w:ascii="Times New Roman" w:hAnsi="Times New Roman" w:cs="Times New Roman"/>
          <w:vertAlign w:val="subscript"/>
        </w:rPr>
        <w:t>гв</w:t>
      </w:r>
      <w:proofErr w:type="spellEnd"/>
      <w:r w:rsidRPr="009A7102">
        <w:rPr>
          <w:rFonts w:ascii="Times New Roman" w:hAnsi="Times New Roman" w:cs="Times New Roman"/>
        </w:rPr>
        <w:t>,</w:t>
      </w:r>
    </w:p>
    <w:p w14:paraId="0AAFD560" w14:textId="77777777" w:rsidR="00843CA1" w:rsidRPr="009A7102" w:rsidRDefault="00843CA1" w:rsidP="00843CA1">
      <w:pPr>
        <w:pStyle w:val="ConsPlusNormal"/>
        <w:ind w:firstLine="540"/>
        <w:jc w:val="both"/>
        <w:rPr>
          <w:rFonts w:ascii="Times New Roman" w:hAnsi="Times New Roman" w:cs="Times New Roman"/>
        </w:rPr>
      </w:pPr>
    </w:p>
    <w:p w14:paraId="169975E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184DEBD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П</w:t>
      </w:r>
      <w:r w:rsidRPr="009A7102">
        <w:rPr>
          <w:rFonts w:ascii="Times New Roman" w:hAnsi="Times New Roman" w:cs="Times New Roman"/>
          <w:vertAlign w:val="subscript"/>
        </w:rPr>
        <w:t>гв</w:t>
      </w:r>
      <w:proofErr w:type="spellEnd"/>
      <w:r w:rsidRPr="009A7102">
        <w:rPr>
          <w:rFonts w:ascii="Times New Roman" w:hAnsi="Times New Roman" w:cs="Times New Roman"/>
        </w:rPr>
        <w:t xml:space="preserve"> - расчетная потребность в горячей воде;</w:t>
      </w:r>
    </w:p>
    <w:p w14:paraId="005CD89F"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Т</w:t>
      </w:r>
      <w:r w:rsidRPr="009A7102">
        <w:rPr>
          <w:rFonts w:ascii="Times New Roman" w:hAnsi="Times New Roman" w:cs="Times New Roman"/>
          <w:vertAlign w:val="subscript"/>
        </w:rPr>
        <w:t>гв</w:t>
      </w:r>
      <w:proofErr w:type="spellEnd"/>
      <w:r w:rsidRPr="009A7102">
        <w:rPr>
          <w:rFonts w:ascii="Times New Roman" w:hAnsi="Times New Roman" w:cs="Times New Roman"/>
        </w:rPr>
        <w:t xml:space="preserve"> - регулируемый тариф на горячее водоснабжение.</w:t>
      </w:r>
    </w:p>
    <w:p w14:paraId="04EEEC82"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51. Затраты на холодное водоснабжение и водоотведение (</w:t>
      </w:r>
      <w:proofErr w:type="spellStart"/>
      <w:r w:rsidRPr="009A7102">
        <w:rPr>
          <w:rFonts w:ascii="Times New Roman" w:hAnsi="Times New Roman" w:cs="Times New Roman"/>
        </w:rPr>
        <w:t>З</w:t>
      </w:r>
      <w:r w:rsidRPr="009A7102">
        <w:rPr>
          <w:rFonts w:ascii="Times New Roman" w:hAnsi="Times New Roman" w:cs="Times New Roman"/>
          <w:vertAlign w:val="subscript"/>
        </w:rPr>
        <w:t>хв</w:t>
      </w:r>
      <w:proofErr w:type="spellEnd"/>
      <w:r w:rsidRPr="009A7102">
        <w:rPr>
          <w:rFonts w:ascii="Times New Roman" w:hAnsi="Times New Roman" w:cs="Times New Roman"/>
        </w:rPr>
        <w:t>) определяются по формуле:</w:t>
      </w:r>
    </w:p>
    <w:p w14:paraId="5CF3F92A" w14:textId="77777777" w:rsidR="00843CA1" w:rsidRPr="009A7102" w:rsidRDefault="00843CA1" w:rsidP="00843CA1">
      <w:pPr>
        <w:pStyle w:val="ConsPlusNormal"/>
        <w:ind w:firstLine="540"/>
        <w:jc w:val="both"/>
        <w:rPr>
          <w:rFonts w:ascii="Times New Roman" w:hAnsi="Times New Roman" w:cs="Times New Roman"/>
        </w:rPr>
      </w:pPr>
    </w:p>
    <w:p w14:paraId="16AAA27A"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хв</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П</w:t>
      </w:r>
      <w:r w:rsidRPr="009A7102">
        <w:rPr>
          <w:rFonts w:ascii="Times New Roman" w:hAnsi="Times New Roman" w:cs="Times New Roman"/>
          <w:vertAlign w:val="subscript"/>
        </w:rPr>
        <w:t>хв</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Т</w:t>
      </w:r>
      <w:r w:rsidRPr="009A7102">
        <w:rPr>
          <w:rFonts w:ascii="Times New Roman" w:hAnsi="Times New Roman" w:cs="Times New Roman"/>
          <w:vertAlign w:val="subscript"/>
        </w:rPr>
        <w:t>хв</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П</w:t>
      </w:r>
      <w:r w:rsidRPr="009A7102">
        <w:rPr>
          <w:rFonts w:ascii="Times New Roman" w:hAnsi="Times New Roman" w:cs="Times New Roman"/>
          <w:vertAlign w:val="subscript"/>
        </w:rPr>
        <w:t>во</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Т</w:t>
      </w:r>
      <w:r w:rsidRPr="009A7102">
        <w:rPr>
          <w:rFonts w:ascii="Times New Roman" w:hAnsi="Times New Roman" w:cs="Times New Roman"/>
          <w:vertAlign w:val="subscript"/>
        </w:rPr>
        <w:t>во</w:t>
      </w:r>
      <w:proofErr w:type="spellEnd"/>
      <w:r w:rsidRPr="009A7102">
        <w:rPr>
          <w:rFonts w:ascii="Times New Roman" w:hAnsi="Times New Roman" w:cs="Times New Roman"/>
        </w:rPr>
        <w:t>,</w:t>
      </w:r>
    </w:p>
    <w:p w14:paraId="2B27EA54" w14:textId="77777777" w:rsidR="00843CA1" w:rsidRPr="009A7102" w:rsidRDefault="00843CA1" w:rsidP="00843CA1">
      <w:pPr>
        <w:pStyle w:val="ConsPlusNormal"/>
        <w:ind w:firstLine="540"/>
        <w:jc w:val="both"/>
        <w:rPr>
          <w:rFonts w:ascii="Times New Roman" w:hAnsi="Times New Roman" w:cs="Times New Roman"/>
        </w:rPr>
      </w:pPr>
    </w:p>
    <w:p w14:paraId="35556159"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27845C1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П</w:t>
      </w:r>
      <w:r w:rsidRPr="009A7102">
        <w:rPr>
          <w:rFonts w:ascii="Times New Roman" w:hAnsi="Times New Roman" w:cs="Times New Roman"/>
          <w:vertAlign w:val="subscript"/>
        </w:rPr>
        <w:t>хв</w:t>
      </w:r>
      <w:proofErr w:type="spellEnd"/>
      <w:r w:rsidRPr="009A7102">
        <w:rPr>
          <w:rFonts w:ascii="Times New Roman" w:hAnsi="Times New Roman" w:cs="Times New Roman"/>
        </w:rPr>
        <w:t xml:space="preserve"> - расчетная потребность в холодном водоснабжении;</w:t>
      </w:r>
    </w:p>
    <w:p w14:paraId="1BCDA02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Т</w:t>
      </w:r>
      <w:r w:rsidRPr="009A7102">
        <w:rPr>
          <w:rFonts w:ascii="Times New Roman" w:hAnsi="Times New Roman" w:cs="Times New Roman"/>
          <w:vertAlign w:val="subscript"/>
        </w:rPr>
        <w:t>хв</w:t>
      </w:r>
      <w:proofErr w:type="spellEnd"/>
      <w:r w:rsidRPr="009A7102">
        <w:rPr>
          <w:rFonts w:ascii="Times New Roman" w:hAnsi="Times New Roman" w:cs="Times New Roman"/>
        </w:rPr>
        <w:t xml:space="preserve"> - регулируемый тариф на холодное водоснабжение;</w:t>
      </w:r>
    </w:p>
    <w:p w14:paraId="3A85715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П</w:t>
      </w:r>
      <w:r w:rsidRPr="009A7102">
        <w:rPr>
          <w:rFonts w:ascii="Times New Roman" w:hAnsi="Times New Roman" w:cs="Times New Roman"/>
          <w:vertAlign w:val="subscript"/>
        </w:rPr>
        <w:t>во</w:t>
      </w:r>
      <w:proofErr w:type="spellEnd"/>
      <w:r w:rsidRPr="009A7102">
        <w:rPr>
          <w:rFonts w:ascii="Times New Roman" w:hAnsi="Times New Roman" w:cs="Times New Roman"/>
        </w:rPr>
        <w:t xml:space="preserve"> - расчетная потребность в водоотведении;</w:t>
      </w:r>
    </w:p>
    <w:p w14:paraId="2C5A4F3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Т</w:t>
      </w:r>
      <w:r w:rsidRPr="009A7102">
        <w:rPr>
          <w:rFonts w:ascii="Times New Roman" w:hAnsi="Times New Roman" w:cs="Times New Roman"/>
          <w:vertAlign w:val="subscript"/>
        </w:rPr>
        <w:t>во</w:t>
      </w:r>
      <w:proofErr w:type="spellEnd"/>
      <w:r w:rsidRPr="009A7102">
        <w:rPr>
          <w:rFonts w:ascii="Times New Roman" w:hAnsi="Times New Roman" w:cs="Times New Roman"/>
        </w:rPr>
        <w:t xml:space="preserve"> - регулируемый тариф на водоотведение.</w:t>
      </w:r>
    </w:p>
    <w:p w14:paraId="1F9E537E"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52. Затраты на оплату услуг внештатных сотрудников (</w:t>
      </w:r>
      <w:proofErr w:type="spellStart"/>
      <w:r w:rsidRPr="009A7102">
        <w:rPr>
          <w:rFonts w:ascii="Times New Roman" w:hAnsi="Times New Roman" w:cs="Times New Roman"/>
        </w:rPr>
        <w:t>З</w:t>
      </w:r>
      <w:r w:rsidRPr="009A7102">
        <w:rPr>
          <w:rFonts w:ascii="Times New Roman" w:hAnsi="Times New Roman" w:cs="Times New Roman"/>
          <w:vertAlign w:val="subscript"/>
        </w:rPr>
        <w:t>внск</w:t>
      </w:r>
      <w:proofErr w:type="spellEnd"/>
      <w:r w:rsidRPr="009A7102">
        <w:rPr>
          <w:rFonts w:ascii="Times New Roman" w:hAnsi="Times New Roman" w:cs="Times New Roman"/>
        </w:rPr>
        <w:t>) определяются по формуле:</w:t>
      </w:r>
    </w:p>
    <w:p w14:paraId="17F5C013" w14:textId="77777777" w:rsidR="00843CA1" w:rsidRPr="009A7102" w:rsidRDefault="00843CA1" w:rsidP="00843CA1">
      <w:pPr>
        <w:pStyle w:val="ConsPlusNormal"/>
        <w:ind w:firstLine="540"/>
        <w:jc w:val="both"/>
        <w:rPr>
          <w:rFonts w:ascii="Times New Roman" w:hAnsi="Times New Roman" w:cs="Times New Roman"/>
        </w:rPr>
      </w:pPr>
    </w:p>
    <w:p w14:paraId="49D64E53" w14:textId="4EE05CCA"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5525BC8" wp14:editId="4F82255E">
            <wp:extent cx="2663825" cy="516890"/>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663825" cy="516890"/>
                    </a:xfrm>
                    <a:prstGeom prst="rect">
                      <a:avLst/>
                    </a:prstGeom>
                    <a:noFill/>
                    <a:ln>
                      <a:noFill/>
                    </a:ln>
                  </pic:spPr>
                </pic:pic>
              </a:graphicData>
            </a:graphic>
          </wp:inline>
        </w:drawing>
      </w:r>
    </w:p>
    <w:p w14:paraId="3D87B38C" w14:textId="77777777" w:rsidR="00843CA1" w:rsidRPr="009A7102" w:rsidRDefault="00843CA1" w:rsidP="00843CA1">
      <w:pPr>
        <w:pStyle w:val="ConsPlusNormal"/>
        <w:ind w:firstLine="540"/>
        <w:jc w:val="both"/>
        <w:rPr>
          <w:rFonts w:ascii="Times New Roman" w:hAnsi="Times New Roman" w:cs="Times New Roman"/>
        </w:rPr>
      </w:pPr>
    </w:p>
    <w:p w14:paraId="19FFE332"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8BBA6C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M</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внск</w:t>
      </w:r>
      <w:proofErr w:type="spellEnd"/>
      <w:r w:rsidRPr="009A7102">
        <w:rPr>
          <w:rFonts w:ascii="Times New Roman" w:hAnsi="Times New Roman" w:cs="Times New Roman"/>
        </w:rPr>
        <w:t xml:space="preserve"> - планируемое количество месяцев работы внештатного сотрудника по i-й должности;</w:t>
      </w:r>
    </w:p>
    <w:p w14:paraId="21F9907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внск</w:t>
      </w:r>
      <w:proofErr w:type="spellEnd"/>
      <w:r w:rsidRPr="009A7102">
        <w:rPr>
          <w:rFonts w:ascii="Times New Roman" w:hAnsi="Times New Roman" w:cs="Times New Roman"/>
        </w:rPr>
        <w:t xml:space="preserve"> - стоимость 1 месяца работы внештатного сотрудника по i-й должности;</w:t>
      </w:r>
    </w:p>
    <w:p w14:paraId="7E28B25F"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t</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внск</w:t>
      </w:r>
      <w:proofErr w:type="spellEnd"/>
      <w:r w:rsidRPr="009A7102">
        <w:rPr>
          <w:rFonts w:ascii="Times New Roman" w:hAnsi="Times New Roman" w:cs="Times New Roman"/>
        </w:rPr>
        <w:t xml:space="preserve"> - процентная ставка страховых взносов в государственные внебюджетные фонды.</w:t>
      </w:r>
    </w:p>
    <w:p w14:paraId="7A4FD1BB"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632DF070"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К указанным затратам относятся затраты по договорам гражданско-правового характера, предметом которых является оказание физическим лицом коммунальных услуг (договорам гражданско-правового характера, заключенным с кочегарами, сезонными истопниками и др.).</w:t>
      </w:r>
    </w:p>
    <w:p w14:paraId="746DDC1D" w14:textId="77777777" w:rsidR="00843CA1" w:rsidRPr="009A7102" w:rsidRDefault="00843CA1" w:rsidP="00843CA1">
      <w:pPr>
        <w:pStyle w:val="ConsPlusNormal"/>
        <w:ind w:firstLine="540"/>
        <w:jc w:val="both"/>
        <w:rPr>
          <w:rFonts w:ascii="Times New Roman" w:hAnsi="Times New Roman" w:cs="Times New Roman"/>
        </w:rPr>
      </w:pPr>
    </w:p>
    <w:p w14:paraId="35A24629"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аренду помещений и оборудования</w:t>
      </w:r>
    </w:p>
    <w:p w14:paraId="2D6A7607" w14:textId="77777777" w:rsidR="00843CA1" w:rsidRPr="009A7102" w:rsidRDefault="00843CA1" w:rsidP="00843CA1">
      <w:pPr>
        <w:pStyle w:val="ConsPlusNormal"/>
        <w:ind w:firstLine="540"/>
        <w:jc w:val="both"/>
        <w:rPr>
          <w:rFonts w:ascii="Times New Roman" w:hAnsi="Times New Roman" w:cs="Times New Roman"/>
        </w:rPr>
      </w:pPr>
    </w:p>
    <w:p w14:paraId="683EA9E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53. Затраты на аренду помещений (</w:t>
      </w:r>
      <w:proofErr w:type="spellStart"/>
      <w:r w:rsidRPr="009A7102">
        <w:rPr>
          <w:rFonts w:ascii="Times New Roman" w:hAnsi="Times New Roman" w:cs="Times New Roman"/>
        </w:rPr>
        <w:t>З</w:t>
      </w:r>
      <w:r w:rsidRPr="009A7102">
        <w:rPr>
          <w:rFonts w:ascii="Times New Roman" w:hAnsi="Times New Roman" w:cs="Times New Roman"/>
          <w:vertAlign w:val="subscript"/>
        </w:rPr>
        <w:t>ап</w:t>
      </w:r>
      <w:proofErr w:type="spellEnd"/>
      <w:r w:rsidRPr="009A7102">
        <w:rPr>
          <w:rFonts w:ascii="Times New Roman" w:hAnsi="Times New Roman" w:cs="Times New Roman"/>
        </w:rPr>
        <w:t>) определяются по формуле:</w:t>
      </w:r>
    </w:p>
    <w:p w14:paraId="470A02ED" w14:textId="77777777" w:rsidR="00843CA1" w:rsidRPr="009A7102" w:rsidRDefault="00843CA1" w:rsidP="00843CA1">
      <w:pPr>
        <w:pStyle w:val="ConsPlusNormal"/>
        <w:ind w:firstLine="540"/>
        <w:jc w:val="both"/>
        <w:rPr>
          <w:rFonts w:ascii="Times New Roman" w:hAnsi="Times New Roman" w:cs="Times New Roman"/>
        </w:rPr>
      </w:pPr>
    </w:p>
    <w:p w14:paraId="661F146A" w14:textId="647487AF"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lastRenderedPageBreak/>
        <w:drawing>
          <wp:inline distT="0" distB="0" distL="0" distR="0" wp14:anchorId="2397E937" wp14:editId="0E155BEF">
            <wp:extent cx="2115185" cy="51689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115185" cy="516890"/>
                    </a:xfrm>
                    <a:prstGeom prst="rect">
                      <a:avLst/>
                    </a:prstGeom>
                    <a:noFill/>
                    <a:ln>
                      <a:noFill/>
                    </a:ln>
                  </pic:spPr>
                </pic:pic>
              </a:graphicData>
            </a:graphic>
          </wp:inline>
        </w:drawing>
      </w:r>
    </w:p>
    <w:p w14:paraId="515F09F0" w14:textId="77777777" w:rsidR="00843CA1" w:rsidRPr="009A7102" w:rsidRDefault="00843CA1" w:rsidP="00843CA1">
      <w:pPr>
        <w:pStyle w:val="ConsPlusNormal"/>
        <w:ind w:firstLine="540"/>
        <w:jc w:val="both"/>
        <w:rPr>
          <w:rFonts w:ascii="Times New Roman" w:hAnsi="Times New Roman" w:cs="Times New Roman"/>
        </w:rPr>
      </w:pPr>
    </w:p>
    <w:p w14:paraId="460D1773"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F4979C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Ч</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ап</w:t>
      </w:r>
      <w:r w:rsidRPr="009A7102">
        <w:rPr>
          <w:rFonts w:ascii="Times New Roman" w:hAnsi="Times New Roman" w:cs="Times New Roman"/>
        </w:rPr>
        <w:t xml:space="preserve"> - численность работников, размещаемых на i-й арендуемой площади;</w:t>
      </w:r>
    </w:p>
    <w:p w14:paraId="40D0DF4B"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S - площадь помещения, приходящаяся на одного работника в соответствии с действующими строительными нормами и правилами;</w:t>
      </w:r>
    </w:p>
    <w:p w14:paraId="2813159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ап</w:t>
      </w:r>
      <w:r w:rsidRPr="009A7102">
        <w:rPr>
          <w:rFonts w:ascii="Times New Roman" w:hAnsi="Times New Roman" w:cs="Times New Roman"/>
        </w:rPr>
        <w:t xml:space="preserve"> - цена ежемесячной аренды за 1 кв. метр i-й арендуемой площади;</w:t>
      </w:r>
    </w:p>
    <w:p w14:paraId="7F30176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ап</w:t>
      </w:r>
      <w:r w:rsidRPr="009A7102">
        <w:rPr>
          <w:rFonts w:ascii="Times New Roman" w:hAnsi="Times New Roman" w:cs="Times New Roman"/>
        </w:rPr>
        <w:t xml:space="preserve"> - планируемое количество месяцев аренды i-й арендуемой площади.</w:t>
      </w:r>
    </w:p>
    <w:p w14:paraId="72FF74B4"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54. Затраты на аренду помещения (зала) для проведения совещания (</w:t>
      </w:r>
      <w:proofErr w:type="spellStart"/>
      <w:r w:rsidRPr="009A7102">
        <w:rPr>
          <w:rFonts w:ascii="Times New Roman" w:hAnsi="Times New Roman" w:cs="Times New Roman"/>
        </w:rPr>
        <w:t>З</w:t>
      </w:r>
      <w:r w:rsidRPr="009A7102">
        <w:rPr>
          <w:rFonts w:ascii="Times New Roman" w:hAnsi="Times New Roman" w:cs="Times New Roman"/>
          <w:vertAlign w:val="subscript"/>
        </w:rPr>
        <w:t>акз</w:t>
      </w:r>
      <w:proofErr w:type="spellEnd"/>
      <w:r w:rsidRPr="009A7102">
        <w:rPr>
          <w:rFonts w:ascii="Times New Roman" w:hAnsi="Times New Roman" w:cs="Times New Roman"/>
        </w:rPr>
        <w:t>) определяются по формуле:</w:t>
      </w:r>
    </w:p>
    <w:p w14:paraId="4D2D21F0" w14:textId="77777777" w:rsidR="00843CA1" w:rsidRPr="009A7102" w:rsidRDefault="00843CA1" w:rsidP="00843CA1">
      <w:pPr>
        <w:pStyle w:val="ConsPlusNormal"/>
        <w:ind w:firstLine="540"/>
        <w:jc w:val="both"/>
        <w:rPr>
          <w:rFonts w:ascii="Times New Roman" w:hAnsi="Times New Roman" w:cs="Times New Roman"/>
        </w:rPr>
      </w:pPr>
    </w:p>
    <w:p w14:paraId="577BDA77" w14:textId="30E3650D"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15DAA97E" wp14:editId="6826BB11">
            <wp:extent cx="1566545" cy="516890"/>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566545" cy="516890"/>
                    </a:xfrm>
                    <a:prstGeom prst="rect">
                      <a:avLst/>
                    </a:prstGeom>
                    <a:noFill/>
                    <a:ln>
                      <a:noFill/>
                    </a:ln>
                  </pic:spPr>
                </pic:pic>
              </a:graphicData>
            </a:graphic>
          </wp:inline>
        </w:drawing>
      </w:r>
    </w:p>
    <w:p w14:paraId="4578DEBF" w14:textId="77777777" w:rsidR="00843CA1" w:rsidRPr="009A7102" w:rsidRDefault="00843CA1" w:rsidP="00843CA1">
      <w:pPr>
        <w:pStyle w:val="ConsPlusNormal"/>
        <w:ind w:firstLine="540"/>
        <w:jc w:val="both"/>
        <w:rPr>
          <w:rFonts w:ascii="Times New Roman" w:hAnsi="Times New Roman" w:cs="Times New Roman"/>
        </w:rPr>
      </w:pPr>
    </w:p>
    <w:p w14:paraId="49062538"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BCEBB6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акз</w:t>
      </w:r>
      <w:proofErr w:type="spellEnd"/>
      <w:r w:rsidRPr="009A7102">
        <w:rPr>
          <w:rFonts w:ascii="Times New Roman" w:hAnsi="Times New Roman" w:cs="Times New Roman"/>
        </w:rPr>
        <w:t xml:space="preserve"> - планируемое количество суток аренды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помещения (зала);</w:t>
      </w:r>
    </w:p>
    <w:p w14:paraId="14F7FAA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акз</w:t>
      </w:r>
      <w:proofErr w:type="spellEnd"/>
      <w:r w:rsidRPr="009A7102">
        <w:rPr>
          <w:rFonts w:ascii="Times New Roman" w:hAnsi="Times New Roman" w:cs="Times New Roman"/>
        </w:rPr>
        <w:t xml:space="preserve"> - цена аренды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помещения (зала) в сутки.</w:t>
      </w:r>
    </w:p>
    <w:p w14:paraId="085837F5"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55. Затраты на аренду оборудования для проведения совещания (</w:t>
      </w:r>
      <w:proofErr w:type="spellStart"/>
      <w:r w:rsidRPr="009A7102">
        <w:rPr>
          <w:rFonts w:ascii="Times New Roman" w:hAnsi="Times New Roman" w:cs="Times New Roman"/>
        </w:rPr>
        <w:t>З</w:t>
      </w:r>
      <w:r w:rsidRPr="009A7102">
        <w:rPr>
          <w:rFonts w:ascii="Times New Roman" w:hAnsi="Times New Roman" w:cs="Times New Roman"/>
          <w:vertAlign w:val="subscript"/>
        </w:rPr>
        <w:t>аоб</w:t>
      </w:r>
      <w:proofErr w:type="spellEnd"/>
      <w:r w:rsidRPr="009A7102">
        <w:rPr>
          <w:rFonts w:ascii="Times New Roman" w:hAnsi="Times New Roman" w:cs="Times New Roman"/>
        </w:rPr>
        <w:t>) определяются по формуле:</w:t>
      </w:r>
    </w:p>
    <w:p w14:paraId="3B677092" w14:textId="77777777" w:rsidR="00843CA1" w:rsidRPr="009A7102" w:rsidRDefault="00843CA1" w:rsidP="00843CA1">
      <w:pPr>
        <w:pStyle w:val="ConsPlusNormal"/>
        <w:ind w:firstLine="540"/>
        <w:jc w:val="both"/>
        <w:rPr>
          <w:rFonts w:ascii="Times New Roman" w:hAnsi="Times New Roman" w:cs="Times New Roman"/>
        </w:rPr>
      </w:pPr>
    </w:p>
    <w:p w14:paraId="0A565E38" w14:textId="085892ED"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00A4F755" wp14:editId="253BF5FC">
            <wp:extent cx="2329815" cy="516890"/>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329815" cy="516890"/>
                    </a:xfrm>
                    <a:prstGeom prst="rect">
                      <a:avLst/>
                    </a:prstGeom>
                    <a:noFill/>
                    <a:ln>
                      <a:noFill/>
                    </a:ln>
                  </pic:spPr>
                </pic:pic>
              </a:graphicData>
            </a:graphic>
          </wp:inline>
        </w:drawing>
      </w:r>
    </w:p>
    <w:p w14:paraId="2E694145" w14:textId="77777777" w:rsidR="00843CA1" w:rsidRPr="009A7102" w:rsidRDefault="00843CA1" w:rsidP="00843CA1">
      <w:pPr>
        <w:pStyle w:val="ConsPlusNormal"/>
        <w:ind w:firstLine="540"/>
        <w:jc w:val="both"/>
        <w:rPr>
          <w:rFonts w:ascii="Times New Roman" w:hAnsi="Times New Roman" w:cs="Times New Roman"/>
        </w:rPr>
      </w:pPr>
    </w:p>
    <w:p w14:paraId="16F9AD04"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36F27B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об</w:t>
      </w:r>
      <w:r w:rsidRPr="009A7102">
        <w:rPr>
          <w:rFonts w:ascii="Times New Roman" w:hAnsi="Times New Roman" w:cs="Times New Roman"/>
        </w:rPr>
        <w:t xml:space="preserve"> - количество арендуемого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w:t>
      </w:r>
    </w:p>
    <w:p w14:paraId="5A53EA0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дн</w:t>
      </w:r>
      <w:proofErr w:type="spellEnd"/>
      <w:r w:rsidRPr="009A7102">
        <w:rPr>
          <w:rFonts w:ascii="Times New Roman" w:hAnsi="Times New Roman" w:cs="Times New Roman"/>
        </w:rPr>
        <w:t xml:space="preserve"> - количество дней аренды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w:t>
      </w:r>
    </w:p>
    <w:p w14:paraId="6045F81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ч</w:t>
      </w:r>
      <w:r w:rsidRPr="009A7102">
        <w:rPr>
          <w:rFonts w:ascii="Times New Roman" w:hAnsi="Times New Roman" w:cs="Times New Roman"/>
        </w:rPr>
        <w:t xml:space="preserve"> - количество часов аренды в день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w:t>
      </w:r>
    </w:p>
    <w:p w14:paraId="774C6E1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ч</w:t>
      </w:r>
      <w:r w:rsidRPr="009A7102">
        <w:rPr>
          <w:rFonts w:ascii="Times New Roman" w:hAnsi="Times New Roman" w:cs="Times New Roman"/>
        </w:rPr>
        <w:t xml:space="preserve"> - цена 1 часа аренды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w:t>
      </w:r>
    </w:p>
    <w:p w14:paraId="4A2938DC" w14:textId="77777777" w:rsidR="00843CA1" w:rsidRPr="009A7102" w:rsidRDefault="00843CA1" w:rsidP="00843CA1">
      <w:pPr>
        <w:pStyle w:val="ConsPlusNormal"/>
        <w:ind w:firstLine="540"/>
        <w:jc w:val="both"/>
        <w:rPr>
          <w:rFonts w:ascii="Times New Roman" w:hAnsi="Times New Roman" w:cs="Times New Roman"/>
        </w:rPr>
      </w:pPr>
    </w:p>
    <w:p w14:paraId="2A77202C"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содержание имущества, не отнесенные</w:t>
      </w:r>
    </w:p>
    <w:p w14:paraId="371A0011"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 затратам на содержание имущества в рамках затрат</w:t>
      </w:r>
    </w:p>
    <w:p w14:paraId="7B815BF9"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на информационно-коммуникационные технологии</w:t>
      </w:r>
    </w:p>
    <w:p w14:paraId="2CB24A75" w14:textId="77777777" w:rsidR="00843CA1" w:rsidRPr="009A7102" w:rsidRDefault="00843CA1" w:rsidP="00843CA1">
      <w:pPr>
        <w:pStyle w:val="ConsPlusNormal"/>
        <w:ind w:firstLine="540"/>
        <w:jc w:val="both"/>
        <w:rPr>
          <w:rFonts w:ascii="Times New Roman" w:hAnsi="Times New Roman" w:cs="Times New Roman"/>
        </w:rPr>
      </w:pPr>
    </w:p>
    <w:p w14:paraId="4EDF2CAA"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56. Затраты на содержание и техническое обслуживание помещений (</w:t>
      </w:r>
      <w:proofErr w:type="spellStart"/>
      <w:r w:rsidRPr="009A7102">
        <w:rPr>
          <w:rFonts w:ascii="Times New Roman" w:hAnsi="Times New Roman" w:cs="Times New Roman"/>
        </w:rPr>
        <w:t>З</w:t>
      </w:r>
      <w:r w:rsidRPr="009A7102">
        <w:rPr>
          <w:rFonts w:ascii="Times New Roman" w:hAnsi="Times New Roman" w:cs="Times New Roman"/>
          <w:vertAlign w:val="subscript"/>
        </w:rPr>
        <w:t>сп</w:t>
      </w:r>
      <w:proofErr w:type="spellEnd"/>
      <w:r w:rsidRPr="009A7102">
        <w:rPr>
          <w:rFonts w:ascii="Times New Roman" w:hAnsi="Times New Roman" w:cs="Times New Roman"/>
        </w:rPr>
        <w:t>) определяются по формуле:</w:t>
      </w:r>
    </w:p>
    <w:p w14:paraId="62C15E81" w14:textId="77777777" w:rsidR="00843CA1" w:rsidRPr="009A7102" w:rsidRDefault="00843CA1" w:rsidP="00843CA1">
      <w:pPr>
        <w:pStyle w:val="ConsPlusNormal"/>
        <w:ind w:firstLine="540"/>
        <w:jc w:val="both"/>
        <w:rPr>
          <w:rFonts w:ascii="Times New Roman" w:hAnsi="Times New Roman" w:cs="Times New Roman"/>
        </w:rPr>
      </w:pPr>
    </w:p>
    <w:p w14:paraId="2F537885"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сп</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ос</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тр</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эз</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аутп</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тбо</w:t>
      </w:r>
      <w:proofErr w:type="spellEnd"/>
      <w:r w:rsidRPr="009A7102">
        <w:rPr>
          <w:rFonts w:ascii="Times New Roman" w:hAnsi="Times New Roman" w:cs="Times New Roman"/>
        </w:rPr>
        <w:t xml:space="preserve"> +</w:t>
      </w:r>
    </w:p>
    <w:p w14:paraId="3043513F" w14:textId="77777777"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rPr>
        <w:t xml:space="preserve">+ </w:t>
      </w:r>
      <w:proofErr w:type="spellStart"/>
      <w:r w:rsidRPr="009A7102">
        <w:rPr>
          <w:rFonts w:ascii="Times New Roman" w:hAnsi="Times New Roman" w:cs="Times New Roman"/>
        </w:rPr>
        <w:t>З</w:t>
      </w:r>
      <w:r w:rsidRPr="009A7102">
        <w:rPr>
          <w:rFonts w:ascii="Times New Roman" w:hAnsi="Times New Roman" w:cs="Times New Roman"/>
          <w:vertAlign w:val="subscript"/>
        </w:rPr>
        <w:t>л</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внсв</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внсп</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итп</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аэз</w:t>
      </w:r>
      <w:proofErr w:type="spellEnd"/>
      <w:r w:rsidRPr="009A7102">
        <w:rPr>
          <w:rFonts w:ascii="Times New Roman" w:hAnsi="Times New Roman" w:cs="Times New Roman"/>
        </w:rPr>
        <w:t>,</w:t>
      </w:r>
    </w:p>
    <w:p w14:paraId="2190A9F1" w14:textId="77777777" w:rsidR="00843CA1" w:rsidRPr="009A7102" w:rsidRDefault="00843CA1" w:rsidP="00843CA1">
      <w:pPr>
        <w:pStyle w:val="ConsPlusNormal"/>
        <w:ind w:firstLine="540"/>
        <w:jc w:val="both"/>
        <w:rPr>
          <w:rFonts w:ascii="Times New Roman" w:hAnsi="Times New Roman" w:cs="Times New Roman"/>
        </w:rPr>
      </w:pPr>
    </w:p>
    <w:p w14:paraId="45D4440A"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B43040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ос</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охранно-тревожной сигнализации;</w:t>
      </w:r>
    </w:p>
    <w:p w14:paraId="54FE7CE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тр</w:t>
      </w:r>
      <w:proofErr w:type="spellEnd"/>
      <w:r w:rsidRPr="009A7102">
        <w:rPr>
          <w:rFonts w:ascii="Times New Roman" w:hAnsi="Times New Roman" w:cs="Times New Roman"/>
        </w:rPr>
        <w:t xml:space="preserve"> - затраты на проведение текущего ремонта помещения;</w:t>
      </w:r>
    </w:p>
    <w:p w14:paraId="420B57A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эз</w:t>
      </w:r>
      <w:proofErr w:type="spellEnd"/>
      <w:r w:rsidRPr="009A7102">
        <w:rPr>
          <w:rFonts w:ascii="Times New Roman" w:hAnsi="Times New Roman" w:cs="Times New Roman"/>
        </w:rPr>
        <w:t xml:space="preserve"> - затраты на содержание прилегающей территории;</w:t>
      </w:r>
    </w:p>
    <w:p w14:paraId="482E8D6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lastRenderedPageBreak/>
        <w:t>З</w:t>
      </w:r>
      <w:r w:rsidRPr="009A7102">
        <w:rPr>
          <w:rFonts w:ascii="Times New Roman" w:hAnsi="Times New Roman" w:cs="Times New Roman"/>
          <w:vertAlign w:val="subscript"/>
        </w:rPr>
        <w:t>аутп</w:t>
      </w:r>
      <w:proofErr w:type="spellEnd"/>
      <w:r w:rsidRPr="009A7102">
        <w:rPr>
          <w:rFonts w:ascii="Times New Roman" w:hAnsi="Times New Roman" w:cs="Times New Roman"/>
        </w:rPr>
        <w:t xml:space="preserve"> - затраты на оплату услуг по обслуживанию и уборке помещения;</w:t>
      </w:r>
    </w:p>
    <w:p w14:paraId="3CF3FCF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тбо</w:t>
      </w:r>
      <w:proofErr w:type="spellEnd"/>
      <w:r w:rsidRPr="009A7102">
        <w:rPr>
          <w:rFonts w:ascii="Times New Roman" w:hAnsi="Times New Roman" w:cs="Times New Roman"/>
        </w:rPr>
        <w:t xml:space="preserve"> - затраты на вывоз твердых бытовых отходов;</w:t>
      </w:r>
    </w:p>
    <w:p w14:paraId="773D5BCF"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л</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лифтов;</w:t>
      </w:r>
    </w:p>
    <w:p w14:paraId="07F8159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внсв</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водонапорной насосной станции хозяйственно-питьевого и противопожарного водоснабжения;</w:t>
      </w:r>
    </w:p>
    <w:p w14:paraId="5361831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внсп</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водонапорной насосной станции пожаротушения;</w:t>
      </w:r>
    </w:p>
    <w:p w14:paraId="5EEF1AD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итп</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индивидуального теплового пункта, в том числе на подготовку отопительной системы к зимнему сезону;</w:t>
      </w:r>
    </w:p>
    <w:p w14:paraId="15E686C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аэз</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 xml:space="preserve">-профилактический ремонт электрооборудования (электроподстанций, трансформаторных подстанций, </w:t>
      </w:r>
      <w:proofErr w:type="spellStart"/>
      <w:r w:rsidRPr="009A7102">
        <w:rPr>
          <w:rFonts w:ascii="Times New Roman" w:hAnsi="Times New Roman" w:cs="Times New Roman"/>
        </w:rPr>
        <w:t>электрощитовых</w:t>
      </w:r>
      <w:proofErr w:type="spellEnd"/>
      <w:r w:rsidRPr="009A7102">
        <w:rPr>
          <w:rFonts w:ascii="Times New Roman" w:hAnsi="Times New Roman" w:cs="Times New Roman"/>
        </w:rPr>
        <w:t>) административного здания (помещения).</w:t>
      </w:r>
    </w:p>
    <w:p w14:paraId="47CC2DE5"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Такие затраты не подлежат отдельному расчету, если они включены в общую стоимость комплексных услуг управляющей компании.</w:t>
      </w:r>
    </w:p>
    <w:p w14:paraId="7F09823B"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57. Затраты на закупку услуг управляющей компании (</w:t>
      </w:r>
      <w:proofErr w:type="spellStart"/>
      <w:r w:rsidRPr="009A7102">
        <w:rPr>
          <w:rFonts w:ascii="Times New Roman" w:hAnsi="Times New Roman" w:cs="Times New Roman"/>
        </w:rPr>
        <w:t>З</w:t>
      </w:r>
      <w:r w:rsidRPr="009A7102">
        <w:rPr>
          <w:rFonts w:ascii="Times New Roman" w:hAnsi="Times New Roman" w:cs="Times New Roman"/>
          <w:vertAlign w:val="subscript"/>
        </w:rPr>
        <w:t>ук</w:t>
      </w:r>
      <w:proofErr w:type="spellEnd"/>
      <w:r w:rsidRPr="009A7102">
        <w:rPr>
          <w:rFonts w:ascii="Times New Roman" w:hAnsi="Times New Roman" w:cs="Times New Roman"/>
        </w:rPr>
        <w:t>) определяются по формуле:</w:t>
      </w:r>
    </w:p>
    <w:p w14:paraId="2AD5FBAF" w14:textId="77777777" w:rsidR="00843CA1" w:rsidRPr="009A7102" w:rsidRDefault="00843CA1" w:rsidP="00843CA1">
      <w:pPr>
        <w:pStyle w:val="ConsPlusNormal"/>
        <w:ind w:firstLine="540"/>
        <w:jc w:val="both"/>
        <w:rPr>
          <w:rFonts w:ascii="Times New Roman" w:hAnsi="Times New Roman" w:cs="Times New Roman"/>
        </w:rPr>
      </w:pPr>
    </w:p>
    <w:p w14:paraId="6E2531ED" w14:textId="0B30530D"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53B11FF7" wp14:editId="0D68DE99">
            <wp:extent cx="1932305" cy="51689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932305" cy="516890"/>
                    </a:xfrm>
                    <a:prstGeom prst="rect">
                      <a:avLst/>
                    </a:prstGeom>
                    <a:noFill/>
                    <a:ln>
                      <a:noFill/>
                    </a:ln>
                  </pic:spPr>
                </pic:pic>
              </a:graphicData>
            </a:graphic>
          </wp:inline>
        </w:drawing>
      </w:r>
    </w:p>
    <w:p w14:paraId="23F94AA2" w14:textId="77777777" w:rsidR="00843CA1" w:rsidRPr="009A7102" w:rsidRDefault="00843CA1" w:rsidP="00843CA1">
      <w:pPr>
        <w:pStyle w:val="ConsPlusNormal"/>
        <w:ind w:firstLine="540"/>
        <w:jc w:val="both"/>
        <w:rPr>
          <w:rFonts w:ascii="Times New Roman" w:hAnsi="Times New Roman" w:cs="Times New Roman"/>
        </w:rPr>
      </w:pPr>
    </w:p>
    <w:p w14:paraId="2DB0F44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8992AC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ук</w:t>
      </w:r>
      <w:proofErr w:type="spellEnd"/>
      <w:r w:rsidRPr="009A7102">
        <w:rPr>
          <w:rFonts w:ascii="Times New Roman" w:hAnsi="Times New Roman" w:cs="Times New Roman"/>
        </w:rPr>
        <w:t xml:space="preserve"> - объем i-й услуги управляющей компании;</w:t>
      </w:r>
    </w:p>
    <w:p w14:paraId="270BEBD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ук</w:t>
      </w:r>
      <w:proofErr w:type="spellEnd"/>
      <w:r w:rsidRPr="009A7102">
        <w:rPr>
          <w:rFonts w:ascii="Times New Roman" w:hAnsi="Times New Roman" w:cs="Times New Roman"/>
        </w:rPr>
        <w:t xml:space="preserve"> - цена i-й услуги управляющей компании в месяц;</w:t>
      </w:r>
    </w:p>
    <w:p w14:paraId="0F636A3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ук</w:t>
      </w:r>
      <w:proofErr w:type="spellEnd"/>
      <w:r w:rsidRPr="009A7102">
        <w:rPr>
          <w:rFonts w:ascii="Times New Roman" w:hAnsi="Times New Roman" w:cs="Times New Roman"/>
        </w:rPr>
        <w:t xml:space="preserve"> - планируемое количество месяцев использования i-й услуги управляющей компании.</w:t>
      </w:r>
    </w:p>
    <w:p w14:paraId="73EE1139"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58. В формулах для расчета затрат, указанных в </w:t>
      </w:r>
      <w:hyperlink w:anchor="Par571" w:tooltip="60. Затраты на проведение текущего ремонта помещения (Зтр) определяются исходя из установленной государственным органом нормы проведения ремонта, но не более 1 раза в 3 года, с учетом требований Положения об организации и проведении реконструкции, ремонта и те" w:history="1">
        <w:r w:rsidRPr="009A7102">
          <w:rPr>
            <w:rFonts w:ascii="Times New Roman" w:hAnsi="Times New Roman" w:cs="Times New Roman"/>
          </w:rPr>
          <w:t>пунктах 60</w:t>
        </w:r>
      </w:hyperlink>
      <w:r w:rsidRPr="009A7102">
        <w:rPr>
          <w:rFonts w:ascii="Times New Roman" w:hAnsi="Times New Roman" w:cs="Times New Roman"/>
        </w:rPr>
        <w:t xml:space="preserve">, </w:t>
      </w:r>
      <w:hyperlink w:anchor="Par586" w:tooltip="62. Затраты на оплату услуг по обслуживанию и уборке помещения (Заутп) определяются по формуле:" w:history="1">
        <w:r w:rsidRPr="009A7102">
          <w:rPr>
            <w:rFonts w:ascii="Times New Roman" w:hAnsi="Times New Roman" w:cs="Times New Roman"/>
          </w:rPr>
          <w:t>62</w:t>
        </w:r>
      </w:hyperlink>
      <w:r w:rsidRPr="009A7102">
        <w:rPr>
          <w:rFonts w:ascii="Times New Roman" w:hAnsi="Times New Roman" w:cs="Times New Roman"/>
        </w:rPr>
        <w:t xml:space="preserve"> и </w:t>
      </w:r>
      <w:hyperlink w:anchor="Par608" w:tooltip="65. Затраты на техническое обслуживание и регламентно-профилактический ремонт водонапорной насосной станции хозяйственно-питьевого и противопожарного водоснабжения (Звнсв) определяются по формуле:" w:history="1">
        <w:r w:rsidRPr="009A7102">
          <w:rPr>
            <w:rFonts w:ascii="Times New Roman" w:hAnsi="Times New Roman" w:cs="Times New Roman"/>
          </w:rPr>
          <w:t>65</w:t>
        </w:r>
      </w:hyperlink>
      <w:r w:rsidRPr="009A7102">
        <w:rPr>
          <w:rFonts w:ascii="Times New Roman" w:hAnsi="Times New Roman" w:cs="Times New Roman"/>
        </w:rPr>
        <w:t xml:space="preserve"> - </w:t>
      </w:r>
      <w:hyperlink w:anchor="Par622" w:tooltip="67. Затраты на техническое обслуживание и регламентно-профилактический ремонт индивидуального теплового пункта, в том числе на подготовку отопительной системы к зимнему сезону (Зитп), определяются по формуле:" w:history="1">
        <w:r w:rsidRPr="009A7102">
          <w:rPr>
            <w:rFonts w:ascii="Times New Roman" w:hAnsi="Times New Roman" w:cs="Times New Roman"/>
          </w:rPr>
          <w:t>67</w:t>
        </w:r>
      </w:hyperlink>
      <w:r w:rsidRPr="009A7102">
        <w:rPr>
          <w:rFonts w:ascii="Times New Roman" w:hAnsi="Times New Roman" w:cs="Times New Roman"/>
        </w:rPr>
        <w:t xml:space="preserve"> настоящего Порядка расчетов нормативных затрат, значение показателя площади помещений должно находиться в пределах нормативов площадей, установленных действующими строительными нормами и правилами.</w:t>
      </w:r>
    </w:p>
    <w:p w14:paraId="0F17AABA"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59.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охранно-тревожной сигнализации (</w:t>
      </w:r>
      <w:proofErr w:type="spellStart"/>
      <w:r w:rsidRPr="009A7102">
        <w:rPr>
          <w:rFonts w:ascii="Times New Roman" w:hAnsi="Times New Roman" w:cs="Times New Roman"/>
        </w:rPr>
        <w:t>З</w:t>
      </w:r>
      <w:r w:rsidRPr="009A7102">
        <w:rPr>
          <w:rFonts w:ascii="Times New Roman" w:hAnsi="Times New Roman" w:cs="Times New Roman"/>
          <w:vertAlign w:val="subscript"/>
        </w:rPr>
        <w:t>ос</w:t>
      </w:r>
      <w:proofErr w:type="spellEnd"/>
      <w:r w:rsidRPr="009A7102">
        <w:rPr>
          <w:rFonts w:ascii="Times New Roman" w:hAnsi="Times New Roman" w:cs="Times New Roman"/>
        </w:rPr>
        <w:t>) определяются по формуле:</w:t>
      </w:r>
    </w:p>
    <w:p w14:paraId="19FD4E28" w14:textId="77777777" w:rsidR="00843CA1" w:rsidRPr="009A7102" w:rsidRDefault="00843CA1" w:rsidP="00843CA1">
      <w:pPr>
        <w:pStyle w:val="ConsPlusNormal"/>
        <w:ind w:firstLine="540"/>
        <w:jc w:val="both"/>
        <w:rPr>
          <w:rFonts w:ascii="Times New Roman" w:hAnsi="Times New Roman" w:cs="Times New Roman"/>
        </w:rPr>
      </w:pPr>
    </w:p>
    <w:p w14:paraId="25AC0AEE" w14:textId="47F7F89D"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4D242763" wp14:editId="38C3BB5F">
            <wp:extent cx="1454785" cy="516890"/>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454785" cy="516890"/>
                    </a:xfrm>
                    <a:prstGeom prst="rect">
                      <a:avLst/>
                    </a:prstGeom>
                    <a:noFill/>
                    <a:ln>
                      <a:noFill/>
                    </a:ln>
                  </pic:spPr>
                </pic:pic>
              </a:graphicData>
            </a:graphic>
          </wp:inline>
        </w:drawing>
      </w:r>
    </w:p>
    <w:p w14:paraId="542C215B" w14:textId="77777777" w:rsidR="00843CA1" w:rsidRPr="009A7102" w:rsidRDefault="00843CA1" w:rsidP="00843CA1">
      <w:pPr>
        <w:pStyle w:val="ConsPlusNormal"/>
        <w:ind w:firstLine="540"/>
        <w:jc w:val="both"/>
        <w:rPr>
          <w:rFonts w:ascii="Times New Roman" w:hAnsi="Times New Roman" w:cs="Times New Roman"/>
        </w:rPr>
      </w:pPr>
    </w:p>
    <w:p w14:paraId="3C08722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2B112B8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ос</w:t>
      </w:r>
      <w:r w:rsidRPr="009A7102">
        <w:rPr>
          <w:rFonts w:ascii="Times New Roman" w:hAnsi="Times New Roman" w:cs="Times New Roman"/>
        </w:rPr>
        <w:t xml:space="preserve"> - количество i-х обслуживаемых устройств в составе системы охранно-тревожной сигнализации;</w:t>
      </w:r>
    </w:p>
    <w:p w14:paraId="4CC075B9"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ос</w:t>
      </w:r>
      <w:r w:rsidRPr="009A7102">
        <w:rPr>
          <w:rFonts w:ascii="Times New Roman" w:hAnsi="Times New Roman" w:cs="Times New Roman"/>
        </w:rPr>
        <w:t xml:space="preserve"> - цена обслуживания 1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устройства.</w:t>
      </w:r>
    </w:p>
    <w:p w14:paraId="0E710836" w14:textId="77777777" w:rsidR="00843CA1" w:rsidRPr="009A7102" w:rsidRDefault="00843CA1" w:rsidP="00843CA1">
      <w:pPr>
        <w:pStyle w:val="ConsPlusNormal"/>
        <w:spacing w:before="240"/>
        <w:ind w:firstLine="540"/>
        <w:jc w:val="both"/>
        <w:rPr>
          <w:rFonts w:ascii="Times New Roman" w:hAnsi="Times New Roman" w:cs="Times New Roman"/>
        </w:rPr>
      </w:pPr>
      <w:bookmarkStart w:id="8" w:name="Par571"/>
      <w:bookmarkEnd w:id="8"/>
      <w:r w:rsidRPr="009A7102">
        <w:rPr>
          <w:rFonts w:ascii="Times New Roman" w:hAnsi="Times New Roman" w:cs="Times New Roman"/>
        </w:rPr>
        <w:t>60. Затраты на проведение текущего ремонта помещения (</w:t>
      </w:r>
      <w:proofErr w:type="spellStart"/>
      <w:r w:rsidRPr="009A7102">
        <w:rPr>
          <w:rFonts w:ascii="Times New Roman" w:hAnsi="Times New Roman" w:cs="Times New Roman"/>
        </w:rPr>
        <w:t>З</w:t>
      </w:r>
      <w:r w:rsidRPr="009A7102">
        <w:rPr>
          <w:rFonts w:ascii="Times New Roman" w:hAnsi="Times New Roman" w:cs="Times New Roman"/>
          <w:vertAlign w:val="subscript"/>
        </w:rPr>
        <w:t>тр</w:t>
      </w:r>
      <w:proofErr w:type="spellEnd"/>
      <w:r w:rsidRPr="009A7102">
        <w:rPr>
          <w:rFonts w:ascii="Times New Roman" w:hAnsi="Times New Roman" w:cs="Times New Roman"/>
        </w:rPr>
        <w:t xml:space="preserve">) определяются исходя из установленной нормы проведения ремонта, но не более 1 раза в 3 года, с учетом требований Положения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w:t>
      </w:r>
      <w:hyperlink r:id="rId68" w:history="1">
        <w:r w:rsidRPr="009A7102">
          <w:rPr>
            <w:rFonts w:ascii="Times New Roman" w:hAnsi="Times New Roman" w:cs="Times New Roman"/>
          </w:rPr>
          <w:t>ВСН 58-88(р)</w:t>
        </w:r>
      </w:hyperlink>
      <w:r w:rsidRPr="009A7102">
        <w:rPr>
          <w:rFonts w:ascii="Times New Roman" w:hAnsi="Times New Roman" w:cs="Times New Roman"/>
        </w:rPr>
        <w:t>, утвержденного приказом Государственного комитета по архитектуре и градостроительству при Госстрое СССР от 23.11.1988 N 312, по формуле:</w:t>
      </w:r>
    </w:p>
    <w:p w14:paraId="2154B678" w14:textId="77777777" w:rsidR="00843CA1" w:rsidRPr="009A7102" w:rsidRDefault="00843CA1" w:rsidP="00843CA1">
      <w:pPr>
        <w:pStyle w:val="ConsPlusNormal"/>
        <w:ind w:firstLine="540"/>
        <w:jc w:val="both"/>
        <w:rPr>
          <w:rFonts w:ascii="Times New Roman" w:hAnsi="Times New Roman" w:cs="Times New Roman"/>
        </w:rPr>
      </w:pPr>
    </w:p>
    <w:p w14:paraId="49E8CB92" w14:textId="3C41D1CD"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lastRenderedPageBreak/>
        <w:drawing>
          <wp:inline distT="0" distB="0" distL="0" distR="0" wp14:anchorId="7F07F267" wp14:editId="2A8E9DA0">
            <wp:extent cx="1415415" cy="516890"/>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415415" cy="516890"/>
                    </a:xfrm>
                    <a:prstGeom prst="rect">
                      <a:avLst/>
                    </a:prstGeom>
                    <a:noFill/>
                    <a:ln>
                      <a:noFill/>
                    </a:ln>
                  </pic:spPr>
                </pic:pic>
              </a:graphicData>
            </a:graphic>
          </wp:inline>
        </w:drawing>
      </w:r>
    </w:p>
    <w:p w14:paraId="02D67FCD" w14:textId="77777777" w:rsidR="00843CA1" w:rsidRPr="009A7102" w:rsidRDefault="00843CA1" w:rsidP="00843CA1">
      <w:pPr>
        <w:pStyle w:val="ConsPlusNormal"/>
        <w:ind w:firstLine="540"/>
        <w:jc w:val="both"/>
        <w:rPr>
          <w:rFonts w:ascii="Times New Roman" w:hAnsi="Times New Roman" w:cs="Times New Roman"/>
        </w:rPr>
      </w:pPr>
    </w:p>
    <w:p w14:paraId="79F19431"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43CF08E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S</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тр</w:t>
      </w:r>
      <w:proofErr w:type="spellEnd"/>
      <w:r w:rsidRPr="009A7102">
        <w:rPr>
          <w:rFonts w:ascii="Times New Roman" w:hAnsi="Times New Roman" w:cs="Times New Roman"/>
        </w:rPr>
        <w:t xml:space="preserve"> - площадь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здания, планируемая к проведению текущего ремонта;</w:t>
      </w:r>
    </w:p>
    <w:p w14:paraId="78953C1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тр</w:t>
      </w:r>
      <w:proofErr w:type="spellEnd"/>
      <w:r w:rsidRPr="009A7102">
        <w:rPr>
          <w:rFonts w:ascii="Times New Roman" w:hAnsi="Times New Roman" w:cs="Times New Roman"/>
        </w:rPr>
        <w:t xml:space="preserve"> - цена текущего ремонта 1 кв. метра площади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здания.</w:t>
      </w:r>
    </w:p>
    <w:p w14:paraId="102F24B6"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61. Затраты на содержание прилегающей территории (</w:t>
      </w:r>
      <w:proofErr w:type="spellStart"/>
      <w:r w:rsidRPr="009A7102">
        <w:rPr>
          <w:rFonts w:ascii="Times New Roman" w:hAnsi="Times New Roman" w:cs="Times New Roman"/>
        </w:rPr>
        <w:t>З</w:t>
      </w:r>
      <w:r w:rsidRPr="009A7102">
        <w:rPr>
          <w:rFonts w:ascii="Times New Roman" w:hAnsi="Times New Roman" w:cs="Times New Roman"/>
          <w:vertAlign w:val="subscript"/>
        </w:rPr>
        <w:t>эз</w:t>
      </w:r>
      <w:proofErr w:type="spellEnd"/>
      <w:r w:rsidRPr="009A7102">
        <w:rPr>
          <w:rFonts w:ascii="Times New Roman" w:hAnsi="Times New Roman" w:cs="Times New Roman"/>
        </w:rPr>
        <w:t>) определяются по формуле:</w:t>
      </w:r>
    </w:p>
    <w:p w14:paraId="7BA01263" w14:textId="77777777" w:rsidR="00843CA1" w:rsidRPr="009A7102" w:rsidRDefault="00843CA1" w:rsidP="00843CA1">
      <w:pPr>
        <w:pStyle w:val="ConsPlusNormal"/>
        <w:ind w:firstLine="540"/>
        <w:jc w:val="both"/>
        <w:rPr>
          <w:rFonts w:ascii="Times New Roman" w:hAnsi="Times New Roman" w:cs="Times New Roman"/>
        </w:rPr>
      </w:pPr>
    </w:p>
    <w:p w14:paraId="46EE499D" w14:textId="03FB5413"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EEB59C5" wp14:editId="2BF57E4F">
            <wp:extent cx="1820545" cy="51689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820545" cy="516890"/>
                    </a:xfrm>
                    <a:prstGeom prst="rect">
                      <a:avLst/>
                    </a:prstGeom>
                    <a:noFill/>
                    <a:ln>
                      <a:noFill/>
                    </a:ln>
                  </pic:spPr>
                </pic:pic>
              </a:graphicData>
            </a:graphic>
          </wp:inline>
        </w:drawing>
      </w:r>
    </w:p>
    <w:p w14:paraId="3E8AEA5F" w14:textId="77777777" w:rsidR="00843CA1" w:rsidRPr="009A7102" w:rsidRDefault="00843CA1" w:rsidP="00843CA1">
      <w:pPr>
        <w:pStyle w:val="ConsPlusNormal"/>
        <w:ind w:firstLine="540"/>
        <w:jc w:val="both"/>
        <w:rPr>
          <w:rFonts w:ascii="Times New Roman" w:hAnsi="Times New Roman" w:cs="Times New Roman"/>
        </w:rPr>
      </w:pPr>
    </w:p>
    <w:p w14:paraId="724E0C49"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373A3B3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S</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эз</w:t>
      </w:r>
      <w:proofErr w:type="spellEnd"/>
      <w:r w:rsidRPr="009A7102">
        <w:rPr>
          <w:rFonts w:ascii="Times New Roman" w:hAnsi="Times New Roman" w:cs="Times New Roman"/>
        </w:rPr>
        <w:t xml:space="preserve"> - площадь закрепленной i-й прилегающей территории;</w:t>
      </w:r>
    </w:p>
    <w:p w14:paraId="4FFD853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эз</w:t>
      </w:r>
      <w:proofErr w:type="spellEnd"/>
      <w:r w:rsidRPr="009A7102">
        <w:rPr>
          <w:rFonts w:ascii="Times New Roman" w:hAnsi="Times New Roman" w:cs="Times New Roman"/>
        </w:rPr>
        <w:t xml:space="preserve"> - цена содержания i-й прилегающей территории в месяц в расчете на 1 кв. метр площади;</w:t>
      </w:r>
    </w:p>
    <w:p w14:paraId="4BEC749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эз</w:t>
      </w:r>
      <w:proofErr w:type="spellEnd"/>
      <w:r w:rsidRPr="009A7102">
        <w:rPr>
          <w:rFonts w:ascii="Times New Roman" w:hAnsi="Times New Roman" w:cs="Times New Roman"/>
        </w:rPr>
        <w:t xml:space="preserve"> - планируемое количество месяцев содержания i-й прилегающей территории в очередном финансовом году.</w:t>
      </w:r>
    </w:p>
    <w:p w14:paraId="49415DA8" w14:textId="77777777" w:rsidR="00843CA1" w:rsidRPr="009A7102" w:rsidRDefault="00843CA1" w:rsidP="00843CA1">
      <w:pPr>
        <w:pStyle w:val="ConsPlusNormal"/>
        <w:spacing w:before="240"/>
        <w:ind w:firstLine="540"/>
        <w:jc w:val="both"/>
        <w:rPr>
          <w:rFonts w:ascii="Times New Roman" w:hAnsi="Times New Roman" w:cs="Times New Roman"/>
        </w:rPr>
      </w:pPr>
      <w:bookmarkStart w:id="9" w:name="Par586"/>
      <w:bookmarkEnd w:id="9"/>
      <w:r w:rsidRPr="009A7102">
        <w:rPr>
          <w:rFonts w:ascii="Times New Roman" w:hAnsi="Times New Roman" w:cs="Times New Roman"/>
        </w:rPr>
        <w:t>62. Затраты на оплату услуг по обслуживанию и уборке помещения (</w:t>
      </w:r>
      <w:proofErr w:type="spellStart"/>
      <w:r w:rsidRPr="009A7102">
        <w:rPr>
          <w:rFonts w:ascii="Times New Roman" w:hAnsi="Times New Roman" w:cs="Times New Roman"/>
        </w:rPr>
        <w:t>З</w:t>
      </w:r>
      <w:r w:rsidRPr="009A7102">
        <w:rPr>
          <w:rFonts w:ascii="Times New Roman" w:hAnsi="Times New Roman" w:cs="Times New Roman"/>
          <w:vertAlign w:val="subscript"/>
        </w:rPr>
        <w:t>аутп</w:t>
      </w:r>
      <w:proofErr w:type="spellEnd"/>
      <w:r w:rsidRPr="009A7102">
        <w:rPr>
          <w:rFonts w:ascii="Times New Roman" w:hAnsi="Times New Roman" w:cs="Times New Roman"/>
        </w:rPr>
        <w:t>) определяются по формуле:</w:t>
      </w:r>
    </w:p>
    <w:p w14:paraId="6BB2D497" w14:textId="77777777" w:rsidR="00843CA1" w:rsidRPr="009A7102" w:rsidRDefault="00843CA1" w:rsidP="00843CA1">
      <w:pPr>
        <w:pStyle w:val="ConsPlusNormal"/>
        <w:ind w:firstLine="540"/>
        <w:jc w:val="both"/>
        <w:rPr>
          <w:rFonts w:ascii="Times New Roman" w:hAnsi="Times New Roman" w:cs="Times New Roman"/>
        </w:rPr>
      </w:pPr>
    </w:p>
    <w:p w14:paraId="46928789" w14:textId="4CEB1282"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55DFBA40" wp14:editId="364D4209">
            <wp:extent cx="2258060" cy="516890"/>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258060" cy="516890"/>
                    </a:xfrm>
                    <a:prstGeom prst="rect">
                      <a:avLst/>
                    </a:prstGeom>
                    <a:noFill/>
                    <a:ln>
                      <a:noFill/>
                    </a:ln>
                  </pic:spPr>
                </pic:pic>
              </a:graphicData>
            </a:graphic>
          </wp:inline>
        </w:drawing>
      </w:r>
    </w:p>
    <w:p w14:paraId="7E667526" w14:textId="77777777" w:rsidR="00843CA1" w:rsidRPr="009A7102" w:rsidRDefault="00843CA1" w:rsidP="00843CA1">
      <w:pPr>
        <w:pStyle w:val="ConsPlusNormal"/>
        <w:ind w:firstLine="540"/>
        <w:jc w:val="both"/>
        <w:rPr>
          <w:rFonts w:ascii="Times New Roman" w:hAnsi="Times New Roman" w:cs="Times New Roman"/>
        </w:rPr>
      </w:pPr>
    </w:p>
    <w:p w14:paraId="3BA91F9A"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22E26E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S</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аутп</w:t>
      </w:r>
      <w:proofErr w:type="spellEnd"/>
      <w:r w:rsidRPr="009A7102">
        <w:rPr>
          <w:rFonts w:ascii="Times New Roman" w:hAnsi="Times New Roman" w:cs="Times New Roman"/>
        </w:rPr>
        <w:t xml:space="preserve"> - площадь в i-м помещении, в отношении которой планируется заключение договора (контракта) на обслуживание и уборку;</w:t>
      </w:r>
    </w:p>
    <w:p w14:paraId="1F96F1C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аутп</w:t>
      </w:r>
      <w:proofErr w:type="spellEnd"/>
      <w:r w:rsidRPr="009A7102">
        <w:rPr>
          <w:rFonts w:ascii="Times New Roman" w:hAnsi="Times New Roman" w:cs="Times New Roman"/>
        </w:rPr>
        <w:t xml:space="preserve"> - цена услуги по обслуживанию и уборке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помещения в месяц;</w:t>
      </w:r>
    </w:p>
    <w:p w14:paraId="7CC5A61F"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аутп</w:t>
      </w:r>
      <w:proofErr w:type="spellEnd"/>
      <w:r w:rsidRPr="009A7102">
        <w:rPr>
          <w:rFonts w:ascii="Times New Roman" w:hAnsi="Times New Roman" w:cs="Times New Roman"/>
        </w:rPr>
        <w:t xml:space="preserve"> - количество месяцев использования услуги по обслуживанию и уборке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помещения в месяц.</w:t>
      </w:r>
    </w:p>
    <w:p w14:paraId="4582DCC3"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63. Затраты на вывоз твердых бытовых отходов (</w:t>
      </w:r>
      <w:proofErr w:type="spellStart"/>
      <w:r w:rsidRPr="009A7102">
        <w:rPr>
          <w:rFonts w:ascii="Times New Roman" w:hAnsi="Times New Roman" w:cs="Times New Roman"/>
        </w:rPr>
        <w:t>З</w:t>
      </w:r>
      <w:r w:rsidRPr="009A7102">
        <w:rPr>
          <w:rFonts w:ascii="Times New Roman" w:hAnsi="Times New Roman" w:cs="Times New Roman"/>
          <w:vertAlign w:val="subscript"/>
        </w:rPr>
        <w:t>тбо</w:t>
      </w:r>
      <w:proofErr w:type="spellEnd"/>
      <w:r w:rsidRPr="009A7102">
        <w:rPr>
          <w:rFonts w:ascii="Times New Roman" w:hAnsi="Times New Roman" w:cs="Times New Roman"/>
        </w:rPr>
        <w:t>) определяются по формуле:</w:t>
      </w:r>
    </w:p>
    <w:p w14:paraId="485BF516" w14:textId="77777777" w:rsidR="00843CA1" w:rsidRPr="009A7102" w:rsidRDefault="00843CA1" w:rsidP="00843CA1">
      <w:pPr>
        <w:pStyle w:val="ConsPlusNormal"/>
        <w:ind w:firstLine="540"/>
        <w:jc w:val="both"/>
        <w:rPr>
          <w:rFonts w:ascii="Times New Roman" w:hAnsi="Times New Roman" w:cs="Times New Roman"/>
        </w:rPr>
      </w:pPr>
    </w:p>
    <w:p w14:paraId="0AD63B71"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тбо</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Q</w:t>
      </w:r>
      <w:r w:rsidRPr="009A7102">
        <w:rPr>
          <w:rFonts w:ascii="Times New Roman" w:hAnsi="Times New Roman" w:cs="Times New Roman"/>
          <w:vertAlign w:val="subscript"/>
        </w:rPr>
        <w:t>тбо</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P</w:t>
      </w:r>
      <w:r w:rsidRPr="009A7102">
        <w:rPr>
          <w:rFonts w:ascii="Times New Roman" w:hAnsi="Times New Roman" w:cs="Times New Roman"/>
          <w:vertAlign w:val="subscript"/>
        </w:rPr>
        <w:t>тбо</w:t>
      </w:r>
      <w:proofErr w:type="spellEnd"/>
      <w:r w:rsidRPr="009A7102">
        <w:rPr>
          <w:rFonts w:ascii="Times New Roman" w:hAnsi="Times New Roman" w:cs="Times New Roman"/>
        </w:rPr>
        <w:t>,</w:t>
      </w:r>
    </w:p>
    <w:p w14:paraId="57B3077C" w14:textId="77777777" w:rsidR="00843CA1" w:rsidRPr="009A7102" w:rsidRDefault="00843CA1" w:rsidP="00843CA1">
      <w:pPr>
        <w:pStyle w:val="ConsPlusNormal"/>
        <w:ind w:firstLine="540"/>
        <w:jc w:val="both"/>
        <w:rPr>
          <w:rFonts w:ascii="Times New Roman" w:hAnsi="Times New Roman" w:cs="Times New Roman"/>
        </w:rPr>
      </w:pPr>
    </w:p>
    <w:p w14:paraId="0A330B0C"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33B8D8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тбо</w:t>
      </w:r>
      <w:proofErr w:type="spellEnd"/>
      <w:r w:rsidRPr="009A7102">
        <w:rPr>
          <w:rFonts w:ascii="Times New Roman" w:hAnsi="Times New Roman" w:cs="Times New Roman"/>
        </w:rPr>
        <w:t xml:space="preserve"> - количество куб. метров твердых бытовых отходов в год;</w:t>
      </w:r>
    </w:p>
    <w:p w14:paraId="7EB1101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тбо</w:t>
      </w:r>
      <w:proofErr w:type="spellEnd"/>
      <w:r w:rsidRPr="009A7102">
        <w:rPr>
          <w:rFonts w:ascii="Times New Roman" w:hAnsi="Times New Roman" w:cs="Times New Roman"/>
        </w:rPr>
        <w:t xml:space="preserve"> - цена вывоза 1 куб. метра твердых бытовых отходов.</w:t>
      </w:r>
    </w:p>
    <w:p w14:paraId="69C23377"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64.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лифтов (</w:t>
      </w:r>
      <w:proofErr w:type="spellStart"/>
      <w:r w:rsidRPr="009A7102">
        <w:rPr>
          <w:rFonts w:ascii="Times New Roman" w:hAnsi="Times New Roman" w:cs="Times New Roman"/>
        </w:rPr>
        <w:t>З</w:t>
      </w:r>
      <w:r w:rsidRPr="009A7102">
        <w:rPr>
          <w:rFonts w:ascii="Times New Roman" w:hAnsi="Times New Roman" w:cs="Times New Roman"/>
          <w:vertAlign w:val="subscript"/>
        </w:rPr>
        <w:t>л</w:t>
      </w:r>
      <w:proofErr w:type="spellEnd"/>
      <w:r w:rsidRPr="009A7102">
        <w:rPr>
          <w:rFonts w:ascii="Times New Roman" w:hAnsi="Times New Roman" w:cs="Times New Roman"/>
        </w:rPr>
        <w:t>) определяются по формуле:</w:t>
      </w:r>
    </w:p>
    <w:p w14:paraId="5A3D4D98" w14:textId="77777777" w:rsidR="00843CA1" w:rsidRPr="009A7102" w:rsidRDefault="00843CA1" w:rsidP="00843CA1">
      <w:pPr>
        <w:pStyle w:val="ConsPlusNormal"/>
        <w:ind w:firstLine="540"/>
        <w:jc w:val="both"/>
        <w:rPr>
          <w:rFonts w:ascii="Times New Roman" w:hAnsi="Times New Roman" w:cs="Times New Roman"/>
        </w:rPr>
      </w:pPr>
    </w:p>
    <w:p w14:paraId="7CD6B999" w14:textId="1C50AF81"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02F90172" wp14:editId="392D5CDF">
            <wp:extent cx="1320165" cy="51689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320165" cy="516890"/>
                    </a:xfrm>
                    <a:prstGeom prst="rect">
                      <a:avLst/>
                    </a:prstGeom>
                    <a:noFill/>
                    <a:ln>
                      <a:noFill/>
                    </a:ln>
                  </pic:spPr>
                </pic:pic>
              </a:graphicData>
            </a:graphic>
          </wp:inline>
        </w:drawing>
      </w:r>
    </w:p>
    <w:p w14:paraId="549B2CAD" w14:textId="77777777" w:rsidR="00843CA1" w:rsidRPr="009A7102" w:rsidRDefault="00843CA1" w:rsidP="00843CA1">
      <w:pPr>
        <w:pStyle w:val="ConsPlusNormal"/>
        <w:ind w:firstLine="540"/>
        <w:jc w:val="both"/>
        <w:rPr>
          <w:rFonts w:ascii="Times New Roman" w:hAnsi="Times New Roman" w:cs="Times New Roman"/>
        </w:rPr>
      </w:pPr>
    </w:p>
    <w:p w14:paraId="600DB9B2"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999BB2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lastRenderedPageBreak/>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л</w:t>
      </w:r>
      <w:r w:rsidRPr="009A7102">
        <w:rPr>
          <w:rFonts w:ascii="Times New Roman" w:hAnsi="Times New Roman" w:cs="Times New Roman"/>
        </w:rPr>
        <w:t xml:space="preserve"> - количество лифтов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типа;</w:t>
      </w:r>
    </w:p>
    <w:p w14:paraId="69ACB62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л</w:t>
      </w:r>
      <w:r w:rsidRPr="009A7102">
        <w:rPr>
          <w:rFonts w:ascii="Times New Roman" w:hAnsi="Times New Roman" w:cs="Times New Roman"/>
        </w:rPr>
        <w:t xml:space="preserve"> - цена технического обслуживания и текущего ремонта 1 лифта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типа в год.</w:t>
      </w:r>
    </w:p>
    <w:p w14:paraId="21D5F0B5" w14:textId="77777777" w:rsidR="00843CA1" w:rsidRPr="009A7102" w:rsidRDefault="00843CA1" w:rsidP="00843CA1">
      <w:pPr>
        <w:pStyle w:val="ConsPlusNormal"/>
        <w:spacing w:before="240"/>
        <w:ind w:firstLine="540"/>
        <w:jc w:val="both"/>
        <w:rPr>
          <w:rFonts w:ascii="Times New Roman" w:hAnsi="Times New Roman" w:cs="Times New Roman"/>
        </w:rPr>
      </w:pPr>
      <w:bookmarkStart w:id="10" w:name="Par608"/>
      <w:bookmarkEnd w:id="10"/>
      <w:r w:rsidRPr="009A7102">
        <w:rPr>
          <w:rFonts w:ascii="Times New Roman" w:hAnsi="Times New Roman" w:cs="Times New Roman"/>
        </w:rPr>
        <w:t xml:space="preserve">65.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водонапорной насосной станции хозяйственно-питьевого и противопожарного водоснабжения (</w:t>
      </w:r>
      <w:proofErr w:type="spellStart"/>
      <w:r w:rsidRPr="009A7102">
        <w:rPr>
          <w:rFonts w:ascii="Times New Roman" w:hAnsi="Times New Roman" w:cs="Times New Roman"/>
        </w:rPr>
        <w:t>З</w:t>
      </w:r>
      <w:r w:rsidRPr="009A7102">
        <w:rPr>
          <w:rFonts w:ascii="Times New Roman" w:hAnsi="Times New Roman" w:cs="Times New Roman"/>
          <w:vertAlign w:val="subscript"/>
        </w:rPr>
        <w:t>внсв</w:t>
      </w:r>
      <w:proofErr w:type="spellEnd"/>
      <w:r w:rsidRPr="009A7102">
        <w:rPr>
          <w:rFonts w:ascii="Times New Roman" w:hAnsi="Times New Roman" w:cs="Times New Roman"/>
        </w:rPr>
        <w:t>) определяются по формуле:</w:t>
      </w:r>
    </w:p>
    <w:p w14:paraId="27801C1C" w14:textId="77777777" w:rsidR="00843CA1" w:rsidRPr="009A7102" w:rsidRDefault="00843CA1" w:rsidP="00843CA1">
      <w:pPr>
        <w:pStyle w:val="ConsPlusNormal"/>
        <w:ind w:firstLine="540"/>
        <w:jc w:val="both"/>
        <w:rPr>
          <w:rFonts w:ascii="Times New Roman" w:hAnsi="Times New Roman" w:cs="Times New Roman"/>
        </w:rPr>
      </w:pPr>
    </w:p>
    <w:p w14:paraId="78C3152B"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внсв</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S</w:t>
      </w:r>
      <w:r w:rsidRPr="009A7102">
        <w:rPr>
          <w:rFonts w:ascii="Times New Roman" w:hAnsi="Times New Roman" w:cs="Times New Roman"/>
          <w:vertAlign w:val="subscript"/>
        </w:rPr>
        <w:t>внсв</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P</w:t>
      </w:r>
      <w:r w:rsidRPr="009A7102">
        <w:rPr>
          <w:rFonts w:ascii="Times New Roman" w:hAnsi="Times New Roman" w:cs="Times New Roman"/>
          <w:vertAlign w:val="subscript"/>
        </w:rPr>
        <w:t>внсв</w:t>
      </w:r>
      <w:proofErr w:type="spellEnd"/>
      <w:r w:rsidRPr="009A7102">
        <w:rPr>
          <w:rFonts w:ascii="Times New Roman" w:hAnsi="Times New Roman" w:cs="Times New Roman"/>
        </w:rPr>
        <w:t>,</w:t>
      </w:r>
    </w:p>
    <w:p w14:paraId="6F0FF8E5" w14:textId="77777777" w:rsidR="00843CA1" w:rsidRPr="009A7102" w:rsidRDefault="00843CA1" w:rsidP="00843CA1">
      <w:pPr>
        <w:pStyle w:val="ConsPlusNormal"/>
        <w:ind w:firstLine="540"/>
        <w:jc w:val="both"/>
        <w:rPr>
          <w:rFonts w:ascii="Times New Roman" w:hAnsi="Times New Roman" w:cs="Times New Roman"/>
        </w:rPr>
      </w:pPr>
    </w:p>
    <w:p w14:paraId="52CC6725"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69DDD5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S</w:t>
      </w:r>
      <w:r w:rsidRPr="009A7102">
        <w:rPr>
          <w:rFonts w:ascii="Times New Roman" w:hAnsi="Times New Roman" w:cs="Times New Roman"/>
          <w:vertAlign w:val="subscript"/>
        </w:rPr>
        <w:t>внсв</w:t>
      </w:r>
      <w:proofErr w:type="spellEnd"/>
      <w:r w:rsidRPr="009A7102">
        <w:rPr>
          <w:rFonts w:ascii="Times New Roman" w:hAnsi="Times New Roman" w:cs="Times New Roman"/>
        </w:rPr>
        <w:t xml:space="preserve"> - площадь административных помещений, водоснабжение которых осуществляется с использованием обслуживаемой водонапорной станции хозяйственно-питьевого и противопожарного водоснабжения;</w:t>
      </w:r>
    </w:p>
    <w:p w14:paraId="71405553"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внсв</w:t>
      </w:r>
      <w:proofErr w:type="spellEnd"/>
      <w:r w:rsidRPr="009A7102">
        <w:rPr>
          <w:rFonts w:ascii="Times New Roman" w:hAnsi="Times New Roman" w:cs="Times New Roman"/>
        </w:rPr>
        <w:t xml:space="preserve"> - цена технического обслуживания и текущего ремонта водонапорной насосной станции хозяйственно-питьевого и противопожарного водоснабжения в расчете на 1 кв. метр площади соответствующего административного помещения.</w:t>
      </w:r>
    </w:p>
    <w:p w14:paraId="4C16366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66.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водонапорной насосной станции пожаротушения (</w:t>
      </w:r>
      <w:proofErr w:type="spellStart"/>
      <w:r w:rsidRPr="009A7102">
        <w:rPr>
          <w:rFonts w:ascii="Times New Roman" w:hAnsi="Times New Roman" w:cs="Times New Roman"/>
        </w:rPr>
        <w:t>З</w:t>
      </w:r>
      <w:r w:rsidRPr="009A7102">
        <w:rPr>
          <w:rFonts w:ascii="Times New Roman" w:hAnsi="Times New Roman" w:cs="Times New Roman"/>
          <w:vertAlign w:val="subscript"/>
        </w:rPr>
        <w:t>внсп</w:t>
      </w:r>
      <w:proofErr w:type="spellEnd"/>
      <w:r w:rsidRPr="009A7102">
        <w:rPr>
          <w:rFonts w:ascii="Times New Roman" w:hAnsi="Times New Roman" w:cs="Times New Roman"/>
        </w:rPr>
        <w:t>) определяются по формуле:</w:t>
      </w:r>
    </w:p>
    <w:p w14:paraId="0B31105E" w14:textId="77777777" w:rsidR="00843CA1" w:rsidRPr="009A7102" w:rsidRDefault="00843CA1" w:rsidP="00843CA1">
      <w:pPr>
        <w:pStyle w:val="ConsPlusNormal"/>
        <w:ind w:firstLine="540"/>
        <w:jc w:val="both"/>
        <w:rPr>
          <w:rFonts w:ascii="Times New Roman" w:hAnsi="Times New Roman" w:cs="Times New Roman"/>
        </w:rPr>
      </w:pPr>
    </w:p>
    <w:p w14:paraId="744D938D"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внсп</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S</w:t>
      </w:r>
      <w:r w:rsidRPr="009A7102">
        <w:rPr>
          <w:rFonts w:ascii="Times New Roman" w:hAnsi="Times New Roman" w:cs="Times New Roman"/>
          <w:vertAlign w:val="subscript"/>
        </w:rPr>
        <w:t>внсп</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P</w:t>
      </w:r>
      <w:r w:rsidRPr="009A7102">
        <w:rPr>
          <w:rFonts w:ascii="Times New Roman" w:hAnsi="Times New Roman" w:cs="Times New Roman"/>
          <w:vertAlign w:val="subscript"/>
        </w:rPr>
        <w:t>внсп</w:t>
      </w:r>
      <w:proofErr w:type="spellEnd"/>
      <w:r w:rsidRPr="009A7102">
        <w:rPr>
          <w:rFonts w:ascii="Times New Roman" w:hAnsi="Times New Roman" w:cs="Times New Roman"/>
        </w:rPr>
        <w:t>,</w:t>
      </w:r>
    </w:p>
    <w:p w14:paraId="5F228B45" w14:textId="77777777" w:rsidR="00843CA1" w:rsidRPr="009A7102" w:rsidRDefault="00843CA1" w:rsidP="00843CA1">
      <w:pPr>
        <w:pStyle w:val="ConsPlusNormal"/>
        <w:ind w:firstLine="540"/>
        <w:jc w:val="both"/>
        <w:rPr>
          <w:rFonts w:ascii="Times New Roman" w:hAnsi="Times New Roman" w:cs="Times New Roman"/>
        </w:rPr>
      </w:pPr>
    </w:p>
    <w:p w14:paraId="4B45CA6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4F73BB2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S</w:t>
      </w:r>
      <w:r w:rsidRPr="009A7102">
        <w:rPr>
          <w:rFonts w:ascii="Times New Roman" w:hAnsi="Times New Roman" w:cs="Times New Roman"/>
          <w:vertAlign w:val="subscript"/>
        </w:rPr>
        <w:t>внсп</w:t>
      </w:r>
      <w:proofErr w:type="spellEnd"/>
      <w:r w:rsidRPr="009A7102">
        <w:rPr>
          <w:rFonts w:ascii="Times New Roman" w:hAnsi="Times New Roman" w:cs="Times New Roman"/>
        </w:rPr>
        <w:t xml:space="preserve"> - площадь административных помещений, для обслуживания которых предназначена водонапорная насосная станция пожаротушения;</w:t>
      </w:r>
    </w:p>
    <w:p w14:paraId="25E05F5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внсп</w:t>
      </w:r>
      <w:proofErr w:type="spellEnd"/>
      <w:r w:rsidRPr="009A7102">
        <w:rPr>
          <w:rFonts w:ascii="Times New Roman" w:hAnsi="Times New Roman" w:cs="Times New Roman"/>
        </w:rPr>
        <w:t xml:space="preserve"> - цена технического обслуживания и текущего ремонта водонапорной насосной станции пожаротушения в расчете на 1 кв. метр площади соответствующего административного помещения.</w:t>
      </w:r>
    </w:p>
    <w:p w14:paraId="2BB5D2EA" w14:textId="77777777" w:rsidR="00843CA1" w:rsidRPr="009A7102" w:rsidRDefault="00843CA1" w:rsidP="00843CA1">
      <w:pPr>
        <w:pStyle w:val="ConsPlusNormal"/>
        <w:spacing w:before="240"/>
        <w:ind w:firstLine="540"/>
        <w:jc w:val="both"/>
        <w:rPr>
          <w:rFonts w:ascii="Times New Roman" w:hAnsi="Times New Roman" w:cs="Times New Roman"/>
        </w:rPr>
      </w:pPr>
      <w:bookmarkStart w:id="11" w:name="Par622"/>
      <w:bookmarkEnd w:id="11"/>
      <w:r w:rsidRPr="009A7102">
        <w:rPr>
          <w:rFonts w:ascii="Times New Roman" w:hAnsi="Times New Roman" w:cs="Times New Roman"/>
        </w:rPr>
        <w:t xml:space="preserve">67.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индивидуального теплового пункта, в том числе на подготовку отопительной системы к зимнему сезону (</w:t>
      </w:r>
      <w:proofErr w:type="spellStart"/>
      <w:r w:rsidRPr="009A7102">
        <w:rPr>
          <w:rFonts w:ascii="Times New Roman" w:hAnsi="Times New Roman" w:cs="Times New Roman"/>
        </w:rPr>
        <w:t>З</w:t>
      </w:r>
      <w:r w:rsidRPr="009A7102">
        <w:rPr>
          <w:rFonts w:ascii="Times New Roman" w:hAnsi="Times New Roman" w:cs="Times New Roman"/>
          <w:vertAlign w:val="subscript"/>
        </w:rPr>
        <w:t>итп</w:t>
      </w:r>
      <w:proofErr w:type="spellEnd"/>
      <w:r w:rsidRPr="009A7102">
        <w:rPr>
          <w:rFonts w:ascii="Times New Roman" w:hAnsi="Times New Roman" w:cs="Times New Roman"/>
        </w:rPr>
        <w:t>), определяются по формуле:</w:t>
      </w:r>
    </w:p>
    <w:p w14:paraId="796913BA" w14:textId="77777777" w:rsidR="00843CA1" w:rsidRPr="009A7102" w:rsidRDefault="00843CA1" w:rsidP="00843CA1">
      <w:pPr>
        <w:pStyle w:val="ConsPlusNormal"/>
        <w:ind w:firstLine="540"/>
        <w:jc w:val="both"/>
        <w:rPr>
          <w:rFonts w:ascii="Times New Roman" w:hAnsi="Times New Roman" w:cs="Times New Roman"/>
        </w:rPr>
      </w:pPr>
    </w:p>
    <w:p w14:paraId="4F26B3AA"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итп</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S</w:t>
      </w:r>
      <w:r w:rsidRPr="009A7102">
        <w:rPr>
          <w:rFonts w:ascii="Times New Roman" w:hAnsi="Times New Roman" w:cs="Times New Roman"/>
          <w:vertAlign w:val="subscript"/>
        </w:rPr>
        <w:t>итп</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P</w:t>
      </w:r>
      <w:r w:rsidRPr="009A7102">
        <w:rPr>
          <w:rFonts w:ascii="Times New Roman" w:hAnsi="Times New Roman" w:cs="Times New Roman"/>
          <w:vertAlign w:val="subscript"/>
        </w:rPr>
        <w:t>итп</w:t>
      </w:r>
      <w:proofErr w:type="spellEnd"/>
      <w:r w:rsidRPr="009A7102">
        <w:rPr>
          <w:rFonts w:ascii="Times New Roman" w:hAnsi="Times New Roman" w:cs="Times New Roman"/>
        </w:rPr>
        <w:t>,</w:t>
      </w:r>
    </w:p>
    <w:p w14:paraId="1AC76C95" w14:textId="77777777" w:rsidR="00843CA1" w:rsidRPr="009A7102" w:rsidRDefault="00843CA1" w:rsidP="00843CA1">
      <w:pPr>
        <w:pStyle w:val="ConsPlusNormal"/>
        <w:ind w:firstLine="540"/>
        <w:jc w:val="both"/>
        <w:rPr>
          <w:rFonts w:ascii="Times New Roman" w:hAnsi="Times New Roman" w:cs="Times New Roman"/>
        </w:rPr>
      </w:pPr>
    </w:p>
    <w:p w14:paraId="6F9D5237"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167E9C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S</w:t>
      </w:r>
      <w:r w:rsidRPr="009A7102">
        <w:rPr>
          <w:rFonts w:ascii="Times New Roman" w:hAnsi="Times New Roman" w:cs="Times New Roman"/>
          <w:vertAlign w:val="subscript"/>
        </w:rPr>
        <w:t>итп</w:t>
      </w:r>
      <w:proofErr w:type="spellEnd"/>
      <w:r w:rsidRPr="009A7102">
        <w:rPr>
          <w:rFonts w:ascii="Times New Roman" w:hAnsi="Times New Roman" w:cs="Times New Roman"/>
        </w:rPr>
        <w:t xml:space="preserve"> - площадь административных помещений, для отопления которых используется индивидуальный тепловой пункт;</w:t>
      </w:r>
    </w:p>
    <w:p w14:paraId="0A7FB95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итп</w:t>
      </w:r>
      <w:proofErr w:type="spellEnd"/>
      <w:r w:rsidRPr="009A7102">
        <w:rPr>
          <w:rFonts w:ascii="Times New Roman" w:hAnsi="Times New Roman" w:cs="Times New Roman"/>
        </w:rPr>
        <w:t xml:space="preserve"> - цена технического обслуживания и текущего ремонта индивидуального теплового пункта в расчете на 1 кв. метр площади соответствующих административных помещений.</w:t>
      </w:r>
    </w:p>
    <w:p w14:paraId="60F59D09"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68.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 xml:space="preserve">-профилактический ремонт электрооборудования (электроподстанций, трансформаторных подстанций, </w:t>
      </w:r>
      <w:proofErr w:type="spellStart"/>
      <w:r w:rsidRPr="009A7102">
        <w:rPr>
          <w:rFonts w:ascii="Times New Roman" w:hAnsi="Times New Roman" w:cs="Times New Roman"/>
        </w:rPr>
        <w:t>электрощитовых</w:t>
      </w:r>
      <w:proofErr w:type="spellEnd"/>
      <w:r w:rsidRPr="009A7102">
        <w:rPr>
          <w:rFonts w:ascii="Times New Roman" w:hAnsi="Times New Roman" w:cs="Times New Roman"/>
        </w:rPr>
        <w:t>) административного здания (помещения) (</w:t>
      </w:r>
      <w:proofErr w:type="spellStart"/>
      <w:r w:rsidRPr="009A7102">
        <w:rPr>
          <w:rFonts w:ascii="Times New Roman" w:hAnsi="Times New Roman" w:cs="Times New Roman"/>
        </w:rPr>
        <w:t>З</w:t>
      </w:r>
      <w:r w:rsidRPr="009A7102">
        <w:rPr>
          <w:rFonts w:ascii="Times New Roman" w:hAnsi="Times New Roman" w:cs="Times New Roman"/>
          <w:vertAlign w:val="subscript"/>
        </w:rPr>
        <w:t>аэз</w:t>
      </w:r>
      <w:proofErr w:type="spellEnd"/>
      <w:r w:rsidRPr="009A7102">
        <w:rPr>
          <w:rFonts w:ascii="Times New Roman" w:hAnsi="Times New Roman" w:cs="Times New Roman"/>
        </w:rPr>
        <w:t>) определяются по формуле:</w:t>
      </w:r>
    </w:p>
    <w:p w14:paraId="49965F96" w14:textId="77777777" w:rsidR="00843CA1" w:rsidRPr="009A7102" w:rsidRDefault="00843CA1" w:rsidP="00843CA1">
      <w:pPr>
        <w:pStyle w:val="ConsPlusNormal"/>
        <w:ind w:firstLine="540"/>
        <w:jc w:val="both"/>
        <w:rPr>
          <w:rFonts w:ascii="Times New Roman" w:hAnsi="Times New Roman" w:cs="Times New Roman"/>
        </w:rPr>
      </w:pPr>
    </w:p>
    <w:p w14:paraId="28DDE2A6" w14:textId="0D603768"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25B91DE0" wp14:editId="3A955164">
            <wp:extent cx="1550670" cy="51689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550670" cy="516890"/>
                    </a:xfrm>
                    <a:prstGeom prst="rect">
                      <a:avLst/>
                    </a:prstGeom>
                    <a:noFill/>
                    <a:ln>
                      <a:noFill/>
                    </a:ln>
                  </pic:spPr>
                </pic:pic>
              </a:graphicData>
            </a:graphic>
          </wp:inline>
        </w:drawing>
      </w:r>
    </w:p>
    <w:p w14:paraId="634CB605" w14:textId="77777777" w:rsidR="00843CA1" w:rsidRPr="009A7102" w:rsidRDefault="00843CA1" w:rsidP="00843CA1">
      <w:pPr>
        <w:pStyle w:val="ConsPlusNormal"/>
        <w:ind w:firstLine="540"/>
        <w:jc w:val="both"/>
        <w:rPr>
          <w:rFonts w:ascii="Times New Roman" w:hAnsi="Times New Roman" w:cs="Times New Roman"/>
        </w:rPr>
      </w:pPr>
    </w:p>
    <w:p w14:paraId="10EFD51B"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5BCF26E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аэз</w:t>
      </w:r>
      <w:proofErr w:type="spellEnd"/>
      <w:r w:rsidRPr="009A7102">
        <w:rPr>
          <w:rFonts w:ascii="Times New Roman" w:hAnsi="Times New Roman" w:cs="Times New Roman"/>
        </w:rPr>
        <w:t xml:space="preserve"> - стоимость технического обслуживания и текущего ремонта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электрооборудования (электроподстанций, трансформаторных подстанций, </w:t>
      </w:r>
      <w:proofErr w:type="spellStart"/>
      <w:r w:rsidRPr="009A7102">
        <w:rPr>
          <w:rFonts w:ascii="Times New Roman" w:hAnsi="Times New Roman" w:cs="Times New Roman"/>
        </w:rPr>
        <w:t>электрощитовых</w:t>
      </w:r>
      <w:proofErr w:type="spellEnd"/>
      <w:r w:rsidRPr="009A7102">
        <w:rPr>
          <w:rFonts w:ascii="Times New Roman" w:hAnsi="Times New Roman" w:cs="Times New Roman"/>
        </w:rPr>
        <w:t>) административного здания (помещения);</w:t>
      </w:r>
    </w:p>
    <w:p w14:paraId="351356D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аэз</w:t>
      </w:r>
      <w:proofErr w:type="spellEnd"/>
      <w:r w:rsidRPr="009A7102">
        <w:rPr>
          <w:rFonts w:ascii="Times New Roman" w:hAnsi="Times New Roman" w:cs="Times New Roman"/>
        </w:rPr>
        <w:t xml:space="preserve"> - количество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w:t>
      </w:r>
    </w:p>
    <w:p w14:paraId="41F63192"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69. Затраты на техническое обслуживание и ремонт транспортных средств (</w:t>
      </w:r>
      <w:proofErr w:type="spellStart"/>
      <w:r w:rsidRPr="009A7102">
        <w:rPr>
          <w:rFonts w:ascii="Times New Roman" w:hAnsi="Times New Roman" w:cs="Times New Roman"/>
        </w:rPr>
        <w:t>З</w:t>
      </w:r>
      <w:r w:rsidRPr="009A7102">
        <w:rPr>
          <w:rFonts w:ascii="Times New Roman" w:hAnsi="Times New Roman" w:cs="Times New Roman"/>
          <w:vertAlign w:val="subscript"/>
        </w:rPr>
        <w:t>тортс</w:t>
      </w:r>
      <w:proofErr w:type="spellEnd"/>
      <w:r w:rsidRPr="009A7102">
        <w:rPr>
          <w:rFonts w:ascii="Times New Roman" w:hAnsi="Times New Roman" w:cs="Times New Roman"/>
        </w:rPr>
        <w:t>) определяются по формуле:</w:t>
      </w:r>
    </w:p>
    <w:p w14:paraId="1CD876DF" w14:textId="77777777" w:rsidR="00843CA1" w:rsidRPr="009A7102" w:rsidRDefault="00843CA1" w:rsidP="00843CA1">
      <w:pPr>
        <w:pStyle w:val="ConsPlusNormal"/>
        <w:ind w:firstLine="540"/>
        <w:jc w:val="both"/>
        <w:rPr>
          <w:rFonts w:ascii="Times New Roman" w:hAnsi="Times New Roman" w:cs="Times New Roman"/>
        </w:rPr>
      </w:pPr>
    </w:p>
    <w:p w14:paraId="375511C5" w14:textId="6D3C8FAE"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49BBDB57" wp14:editId="33EEDA61">
            <wp:extent cx="1781175" cy="51689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1781175" cy="516890"/>
                    </a:xfrm>
                    <a:prstGeom prst="rect">
                      <a:avLst/>
                    </a:prstGeom>
                    <a:noFill/>
                    <a:ln>
                      <a:noFill/>
                    </a:ln>
                  </pic:spPr>
                </pic:pic>
              </a:graphicData>
            </a:graphic>
          </wp:inline>
        </w:drawing>
      </w:r>
    </w:p>
    <w:p w14:paraId="5597745A" w14:textId="77777777" w:rsidR="00843CA1" w:rsidRPr="009A7102" w:rsidRDefault="00843CA1" w:rsidP="00843CA1">
      <w:pPr>
        <w:pStyle w:val="ConsPlusNormal"/>
        <w:ind w:firstLine="540"/>
        <w:jc w:val="both"/>
        <w:rPr>
          <w:rFonts w:ascii="Times New Roman" w:hAnsi="Times New Roman" w:cs="Times New Roman"/>
        </w:rPr>
      </w:pPr>
    </w:p>
    <w:p w14:paraId="2E578CF8"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FC7CBA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тортс</w:t>
      </w:r>
      <w:proofErr w:type="spellEnd"/>
      <w:r w:rsidRPr="009A7102">
        <w:rPr>
          <w:rFonts w:ascii="Times New Roman" w:hAnsi="Times New Roman" w:cs="Times New Roman"/>
        </w:rPr>
        <w:t xml:space="preserve"> - количество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транспортного средства;</w:t>
      </w:r>
    </w:p>
    <w:p w14:paraId="5EDBA88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тортс</w:t>
      </w:r>
      <w:proofErr w:type="spellEnd"/>
      <w:r w:rsidRPr="009A7102">
        <w:rPr>
          <w:rFonts w:ascii="Times New Roman" w:hAnsi="Times New Roman" w:cs="Times New Roman"/>
        </w:rPr>
        <w:t xml:space="preserve"> - стоимость технического обслуживания и ремонта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транспортного средства, которая определяется по средним фактическим данным за 3 предыдущих финансовых года.</w:t>
      </w:r>
    </w:p>
    <w:p w14:paraId="2BDDBA3C"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70.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бытового оборудования определяются по фактическим затратам в отчетном финансовом году.</w:t>
      </w:r>
    </w:p>
    <w:p w14:paraId="743E4C30"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71.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иного оборудования - дизельных генераторных установок, систем газового пожаротушения, систем кондиционирования и вентиляции, систем пожарной сигнализации, систем контроля и управления доступом, систем автоматического диспетчерского управления, систем видеонаблюдения (</w:t>
      </w:r>
      <w:proofErr w:type="spellStart"/>
      <w:r w:rsidRPr="009A7102">
        <w:rPr>
          <w:rFonts w:ascii="Times New Roman" w:hAnsi="Times New Roman" w:cs="Times New Roman"/>
        </w:rPr>
        <w:t>З</w:t>
      </w:r>
      <w:r w:rsidRPr="009A7102">
        <w:rPr>
          <w:rFonts w:ascii="Times New Roman" w:hAnsi="Times New Roman" w:cs="Times New Roman"/>
          <w:vertAlign w:val="subscript"/>
        </w:rPr>
        <w:t>ио</w:t>
      </w:r>
      <w:proofErr w:type="spellEnd"/>
      <w:r w:rsidRPr="009A7102">
        <w:rPr>
          <w:rFonts w:ascii="Times New Roman" w:hAnsi="Times New Roman" w:cs="Times New Roman"/>
        </w:rPr>
        <w:t>) определяются по формуле:</w:t>
      </w:r>
    </w:p>
    <w:p w14:paraId="14FDB6B7" w14:textId="77777777" w:rsidR="00843CA1" w:rsidRPr="009A7102" w:rsidRDefault="00843CA1" w:rsidP="00843CA1">
      <w:pPr>
        <w:pStyle w:val="ConsPlusNormal"/>
        <w:ind w:firstLine="540"/>
        <w:jc w:val="both"/>
        <w:rPr>
          <w:rFonts w:ascii="Times New Roman" w:hAnsi="Times New Roman" w:cs="Times New Roman"/>
        </w:rPr>
      </w:pPr>
    </w:p>
    <w:p w14:paraId="645745E6"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ио</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дгу</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сгп</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скив</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спс</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скуд</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саду</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свн</w:t>
      </w:r>
      <w:proofErr w:type="spellEnd"/>
      <w:r w:rsidRPr="009A7102">
        <w:rPr>
          <w:rFonts w:ascii="Times New Roman" w:hAnsi="Times New Roman" w:cs="Times New Roman"/>
        </w:rPr>
        <w:t>,</w:t>
      </w:r>
    </w:p>
    <w:p w14:paraId="032163F9" w14:textId="77777777" w:rsidR="00843CA1" w:rsidRPr="009A7102" w:rsidRDefault="00843CA1" w:rsidP="00843CA1">
      <w:pPr>
        <w:pStyle w:val="ConsPlusNormal"/>
        <w:ind w:firstLine="540"/>
        <w:jc w:val="both"/>
        <w:rPr>
          <w:rFonts w:ascii="Times New Roman" w:hAnsi="Times New Roman" w:cs="Times New Roman"/>
        </w:rPr>
      </w:pPr>
    </w:p>
    <w:p w14:paraId="3304EBA6"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5ED10EE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дгу</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дизельных генераторных установок;</w:t>
      </w:r>
    </w:p>
    <w:p w14:paraId="1534BAD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сгп</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системы газового пожаротушения;</w:t>
      </w:r>
    </w:p>
    <w:p w14:paraId="22F0693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скив</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кондиционирования и вентиляции;</w:t>
      </w:r>
    </w:p>
    <w:p w14:paraId="7C00B1F9"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спс</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пожарной сигнализации;</w:t>
      </w:r>
    </w:p>
    <w:p w14:paraId="41B8A59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скуд</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контроля и управления доступом;</w:t>
      </w:r>
    </w:p>
    <w:p w14:paraId="63B5E06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саду</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автоматического диспетчерского управления;</w:t>
      </w:r>
    </w:p>
    <w:p w14:paraId="536FD3D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свн</w:t>
      </w:r>
      <w:proofErr w:type="spellEnd"/>
      <w:r w:rsidRPr="009A7102">
        <w:rPr>
          <w:rFonts w:ascii="Times New Roman" w:hAnsi="Times New Roman" w:cs="Times New Roman"/>
        </w:rPr>
        <w:t xml:space="preserve"> -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видеонаблюдения.</w:t>
      </w:r>
    </w:p>
    <w:p w14:paraId="041EF74A"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72.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дизельных генераторных установок (</w:t>
      </w:r>
      <w:proofErr w:type="spellStart"/>
      <w:r w:rsidRPr="009A7102">
        <w:rPr>
          <w:rFonts w:ascii="Times New Roman" w:hAnsi="Times New Roman" w:cs="Times New Roman"/>
        </w:rPr>
        <w:t>З</w:t>
      </w:r>
      <w:r w:rsidRPr="009A7102">
        <w:rPr>
          <w:rFonts w:ascii="Times New Roman" w:hAnsi="Times New Roman" w:cs="Times New Roman"/>
          <w:vertAlign w:val="subscript"/>
        </w:rPr>
        <w:t>дгу</w:t>
      </w:r>
      <w:proofErr w:type="spellEnd"/>
      <w:r w:rsidRPr="009A7102">
        <w:rPr>
          <w:rFonts w:ascii="Times New Roman" w:hAnsi="Times New Roman" w:cs="Times New Roman"/>
        </w:rPr>
        <w:t>) определяются по формуле:</w:t>
      </w:r>
    </w:p>
    <w:p w14:paraId="330181FD" w14:textId="77777777" w:rsidR="00843CA1" w:rsidRPr="009A7102" w:rsidRDefault="00843CA1" w:rsidP="00843CA1">
      <w:pPr>
        <w:pStyle w:val="ConsPlusNormal"/>
        <w:ind w:firstLine="540"/>
        <w:jc w:val="both"/>
        <w:rPr>
          <w:rFonts w:ascii="Times New Roman" w:hAnsi="Times New Roman" w:cs="Times New Roman"/>
        </w:rPr>
      </w:pPr>
    </w:p>
    <w:p w14:paraId="5BE491E9" w14:textId="5C8A05B9"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46DA7597" wp14:editId="30AF9F96">
            <wp:extent cx="1598295" cy="51689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6ABE9107" w14:textId="77777777" w:rsidR="00843CA1" w:rsidRPr="009A7102" w:rsidRDefault="00843CA1" w:rsidP="00843CA1">
      <w:pPr>
        <w:pStyle w:val="ConsPlusNormal"/>
        <w:ind w:firstLine="540"/>
        <w:jc w:val="both"/>
        <w:rPr>
          <w:rFonts w:ascii="Times New Roman" w:hAnsi="Times New Roman" w:cs="Times New Roman"/>
        </w:rPr>
      </w:pPr>
    </w:p>
    <w:p w14:paraId="2BCE9D46"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3074573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дгу</w:t>
      </w:r>
      <w:proofErr w:type="spellEnd"/>
      <w:r w:rsidRPr="009A7102">
        <w:rPr>
          <w:rFonts w:ascii="Times New Roman" w:hAnsi="Times New Roman" w:cs="Times New Roman"/>
        </w:rPr>
        <w:t xml:space="preserve"> - количество i-х дизельных генераторных установок;</w:t>
      </w:r>
    </w:p>
    <w:p w14:paraId="7A42386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дгу</w:t>
      </w:r>
      <w:proofErr w:type="spellEnd"/>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-профилактического ремонта 1 i-й дизельной генераторной установки в год.</w:t>
      </w:r>
    </w:p>
    <w:p w14:paraId="597A0747"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73.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системы газового пожаротушения (</w:t>
      </w:r>
      <w:proofErr w:type="spellStart"/>
      <w:r w:rsidRPr="009A7102">
        <w:rPr>
          <w:rFonts w:ascii="Times New Roman" w:hAnsi="Times New Roman" w:cs="Times New Roman"/>
        </w:rPr>
        <w:t>З</w:t>
      </w:r>
      <w:r w:rsidRPr="009A7102">
        <w:rPr>
          <w:rFonts w:ascii="Times New Roman" w:hAnsi="Times New Roman" w:cs="Times New Roman"/>
          <w:vertAlign w:val="subscript"/>
        </w:rPr>
        <w:t>сгп</w:t>
      </w:r>
      <w:proofErr w:type="spellEnd"/>
      <w:r w:rsidRPr="009A7102">
        <w:rPr>
          <w:rFonts w:ascii="Times New Roman" w:hAnsi="Times New Roman" w:cs="Times New Roman"/>
        </w:rPr>
        <w:t>) определяются по формуле:</w:t>
      </w:r>
    </w:p>
    <w:p w14:paraId="39761C6A" w14:textId="77777777" w:rsidR="00843CA1" w:rsidRPr="009A7102" w:rsidRDefault="00843CA1" w:rsidP="00843CA1">
      <w:pPr>
        <w:pStyle w:val="ConsPlusNormal"/>
        <w:ind w:firstLine="540"/>
        <w:jc w:val="both"/>
        <w:rPr>
          <w:rFonts w:ascii="Times New Roman" w:hAnsi="Times New Roman" w:cs="Times New Roman"/>
        </w:rPr>
      </w:pPr>
    </w:p>
    <w:p w14:paraId="032CDE63" w14:textId="2AA1FB85"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45DE0BA7" wp14:editId="47BFF836">
            <wp:extent cx="1590040" cy="51689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1590040" cy="516890"/>
                    </a:xfrm>
                    <a:prstGeom prst="rect">
                      <a:avLst/>
                    </a:prstGeom>
                    <a:noFill/>
                    <a:ln>
                      <a:noFill/>
                    </a:ln>
                  </pic:spPr>
                </pic:pic>
              </a:graphicData>
            </a:graphic>
          </wp:inline>
        </w:drawing>
      </w:r>
    </w:p>
    <w:p w14:paraId="6B5C2134" w14:textId="77777777" w:rsidR="00843CA1" w:rsidRPr="009A7102" w:rsidRDefault="00843CA1" w:rsidP="00843CA1">
      <w:pPr>
        <w:pStyle w:val="ConsPlusNormal"/>
        <w:ind w:firstLine="540"/>
        <w:jc w:val="both"/>
        <w:rPr>
          <w:rFonts w:ascii="Times New Roman" w:hAnsi="Times New Roman" w:cs="Times New Roman"/>
        </w:rPr>
      </w:pPr>
    </w:p>
    <w:p w14:paraId="4872AC4C"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248B97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сгп</w:t>
      </w:r>
      <w:proofErr w:type="spellEnd"/>
      <w:r w:rsidRPr="009A7102">
        <w:rPr>
          <w:rFonts w:ascii="Times New Roman" w:hAnsi="Times New Roman" w:cs="Times New Roman"/>
        </w:rPr>
        <w:t xml:space="preserve"> - количество i-х датчиков системы газового пожаротушения;</w:t>
      </w:r>
    </w:p>
    <w:p w14:paraId="6AFF427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сгп</w:t>
      </w:r>
      <w:proofErr w:type="spellEnd"/>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-профилактического ремонта 1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датчика системы газового пожаротушения в год.</w:t>
      </w:r>
    </w:p>
    <w:p w14:paraId="5DA50F5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74.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кондиционирования и вентиляции (</w:t>
      </w:r>
      <w:proofErr w:type="spellStart"/>
      <w:r w:rsidRPr="009A7102">
        <w:rPr>
          <w:rFonts w:ascii="Times New Roman" w:hAnsi="Times New Roman" w:cs="Times New Roman"/>
        </w:rPr>
        <w:t>З</w:t>
      </w:r>
      <w:r w:rsidRPr="009A7102">
        <w:rPr>
          <w:rFonts w:ascii="Times New Roman" w:hAnsi="Times New Roman" w:cs="Times New Roman"/>
          <w:vertAlign w:val="subscript"/>
        </w:rPr>
        <w:t>скив</w:t>
      </w:r>
      <w:proofErr w:type="spellEnd"/>
      <w:r w:rsidRPr="009A7102">
        <w:rPr>
          <w:rFonts w:ascii="Times New Roman" w:hAnsi="Times New Roman" w:cs="Times New Roman"/>
        </w:rPr>
        <w:t>) определяются по формуле:</w:t>
      </w:r>
    </w:p>
    <w:p w14:paraId="204972AA" w14:textId="77777777" w:rsidR="00843CA1" w:rsidRPr="009A7102" w:rsidRDefault="00843CA1" w:rsidP="00843CA1">
      <w:pPr>
        <w:pStyle w:val="ConsPlusNormal"/>
        <w:ind w:firstLine="540"/>
        <w:jc w:val="both"/>
        <w:rPr>
          <w:rFonts w:ascii="Times New Roman" w:hAnsi="Times New Roman" w:cs="Times New Roman"/>
        </w:rPr>
      </w:pPr>
    </w:p>
    <w:p w14:paraId="3CC0AE3D" w14:textId="2F46636B"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7271F1C9" wp14:editId="08F161EC">
            <wp:extent cx="1749425" cy="51689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749425" cy="516890"/>
                    </a:xfrm>
                    <a:prstGeom prst="rect">
                      <a:avLst/>
                    </a:prstGeom>
                    <a:noFill/>
                    <a:ln>
                      <a:noFill/>
                    </a:ln>
                  </pic:spPr>
                </pic:pic>
              </a:graphicData>
            </a:graphic>
          </wp:inline>
        </w:drawing>
      </w:r>
    </w:p>
    <w:p w14:paraId="46E922C4" w14:textId="77777777" w:rsidR="00843CA1" w:rsidRPr="009A7102" w:rsidRDefault="00843CA1" w:rsidP="00843CA1">
      <w:pPr>
        <w:pStyle w:val="ConsPlusNormal"/>
        <w:ind w:firstLine="540"/>
        <w:jc w:val="both"/>
        <w:rPr>
          <w:rFonts w:ascii="Times New Roman" w:hAnsi="Times New Roman" w:cs="Times New Roman"/>
        </w:rPr>
      </w:pPr>
    </w:p>
    <w:p w14:paraId="78E7936A"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70F3E0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скив</w:t>
      </w:r>
      <w:proofErr w:type="spellEnd"/>
      <w:r w:rsidRPr="009A7102">
        <w:rPr>
          <w:rFonts w:ascii="Times New Roman" w:hAnsi="Times New Roman" w:cs="Times New Roman"/>
        </w:rPr>
        <w:t xml:space="preserve"> - количество i-х установок кондиционирования и элементов систем вентиляции;</w:t>
      </w:r>
    </w:p>
    <w:p w14:paraId="4ECB310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скив</w:t>
      </w:r>
      <w:proofErr w:type="spellEnd"/>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-профилактического ремонта 1 i-й установки кондиционирования и элементов вентиляции.</w:t>
      </w:r>
    </w:p>
    <w:p w14:paraId="642523B3"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75.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пожарной сигнализации (</w:t>
      </w:r>
      <w:proofErr w:type="spellStart"/>
      <w:r w:rsidRPr="009A7102">
        <w:rPr>
          <w:rFonts w:ascii="Times New Roman" w:hAnsi="Times New Roman" w:cs="Times New Roman"/>
        </w:rPr>
        <w:t>З</w:t>
      </w:r>
      <w:r w:rsidRPr="009A7102">
        <w:rPr>
          <w:rFonts w:ascii="Times New Roman" w:hAnsi="Times New Roman" w:cs="Times New Roman"/>
          <w:vertAlign w:val="subscript"/>
        </w:rPr>
        <w:t>спс</w:t>
      </w:r>
      <w:proofErr w:type="spellEnd"/>
      <w:r w:rsidRPr="009A7102">
        <w:rPr>
          <w:rFonts w:ascii="Times New Roman" w:hAnsi="Times New Roman" w:cs="Times New Roman"/>
        </w:rPr>
        <w:t>) определяются по формуле:</w:t>
      </w:r>
    </w:p>
    <w:p w14:paraId="7FD76669" w14:textId="77777777" w:rsidR="00843CA1" w:rsidRPr="009A7102" w:rsidRDefault="00843CA1" w:rsidP="00843CA1">
      <w:pPr>
        <w:pStyle w:val="ConsPlusNormal"/>
        <w:ind w:firstLine="540"/>
        <w:jc w:val="both"/>
        <w:rPr>
          <w:rFonts w:ascii="Times New Roman" w:hAnsi="Times New Roman" w:cs="Times New Roman"/>
        </w:rPr>
      </w:pPr>
    </w:p>
    <w:p w14:paraId="0580C8ED" w14:textId="05BA6DF0"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1855B058" wp14:editId="0C5DCE27">
            <wp:extent cx="1598295" cy="51689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38A8EC76" w14:textId="77777777" w:rsidR="00843CA1" w:rsidRPr="009A7102" w:rsidRDefault="00843CA1" w:rsidP="00843CA1">
      <w:pPr>
        <w:pStyle w:val="ConsPlusNormal"/>
        <w:ind w:firstLine="540"/>
        <w:jc w:val="both"/>
        <w:rPr>
          <w:rFonts w:ascii="Times New Roman" w:hAnsi="Times New Roman" w:cs="Times New Roman"/>
        </w:rPr>
      </w:pPr>
    </w:p>
    <w:p w14:paraId="438445D5"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4477C37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спс</w:t>
      </w:r>
      <w:proofErr w:type="spellEnd"/>
      <w:r w:rsidRPr="009A7102">
        <w:rPr>
          <w:rFonts w:ascii="Times New Roman" w:hAnsi="Times New Roman" w:cs="Times New Roman"/>
        </w:rPr>
        <w:t xml:space="preserve"> - количество i-х </w:t>
      </w:r>
      <w:proofErr w:type="spellStart"/>
      <w:r w:rsidRPr="009A7102">
        <w:rPr>
          <w:rFonts w:ascii="Times New Roman" w:hAnsi="Times New Roman" w:cs="Times New Roman"/>
        </w:rPr>
        <w:t>извещателей</w:t>
      </w:r>
      <w:proofErr w:type="spellEnd"/>
      <w:r w:rsidRPr="009A7102">
        <w:rPr>
          <w:rFonts w:ascii="Times New Roman" w:hAnsi="Times New Roman" w:cs="Times New Roman"/>
        </w:rPr>
        <w:t xml:space="preserve"> пожарной сигнализации;</w:t>
      </w:r>
    </w:p>
    <w:p w14:paraId="41935459"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спс</w:t>
      </w:r>
      <w:proofErr w:type="spellEnd"/>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-профилактического ремонта 1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w:t>
      </w:r>
      <w:proofErr w:type="spellStart"/>
      <w:r w:rsidRPr="009A7102">
        <w:rPr>
          <w:rFonts w:ascii="Times New Roman" w:hAnsi="Times New Roman" w:cs="Times New Roman"/>
        </w:rPr>
        <w:t>извещателя</w:t>
      </w:r>
      <w:proofErr w:type="spellEnd"/>
      <w:r w:rsidRPr="009A7102">
        <w:rPr>
          <w:rFonts w:ascii="Times New Roman" w:hAnsi="Times New Roman" w:cs="Times New Roman"/>
        </w:rPr>
        <w:t xml:space="preserve"> в год.</w:t>
      </w:r>
    </w:p>
    <w:p w14:paraId="4C17AE2D"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76.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контроля и управления доступом (</w:t>
      </w:r>
      <w:proofErr w:type="spellStart"/>
      <w:r w:rsidRPr="009A7102">
        <w:rPr>
          <w:rFonts w:ascii="Times New Roman" w:hAnsi="Times New Roman" w:cs="Times New Roman"/>
        </w:rPr>
        <w:t>З</w:t>
      </w:r>
      <w:r w:rsidRPr="009A7102">
        <w:rPr>
          <w:rFonts w:ascii="Times New Roman" w:hAnsi="Times New Roman" w:cs="Times New Roman"/>
          <w:vertAlign w:val="subscript"/>
        </w:rPr>
        <w:t>скуд</w:t>
      </w:r>
      <w:proofErr w:type="spellEnd"/>
      <w:r w:rsidRPr="009A7102">
        <w:rPr>
          <w:rFonts w:ascii="Times New Roman" w:hAnsi="Times New Roman" w:cs="Times New Roman"/>
        </w:rPr>
        <w:t>) определяются по формуле:</w:t>
      </w:r>
    </w:p>
    <w:p w14:paraId="4381D801" w14:textId="77777777" w:rsidR="00843CA1" w:rsidRPr="009A7102" w:rsidRDefault="00843CA1" w:rsidP="00843CA1">
      <w:pPr>
        <w:pStyle w:val="ConsPlusNormal"/>
        <w:ind w:firstLine="540"/>
        <w:jc w:val="both"/>
        <w:rPr>
          <w:rFonts w:ascii="Times New Roman" w:hAnsi="Times New Roman" w:cs="Times New Roman"/>
        </w:rPr>
      </w:pPr>
    </w:p>
    <w:p w14:paraId="6748682A" w14:textId="0BAE8ADC"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2A5AF16B" wp14:editId="7963FB59">
            <wp:extent cx="1749425" cy="51689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1749425" cy="516890"/>
                    </a:xfrm>
                    <a:prstGeom prst="rect">
                      <a:avLst/>
                    </a:prstGeom>
                    <a:noFill/>
                    <a:ln>
                      <a:noFill/>
                    </a:ln>
                  </pic:spPr>
                </pic:pic>
              </a:graphicData>
            </a:graphic>
          </wp:inline>
        </w:drawing>
      </w:r>
    </w:p>
    <w:p w14:paraId="5FD1103D" w14:textId="77777777" w:rsidR="00843CA1" w:rsidRPr="009A7102" w:rsidRDefault="00843CA1" w:rsidP="00843CA1">
      <w:pPr>
        <w:pStyle w:val="ConsPlusNormal"/>
        <w:ind w:firstLine="540"/>
        <w:jc w:val="both"/>
        <w:rPr>
          <w:rFonts w:ascii="Times New Roman" w:hAnsi="Times New Roman" w:cs="Times New Roman"/>
        </w:rPr>
      </w:pPr>
    </w:p>
    <w:p w14:paraId="7268CD19"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39912939"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скуд</w:t>
      </w:r>
      <w:proofErr w:type="spellEnd"/>
      <w:r w:rsidRPr="009A7102">
        <w:rPr>
          <w:rFonts w:ascii="Times New Roman" w:hAnsi="Times New Roman" w:cs="Times New Roman"/>
        </w:rPr>
        <w:t xml:space="preserve"> - количество i-х устройств в составе систем контроля и управления доступом;</w:t>
      </w:r>
    </w:p>
    <w:p w14:paraId="10E7545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скуд</w:t>
      </w:r>
      <w:proofErr w:type="spellEnd"/>
      <w:r w:rsidRPr="009A7102">
        <w:rPr>
          <w:rFonts w:ascii="Times New Roman" w:hAnsi="Times New Roman" w:cs="Times New Roman"/>
        </w:rPr>
        <w:t xml:space="preserve"> - цена технического обслуживания и текущего ремонта 1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устройства в составе систем контроля и управления доступом в год.</w:t>
      </w:r>
    </w:p>
    <w:p w14:paraId="159B3EE9"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77.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автоматического диспетчерского управления (</w:t>
      </w:r>
      <w:proofErr w:type="spellStart"/>
      <w:r w:rsidRPr="009A7102">
        <w:rPr>
          <w:rFonts w:ascii="Times New Roman" w:hAnsi="Times New Roman" w:cs="Times New Roman"/>
        </w:rPr>
        <w:t>З</w:t>
      </w:r>
      <w:r w:rsidRPr="009A7102">
        <w:rPr>
          <w:rFonts w:ascii="Times New Roman" w:hAnsi="Times New Roman" w:cs="Times New Roman"/>
          <w:vertAlign w:val="subscript"/>
        </w:rPr>
        <w:t>саду</w:t>
      </w:r>
      <w:proofErr w:type="spellEnd"/>
      <w:r w:rsidRPr="009A7102">
        <w:rPr>
          <w:rFonts w:ascii="Times New Roman" w:hAnsi="Times New Roman" w:cs="Times New Roman"/>
        </w:rPr>
        <w:t>) определяются по формуле:</w:t>
      </w:r>
    </w:p>
    <w:p w14:paraId="7FC9380C" w14:textId="77777777" w:rsidR="00843CA1" w:rsidRPr="009A7102" w:rsidRDefault="00843CA1" w:rsidP="00843CA1">
      <w:pPr>
        <w:pStyle w:val="ConsPlusNormal"/>
        <w:ind w:firstLine="540"/>
        <w:jc w:val="both"/>
        <w:rPr>
          <w:rFonts w:ascii="Times New Roman" w:hAnsi="Times New Roman" w:cs="Times New Roman"/>
        </w:rPr>
      </w:pPr>
    </w:p>
    <w:p w14:paraId="65782888" w14:textId="759BEC47"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7DEC5A5A" wp14:editId="6B7EAC11">
            <wp:extent cx="1749425" cy="51689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1749425" cy="516890"/>
                    </a:xfrm>
                    <a:prstGeom prst="rect">
                      <a:avLst/>
                    </a:prstGeom>
                    <a:noFill/>
                    <a:ln>
                      <a:noFill/>
                    </a:ln>
                  </pic:spPr>
                </pic:pic>
              </a:graphicData>
            </a:graphic>
          </wp:inline>
        </w:drawing>
      </w:r>
    </w:p>
    <w:p w14:paraId="4DB7D321" w14:textId="77777777" w:rsidR="00843CA1" w:rsidRPr="009A7102" w:rsidRDefault="00843CA1" w:rsidP="00843CA1">
      <w:pPr>
        <w:pStyle w:val="ConsPlusNormal"/>
        <w:ind w:firstLine="540"/>
        <w:jc w:val="both"/>
        <w:rPr>
          <w:rFonts w:ascii="Times New Roman" w:hAnsi="Times New Roman" w:cs="Times New Roman"/>
        </w:rPr>
      </w:pPr>
    </w:p>
    <w:p w14:paraId="202B7E25"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3F930D29"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саду</w:t>
      </w:r>
      <w:r w:rsidRPr="009A7102">
        <w:rPr>
          <w:rFonts w:ascii="Times New Roman" w:hAnsi="Times New Roman" w:cs="Times New Roman"/>
        </w:rPr>
        <w:t xml:space="preserve"> - количество обслуживаемых i-х устройств в составе систем автоматического диспетчерского управления;</w:t>
      </w:r>
    </w:p>
    <w:p w14:paraId="076CAED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саду</w:t>
      </w:r>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-профилактического ремонта 1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устройства в составе систем автоматического диспетчерского управления в год.</w:t>
      </w:r>
    </w:p>
    <w:p w14:paraId="6F7B685B"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78. Затраты на техническое обслуживание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-профилактический ремонт систем видеонаблюдения (</w:t>
      </w:r>
      <w:proofErr w:type="spellStart"/>
      <w:r w:rsidRPr="009A7102">
        <w:rPr>
          <w:rFonts w:ascii="Times New Roman" w:hAnsi="Times New Roman" w:cs="Times New Roman"/>
        </w:rPr>
        <w:t>З</w:t>
      </w:r>
      <w:r w:rsidRPr="009A7102">
        <w:rPr>
          <w:rFonts w:ascii="Times New Roman" w:hAnsi="Times New Roman" w:cs="Times New Roman"/>
          <w:vertAlign w:val="subscript"/>
        </w:rPr>
        <w:t>свн</w:t>
      </w:r>
      <w:proofErr w:type="spellEnd"/>
      <w:r w:rsidRPr="009A7102">
        <w:rPr>
          <w:rFonts w:ascii="Times New Roman" w:hAnsi="Times New Roman" w:cs="Times New Roman"/>
        </w:rPr>
        <w:t>) определяются по формуле:</w:t>
      </w:r>
    </w:p>
    <w:p w14:paraId="6C5F627E" w14:textId="77777777" w:rsidR="00843CA1" w:rsidRPr="009A7102" w:rsidRDefault="00843CA1" w:rsidP="00843CA1">
      <w:pPr>
        <w:pStyle w:val="ConsPlusNormal"/>
        <w:ind w:firstLine="540"/>
        <w:jc w:val="both"/>
        <w:rPr>
          <w:rFonts w:ascii="Times New Roman" w:hAnsi="Times New Roman" w:cs="Times New Roman"/>
        </w:rPr>
      </w:pPr>
    </w:p>
    <w:p w14:paraId="22526A4B" w14:textId="3A63B30E"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F532FA5" wp14:editId="4C92E4E3">
            <wp:extent cx="1598295" cy="516890"/>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4EC49616" w14:textId="77777777" w:rsidR="00843CA1" w:rsidRPr="009A7102" w:rsidRDefault="00843CA1" w:rsidP="00843CA1">
      <w:pPr>
        <w:pStyle w:val="ConsPlusNormal"/>
        <w:ind w:firstLine="540"/>
        <w:jc w:val="both"/>
        <w:rPr>
          <w:rFonts w:ascii="Times New Roman" w:hAnsi="Times New Roman" w:cs="Times New Roman"/>
        </w:rPr>
      </w:pPr>
    </w:p>
    <w:p w14:paraId="66BEB7D6"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3D9F718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свн</w:t>
      </w:r>
      <w:proofErr w:type="spellEnd"/>
      <w:r w:rsidRPr="009A7102">
        <w:rPr>
          <w:rFonts w:ascii="Times New Roman" w:hAnsi="Times New Roman" w:cs="Times New Roman"/>
        </w:rPr>
        <w:t xml:space="preserve"> - количество обслуживаемых i-х устройств в составе систем видеонаблюдения;</w:t>
      </w:r>
    </w:p>
    <w:p w14:paraId="28D2E0E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свн</w:t>
      </w:r>
      <w:proofErr w:type="spellEnd"/>
      <w:r w:rsidRPr="009A7102">
        <w:rPr>
          <w:rFonts w:ascii="Times New Roman" w:hAnsi="Times New Roman" w:cs="Times New Roman"/>
        </w:rPr>
        <w:t xml:space="preserve"> - цена технического обслуживания и </w:t>
      </w:r>
      <w:proofErr w:type="spellStart"/>
      <w:r w:rsidRPr="009A7102">
        <w:rPr>
          <w:rFonts w:ascii="Times New Roman" w:hAnsi="Times New Roman" w:cs="Times New Roman"/>
        </w:rPr>
        <w:t>регламентно</w:t>
      </w:r>
      <w:proofErr w:type="spellEnd"/>
      <w:r w:rsidRPr="009A7102">
        <w:rPr>
          <w:rFonts w:ascii="Times New Roman" w:hAnsi="Times New Roman" w:cs="Times New Roman"/>
        </w:rPr>
        <w:t>-профилактического ремонта 1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устройства в составе систем видеонаблюдения в год.</w:t>
      </w:r>
    </w:p>
    <w:p w14:paraId="3D0B7CE6"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79. Затраты на оплату услуг внештатных сотрудников (</w:t>
      </w:r>
      <w:proofErr w:type="spellStart"/>
      <w:r w:rsidRPr="009A7102">
        <w:rPr>
          <w:rFonts w:ascii="Times New Roman" w:hAnsi="Times New Roman" w:cs="Times New Roman"/>
        </w:rPr>
        <w:t>З</w:t>
      </w:r>
      <w:r w:rsidRPr="009A7102">
        <w:rPr>
          <w:rFonts w:ascii="Times New Roman" w:hAnsi="Times New Roman" w:cs="Times New Roman"/>
          <w:vertAlign w:val="subscript"/>
        </w:rPr>
        <w:t>внси</w:t>
      </w:r>
      <w:proofErr w:type="spellEnd"/>
      <w:r w:rsidRPr="009A7102">
        <w:rPr>
          <w:rFonts w:ascii="Times New Roman" w:hAnsi="Times New Roman" w:cs="Times New Roman"/>
        </w:rPr>
        <w:t>) определяются по формуле:</w:t>
      </w:r>
    </w:p>
    <w:p w14:paraId="7CC3621C" w14:textId="77777777" w:rsidR="00843CA1" w:rsidRPr="009A7102" w:rsidRDefault="00843CA1" w:rsidP="00843CA1">
      <w:pPr>
        <w:pStyle w:val="ConsPlusNormal"/>
        <w:ind w:firstLine="540"/>
        <w:jc w:val="both"/>
        <w:rPr>
          <w:rFonts w:ascii="Times New Roman" w:hAnsi="Times New Roman" w:cs="Times New Roman"/>
        </w:rPr>
      </w:pPr>
    </w:p>
    <w:p w14:paraId="6E97D537" w14:textId="5DF2B29C"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30"/>
        </w:rPr>
        <w:drawing>
          <wp:inline distT="0" distB="0" distL="0" distR="0" wp14:anchorId="6557BE02" wp14:editId="3CD8A304">
            <wp:extent cx="2759075" cy="540385"/>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2759075" cy="540385"/>
                    </a:xfrm>
                    <a:prstGeom prst="rect">
                      <a:avLst/>
                    </a:prstGeom>
                    <a:noFill/>
                    <a:ln>
                      <a:noFill/>
                    </a:ln>
                  </pic:spPr>
                </pic:pic>
              </a:graphicData>
            </a:graphic>
          </wp:inline>
        </w:drawing>
      </w:r>
    </w:p>
    <w:p w14:paraId="51DB815C" w14:textId="77777777" w:rsidR="00843CA1" w:rsidRPr="009A7102" w:rsidRDefault="00843CA1" w:rsidP="00843CA1">
      <w:pPr>
        <w:pStyle w:val="ConsPlusNormal"/>
        <w:ind w:firstLine="540"/>
        <w:jc w:val="both"/>
        <w:rPr>
          <w:rFonts w:ascii="Times New Roman" w:hAnsi="Times New Roman" w:cs="Times New Roman"/>
        </w:rPr>
      </w:pPr>
    </w:p>
    <w:p w14:paraId="6CFE934A"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D657B29"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M</w:t>
      </w:r>
      <w:r w:rsidRPr="009A7102">
        <w:rPr>
          <w:rFonts w:ascii="Times New Roman" w:hAnsi="Times New Roman" w:cs="Times New Roman"/>
          <w:vertAlign w:val="subscript"/>
        </w:rPr>
        <w:t>g</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внси</w:t>
      </w:r>
      <w:proofErr w:type="spellEnd"/>
      <w:r w:rsidRPr="009A7102">
        <w:rPr>
          <w:rFonts w:ascii="Times New Roman" w:hAnsi="Times New Roman" w:cs="Times New Roman"/>
        </w:rPr>
        <w:t xml:space="preserve"> - планируемое количество месяцев работы внештатного сотрудника в g-й должности;</w:t>
      </w:r>
    </w:p>
    <w:p w14:paraId="3932C8B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g</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внси</w:t>
      </w:r>
      <w:proofErr w:type="spellEnd"/>
      <w:r w:rsidRPr="009A7102">
        <w:rPr>
          <w:rFonts w:ascii="Times New Roman" w:hAnsi="Times New Roman" w:cs="Times New Roman"/>
        </w:rPr>
        <w:t xml:space="preserve"> - стоимость 1 месяца работы внештатного сотрудника в g-й должности;</w:t>
      </w:r>
    </w:p>
    <w:p w14:paraId="6C4AA87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t</w:t>
      </w:r>
      <w:r w:rsidRPr="009A7102">
        <w:rPr>
          <w:rFonts w:ascii="Times New Roman" w:hAnsi="Times New Roman" w:cs="Times New Roman"/>
          <w:vertAlign w:val="subscript"/>
        </w:rPr>
        <w:t>g</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внси</w:t>
      </w:r>
      <w:proofErr w:type="spellEnd"/>
      <w:r w:rsidRPr="009A7102">
        <w:rPr>
          <w:rFonts w:ascii="Times New Roman" w:hAnsi="Times New Roman" w:cs="Times New Roman"/>
        </w:rPr>
        <w:t xml:space="preserve"> - процентная ставка страховых взносов в государственные внебюджетные фонды.</w:t>
      </w:r>
    </w:p>
    <w:p w14:paraId="072E89FF"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1F70B350"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14:paraId="419BB5F7" w14:textId="77777777" w:rsidR="00843CA1" w:rsidRPr="009A7102" w:rsidRDefault="00843CA1" w:rsidP="00843CA1">
      <w:pPr>
        <w:pStyle w:val="ConsPlusNormal"/>
        <w:ind w:firstLine="540"/>
        <w:jc w:val="both"/>
        <w:rPr>
          <w:rFonts w:ascii="Times New Roman" w:hAnsi="Times New Roman" w:cs="Times New Roman"/>
        </w:rPr>
      </w:pPr>
    </w:p>
    <w:p w14:paraId="0DA09D86"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приобретение прочих работ и услуг, не относящиеся</w:t>
      </w:r>
    </w:p>
    <w:p w14:paraId="65C7DA85"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 затратам на услуги связи, транспортные услуги, оплату</w:t>
      </w:r>
    </w:p>
    <w:p w14:paraId="3F170D0A"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расходов по договорам об оказании услуг, связанных</w:t>
      </w:r>
    </w:p>
    <w:p w14:paraId="725C019C"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с проездом и наймом жилого помещения в связи</w:t>
      </w:r>
    </w:p>
    <w:p w14:paraId="4EB6BABA"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с командированием работников, заключаемым со сторонними</w:t>
      </w:r>
    </w:p>
    <w:p w14:paraId="5326518D"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организациями, а также к затратам на коммунальные услуги,</w:t>
      </w:r>
    </w:p>
    <w:p w14:paraId="00138237"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аренду помещений и оборудования, содержание имущества</w:t>
      </w:r>
    </w:p>
    <w:p w14:paraId="0777325A"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в рамках прочих затрат и затратам на приобретение</w:t>
      </w:r>
    </w:p>
    <w:p w14:paraId="02D36D49"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прочих работ и услуг в рамках затрат</w:t>
      </w:r>
    </w:p>
    <w:p w14:paraId="04142856"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на информационно-коммуникационные технологии</w:t>
      </w:r>
    </w:p>
    <w:p w14:paraId="145C2FFA" w14:textId="77777777" w:rsidR="00843CA1" w:rsidRPr="009A7102" w:rsidRDefault="00843CA1" w:rsidP="00843CA1">
      <w:pPr>
        <w:pStyle w:val="ConsPlusNormal"/>
        <w:ind w:firstLine="540"/>
        <w:jc w:val="both"/>
        <w:rPr>
          <w:rFonts w:ascii="Times New Roman" w:hAnsi="Times New Roman" w:cs="Times New Roman"/>
        </w:rPr>
      </w:pPr>
    </w:p>
    <w:p w14:paraId="2FA93BBC"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80. Затраты на оплату типографских работ и услуг, включая приобретение периодических печатных изданий (</w:t>
      </w:r>
      <w:proofErr w:type="spellStart"/>
      <w:r w:rsidRPr="009A7102">
        <w:rPr>
          <w:rFonts w:ascii="Times New Roman" w:hAnsi="Times New Roman" w:cs="Times New Roman"/>
        </w:rPr>
        <w:t>З</w:t>
      </w:r>
      <w:r w:rsidRPr="009A7102">
        <w:rPr>
          <w:rFonts w:ascii="Times New Roman" w:hAnsi="Times New Roman" w:cs="Times New Roman"/>
          <w:vertAlign w:val="subscript"/>
        </w:rPr>
        <w:t>т</w:t>
      </w:r>
      <w:proofErr w:type="spellEnd"/>
      <w:r w:rsidRPr="009A7102">
        <w:rPr>
          <w:rFonts w:ascii="Times New Roman" w:hAnsi="Times New Roman" w:cs="Times New Roman"/>
        </w:rPr>
        <w:t>), определяются по формуле:</w:t>
      </w:r>
    </w:p>
    <w:p w14:paraId="0A655CFA" w14:textId="77777777" w:rsidR="00843CA1" w:rsidRPr="009A7102" w:rsidRDefault="00843CA1" w:rsidP="00843CA1">
      <w:pPr>
        <w:pStyle w:val="ConsPlusNormal"/>
        <w:ind w:firstLine="540"/>
        <w:jc w:val="both"/>
        <w:rPr>
          <w:rFonts w:ascii="Times New Roman" w:hAnsi="Times New Roman" w:cs="Times New Roman"/>
        </w:rPr>
      </w:pPr>
    </w:p>
    <w:p w14:paraId="6DAC8B18"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т</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ж</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З</w:t>
      </w:r>
      <w:r w:rsidRPr="009A7102">
        <w:rPr>
          <w:rFonts w:ascii="Times New Roman" w:hAnsi="Times New Roman" w:cs="Times New Roman"/>
          <w:vertAlign w:val="subscript"/>
        </w:rPr>
        <w:t>иу</w:t>
      </w:r>
      <w:proofErr w:type="spellEnd"/>
      <w:r w:rsidRPr="009A7102">
        <w:rPr>
          <w:rFonts w:ascii="Times New Roman" w:hAnsi="Times New Roman" w:cs="Times New Roman"/>
        </w:rPr>
        <w:t>,</w:t>
      </w:r>
    </w:p>
    <w:p w14:paraId="0F60F69E" w14:textId="77777777" w:rsidR="00843CA1" w:rsidRPr="009A7102" w:rsidRDefault="00843CA1" w:rsidP="00843CA1">
      <w:pPr>
        <w:pStyle w:val="ConsPlusNormal"/>
        <w:ind w:firstLine="540"/>
        <w:jc w:val="both"/>
        <w:rPr>
          <w:rFonts w:ascii="Times New Roman" w:hAnsi="Times New Roman" w:cs="Times New Roman"/>
        </w:rPr>
      </w:pPr>
    </w:p>
    <w:p w14:paraId="15E1D402"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138F049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lastRenderedPageBreak/>
        <w:t>З</w:t>
      </w:r>
      <w:r w:rsidRPr="009A7102">
        <w:rPr>
          <w:rFonts w:ascii="Times New Roman" w:hAnsi="Times New Roman" w:cs="Times New Roman"/>
          <w:vertAlign w:val="subscript"/>
        </w:rPr>
        <w:t>ж</w:t>
      </w:r>
      <w:proofErr w:type="spellEnd"/>
      <w:r w:rsidRPr="009A7102">
        <w:rPr>
          <w:rFonts w:ascii="Times New Roman" w:hAnsi="Times New Roman" w:cs="Times New Roman"/>
        </w:rPr>
        <w:t xml:space="preserve"> - затраты на приобретение </w:t>
      </w:r>
      <w:proofErr w:type="spellStart"/>
      <w:r w:rsidRPr="009A7102">
        <w:rPr>
          <w:rFonts w:ascii="Times New Roman" w:hAnsi="Times New Roman" w:cs="Times New Roman"/>
        </w:rPr>
        <w:t>спецжурналов</w:t>
      </w:r>
      <w:proofErr w:type="spellEnd"/>
      <w:r w:rsidRPr="009A7102">
        <w:rPr>
          <w:rFonts w:ascii="Times New Roman" w:hAnsi="Times New Roman" w:cs="Times New Roman"/>
        </w:rPr>
        <w:t>;</w:t>
      </w:r>
    </w:p>
    <w:p w14:paraId="70AF6FE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иу</w:t>
      </w:r>
      <w:proofErr w:type="spellEnd"/>
      <w:r w:rsidRPr="009A7102">
        <w:rPr>
          <w:rFonts w:ascii="Times New Roman" w:hAnsi="Times New Roman" w:cs="Times New Roman"/>
        </w:rPr>
        <w:t xml:space="preserve"> - затраты на приобретение информационных услуг, которые включают в себя затраты на приобретение иных периодических печатных изданий, справочной литературы, а также подачу объявлений в печатные издания.</w:t>
      </w:r>
    </w:p>
    <w:p w14:paraId="15654F29"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81. Затраты на приобретение </w:t>
      </w:r>
      <w:proofErr w:type="spellStart"/>
      <w:r w:rsidRPr="009A7102">
        <w:rPr>
          <w:rFonts w:ascii="Times New Roman" w:hAnsi="Times New Roman" w:cs="Times New Roman"/>
        </w:rPr>
        <w:t>спецжурналов</w:t>
      </w:r>
      <w:proofErr w:type="spellEnd"/>
      <w:r w:rsidRPr="009A7102">
        <w:rPr>
          <w:rFonts w:ascii="Times New Roman" w:hAnsi="Times New Roman" w:cs="Times New Roman"/>
        </w:rPr>
        <w:t xml:space="preserve"> и бланков строгой отчетности (</w:t>
      </w:r>
      <w:proofErr w:type="spellStart"/>
      <w:r w:rsidRPr="009A7102">
        <w:rPr>
          <w:rFonts w:ascii="Times New Roman" w:hAnsi="Times New Roman" w:cs="Times New Roman"/>
        </w:rPr>
        <w:t>З</w:t>
      </w:r>
      <w:r w:rsidRPr="009A7102">
        <w:rPr>
          <w:rFonts w:ascii="Times New Roman" w:hAnsi="Times New Roman" w:cs="Times New Roman"/>
          <w:vertAlign w:val="subscript"/>
        </w:rPr>
        <w:t>жбо</w:t>
      </w:r>
      <w:proofErr w:type="spellEnd"/>
      <w:r w:rsidRPr="009A7102">
        <w:rPr>
          <w:rFonts w:ascii="Times New Roman" w:hAnsi="Times New Roman" w:cs="Times New Roman"/>
        </w:rPr>
        <w:t>) определяются по формуле:</w:t>
      </w:r>
    </w:p>
    <w:p w14:paraId="6A9A81C7" w14:textId="77777777" w:rsidR="00843CA1" w:rsidRPr="009A7102" w:rsidRDefault="00843CA1" w:rsidP="00843CA1">
      <w:pPr>
        <w:pStyle w:val="ConsPlusNormal"/>
        <w:ind w:firstLine="540"/>
        <w:jc w:val="both"/>
        <w:rPr>
          <w:rFonts w:ascii="Times New Roman" w:hAnsi="Times New Roman" w:cs="Times New Roman"/>
        </w:rPr>
      </w:pPr>
    </w:p>
    <w:p w14:paraId="44719DBD" w14:textId="168AAF72"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14"/>
        </w:rPr>
        <w:drawing>
          <wp:inline distT="0" distB="0" distL="0" distR="0" wp14:anchorId="7221304F" wp14:editId="0EB37B37">
            <wp:extent cx="2440940" cy="33401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2440940" cy="334010"/>
                    </a:xfrm>
                    <a:prstGeom prst="rect">
                      <a:avLst/>
                    </a:prstGeom>
                    <a:noFill/>
                    <a:ln>
                      <a:noFill/>
                    </a:ln>
                  </pic:spPr>
                </pic:pic>
              </a:graphicData>
            </a:graphic>
          </wp:inline>
        </w:drawing>
      </w:r>
    </w:p>
    <w:p w14:paraId="55BD2B75" w14:textId="77777777" w:rsidR="00843CA1" w:rsidRPr="009A7102" w:rsidRDefault="00843CA1" w:rsidP="00843CA1">
      <w:pPr>
        <w:pStyle w:val="ConsPlusNormal"/>
        <w:ind w:firstLine="540"/>
        <w:jc w:val="both"/>
        <w:rPr>
          <w:rFonts w:ascii="Times New Roman" w:hAnsi="Times New Roman" w:cs="Times New Roman"/>
        </w:rPr>
      </w:pPr>
    </w:p>
    <w:p w14:paraId="55391280"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987A10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ж</w:t>
      </w:r>
      <w:r w:rsidRPr="009A7102">
        <w:rPr>
          <w:rFonts w:ascii="Times New Roman" w:hAnsi="Times New Roman" w:cs="Times New Roman"/>
        </w:rPr>
        <w:t xml:space="preserve"> - количество приобретаемых i-х </w:t>
      </w:r>
      <w:proofErr w:type="spellStart"/>
      <w:r w:rsidRPr="009A7102">
        <w:rPr>
          <w:rFonts w:ascii="Times New Roman" w:hAnsi="Times New Roman" w:cs="Times New Roman"/>
        </w:rPr>
        <w:t>спецжурналов</w:t>
      </w:r>
      <w:proofErr w:type="spellEnd"/>
      <w:r w:rsidRPr="009A7102">
        <w:rPr>
          <w:rFonts w:ascii="Times New Roman" w:hAnsi="Times New Roman" w:cs="Times New Roman"/>
        </w:rPr>
        <w:t>;</w:t>
      </w:r>
    </w:p>
    <w:p w14:paraId="33394BE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ж</w:t>
      </w:r>
      <w:r w:rsidRPr="009A7102">
        <w:rPr>
          <w:rFonts w:ascii="Times New Roman" w:hAnsi="Times New Roman" w:cs="Times New Roman"/>
        </w:rPr>
        <w:t xml:space="preserve"> - цена 1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w:t>
      </w:r>
      <w:proofErr w:type="spellStart"/>
      <w:r w:rsidRPr="009A7102">
        <w:rPr>
          <w:rFonts w:ascii="Times New Roman" w:hAnsi="Times New Roman" w:cs="Times New Roman"/>
        </w:rPr>
        <w:t>спецжурнала</w:t>
      </w:r>
      <w:proofErr w:type="spellEnd"/>
      <w:r w:rsidRPr="009A7102">
        <w:rPr>
          <w:rFonts w:ascii="Times New Roman" w:hAnsi="Times New Roman" w:cs="Times New Roman"/>
        </w:rPr>
        <w:t>;</w:t>
      </w:r>
    </w:p>
    <w:p w14:paraId="3822C0C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бо</w:t>
      </w:r>
      <w:proofErr w:type="spellEnd"/>
      <w:r w:rsidRPr="009A7102">
        <w:rPr>
          <w:rFonts w:ascii="Times New Roman" w:hAnsi="Times New Roman" w:cs="Times New Roman"/>
        </w:rPr>
        <w:t xml:space="preserve"> - количество приобретаемых бланков строгой отчетности;</w:t>
      </w:r>
    </w:p>
    <w:p w14:paraId="2849770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бо</w:t>
      </w:r>
      <w:proofErr w:type="spellEnd"/>
      <w:r w:rsidRPr="009A7102">
        <w:rPr>
          <w:rFonts w:ascii="Times New Roman" w:hAnsi="Times New Roman" w:cs="Times New Roman"/>
        </w:rPr>
        <w:t xml:space="preserve"> - цена 1 бланка строгой отчетности.</w:t>
      </w:r>
    </w:p>
    <w:p w14:paraId="2568AD0D"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82. Затраты на приобретение информационных услуг, которые включают в себя затраты на приобретение периодических печатных изданий, справочной литературы, а также подачу объявлений в печатные издания (</w:t>
      </w:r>
      <w:proofErr w:type="spellStart"/>
      <w:r w:rsidRPr="009A7102">
        <w:rPr>
          <w:rFonts w:ascii="Times New Roman" w:hAnsi="Times New Roman" w:cs="Times New Roman"/>
        </w:rPr>
        <w:t>З</w:t>
      </w:r>
      <w:r w:rsidRPr="009A7102">
        <w:rPr>
          <w:rFonts w:ascii="Times New Roman" w:hAnsi="Times New Roman" w:cs="Times New Roman"/>
          <w:vertAlign w:val="subscript"/>
        </w:rPr>
        <w:t>иу</w:t>
      </w:r>
      <w:proofErr w:type="spellEnd"/>
      <w:r w:rsidRPr="009A7102">
        <w:rPr>
          <w:rFonts w:ascii="Times New Roman" w:hAnsi="Times New Roman" w:cs="Times New Roman"/>
        </w:rPr>
        <w:t>), определяются по фактическим затратам в отчетном финансовом году.</w:t>
      </w:r>
    </w:p>
    <w:p w14:paraId="3BC38D36"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83. Затраты на оплату услуг внештатных сотрудников (</w:t>
      </w:r>
      <w:proofErr w:type="spellStart"/>
      <w:r w:rsidRPr="009A7102">
        <w:rPr>
          <w:rFonts w:ascii="Times New Roman" w:hAnsi="Times New Roman" w:cs="Times New Roman"/>
        </w:rPr>
        <w:t>З</w:t>
      </w:r>
      <w:r w:rsidRPr="009A7102">
        <w:rPr>
          <w:rFonts w:ascii="Times New Roman" w:hAnsi="Times New Roman" w:cs="Times New Roman"/>
          <w:vertAlign w:val="subscript"/>
        </w:rPr>
        <w:t>внсп</w:t>
      </w:r>
      <w:proofErr w:type="spellEnd"/>
      <w:r w:rsidRPr="009A7102">
        <w:rPr>
          <w:rFonts w:ascii="Times New Roman" w:hAnsi="Times New Roman" w:cs="Times New Roman"/>
        </w:rPr>
        <w:t>) определяются по формуле:</w:t>
      </w:r>
    </w:p>
    <w:p w14:paraId="580D2104" w14:textId="77777777" w:rsidR="00843CA1" w:rsidRPr="009A7102" w:rsidRDefault="00843CA1" w:rsidP="00843CA1">
      <w:pPr>
        <w:pStyle w:val="ConsPlusNormal"/>
        <w:ind w:firstLine="540"/>
        <w:jc w:val="both"/>
        <w:rPr>
          <w:rFonts w:ascii="Times New Roman" w:hAnsi="Times New Roman" w:cs="Times New Roman"/>
        </w:rPr>
      </w:pPr>
    </w:p>
    <w:p w14:paraId="0AB86C79" w14:textId="069874F9"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30"/>
        </w:rPr>
        <w:drawing>
          <wp:inline distT="0" distB="0" distL="0" distR="0" wp14:anchorId="7E4741E1" wp14:editId="678F7C17">
            <wp:extent cx="2695575" cy="540385"/>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2695575" cy="540385"/>
                    </a:xfrm>
                    <a:prstGeom prst="rect">
                      <a:avLst/>
                    </a:prstGeom>
                    <a:noFill/>
                    <a:ln>
                      <a:noFill/>
                    </a:ln>
                  </pic:spPr>
                </pic:pic>
              </a:graphicData>
            </a:graphic>
          </wp:inline>
        </w:drawing>
      </w:r>
    </w:p>
    <w:p w14:paraId="60262583" w14:textId="77777777" w:rsidR="00843CA1" w:rsidRPr="009A7102" w:rsidRDefault="00843CA1" w:rsidP="00843CA1">
      <w:pPr>
        <w:pStyle w:val="ConsPlusNormal"/>
        <w:ind w:firstLine="540"/>
        <w:jc w:val="both"/>
        <w:rPr>
          <w:rFonts w:ascii="Times New Roman" w:hAnsi="Times New Roman" w:cs="Times New Roman"/>
        </w:rPr>
      </w:pPr>
    </w:p>
    <w:p w14:paraId="3279FE56"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D1F0AB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M</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внсп</w:t>
      </w:r>
      <w:proofErr w:type="spellEnd"/>
      <w:r w:rsidRPr="009A7102">
        <w:rPr>
          <w:rFonts w:ascii="Times New Roman" w:hAnsi="Times New Roman" w:cs="Times New Roman"/>
        </w:rPr>
        <w:t xml:space="preserve"> - планируемое количество месяцев работы внештатного сотрудника в j-й должности;</w:t>
      </w:r>
    </w:p>
    <w:p w14:paraId="7AEB411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внсп</w:t>
      </w:r>
      <w:proofErr w:type="spellEnd"/>
      <w:r w:rsidRPr="009A7102">
        <w:rPr>
          <w:rFonts w:ascii="Times New Roman" w:hAnsi="Times New Roman" w:cs="Times New Roman"/>
        </w:rPr>
        <w:t xml:space="preserve"> - цена 1 месяца работы внештатного сотрудника в j-й должности;</w:t>
      </w:r>
    </w:p>
    <w:p w14:paraId="2E2DAA36"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t</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внсп</w:t>
      </w:r>
      <w:proofErr w:type="spellEnd"/>
      <w:r w:rsidRPr="009A7102">
        <w:rPr>
          <w:rFonts w:ascii="Times New Roman" w:hAnsi="Times New Roman" w:cs="Times New Roman"/>
        </w:rPr>
        <w:t xml:space="preserve"> - процентная ставка страховых взносов в государственные внебюджетные фонды.</w:t>
      </w:r>
    </w:p>
    <w:p w14:paraId="28E7A7C5"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5A1BF559"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К указанным затратам относятся затраты по договорам гражданско-правового характера, предметом которых является оказание физическим лицом работ и услуг, не относящихся к коммунальным услугам и услугам, связанным с содержанием имущества.</w:t>
      </w:r>
    </w:p>
    <w:p w14:paraId="7DA04DCA"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84. Затраты на проведение </w:t>
      </w:r>
      <w:proofErr w:type="spellStart"/>
      <w:r w:rsidRPr="009A7102">
        <w:rPr>
          <w:rFonts w:ascii="Times New Roman" w:hAnsi="Times New Roman" w:cs="Times New Roman"/>
        </w:rPr>
        <w:t>предрейсового</w:t>
      </w:r>
      <w:proofErr w:type="spellEnd"/>
      <w:r w:rsidRPr="009A7102">
        <w:rPr>
          <w:rFonts w:ascii="Times New Roman" w:hAnsi="Times New Roman" w:cs="Times New Roman"/>
        </w:rPr>
        <w:t xml:space="preserve"> и </w:t>
      </w:r>
      <w:proofErr w:type="spellStart"/>
      <w:r w:rsidRPr="009A7102">
        <w:rPr>
          <w:rFonts w:ascii="Times New Roman" w:hAnsi="Times New Roman" w:cs="Times New Roman"/>
        </w:rPr>
        <w:t>послерейсового</w:t>
      </w:r>
      <w:proofErr w:type="spellEnd"/>
      <w:r w:rsidRPr="009A7102">
        <w:rPr>
          <w:rFonts w:ascii="Times New Roman" w:hAnsi="Times New Roman" w:cs="Times New Roman"/>
        </w:rPr>
        <w:t xml:space="preserve"> осмотра водителей транспортных средств (</w:t>
      </w:r>
      <w:proofErr w:type="spellStart"/>
      <w:r w:rsidRPr="009A7102">
        <w:rPr>
          <w:rFonts w:ascii="Times New Roman" w:hAnsi="Times New Roman" w:cs="Times New Roman"/>
        </w:rPr>
        <w:t>З</w:t>
      </w:r>
      <w:r w:rsidRPr="009A7102">
        <w:rPr>
          <w:rFonts w:ascii="Times New Roman" w:hAnsi="Times New Roman" w:cs="Times New Roman"/>
          <w:vertAlign w:val="subscript"/>
        </w:rPr>
        <w:t>осм</w:t>
      </w:r>
      <w:proofErr w:type="spellEnd"/>
      <w:r w:rsidRPr="009A7102">
        <w:rPr>
          <w:rFonts w:ascii="Times New Roman" w:hAnsi="Times New Roman" w:cs="Times New Roman"/>
        </w:rPr>
        <w:t>) определяются по формуле:</w:t>
      </w:r>
    </w:p>
    <w:p w14:paraId="09D54542" w14:textId="77777777" w:rsidR="00843CA1" w:rsidRPr="009A7102" w:rsidRDefault="00843CA1" w:rsidP="00843CA1">
      <w:pPr>
        <w:pStyle w:val="ConsPlusNormal"/>
        <w:ind w:firstLine="540"/>
        <w:jc w:val="both"/>
        <w:rPr>
          <w:rFonts w:ascii="Times New Roman" w:hAnsi="Times New Roman" w:cs="Times New Roman"/>
        </w:rPr>
      </w:pPr>
    </w:p>
    <w:p w14:paraId="55CEA6A7" w14:textId="04FC0237"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0EB74642" wp14:editId="665FD1AF">
            <wp:extent cx="1828800" cy="51689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1828800" cy="516890"/>
                    </a:xfrm>
                    <a:prstGeom prst="rect">
                      <a:avLst/>
                    </a:prstGeom>
                    <a:noFill/>
                    <a:ln>
                      <a:noFill/>
                    </a:ln>
                  </pic:spPr>
                </pic:pic>
              </a:graphicData>
            </a:graphic>
          </wp:inline>
        </w:drawing>
      </w:r>
    </w:p>
    <w:p w14:paraId="73DC3EEA" w14:textId="77777777" w:rsidR="00843CA1" w:rsidRPr="009A7102" w:rsidRDefault="00843CA1" w:rsidP="00843CA1">
      <w:pPr>
        <w:pStyle w:val="ConsPlusNormal"/>
        <w:ind w:firstLine="540"/>
        <w:jc w:val="both"/>
        <w:rPr>
          <w:rFonts w:ascii="Times New Roman" w:hAnsi="Times New Roman" w:cs="Times New Roman"/>
        </w:rPr>
      </w:pPr>
    </w:p>
    <w:p w14:paraId="63668693"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F45A11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вод</w:t>
      </w:r>
      <w:proofErr w:type="spellEnd"/>
      <w:r w:rsidRPr="009A7102">
        <w:rPr>
          <w:rFonts w:ascii="Times New Roman" w:hAnsi="Times New Roman" w:cs="Times New Roman"/>
        </w:rPr>
        <w:t xml:space="preserve"> - количество водителей;</w:t>
      </w:r>
    </w:p>
    <w:p w14:paraId="5D41306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вод</w:t>
      </w:r>
      <w:proofErr w:type="spellEnd"/>
      <w:r w:rsidRPr="009A7102">
        <w:rPr>
          <w:rFonts w:ascii="Times New Roman" w:hAnsi="Times New Roman" w:cs="Times New Roman"/>
        </w:rPr>
        <w:t xml:space="preserve"> - цена проведения 1 </w:t>
      </w:r>
      <w:proofErr w:type="spellStart"/>
      <w:r w:rsidRPr="009A7102">
        <w:rPr>
          <w:rFonts w:ascii="Times New Roman" w:hAnsi="Times New Roman" w:cs="Times New Roman"/>
        </w:rPr>
        <w:t>предрейсового</w:t>
      </w:r>
      <w:proofErr w:type="spellEnd"/>
      <w:r w:rsidRPr="009A7102">
        <w:rPr>
          <w:rFonts w:ascii="Times New Roman" w:hAnsi="Times New Roman" w:cs="Times New Roman"/>
        </w:rPr>
        <w:t xml:space="preserve"> и </w:t>
      </w:r>
      <w:proofErr w:type="spellStart"/>
      <w:r w:rsidRPr="009A7102">
        <w:rPr>
          <w:rFonts w:ascii="Times New Roman" w:hAnsi="Times New Roman" w:cs="Times New Roman"/>
        </w:rPr>
        <w:t>послерейсового</w:t>
      </w:r>
      <w:proofErr w:type="spellEnd"/>
      <w:r w:rsidRPr="009A7102">
        <w:rPr>
          <w:rFonts w:ascii="Times New Roman" w:hAnsi="Times New Roman" w:cs="Times New Roman"/>
        </w:rPr>
        <w:t xml:space="preserve"> осмотра;</w:t>
      </w:r>
    </w:p>
    <w:p w14:paraId="28EB3C8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вод</w:t>
      </w:r>
      <w:proofErr w:type="spellEnd"/>
      <w:r w:rsidRPr="009A7102">
        <w:rPr>
          <w:rFonts w:ascii="Times New Roman" w:hAnsi="Times New Roman" w:cs="Times New Roman"/>
        </w:rPr>
        <w:t xml:space="preserve"> - количество рабочих дней в году;</w:t>
      </w:r>
    </w:p>
    <w:p w14:paraId="637E0811"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lastRenderedPageBreak/>
        <w:t>1,2 - поправочный коэффициент, учитывающий неявки на работу по причинам, установленным трудовым законодательством Российской Федерации (отпуск, больничный лист).</w:t>
      </w:r>
    </w:p>
    <w:p w14:paraId="75086C22"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85. Затраты на проведение диспансеризации работников (</w:t>
      </w:r>
      <w:proofErr w:type="spellStart"/>
      <w:r w:rsidRPr="009A7102">
        <w:rPr>
          <w:rFonts w:ascii="Times New Roman" w:hAnsi="Times New Roman" w:cs="Times New Roman"/>
        </w:rPr>
        <w:t>З</w:t>
      </w:r>
      <w:r w:rsidRPr="009A7102">
        <w:rPr>
          <w:rFonts w:ascii="Times New Roman" w:hAnsi="Times New Roman" w:cs="Times New Roman"/>
          <w:vertAlign w:val="subscript"/>
        </w:rPr>
        <w:t>дисп</w:t>
      </w:r>
      <w:proofErr w:type="spellEnd"/>
      <w:r w:rsidRPr="009A7102">
        <w:rPr>
          <w:rFonts w:ascii="Times New Roman" w:hAnsi="Times New Roman" w:cs="Times New Roman"/>
        </w:rPr>
        <w:t>) определяются по формуле:</w:t>
      </w:r>
    </w:p>
    <w:p w14:paraId="5F294D22" w14:textId="77777777" w:rsidR="00843CA1" w:rsidRPr="009A7102" w:rsidRDefault="00843CA1" w:rsidP="00843CA1">
      <w:pPr>
        <w:pStyle w:val="ConsPlusNormal"/>
        <w:ind w:firstLine="540"/>
        <w:jc w:val="both"/>
        <w:rPr>
          <w:rFonts w:ascii="Times New Roman" w:hAnsi="Times New Roman" w:cs="Times New Roman"/>
        </w:rPr>
      </w:pPr>
    </w:p>
    <w:p w14:paraId="4E810A0F"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дисп</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Ч</w:t>
      </w:r>
      <w:r w:rsidRPr="009A7102">
        <w:rPr>
          <w:rFonts w:ascii="Times New Roman" w:hAnsi="Times New Roman" w:cs="Times New Roman"/>
          <w:vertAlign w:val="subscript"/>
        </w:rPr>
        <w:t>дисп</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Р</w:t>
      </w:r>
      <w:r w:rsidRPr="009A7102">
        <w:rPr>
          <w:rFonts w:ascii="Times New Roman" w:hAnsi="Times New Roman" w:cs="Times New Roman"/>
          <w:vertAlign w:val="subscript"/>
        </w:rPr>
        <w:t>дисп</w:t>
      </w:r>
      <w:proofErr w:type="spellEnd"/>
      <w:r w:rsidRPr="009A7102">
        <w:rPr>
          <w:rFonts w:ascii="Times New Roman" w:hAnsi="Times New Roman" w:cs="Times New Roman"/>
        </w:rPr>
        <w:t>,</w:t>
      </w:r>
    </w:p>
    <w:p w14:paraId="476BD331" w14:textId="77777777" w:rsidR="00843CA1" w:rsidRPr="009A7102" w:rsidRDefault="00843CA1" w:rsidP="00843CA1">
      <w:pPr>
        <w:pStyle w:val="ConsPlusNormal"/>
        <w:ind w:firstLine="540"/>
        <w:jc w:val="both"/>
        <w:rPr>
          <w:rFonts w:ascii="Times New Roman" w:hAnsi="Times New Roman" w:cs="Times New Roman"/>
        </w:rPr>
      </w:pPr>
    </w:p>
    <w:p w14:paraId="0E91CE4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AA42F1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Ч</w:t>
      </w:r>
      <w:r w:rsidRPr="009A7102">
        <w:rPr>
          <w:rFonts w:ascii="Times New Roman" w:hAnsi="Times New Roman" w:cs="Times New Roman"/>
          <w:vertAlign w:val="subscript"/>
        </w:rPr>
        <w:t>дисп</w:t>
      </w:r>
      <w:proofErr w:type="spellEnd"/>
      <w:r w:rsidRPr="009A7102">
        <w:rPr>
          <w:rFonts w:ascii="Times New Roman" w:hAnsi="Times New Roman" w:cs="Times New Roman"/>
        </w:rPr>
        <w:t xml:space="preserve"> - численность работников, подлежащих диспансеризации;</w:t>
      </w:r>
    </w:p>
    <w:p w14:paraId="57AFA4B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Р</w:t>
      </w:r>
      <w:r w:rsidRPr="009A7102">
        <w:rPr>
          <w:rFonts w:ascii="Times New Roman" w:hAnsi="Times New Roman" w:cs="Times New Roman"/>
          <w:vertAlign w:val="subscript"/>
        </w:rPr>
        <w:t>дисп</w:t>
      </w:r>
      <w:proofErr w:type="spellEnd"/>
      <w:r w:rsidRPr="009A7102">
        <w:rPr>
          <w:rFonts w:ascii="Times New Roman" w:hAnsi="Times New Roman" w:cs="Times New Roman"/>
        </w:rPr>
        <w:t xml:space="preserve"> - цена проведения диспансеризации в расчете на 1 работника.</w:t>
      </w:r>
    </w:p>
    <w:p w14:paraId="084F5AD3"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86. Затраты на оплату работ по монтажу (установке), дооборудованию и наладке оборудования (</w:t>
      </w:r>
      <w:proofErr w:type="spellStart"/>
      <w:r w:rsidRPr="009A7102">
        <w:rPr>
          <w:rFonts w:ascii="Times New Roman" w:hAnsi="Times New Roman" w:cs="Times New Roman"/>
        </w:rPr>
        <w:t>З</w:t>
      </w:r>
      <w:r w:rsidRPr="009A7102">
        <w:rPr>
          <w:rFonts w:ascii="Times New Roman" w:hAnsi="Times New Roman" w:cs="Times New Roman"/>
          <w:vertAlign w:val="subscript"/>
        </w:rPr>
        <w:t>мдн</w:t>
      </w:r>
      <w:proofErr w:type="spellEnd"/>
      <w:r w:rsidRPr="009A7102">
        <w:rPr>
          <w:rFonts w:ascii="Times New Roman" w:hAnsi="Times New Roman" w:cs="Times New Roman"/>
        </w:rPr>
        <w:t>) определяются по формуле:</w:t>
      </w:r>
    </w:p>
    <w:p w14:paraId="675C0FAA" w14:textId="77777777" w:rsidR="00843CA1" w:rsidRPr="009A7102" w:rsidRDefault="00843CA1" w:rsidP="00843CA1">
      <w:pPr>
        <w:pStyle w:val="ConsPlusNormal"/>
        <w:ind w:firstLine="540"/>
        <w:jc w:val="both"/>
        <w:rPr>
          <w:rFonts w:ascii="Times New Roman" w:hAnsi="Times New Roman" w:cs="Times New Roman"/>
        </w:rPr>
      </w:pPr>
    </w:p>
    <w:p w14:paraId="51D1E3BE" w14:textId="2683A8E1"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30"/>
        </w:rPr>
        <w:drawing>
          <wp:inline distT="0" distB="0" distL="0" distR="0" wp14:anchorId="280F0CA6" wp14:editId="3872C887">
            <wp:extent cx="1741170" cy="54038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1741170" cy="540385"/>
                    </a:xfrm>
                    <a:prstGeom prst="rect">
                      <a:avLst/>
                    </a:prstGeom>
                    <a:noFill/>
                    <a:ln>
                      <a:noFill/>
                    </a:ln>
                  </pic:spPr>
                </pic:pic>
              </a:graphicData>
            </a:graphic>
          </wp:inline>
        </w:drawing>
      </w:r>
    </w:p>
    <w:p w14:paraId="7C1ADAF1" w14:textId="77777777" w:rsidR="00843CA1" w:rsidRPr="009A7102" w:rsidRDefault="00843CA1" w:rsidP="00843CA1">
      <w:pPr>
        <w:pStyle w:val="ConsPlusNormal"/>
        <w:ind w:firstLine="540"/>
        <w:jc w:val="both"/>
        <w:rPr>
          <w:rFonts w:ascii="Times New Roman" w:hAnsi="Times New Roman" w:cs="Times New Roman"/>
        </w:rPr>
      </w:pPr>
    </w:p>
    <w:p w14:paraId="2D4E5779"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317E839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g</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мдн</w:t>
      </w:r>
      <w:proofErr w:type="spellEnd"/>
      <w:r w:rsidRPr="009A7102">
        <w:rPr>
          <w:rFonts w:ascii="Times New Roman" w:hAnsi="Times New Roman" w:cs="Times New Roman"/>
        </w:rPr>
        <w:t xml:space="preserve"> - количество g-</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 подлежащего монтажу (установке), дооборудованию и наладке;</w:t>
      </w:r>
    </w:p>
    <w:p w14:paraId="5D8C02E3"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g</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мдн</w:t>
      </w:r>
      <w:proofErr w:type="spellEnd"/>
      <w:r w:rsidRPr="009A7102">
        <w:rPr>
          <w:rFonts w:ascii="Times New Roman" w:hAnsi="Times New Roman" w:cs="Times New Roman"/>
        </w:rPr>
        <w:t xml:space="preserve"> - цена монтажа (установки), дооборудования и наладки g-</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оборудования.</w:t>
      </w:r>
    </w:p>
    <w:p w14:paraId="5F57AB09"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87. Затраты на оплату услуг вневедомственной охраны определяются по фактическим затратам в отчетном финансовом году.</w:t>
      </w:r>
    </w:p>
    <w:p w14:paraId="414959AD"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88. Затраты на приобретение полисов обязательного страхования гражданской ответственности владельцев транспортных средств (</w:t>
      </w:r>
      <w:proofErr w:type="spellStart"/>
      <w:r w:rsidRPr="009A7102">
        <w:rPr>
          <w:rFonts w:ascii="Times New Roman" w:hAnsi="Times New Roman" w:cs="Times New Roman"/>
        </w:rPr>
        <w:t>З</w:t>
      </w:r>
      <w:r w:rsidRPr="009A7102">
        <w:rPr>
          <w:rFonts w:ascii="Times New Roman" w:hAnsi="Times New Roman" w:cs="Times New Roman"/>
          <w:vertAlign w:val="subscript"/>
        </w:rPr>
        <w:t>осаго</w:t>
      </w:r>
      <w:proofErr w:type="spellEnd"/>
      <w:r w:rsidRPr="009A7102">
        <w:rPr>
          <w:rFonts w:ascii="Times New Roman" w:hAnsi="Times New Roman" w:cs="Times New Roman"/>
        </w:rPr>
        <w:t xml:space="preserve">) определяются в соответствии с базовыми ставками страховых тарифов и коэффициентами страховых тарифов, установленными </w:t>
      </w:r>
      <w:hyperlink r:id="rId87" w:history="1">
        <w:r w:rsidRPr="009A7102">
          <w:rPr>
            <w:rFonts w:ascii="Times New Roman" w:hAnsi="Times New Roman" w:cs="Times New Roman"/>
          </w:rPr>
          <w:t>указанием</w:t>
        </w:r>
      </w:hyperlink>
      <w:r w:rsidRPr="009A7102">
        <w:rPr>
          <w:rFonts w:ascii="Times New Roman" w:hAnsi="Times New Roman" w:cs="Times New Roman"/>
        </w:rPr>
        <w:t xml:space="preserve"> Центрального банка Российской Федерации от 19.09.2014 N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 по формуле:</w:t>
      </w:r>
    </w:p>
    <w:p w14:paraId="360220C8" w14:textId="77777777" w:rsidR="00843CA1" w:rsidRPr="009A7102" w:rsidRDefault="00843CA1" w:rsidP="00843CA1">
      <w:pPr>
        <w:pStyle w:val="ConsPlusNormal"/>
        <w:ind w:firstLine="540"/>
        <w:jc w:val="both"/>
        <w:rPr>
          <w:rFonts w:ascii="Times New Roman" w:hAnsi="Times New Roman" w:cs="Times New Roman"/>
        </w:rPr>
      </w:pPr>
    </w:p>
    <w:p w14:paraId="0AB077D2" w14:textId="035138C9"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464F865" wp14:editId="6C57E74C">
            <wp:extent cx="4516120" cy="51689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4516120" cy="516890"/>
                    </a:xfrm>
                    <a:prstGeom prst="rect">
                      <a:avLst/>
                    </a:prstGeom>
                    <a:noFill/>
                    <a:ln>
                      <a:noFill/>
                    </a:ln>
                  </pic:spPr>
                </pic:pic>
              </a:graphicData>
            </a:graphic>
          </wp:inline>
        </w:drawing>
      </w:r>
    </w:p>
    <w:p w14:paraId="2EF15AA1" w14:textId="77777777" w:rsidR="00843CA1" w:rsidRPr="009A7102" w:rsidRDefault="00843CA1" w:rsidP="00843CA1">
      <w:pPr>
        <w:pStyle w:val="ConsPlusNormal"/>
        <w:ind w:firstLine="540"/>
        <w:jc w:val="both"/>
        <w:rPr>
          <w:rFonts w:ascii="Times New Roman" w:hAnsi="Times New Roman" w:cs="Times New Roman"/>
        </w:rPr>
      </w:pPr>
    </w:p>
    <w:p w14:paraId="7C2E93D3"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21E9EE7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ТБ</w:t>
      </w:r>
      <w:r w:rsidRPr="009A7102">
        <w:rPr>
          <w:rFonts w:ascii="Times New Roman" w:hAnsi="Times New Roman" w:cs="Times New Roman"/>
          <w:vertAlign w:val="subscript"/>
        </w:rPr>
        <w:t>i</w:t>
      </w:r>
      <w:proofErr w:type="spellEnd"/>
      <w:r w:rsidRPr="009A7102">
        <w:rPr>
          <w:rFonts w:ascii="Times New Roman" w:hAnsi="Times New Roman" w:cs="Times New Roman"/>
        </w:rPr>
        <w:t xml:space="preserve"> - предельный размер базовой ставки страхового тарифа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транспортному средству;</w:t>
      </w:r>
    </w:p>
    <w:p w14:paraId="266E9CA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КТ</w:t>
      </w:r>
      <w:r w:rsidRPr="009A7102">
        <w:rPr>
          <w:rFonts w:ascii="Times New Roman" w:hAnsi="Times New Roman" w:cs="Times New Roman"/>
          <w:vertAlign w:val="subscript"/>
        </w:rPr>
        <w:t>i</w:t>
      </w:r>
      <w:proofErr w:type="spellEnd"/>
      <w:r w:rsidRPr="009A7102">
        <w:rPr>
          <w:rFonts w:ascii="Times New Roman" w:hAnsi="Times New Roman" w:cs="Times New Roman"/>
        </w:rPr>
        <w:t xml:space="preserve"> - коэффициент страховых тарифов в зависимости от территории преимущественного использования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транспортного средства;</w:t>
      </w:r>
    </w:p>
    <w:p w14:paraId="7C7CA6C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КБМ</w:t>
      </w:r>
      <w:r w:rsidRPr="009A7102">
        <w:rPr>
          <w:rFonts w:ascii="Times New Roman" w:hAnsi="Times New Roman" w:cs="Times New Roman"/>
          <w:vertAlign w:val="subscript"/>
        </w:rPr>
        <w:t>i</w:t>
      </w:r>
      <w:proofErr w:type="spellEnd"/>
      <w:r w:rsidRPr="009A7102">
        <w:rPr>
          <w:rFonts w:ascii="Times New Roman" w:hAnsi="Times New Roman" w:cs="Times New Roman"/>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договоров обязательного страхования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транспортному средству;</w:t>
      </w:r>
    </w:p>
    <w:p w14:paraId="55181B8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КО</w:t>
      </w:r>
      <w:r w:rsidRPr="009A7102">
        <w:rPr>
          <w:rFonts w:ascii="Times New Roman" w:hAnsi="Times New Roman" w:cs="Times New Roman"/>
          <w:vertAlign w:val="subscript"/>
        </w:rPr>
        <w:t>i</w:t>
      </w:r>
      <w:proofErr w:type="spellEnd"/>
      <w:r w:rsidRPr="009A7102">
        <w:rPr>
          <w:rFonts w:ascii="Times New Roman" w:hAnsi="Times New Roman" w:cs="Times New Roman"/>
        </w:rPr>
        <w:t xml:space="preserve"> - коэффициент страховых тарифов в зависимости от наличия сведений о количестве лиц, допущенных к управлению i-м транспортным средством;</w:t>
      </w:r>
    </w:p>
    <w:p w14:paraId="18E408A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КМ</w:t>
      </w:r>
      <w:r w:rsidRPr="009A7102">
        <w:rPr>
          <w:rFonts w:ascii="Times New Roman" w:hAnsi="Times New Roman" w:cs="Times New Roman"/>
          <w:vertAlign w:val="subscript"/>
        </w:rPr>
        <w:t>i</w:t>
      </w:r>
      <w:proofErr w:type="spellEnd"/>
      <w:r w:rsidRPr="009A7102">
        <w:rPr>
          <w:rFonts w:ascii="Times New Roman" w:hAnsi="Times New Roman" w:cs="Times New Roman"/>
        </w:rPr>
        <w:t xml:space="preserve"> - коэффициент страховых тарифов в зависимости от технических характеристик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транспортного средства;</w:t>
      </w:r>
    </w:p>
    <w:p w14:paraId="7F2C612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КС</w:t>
      </w:r>
      <w:r w:rsidRPr="009A7102">
        <w:rPr>
          <w:rFonts w:ascii="Times New Roman" w:hAnsi="Times New Roman" w:cs="Times New Roman"/>
          <w:vertAlign w:val="subscript"/>
        </w:rPr>
        <w:t>i</w:t>
      </w:r>
      <w:proofErr w:type="spellEnd"/>
      <w:r w:rsidRPr="009A7102">
        <w:rPr>
          <w:rFonts w:ascii="Times New Roman" w:hAnsi="Times New Roman" w:cs="Times New Roman"/>
        </w:rPr>
        <w:t xml:space="preserve"> - коэффициент страховых тарифов в зависимости от периода использования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транспортного средства;</w:t>
      </w:r>
    </w:p>
    <w:p w14:paraId="6499073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lastRenderedPageBreak/>
        <w:t>КН</w:t>
      </w:r>
      <w:r w:rsidRPr="009A7102">
        <w:rPr>
          <w:rFonts w:ascii="Times New Roman" w:hAnsi="Times New Roman" w:cs="Times New Roman"/>
          <w:vertAlign w:val="subscript"/>
        </w:rPr>
        <w:t>i</w:t>
      </w:r>
      <w:proofErr w:type="spellEnd"/>
      <w:r w:rsidRPr="009A7102">
        <w:rPr>
          <w:rFonts w:ascii="Times New Roman" w:hAnsi="Times New Roman" w:cs="Times New Roman"/>
        </w:rPr>
        <w:t xml:space="preserve"> - коэффициент страховых тарифов в зависимости от наличия нарушений, предусмотренных </w:t>
      </w:r>
      <w:hyperlink r:id="rId89" w:history="1">
        <w:r w:rsidRPr="009A7102">
          <w:rPr>
            <w:rFonts w:ascii="Times New Roman" w:hAnsi="Times New Roman" w:cs="Times New Roman"/>
          </w:rPr>
          <w:t>пунктом 3 статьи 9</w:t>
        </w:r>
      </w:hyperlink>
      <w:r w:rsidRPr="009A7102">
        <w:rPr>
          <w:rFonts w:ascii="Times New Roman" w:hAnsi="Times New Roman" w:cs="Times New Roman"/>
        </w:rPr>
        <w:t xml:space="preserve"> Федерального закона "Об обязательном страховании гражданской ответственности владельцев транспортных средств";</w:t>
      </w:r>
    </w:p>
    <w:p w14:paraId="5DB78DC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КП</w:t>
      </w:r>
      <w:r w:rsidRPr="009A7102">
        <w:rPr>
          <w:rFonts w:ascii="Times New Roman" w:hAnsi="Times New Roman" w:cs="Times New Roman"/>
          <w:vertAlign w:val="subscript"/>
        </w:rPr>
        <w:t>pi</w:t>
      </w:r>
      <w:proofErr w:type="spellEnd"/>
      <w:r w:rsidRPr="009A7102">
        <w:rPr>
          <w:rFonts w:ascii="Times New Roman" w:hAnsi="Times New Roman" w:cs="Times New Roman"/>
        </w:rPr>
        <w:t xml:space="preserve"> - коэффициент страховых тарифов в зависимости от наличия в договоре обязательного страхования условия, предусматривающего возможность управления i-м транспортным средством с прицепом к нему.</w:t>
      </w:r>
    </w:p>
    <w:p w14:paraId="65C78E65"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89. Затраты на оплату труда независимых экспертов (</w:t>
      </w:r>
      <w:proofErr w:type="spellStart"/>
      <w:r w:rsidRPr="009A7102">
        <w:rPr>
          <w:rFonts w:ascii="Times New Roman" w:hAnsi="Times New Roman" w:cs="Times New Roman"/>
        </w:rPr>
        <w:t>З</w:t>
      </w:r>
      <w:r w:rsidRPr="009A7102">
        <w:rPr>
          <w:rFonts w:ascii="Times New Roman" w:hAnsi="Times New Roman" w:cs="Times New Roman"/>
          <w:vertAlign w:val="subscript"/>
        </w:rPr>
        <w:t>нэ</w:t>
      </w:r>
      <w:proofErr w:type="spellEnd"/>
      <w:r w:rsidRPr="009A7102">
        <w:rPr>
          <w:rFonts w:ascii="Times New Roman" w:hAnsi="Times New Roman" w:cs="Times New Roman"/>
        </w:rPr>
        <w:t>) определяются по формуле:</w:t>
      </w:r>
    </w:p>
    <w:p w14:paraId="33AE96E1" w14:textId="77777777" w:rsidR="00843CA1" w:rsidRPr="009A7102" w:rsidRDefault="00843CA1" w:rsidP="00843CA1">
      <w:pPr>
        <w:pStyle w:val="ConsPlusNormal"/>
        <w:ind w:firstLine="540"/>
        <w:jc w:val="both"/>
        <w:rPr>
          <w:rFonts w:ascii="Times New Roman" w:hAnsi="Times New Roman" w:cs="Times New Roman"/>
        </w:rPr>
      </w:pPr>
    </w:p>
    <w:p w14:paraId="4BDEF594" w14:textId="77777777" w:rsidR="00843CA1" w:rsidRPr="009A7102" w:rsidRDefault="00843CA1" w:rsidP="00843CA1">
      <w:pPr>
        <w:pStyle w:val="ConsPlusNormal"/>
        <w:jc w:val="center"/>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нэ</w:t>
      </w:r>
      <w:proofErr w:type="spellEnd"/>
      <w:r w:rsidRPr="009A7102">
        <w:rPr>
          <w:rFonts w:ascii="Times New Roman" w:hAnsi="Times New Roman" w:cs="Times New Roman"/>
        </w:rPr>
        <w:t xml:space="preserve"> = </w:t>
      </w:r>
      <w:proofErr w:type="spellStart"/>
      <w:r w:rsidRPr="009A7102">
        <w:rPr>
          <w:rFonts w:ascii="Times New Roman" w:hAnsi="Times New Roman" w:cs="Times New Roman"/>
        </w:rPr>
        <w:t>Q</w:t>
      </w:r>
      <w:r w:rsidRPr="009A7102">
        <w:rPr>
          <w:rFonts w:ascii="Times New Roman" w:hAnsi="Times New Roman" w:cs="Times New Roman"/>
          <w:vertAlign w:val="subscript"/>
        </w:rPr>
        <w:t>чз</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Q</w:t>
      </w:r>
      <w:r w:rsidRPr="009A7102">
        <w:rPr>
          <w:rFonts w:ascii="Times New Roman" w:hAnsi="Times New Roman" w:cs="Times New Roman"/>
          <w:vertAlign w:val="subscript"/>
        </w:rPr>
        <w:t>нэ</w:t>
      </w:r>
      <w:proofErr w:type="spellEnd"/>
      <w:r w:rsidRPr="009A7102">
        <w:rPr>
          <w:rFonts w:ascii="Times New Roman" w:hAnsi="Times New Roman" w:cs="Times New Roman"/>
        </w:rPr>
        <w:t xml:space="preserve"> x </w:t>
      </w:r>
      <w:proofErr w:type="spellStart"/>
      <w:r w:rsidRPr="009A7102">
        <w:rPr>
          <w:rFonts w:ascii="Times New Roman" w:hAnsi="Times New Roman" w:cs="Times New Roman"/>
        </w:rPr>
        <w:t>S</w:t>
      </w:r>
      <w:r w:rsidRPr="009A7102">
        <w:rPr>
          <w:rFonts w:ascii="Times New Roman" w:hAnsi="Times New Roman" w:cs="Times New Roman"/>
          <w:vertAlign w:val="subscript"/>
        </w:rPr>
        <w:t>нэ</w:t>
      </w:r>
      <w:proofErr w:type="spellEnd"/>
      <w:r w:rsidRPr="009A7102">
        <w:rPr>
          <w:rFonts w:ascii="Times New Roman" w:hAnsi="Times New Roman" w:cs="Times New Roman"/>
        </w:rPr>
        <w:t xml:space="preserve"> x (1 + </w:t>
      </w:r>
      <w:proofErr w:type="spellStart"/>
      <w:r w:rsidRPr="009A7102">
        <w:rPr>
          <w:rFonts w:ascii="Times New Roman" w:hAnsi="Times New Roman" w:cs="Times New Roman"/>
        </w:rPr>
        <w:t>k</w:t>
      </w:r>
      <w:r w:rsidRPr="009A7102">
        <w:rPr>
          <w:rFonts w:ascii="Times New Roman" w:hAnsi="Times New Roman" w:cs="Times New Roman"/>
          <w:vertAlign w:val="subscript"/>
        </w:rPr>
        <w:t>стр</w:t>
      </w:r>
      <w:proofErr w:type="spellEnd"/>
      <w:r w:rsidRPr="009A7102">
        <w:rPr>
          <w:rFonts w:ascii="Times New Roman" w:hAnsi="Times New Roman" w:cs="Times New Roman"/>
        </w:rPr>
        <w:t>),</w:t>
      </w:r>
    </w:p>
    <w:p w14:paraId="437FFF50" w14:textId="77777777" w:rsidR="00843CA1" w:rsidRPr="009A7102" w:rsidRDefault="00843CA1" w:rsidP="00843CA1">
      <w:pPr>
        <w:pStyle w:val="ConsPlusNormal"/>
        <w:ind w:firstLine="540"/>
        <w:jc w:val="both"/>
        <w:rPr>
          <w:rFonts w:ascii="Times New Roman" w:hAnsi="Times New Roman" w:cs="Times New Roman"/>
        </w:rPr>
      </w:pPr>
    </w:p>
    <w:p w14:paraId="20728405"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43F732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чз</w:t>
      </w:r>
      <w:proofErr w:type="spellEnd"/>
      <w:r w:rsidRPr="009A7102">
        <w:rPr>
          <w:rFonts w:ascii="Times New Roman" w:hAnsi="Times New Roman" w:cs="Times New Roman"/>
        </w:rPr>
        <w:t xml:space="preserve"> - количество часов заседаний аттестационных и конкурсных комиссий, комиссий по соблюдению требований к служебному поведению государственных служащих и урегулированию конфликта интересов;</w:t>
      </w:r>
    </w:p>
    <w:p w14:paraId="7130A57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нэ</w:t>
      </w:r>
      <w:proofErr w:type="spellEnd"/>
      <w:r w:rsidRPr="009A7102">
        <w:rPr>
          <w:rFonts w:ascii="Times New Roman" w:hAnsi="Times New Roman" w:cs="Times New Roman"/>
        </w:rPr>
        <w:t xml:space="preserve"> - количество независимых экспертов, включенных в аттестационные и конкурсные комиссии, комиссии по соблюдению требований к служебному поведению государственных служащих и урегулированию конфликта интересов;</w:t>
      </w:r>
    </w:p>
    <w:p w14:paraId="7249607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S</w:t>
      </w:r>
      <w:r w:rsidRPr="009A7102">
        <w:rPr>
          <w:rFonts w:ascii="Times New Roman" w:hAnsi="Times New Roman" w:cs="Times New Roman"/>
          <w:vertAlign w:val="subscript"/>
        </w:rPr>
        <w:t>нэ</w:t>
      </w:r>
      <w:proofErr w:type="spellEnd"/>
      <w:r w:rsidRPr="009A7102">
        <w:rPr>
          <w:rFonts w:ascii="Times New Roman" w:hAnsi="Times New Roman" w:cs="Times New Roman"/>
        </w:rPr>
        <w:t xml:space="preserve"> - ставка почасовой оплаты труда независимых экспертов, установленная </w:t>
      </w:r>
      <w:hyperlink r:id="rId90" w:history="1">
        <w:r w:rsidRPr="009A7102">
          <w:rPr>
            <w:rFonts w:ascii="Times New Roman" w:hAnsi="Times New Roman" w:cs="Times New Roman"/>
          </w:rPr>
          <w:t>постановлением</w:t>
        </w:r>
      </w:hyperlink>
      <w:r w:rsidRPr="009A7102">
        <w:rPr>
          <w:rFonts w:ascii="Times New Roman" w:hAnsi="Times New Roman" w:cs="Times New Roman"/>
        </w:rPr>
        <w:t xml:space="preserve"> Губернатора Новосибирской области от 06.10.2008 N 398 "О порядке оплаты труда независимых экспертов, включаемых в составы аттестационных и конкурсных комиссий, образуемых в органах государственной власти, государственных органах Новосибирской области";</w:t>
      </w:r>
    </w:p>
    <w:p w14:paraId="0407582E"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k</w:t>
      </w:r>
      <w:r w:rsidRPr="009A7102">
        <w:rPr>
          <w:rFonts w:ascii="Times New Roman" w:hAnsi="Times New Roman" w:cs="Times New Roman"/>
          <w:vertAlign w:val="subscript"/>
        </w:rPr>
        <w:t>стр</w:t>
      </w:r>
      <w:proofErr w:type="spellEnd"/>
      <w:r w:rsidRPr="009A7102">
        <w:rPr>
          <w:rFonts w:ascii="Times New Roman" w:hAnsi="Times New Roman" w:cs="Times New Roman"/>
        </w:rPr>
        <w:t xml:space="preserve"> - процентная ставка страхового взноса в государственные внебюджетные фонды при оплате труда независимых экспертов на основании гражданско-правовых договоров.</w:t>
      </w:r>
    </w:p>
    <w:p w14:paraId="28CE9C2D" w14:textId="77777777" w:rsidR="00843CA1" w:rsidRPr="009A7102" w:rsidRDefault="00843CA1" w:rsidP="00843CA1">
      <w:pPr>
        <w:pStyle w:val="ConsPlusNormal"/>
        <w:ind w:firstLine="540"/>
        <w:jc w:val="both"/>
        <w:rPr>
          <w:rFonts w:ascii="Times New Roman" w:hAnsi="Times New Roman" w:cs="Times New Roman"/>
        </w:rPr>
      </w:pPr>
    </w:p>
    <w:p w14:paraId="194A3E6B"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приобретение основных средств, не отнесенные</w:t>
      </w:r>
    </w:p>
    <w:p w14:paraId="50496111"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 затратам на приобретение основных средств в рамках</w:t>
      </w:r>
    </w:p>
    <w:p w14:paraId="2A1DACFB"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затрат на информационно-коммуникационные технологии</w:t>
      </w:r>
    </w:p>
    <w:p w14:paraId="4F81F0ED" w14:textId="77777777" w:rsidR="00843CA1" w:rsidRPr="009A7102" w:rsidRDefault="00843CA1" w:rsidP="00843CA1">
      <w:pPr>
        <w:pStyle w:val="ConsPlusNormal"/>
        <w:ind w:firstLine="540"/>
        <w:jc w:val="both"/>
        <w:rPr>
          <w:rFonts w:ascii="Times New Roman" w:hAnsi="Times New Roman" w:cs="Times New Roman"/>
        </w:rPr>
      </w:pPr>
    </w:p>
    <w:p w14:paraId="47048279" w14:textId="610FBAB0"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90. Затраты на приобретение основных средств, не отнесенные к затратам на приобретение основных средств в рамках затрат на информационно-коммуникационные технологии (</w:t>
      </w:r>
      <w:r w:rsidRPr="009A7102">
        <w:rPr>
          <w:rFonts w:ascii="Times New Roman" w:hAnsi="Times New Roman" w:cs="Times New Roman"/>
          <w:noProof/>
          <w:position w:val="-10"/>
        </w:rPr>
        <w:drawing>
          <wp:inline distT="0" distB="0" distL="0" distR="0" wp14:anchorId="109A2E75" wp14:editId="7609625F">
            <wp:extent cx="286385" cy="286385"/>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286385" cy="286385"/>
                    </a:xfrm>
                    <a:prstGeom prst="rect">
                      <a:avLst/>
                    </a:prstGeom>
                    <a:noFill/>
                    <a:ln>
                      <a:noFill/>
                    </a:ln>
                  </pic:spPr>
                </pic:pic>
              </a:graphicData>
            </a:graphic>
          </wp:inline>
        </w:drawing>
      </w:r>
      <w:r w:rsidRPr="009A7102">
        <w:rPr>
          <w:rFonts w:ascii="Times New Roman" w:hAnsi="Times New Roman" w:cs="Times New Roman"/>
        </w:rPr>
        <w:t>), определяются по формуле:</w:t>
      </w:r>
    </w:p>
    <w:p w14:paraId="130E35A6" w14:textId="77777777" w:rsidR="00843CA1" w:rsidRPr="009A7102" w:rsidRDefault="00843CA1" w:rsidP="00843CA1">
      <w:pPr>
        <w:pStyle w:val="ConsPlusNormal"/>
        <w:ind w:firstLine="540"/>
        <w:jc w:val="both"/>
        <w:rPr>
          <w:rFonts w:ascii="Times New Roman" w:hAnsi="Times New Roman" w:cs="Times New Roman"/>
        </w:rPr>
      </w:pPr>
    </w:p>
    <w:p w14:paraId="232CE50B" w14:textId="705F550C"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10"/>
        </w:rPr>
        <w:drawing>
          <wp:inline distT="0" distB="0" distL="0" distR="0" wp14:anchorId="05F50A56" wp14:editId="422A6B33">
            <wp:extent cx="1645920" cy="286385"/>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645920" cy="286385"/>
                    </a:xfrm>
                    <a:prstGeom prst="rect">
                      <a:avLst/>
                    </a:prstGeom>
                    <a:noFill/>
                    <a:ln>
                      <a:noFill/>
                    </a:ln>
                  </pic:spPr>
                </pic:pic>
              </a:graphicData>
            </a:graphic>
          </wp:inline>
        </w:drawing>
      </w:r>
    </w:p>
    <w:p w14:paraId="0C5B9245" w14:textId="77777777" w:rsidR="00843CA1" w:rsidRPr="009A7102" w:rsidRDefault="00843CA1" w:rsidP="00843CA1">
      <w:pPr>
        <w:pStyle w:val="ConsPlusNormal"/>
        <w:ind w:firstLine="540"/>
        <w:jc w:val="both"/>
        <w:rPr>
          <w:rFonts w:ascii="Times New Roman" w:hAnsi="Times New Roman" w:cs="Times New Roman"/>
        </w:rPr>
      </w:pPr>
    </w:p>
    <w:p w14:paraId="3007082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18D19F82"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З</w:t>
      </w:r>
      <w:r w:rsidRPr="009A7102">
        <w:rPr>
          <w:rFonts w:ascii="Times New Roman" w:hAnsi="Times New Roman" w:cs="Times New Roman"/>
          <w:vertAlign w:val="subscript"/>
        </w:rPr>
        <w:t>ам</w:t>
      </w:r>
      <w:r w:rsidRPr="009A7102">
        <w:rPr>
          <w:rFonts w:ascii="Times New Roman" w:hAnsi="Times New Roman" w:cs="Times New Roman"/>
        </w:rPr>
        <w:t xml:space="preserve"> - затраты на приобретение транспортных средств;</w:t>
      </w:r>
    </w:p>
    <w:p w14:paraId="3CE10D0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пмеб</w:t>
      </w:r>
      <w:proofErr w:type="spellEnd"/>
      <w:r w:rsidRPr="009A7102">
        <w:rPr>
          <w:rFonts w:ascii="Times New Roman" w:hAnsi="Times New Roman" w:cs="Times New Roman"/>
        </w:rPr>
        <w:t xml:space="preserve"> - затраты на приобретение мебели;</w:t>
      </w:r>
    </w:p>
    <w:p w14:paraId="20BE88D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ск</w:t>
      </w:r>
      <w:proofErr w:type="spellEnd"/>
      <w:r w:rsidRPr="009A7102">
        <w:rPr>
          <w:rFonts w:ascii="Times New Roman" w:hAnsi="Times New Roman" w:cs="Times New Roman"/>
        </w:rPr>
        <w:t xml:space="preserve"> - затраты на приобретение систем кондиционирования.</w:t>
      </w:r>
    </w:p>
    <w:p w14:paraId="4895314B"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91. Затраты на приобретение транспортных средств (З</w:t>
      </w:r>
      <w:r w:rsidRPr="009A7102">
        <w:rPr>
          <w:rFonts w:ascii="Times New Roman" w:hAnsi="Times New Roman" w:cs="Times New Roman"/>
          <w:vertAlign w:val="subscript"/>
        </w:rPr>
        <w:t>ам</w:t>
      </w:r>
      <w:r w:rsidRPr="009A7102">
        <w:rPr>
          <w:rFonts w:ascii="Times New Roman" w:hAnsi="Times New Roman" w:cs="Times New Roman"/>
        </w:rPr>
        <w:t>) определяются по формуле:</w:t>
      </w:r>
    </w:p>
    <w:p w14:paraId="1E90EE21" w14:textId="77777777" w:rsidR="00843CA1" w:rsidRPr="009A7102" w:rsidRDefault="00843CA1" w:rsidP="00843CA1">
      <w:pPr>
        <w:pStyle w:val="ConsPlusNormal"/>
        <w:ind w:firstLine="540"/>
        <w:jc w:val="both"/>
        <w:rPr>
          <w:rFonts w:ascii="Times New Roman" w:hAnsi="Times New Roman" w:cs="Times New Roman"/>
        </w:rPr>
      </w:pPr>
    </w:p>
    <w:p w14:paraId="390C2056" w14:textId="6BA56F3B"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249A31D4" wp14:editId="2CA5B1DE">
            <wp:extent cx="1503045" cy="51689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1503045" cy="516890"/>
                    </a:xfrm>
                    <a:prstGeom prst="rect">
                      <a:avLst/>
                    </a:prstGeom>
                    <a:noFill/>
                    <a:ln>
                      <a:noFill/>
                    </a:ln>
                  </pic:spPr>
                </pic:pic>
              </a:graphicData>
            </a:graphic>
          </wp:inline>
        </w:drawing>
      </w:r>
    </w:p>
    <w:p w14:paraId="21414D80" w14:textId="77777777" w:rsidR="00843CA1" w:rsidRPr="009A7102" w:rsidRDefault="00843CA1" w:rsidP="00843CA1">
      <w:pPr>
        <w:pStyle w:val="ConsPlusNormal"/>
        <w:ind w:firstLine="540"/>
        <w:jc w:val="both"/>
        <w:rPr>
          <w:rFonts w:ascii="Times New Roman" w:hAnsi="Times New Roman" w:cs="Times New Roman"/>
        </w:rPr>
      </w:pPr>
    </w:p>
    <w:p w14:paraId="6146DB33"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6541A1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ам</w:t>
      </w:r>
      <w:proofErr w:type="spellEnd"/>
      <w:r w:rsidRPr="009A7102">
        <w:rPr>
          <w:rFonts w:ascii="Times New Roman" w:hAnsi="Times New Roman" w:cs="Times New Roman"/>
        </w:rPr>
        <w:t xml:space="preserve"> - количество i-х транспортных средств в соответствии с </w:t>
      </w:r>
      <w:hyperlink w:anchor="Par1659" w:tooltip="Нормативы" w:history="1">
        <w:r w:rsidRPr="009A7102">
          <w:rPr>
            <w:rFonts w:ascii="Times New Roman" w:hAnsi="Times New Roman" w:cs="Times New Roman"/>
          </w:rPr>
          <w:t>приложением N 11</w:t>
        </w:r>
      </w:hyperlink>
      <w:r w:rsidRPr="009A7102">
        <w:rPr>
          <w:rFonts w:ascii="Times New Roman" w:hAnsi="Times New Roman" w:cs="Times New Roman"/>
        </w:rPr>
        <w:t>;</w:t>
      </w:r>
    </w:p>
    <w:p w14:paraId="137A4AD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ам</w:t>
      </w:r>
      <w:proofErr w:type="spellEnd"/>
      <w:r w:rsidRPr="009A7102">
        <w:rPr>
          <w:rFonts w:ascii="Times New Roman" w:hAnsi="Times New Roman" w:cs="Times New Roman"/>
        </w:rPr>
        <w:t xml:space="preserve"> - цена приобретения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транспортного средства в соответствии с </w:t>
      </w:r>
      <w:hyperlink w:anchor="Par1229" w:tooltip="Нормативы" w:history="1">
        <w:r w:rsidRPr="009A7102">
          <w:rPr>
            <w:rFonts w:ascii="Times New Roman" w:hAnsi="Times New Roman" w:cs="Times New Roman"/>
          </w:rPr>
          <w:t>приложением N 5</w:t>
        </w:r>
      </w:hyperlink>
      <w:r w:rsidRPr="009A7102">
        <w:rPr>
          <w:rFonts w:ascii="Times New Roman" w:hAnsi="Times New Roman" w:cs="Times New Roman"/>
        </w:rPr>
        <w:t>.</w:t>
      </w:r>
    </w:p>
    <w:p w14:paraId="5595C317"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92. Затраты на приобретение мебели (</w:t>
      </w:r>
      <w:proofErr w:type="spellStart"/>
      <w:r w:rsidRPr="009A7102">
        <w:rPr>
          <w:rFonts w:ascii="Times New Roman" w:hAnsi="Times New Roman" w:cs="Times New Roman"/>
        </w:rPr>
        <w:t>З</w:t>
      </w:r>
      <w:r w:rsidRPr="009A7102">
        <w:rPr>
          <w:rFonts w:ascii="Times New Roman" w:hAnsi="Times New Roman" w:cs="Times New Roman"/>
          <w:vertAlign w:val="subscript"/>
        </w:rPr>
        <w:t>пмеб</w:t>
      </w:r>
      <w:proofErr w:type="spellEnd"/>
      <w:r w:rsidRPr="009A7102">
        <w:rPr>
          <w:rFonts w:ascii="Times New Roman" w:hAnsi="Times New Roman" w:cs="Times New Roman"/>
        </w:rPr>
        <w:t>) определяются по формуле:</w:t>
      </w:r>
    </w:p>
    <w:p w14:paraId="6D6A30E7" w14:textId="77777777" w:rsidR="00843CA1" w:rsidRPr="009A7102" w:rsidRDefault="00843CA1" w:rsidP="00843CA1">
      <w:pPr>
        <w:pStyle w:val="ConsPlusNormal"/>
        <w:ind w:firstLine="540"/>
        <w:jc w:val="both"/>
        <w:rPr>
          <w:rFonts w:ascii="Times New Roman" w:hAnsi="Times New Roman" w:cs="Times New Roman"/>
        </w:rPr>
      </w:pPr>
    </w:p>
    <w:p w14:paraId="1DE30F2C" w14:textId="0A6C9C00"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lastRenderedPageBreak/>
        <w:drawing>
          <wp:inline distT="0" distB="0" distL="0" distR="0" wp14:anchorId="4A76486A" wp14:editId="2E97A39D">
            <wp:extent cx="1820545" cy="51689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1820545" cy="516890"/>
                    </a:xfrm>
                    <a:prstGeom prst="rect">
                      <a:avLst/>
                    </a:prstGeom>
                    <a:noFill/>
                    <a:ln>
                      <a:noFill/>
                    </a:ln>
                  </pic:spPr>
                </pic:pic>
              </a:graphicData>
            </a:graphic>
          </wp:inline>
        </w:drawing>
      </w:r>
    </w:p>
    <w:p w14:paraId="2AC9CB33" w14:textId="77777777" w:rsidR="00843CA1" w:rsidRPr="009A7102" w:rsidRDefault="00843CA1" w:rsidP="00843CA1">
      <w:pPr>
        <w:pStyle w:val="ConsPlusNormal"/>
        <w:ind w:firstLine="540"/>
        <w:jc w:val="both"/>
        <w:rPr>
          <w:rFonts w:ascii="Times New Roman" w:hAnsi="Times New Roman" w:cs="Times New Roman"/>
        </w:rPr>
      </w:pPr>
    </w:p>
    <w:p w14:paraId="1A85308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2A486F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пмеб</w:t>
      </w:r>
      <w:proofErr w:type="spellEnd"/>
      <w:r w:rsidRPr="009A7102">
        <w:rPr>
          <w:rFonts w:ascii="Times New Roman" w:hAnsi="Times New Roman" w:cs="Times New Roman"/>
        </w:rPr>
        <w:t xml:space="preserve"> - количество i-х предметов мебели в соответствии с </w:t>
      </w:r>
      <w:hyperlink w:anchor="Par1804" w:tooltip="Нормативы" w:history="1">
        <w:r w:rsidRPr="009A7102">
          <w:rPr>
            <w:rFonts w:ascii="Times New Roman" w:hAnsi="Times New Roman" w:cs="Times New Roman"/>
          </w:rPr>
          <w:t>приложением N 12</w:t>
        </w:r>
      </w:hyperlink>
      <w:r w:rsidRPr="009A7102">
        <w:rPr>
          <w:rFonts w:ascii="Times New Roman" w:hAnsi="Times New Roman" w:cs="Times New Roman"/>
        </w:rPr>
        <w:t>;</w:t>
      </w:r>
    </w:p>
    <w:p w14:paraId="7CD9665F"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пмеб</w:t>
      </w:r>
      <w:proofErr w:type="spellEnd"/>
      <w:r w:rsidRPr="009A7102">
        <w:rPr>
          <w:rFonts w:ascii="Times New Roman" w:hAnsi="Times New Roman" w:cs="Times New Roman"/>
        </w:rPr>
        <w:t xml:space="preserve"> - цена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предмета мебели в соответствии с </w:t>
      </w:r>
      <w:hyperlink w:anchor="Par1804" w:tooltip="Нормативы" w:history="1">
        <w:r w:rsidRPr="009A7102">
          <w:rPr>
            <w:rFonts w:ascii="Times New Roman" w:hAnsi="Times New Roman" w:cs="Times New Roman"/>
          </w:rPr>
          <w:t>приложением N 12</w:t>
        </w:r>
      </w:hyperlink>
      <w:r w:rsidRPr="009A7102">
        <w:rPr>
          <w:rFonts w:ascii="Times New Roman" w:hAnsi="Times New Roman" w:cs="Times New Roman"/>
        </w:rPr>
        <w:t>.</w:t>
      </w:r>
    </w:p>
    <w:p w14:paraId="3B394BC4"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93. Затраты на приобретение систем кондиционирования (</w:t>
      </w:r>
      <w:proofErr w:type="spellStart"/>
      <w:r w:rsidRPr="009A7102">
        <w:rPr>
          <w:rFonts w:ascii="Times New Roman" w:hAnsi="Times New Roman" w:cs="Times New Roman"/>
        </w:rPr>
        <w:t>З</w:t>
      </w:r>
      <w:r w:rsidRPr="009A7102">
        <w:rPr>
          <w:rFonts w:ascii="Times New Roman" w:hAnsi="Times New Roman" w:cs="Times New Roman"/>
          <w:vertAlign w:val="subscript"/>
        </w:rPr>
        <w:t>ск</w:t>
      </w:r>
      <w:proofErr w:type="spellEnd"/>
      <w:r w:rsidRPr="009A7102">
        <w:rPr>
          <w:rFonts w:ascii="Times New Roman" w:hAnsi="Times New Roman" w:cs="Times New Roman"/>
        </w:rPr>
        <w:t>) определяются по формуле:</w:t>
      </w:r>
    </w:p>
    <w:p w14:paraId="201C7559" w14:textId="77777777" w:rsidR="00843CA1" w:rsidRPr="009A7102" w:rsidRDefault="00843CA1" w:rsidP="00843CA1">
      <w:pPr>
        <w:pStyle w:val="ConsPlusNormal"/>
        <w:ind w:firstLine="540"/>
        <w:jc w:val="both"/>
        <w:rPr>
          <w:rFonts w:ascii="Times New Roman" w:hAnsi="Times New Roman" w:cs="Times New Roman"/>
        </w:rPr>
      </w:pPr>
    </w:p>
    <w:p w14:paraId="7ECE9452" w14:textId="7539EF72"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36C4DF67" wp14:editId="1CE76C7E">
            <wp:extent cx="1343660" cy="51689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1343660" cy="516890"/>
                    </a:xfrm>
                    <a:prstGeom prst="rect">
                      <a:avLst/>
                    </a:prstGeom>
                    <a:noFill/>
                    <a:ln>
                      <a:noFill/>
                    </a:ln>
                  </pic:spPr>
                </pic:pic>
              </a:graphicData>
            </a:graphic>
          </wp:inline>
        </w:drawing>
      </w:r>
    </w:p>
    <w:p w14:paraId="561D0872" w14:textId="77777777" w:rsidR="00843CA1" w:rsidRPr="009A7102" w:rsidRDefault="00843CA1" w:rsidP="00843CA1">
      <w:pPr>
        <w:pStyle w:val="ConsPlusNormal"/>
        <w:ind w:firstLine="540"/>
        <w:jc w:val="both"/>
        <w:rPr>
          <w:rFonts w:ascii="Times New Roman" w:hAnsi="Times New Roman" w:cs="Times New Roman"/>
        </w:rPr>
      </w:pPr>
    </w:p>
    <w:p w14:paraId="32D9E497"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6C235343"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с</w:t>
      </w:r>
      <w:r w:rsidRPr="009A7102">
        <w:rPr>
          <w:rFonts w:ascii="Times New Roman" w:hAnsi="Times New Roman" w:cs="Times New Roman"/>
        </w:rPr>
        <w:t xml:space="preserve"> - количество i-х систем кондиционирования;</w:t>
      </w:r>
    </w:p>
    <w:p w14:paraId="223E2C73"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с</w:t>
      </w:r>
      <w:r w:rsidRPr="009A7102">
        <w:rPr>
          <w:rFonts w:ascii="Times New Roman" w:hAnsi="Times New Roman" w:cs="Times New Roman"/>
        </w:rPr>
        <w:t xml:space="preserve"> - цена 1-й системы кондиционирования.</w:t>
      </w:r>
    </w:p>
    <w:p w14:paraId="463BFC09" w14:textId="77777777" w:rsidR="00843CA1" w:rsidRPr="009A7102" w:rsidRDefault="00843CA1" w:rsidP="00843CA1">
      <w:pPr>
        <w:pStyle w:val="ConsPlusNormal"/>
        <w:ind w:firstLine="540"/>
        <w:jc w:val="both"/>
        <w:rPr>
          <w:rFonts w:ascii="Times New Roman" w:hAnsi="Times New Roman" w:cs="Times New Roman"/>
        </w:rPr>
      </w:pPr>
    </w:p>
    <w:p w14:paraId="0640D152" w14:textId="77777777" w:rsidR="00843CA1" w:rsidRPr="009A7102" w:rsidRDefault="00843CA1" w:rsidP="00843CA1">
      <w:pPr>
        <w:pStyle w:val="ConsPlusTitle"/>
        <w:jc w:val="center"/>
        <w:outlineLvl w:val="3"/>
        <w:rPr>
          <w:rFonts w:ascii="Times New Roman" w:hAnsi="Times New Roman" w:cs="Times New Roman"/>
          <w:b w:val="0"/>
          <w:sz w:val="20"/>
          <w:szCs w:val="20"/>
        </w:rPr>
      </w:pPr>
      <w:r w:rsidRPr="009A7102">
        <w:rPr>
          <w:rFonts w:ascii="Times New Roman" w:hAnsi="Times New Roman" w:cs="Times New Roman"/>
          <w:b w:val="0"/>
          <w:sz w:val="20"/>
          <w:szCs w:val="20"/>
        </w:rPr>
        <w:t>Затраты на приобретение материальных запасов, не отнесенные</w:t>
      </w:r>
    </w:p>
    <w:p w14:paraId="7FAAE76A"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 затратам на приобретение материальных запасов в рамках</w:t>
      </w:r>
    </w:p>
    <w:p w14:paraId="5A7CC94A"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затрат на информационно-коммуникационные технологии</w:t>
      </w:r>
    </w:p>
    <w:p w14:paraId="0042F86C" w14:textId="77777777" w:rsidR="00843CA1" w:rsidRPr="009A7102" w:rsidRDefault="00843CA1" w:rsidP="00843CA1">
      <w:pPr>
        <w:pStyle w:val="ConsPlusNormal"/>
        <w:ind w:firstLine="540"/>
        <w:jc w:val="both"/>
        <w:rPr>
          <w:rFonts w:ascii="Times New Roman" w:hAnsi="Times New Roman" w:cs="Times New Roman"/>
        </w:rPr>
      </w:pPr>
    </w:p>
    <w:p w14:paraId="2441073A" w14:textId="3F1D6CE8"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94. Затраты на приобретение материальных запасов, не отнесенные к затратам на приобретение материальных запасов в рамках затрат на информационно-коммуникационные технологии (</w:t>
      </w:r>
      <w:r w:rsidRPr="009A7102">
        <w:rPr>
          <w:rFonts w:ascii="Times New Roman" w:hAnsi="Times New Roman" w:cs="Times New Roman"/>
          <w:noProof/>
          <w:position w:val="-10"/>
        </w:rPr>
        <w:drawing>
          <wp:inline distT="0" distB="0" distL="0" distR="0" wp14:anchorId="39BB448A" wp14:editId="52B32EF6">
            <wp:extent cx="286385" cy="28638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286385" cy="286385"/>
                    </a:xfrm>
                    <a:prstGeom prst="rect">
                      <a:avLst/>
                    </a:prstGeom>
                    <a:noFill/>
                    <a:ln>
                      <a:noFill/>
                    </a:ln>
                  </pic:spPr>
                </pic:pic>
              </a:graphicData>
            </a:graphic>
          </wp:inline>
        </w:drawing>
      </w:r>
      <w:r w:rsidRPr="009A7102">
        <w:rPr>
          <w:rFonts w:ascii="Times New Roman" w:hAnsi="Times New Roman" w:cs="Times New Roman"/>
        </w:rPr>
        <w:t>), определяются по формуле:</w:t>
      </w:r>
    </w:p>
    <w:p w14:paraId="6DBEF431" w14:textId="77777777" w:rsidR="00843CA1" w:rsidRPr="009A7102" w:rsidRDefault="00843CA1" w:rsidP="00843CA1">
      <w:pPr>
        <w:pStyle w:val="ConsPlusNormal"/>
        <w:ind w:firstLine="540"/>
        <w:jc w:val="both"/>
        <w:rPr>
          <w:rFonts w:ascii="Times New Roman" w:hAnsi="Times New Roman" w:cs="Times New Roman"/>
        </w:rPr>
      </w:pPr>
    </w:p>
    <w:p w14:paraId="51AAE5E6" w14:textId="57424A5E"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10"/>
        </w:rPr>
        <w:drawing>
          <wp:inline distT="0" distB="0" distL="0" distR="0" wp14:anchorId="60413EF8" wp14:editId="5BF1687C">
            <wp:extent cx="2989580" cy="28638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989580" cy="286385"/>
                    </a:xfrm>
                    <a:prstGeom prst="rect">
                      <a:avLst/>
                    </a:prstGeom>
                    <a:noFill/>
                    <a:ln>
                      <a:noFill/>
                    </a:ln>
                  </pic:spPr>
                </pic:pic>
              </a:graphicData>
            </a:graphic>
          </wp:inline>
        </w:drawing>
      </w:r>
    </w:p>
    <w:p w14:paraId="24428A30" w14:textId="77777777" w:rsidR="00843CA1" w:rsidRPr="009A7102" w:rsidRDefault="00843CA1" w:rsidP="00843CA1">
      <w:pPr>
        <w:pStyle w:val="ConsPlusNormal"/>
        <w:ind w:firstLine="540"/>
        <w:jc w:val="both"/>
        <w:rPr>
          <w:rFonts w:ascii="Times New Roman" w:hAnsi="Times New Roman" w:cs="Times New Roman"/>
        </w:rPr>
      </w:pPr>
    </w:p>
    <w:p w14:paraId="27BC20EA"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774783C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бл</w:t>
      </w:r>
      <w:proofErr w:type="spellEnd"/>
      <w:r w:rsidRPr="009A7102">
        <w:rPr>
          <w:rFonts w:ascii="Times New Roman" w:hAnsi="Times New Roman" w:cs="Times New Roman"/>
        </w:rPr>
        <w:t xml:space="preserve"> - затраты на приобретение бланочной и иной типографской продукции;</w:t>
      </w:r>
    </w:p>
    <w:p w14:paraId="0D9844AA"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канц</w:t>
      </w:r>
      <w:proofErr w:type="spellEnd"/>
      <w:r w:rsidRPr="009A7102">
        <w:rPr>
          <w:rFonts w:ascii="Times New Roman" w:hAnsi="Times New Roman" w:cs="Times New Roman"/>
        </w:rPr>
        <w:t xml:space="preserve"> - затраты на приобретение канцелярских принадлежностей;</w:t>
      </w:r>
    </w:p>
    <w:p w14:paraId="258EE488"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хп</w:t>
      </w:r>
      <w:proofErr w:type="spellEnd"/>
      <w:r w:rsidRPr="009A7102">
        <w:rPr>
          <w:rFonts w:ascii="Times New Roman" w:hAnsi="Times New Roman" w:cs="Times New Roman"/>
        </w:rPr>
        <w:t xml:space="preserve"> - затраты на приобретение хозяйственных товаров и принадлежностей;</w:t>
      </w:r>
    </w:p>
    <w:p w14:paraId="75E206C7"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гсм</w:t>
      </w:r>
      <w:proofErr w:type="spellEnd"/>
      <w:r w:rsidRPr="009A7102">
        <w:rPr>
          <w:rFonts w:ascii="Times New Roman" w:hAnsi="Times New Roman" w:cs="Times New Roman"/>
        </w:rPr>
        <w:t xml:space="preserve"> - затраты на приобретение горюче-смазочных материалов;</w:t>
      </w:r>
    </w:p>
    <w:p w14:paraId="7B2AE42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зпа</w:t>
      </w:r>
      <w:proofErr w:type="spellEnd"/>
      <w:r w:rsidRPr="009A7102">
        <w:rPr>
          <w:rFonts w:ascii="Times New Roman" w:hAnsi="Times New Roman" w:cs="Times New Roman"/>
        </w:rPr>
        <w:t xml:space="preserve"> - затраты на приобретение запасных частей для транспортных средств;</w:t>
      </w:r>
    </w:p>
    <w:p w14:paraId="37804AC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З</w:t>
      </w:r>
      <w:r w:rsidRPr="009A7102">
        <w:rPr>
          <w:rFonts w:ascii="Times New Roman" w:hAnsi="Times New Roman" w:cs="Times New Roman"/>
          <w:vertAlign w:val="subscript"/>
        </w:rPr>
        <w:t>мзго</w:t>
      </w:r>
      <w:proofErr w:type="spellEnd"/>
      <w:r w:rsidRPr="009A7102">
        <w:rPr>
          <w:rFonts w:ascii="Times New Roman" w:hAnsi="Times New Roman" w:cs="Times New Roman"/>
        </w:rPr>
        <w:t xml:space="preserve"> - затраты на приобретение материальных запасов для нужд гражданской обороны.</w:t>
      </w:r>
    </w:p>
    <w:p w14:paraId="4FC138DD"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95. Затраты на приобретение бланочной продукции (</w:t>
      </w:r>
      <w:proofErr w:type="spellStart"/>
      <w:r w:rsidRPr="009A7102">
        <w:rPr>
          <w:rFonts w:ascii="Times New Roman" w:hAnsi="Times New Roman" w:cs="Times New Roman"/>
        </w:rPr>
        <w:t>З</w:t>
      </w:r>
      <w:r w:rsidRPr="009A7102">
        <w:rPr>
          <w:rFonts w:ascii="Times New Roman" w:hAnsi="Times New Roman" w:cs="Times New Roman"/>
          <w:vertAlign w:val="subscript"/>
        </w:rPr>
        <w:t>бл</w:t>
      </w:r>
      <w:proofErr w:type="spellEnd"/>
      <w:r w:rsidRPr="009A7102">
        <w:rPr>
          <w:rFonts w:ascii="Times New Roman" w:hAnsi="Times New Roman" w:cs="Times New Roman"/>
        </w:rPr>
        <w:t>) определяются по формуле:</w:t>
      </w:r>
    </w:p>
    <w:p w14:paraId="42AF5332" w14:textId="77777777" w:rsidR="00843CA1" w:rsidRPr="009A7102" w:rsidRDefault="00843CA1" w:rsidP="00843CA1">
      <w:pPr>
        <w:pStyle w:val="ConsPlusNormal"/>
        <w:ind w:firstLine="540"/>
        <w:jc w:val="both"/>
        <w:rPr>
          <w:rFonts w:ascii="Times New Roman" w:hAnsi="Times New Roman" w:cs="Times New Roman"/>
        </w:rPr>
      </w:pPr>
    </w:p>
    <w:p w14:paraId="5B1787FE" w14:textId="4FF6EA8A"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30"/>
        </w:rPr>
        <w:drawing>
          <wp:inline distT="0" distB="0" distL="0" distR="0" wp14:anchorId="42198BF5" wp14:editId="75F4EB61">
            <wp:extent cx="2512695" cy="54038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2512695" cy="540385"/>
                    </a:xfrm>
                    <a:prstGeom prst="rect">
                      <a:avLst/>
                    </a:prstGeom>
                    <a:noFill/>
                    <a:ln>
                      <a:noFill/>
                    </a:ln>
                  </pic:spPr>
                </pic:pic>
              </a:graphicData>
            </a:graphic>
          </wp:inline>
        </w:drawing>
      </w:r>
    </w:p>
    <w:p w14:paraId="30C90B84" w14:textId="77777777" w:rsidR="00843CA1" w:rsidRPr="009A7102" w:rsidRDefault="00843CA1" w:rsidP="00843CA1">
      <w:pPr>
        <w:pStyle w:val="ConsPlusNormal"/>
        <w:ind w:firstLine="540"/>
        <w:jc w:val="both"/>
        <w:rPr>
          <w:rFonts w:ascii="Times New Roman" w:hAnsi="Times New Roman" w:cs="Times New Roman"/>
        </w:rPr>
      </w:pPr>
    </w:p>
    <w:p w14:paraId="2BCBA48A"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3E7416F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б</w:t>
      </w:r>
      <w:r w:rsidRPr="009A7102">
        <w:rPr>
          <w:rFonts w:ascii="Times New Roman" w:hAnsi="Times New Roman" w:cs="Times New Roman"/>
        </w:rPr>
        <w:t xml:space="preserve"> - количество бланочной продукции;</w:t>
      </w:r>
    </w:p>
    <w:p w14:paraId="06A159CC"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б</w:t>
      </w:r>
      <w:r w:rsidRPr="009A7102">
        <w:rPr>
          <w:rFonts w:ascii="Times New Roman" w:hAnsi="Times New Roman" w:cs="Times New Roman"/>
        </w:rPr>
        <w:t xml:space="preserve"> - цена 1 бланка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тиражу;</w:t>
      </w:r>
    </w:p>
    <w:p w14:paraId="76FEA1B3"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lastRenderedPageBreak/>
        <w:t>Q</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пп</w:t>
      </w:r>
      <w:proofErr w:type="spellEnd"/>
      <w:r w:rsidRPr="009A7102">
        <w:rPr>
          <w:rFonts w:ascii="Times New Roman" w:hAnsi="Times New Roman" w:cs="Times New Roman"/>
        </w:rPr>
        <w:t xml:space="preserve"> - количество прочей продукции, изготовляемой типографией;</w:t>
      </w:r>
    </w:p>
    <w:p w14:paraId="218E51E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j</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пп</w:t>
      </w:r>
      <w:proofErr w:type="spellEnd"/>
      <w:r w:rsidRPr="009A7102">
        <w:rPr>
          <w:rFonts w:ascii="Times New Roman" w:hAnsi="Times New Roman" w:cs="Times New Roman"/>
        </w:rPr>
        <w:t xml:space="preserve"> - цена 1 единицы прочей продукции, изготовляемой типографией, по j-</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тиражу.</w:t>
      </w:r>
    </w:p>
    <w:p w14:paraId="6BE7F655"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96. Затраты на приобретение канцелярских принадлежностей (</w:t>
      </w:r>
      <w:proofErr w:type="spellStart"/>
      <w:r w:rsidRPr="009A7102">
        <w:rPr>
          <w:rFonts w:ascii="Times New Roman" w:hAnsi="Times New Roman" w:cs="Times New Roman"/>
        </w:rPr>
        <w:t>З</w:t>
      </w:r>
      <w:r w:rsidRPr="009A7102">
        <w:rPr>
          <w:rFonts w:ascii="Times New Roman" w:hAnsi="Times New Roman" w:cs="Times New Roman"/>
          <w:vertAlign w:val="subscript"/>
        </w:rPr>
        <w:t>канц</w:t>
      </w:r>
      <w:proofErr w:type="spellEnd"/>
      <w:r w:rsidRPr="009A7102">
        <w:rPr>
          <w:rFonts w:ascii="Times New Roman" w:hAnsi="Times New Roman" w:cs="Times New Roman"/>
        </w:rPr>
        <w:t>) определяются по формуле:</w:t>
      </w:r>
    </w:p>
    <w:p w14:paraId="3CE213AA" w14:textId="77777777" w:rsidR="00843CA1" w:rsidRPr="009A7102" w:rsidRDefault="00843CA1" w:rsidP="00843CA1">
      <w:pPr>
        <w:pStyle w:val="ConsPlusNormal"/>
        <w:ind w:firstLine="540"/>
        <w:jc w:val="both"/>
        <w:rPr>
          <w:rFonts w:ascii="Times New Roman" w:hAnsi="Times New Roman" w:cs="Times New Roman"/>
        </w:rPr>
      </w:pPr>
    </w:p>
    <w:p w14:paraId="4819331B" w14:textId="68E6B04F"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91B0401" wp14:editId="117C4EC6">
            <wp:extent cx="2194560" cy="51689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2194560" cy="516890"/>
                    </a:xfrm>
                    <a:prstGeom prst="rect">
                      <a:avLst/>
                    </a:prstGeom>
                    <a:noFill/>
                    <a:ln>
                      <a:noFill/>
                    </a:ln>
                  </pic:spPr>
                </pic:pic>
              </a:graphicData>
            </a:graphic>
          </wp:inline>
        </w:drawing>
      </w:r>
    </w:p>
    <w:p w14:paraId="09CA5E31" w14:textId="77777777" w:rsidR="00843CA1" w:rsidRPr="009A7102" w:rsidRDefault="00843CA1" w:rsidP="00843CA1">
      <w:pPr>
        <w:pStyle w:val="ConsPlusNormal"/>
        <w:ind w:firstLine="540"/>
        <w:jc w:val="both"/>
        <w:rPr>
          <w:rFonts w:ascii="Times New Roman" w:hAnsi="Times New Roman" w:cs="Times New Roman"/>
        </w:rPr>
      </w:pPr>
    </w:p>
    <w:p w14:paraId="338C26F0"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22BE9450"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канц</w:t>
      </w:r>
      <w:proofErr w:type="spellEnd"/>
      <w:r w:rsidRPr="009A7102">
        <w:rPr>
          <w:rFonts w:ascii="Times New Roman" w:hAnsi="Times New Roman" w:cs="Times New Roman"/>
        </w:rPr>
        <w:t xml:space="preserve"> - количество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предмета канцелярских принадлежностей в соответствии с </w:t>
      </w:r>
      <w:hyperlink w:anchor="Par2412" w:tooltip="Нормативы" w:history="1">
        <w:r w:rsidRPr="009A7102">
          <w:rPr>
            <w:rFonts w:ascii="Times New Roman" w:hAnsi="Times New Roman" w:cs="Times New Roman"/>
          </w:rPr>
          <w:t>приложением N 13</w:t>
        </w:r>
      </w:hyperlink>
      <w:r w:rsidRPr="009A7102">
        <w:rPr>
          <w:rFonts w:ascii="Times New Roman" w:hAnsi="Times New Roman" w:cs="Times New Roman"/>
        </w:rPr>
        <w:t xml:space="preserve"> в расчете на основного работника;</w:t>
      </w:r>
    </w:p>
    <w:p w14:paraId="044C93B6"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Ч</w:t>
      </w:r>
      <w:r w:rsidRPr="009A7102">
        <w:rPr>
          <w:rFonts w:ascii="Times New Roman" w:hAnsi="Times New Roman" w:cs="Times New Roman"/>
          <w:vertAlign w:val="subscript"/>
        </w:rPr>
        <w:t>оп</w:t>
      </w:r>
      <w:r w:rsidRPr="009A7102">
        <w:rPr>
          <w:rFonts w:ascii="Times New Roman" w:hAnsi="Times New Roman" w:cs="Times New Roman"/>
        </w:rPr>
        <w:t xml:space="preserve"> - расчетная численность основных работников, определяемая в соответствии с </w:t>
      </w:r>
      <w:hyperlink r:id="rId100" w:history="1">
        <w:r w:rsidRPr="009A7102">
          <w:rPr>
            <w:rFonts w:ascii="Times New Roman" w:hAnsi="Times New Roman" w:cs="Times New Roman"/>
          </w:rPr>
          <w:t>пунктами 17</w:t>
        </w:r>
      </w:hyperlink>
      <w:r w:rsidRPr="009A7102">
        <w:rPr>
          <w:rFonts w:ascii="Times New Roman" w:hAnsi="Times New Roman" w:cs="Times New Roman"/>
        </w:rPr>
        <w:t xml:space="preserve"> - </w:t>
      </w:r>
      <w:hyperlink r:id="rId101" w:history="1">
        <w:r w:rsidRPr="009A7102">
          <w:rPr>
            <w:rFonts w:ascii="Times New Roman" w:hAnsi="Times New Roman" w:cs="Times New Roman"/>
          </w:rPr>
          <w:t>22</w:t>
        </w:r>
      </w:hyperlink>
      <w:r w:rsidRPr="009A7102">
        <w:rPr>
          <w:rFonts w:ascii="Times New Roman" w:hAnsi="Times New Roman" w:cs="Times New Roman"/>
        </w:rPr>
        <w:t xml:space="preserve"> Общих правил определения нормативных затрат;</w:t>
      </w:r>
    </w:p>
    <w:p w14:paraId="08CB6E0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канц</w:t>
      </w:r>
      <w:proofErr w:type="spellEnd"/>
      <w:r w:rsidRPr="009A7102">
        <w:rPr>
          <w:rFonts w:ascii="Times New Roman" w:hAnsi="Times New Roman" w:cs="Times New Roman"/>
        </w:rPr>
        <w:t xml:space="preserve"> - цена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предмета канцелярских принадлежностей в соответствии с </w:t>
      </w:r>
      <w:hyperlink w:anchor="Par2412" w:tooltip="Нормативы" w:history="1">
        <w:r w:rsidRPr="009A7102">
          <w:rPr>
            <w:rFonts w:ascii="Times New Roman" w:hAnsi="Times New Roman" w:cs="Times New Roman"/>
          </w:rPr>
          <w:t>приложением N 13</w:t>
        </w:r>
      </w:hyperlink>
      <w:r w:rsidRPr="009A7102">
        <w:rPr>
          <w:rFonts w:ascii="Times New Roman" w:hAnsi="Times New Roman" w:cs="Times New Roman"/>
        </w:rPr>
        <w:t>.</w:t>
      </w:r>
    </w:p>
    <w:p w14:paraId="7F4801BD"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97. Затраты на приобретение хозяйственных товаров и принадлежностей (</w:t>
      </w:r>
      <w:proofErr w:type="spellStart"/>
      <w:r w:rsidRPr="009A7102">
        <w:rPr>
          <w:rFonts w:ascii="Times New Roman" w:hAnsi="Times New Roman" w:cs="Times New Roman"/>
        </w:rPr>
        <w:t>З</w:t>
      </w:r>
      <w:r w:rsidRPr="009A7102">
        <w:rPr>
          <w:rFonts w:ascii="Times New Roman" w:hAnsi="Times New Roman" w:cs="Times New Roman"/>
          <w:vertAlign w:val="subscript"/>
        </w:rPr>
        <w:t>хп</w:t>
      </w:r>
      <w:proofErr w:type="spellEnd"/>
      <w:r w:rsidRPr="009A7102">
        <w:rPr>
          <w:rFonts w:ascii="Times New Roman" w:hAnsi="Times New Roman" w:cs="Times New Roman"/>
        </w:rPr>
        <w:t>) определяются по формуле:</w:t>
      </w:r>
    </w:p>
    <w:p w14:paraId="0877A6A6" w14:textId="77777777" w:rsidR="00843CA1" w:rsidRPr="009A7102" w:rsidRDefault="00843CA1" w:rsidP="00843CA1">
      <w:pPr>
        <w:pStyle w:val="ConsPlusNormal"/>
        <w:ind w:firstLine="540"/>
        <w:jc w:val="both"/>
        <w:rPr>
          <w:rFonts w:ascii="Times New Roman" w:hAnsi="Times New Roman" w:cs="Times New Roman"/>
        </w:rPr>
      </w:pPr>
    </w:p>
    <w:p w14:paraId="7140F2DD" w14:textId="0D1E75D8"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4C757793" wp14:editId="1F0B3C8B">
            <wp:extent cx="1478915" cy="51689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1478915" cy="516890"/>
                    </a:xfrm>
                    <a:prstGeom prst="rect">
                      <a:avLst/>
                    </a:prstGeom>
                    <a:noFill/>
                    <a:ln>
                      <a:noFill/>
                    </a:ln>
                  </pic:spPr>
                </pic:pic>
              </a:graphicData>
            </a:graphic>
          </wp:inline>
        </w:drawing>
      </w:r>
    </w:p>
    <w:p w14:paraId="63B1E9D7" w14:textId="77777777" w:rsidR="00843CA1" w:rsidRPr="009A7102" w:rsidRDefault="00843CA1" w:rsidP="00843CA1">
      <w:pPr>
        <w:pStyle w:val="ConsPlusNormal"/>
        <w:ind w:firstLine="540"/>
        <w:jc w:val="both"/>
        <w:rPr>
          <w:rFonts w:ascii="Times New Roman" w:hAnsi="Times New Roman" w:cs="Times New Roman"/>
        </w:rPr>
      </w:pPr>
    </w:p>
    <w:p w14:paraId="3B64CA20"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24AB127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хп</w:t>
      </w:r>
      <w:proofErr w:type="spellEnd"/>
      <w:r w:rsidRPr="009A7102">
        <w:rPr>
          <w:rFonts w:ascii="Times New Roman" w:hAnsi="Times New Roman" w:cs="Times New Roman"/>
        </w:rPr>
        <w:t xml:space="preserve"> - цена i-й единицы хозяйственных товаров и принадлежностей в соответствии с </w:t>
      </w:r>
      <w:hyperlink w:anchor="Par2918" w:tooltip="Нормативы" w:history="1">
        <w:r w:rsidRPr="009A7102">
          <w:rPr>
            <w:rFonts w:ascii="Times New Roman" w:hAnsi="Times New Roman" w:cs="Times New Roman"/>
          </w:rPr>
          <w:t>приложением N 14</w:t>
        </w:r>
      </w:hyperlink>
      <w:r w:rsidRPr="009A7102">
        <w:rPr>
          <w:rFonts w:ascii="Times New Roman" w:hAnsi="Times New Roman" w:cs="Times New Roman"/>
        </w:rPr>
        <w:t>;</w:t>
      </w:r>
    </w:p>
    <w:p w14:paraId="51F0BEE4"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хп</w:t>
      </w:r>
      <w:proofErr w:type="spellEnd"/>
      <w:r w:rsidRPr="009A7102">
        <w:rPr>
          <w:rFonts w:ascii="Times New Roman" w:hAnsi="Times New Roman" w:cs="Times New Roman"/>
        </w:rPr>
        <w:t xml:space="preserve"> - количество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хозяйственного товара и принадлежности в соответствии с </w:t>
      </w:r>
      <w:hyperlink w:anchor="Par2918" w:tooltip="Нормативы" w:history="1">
        <w:r w:rsidRPr="009A7102">
          <w:rPr>
            <w:rFonts w:ascii="Times New Roman" w:hAnsi="Times New Roman" w:cs="Times New Roman"/>
          </w:rPr>
          <w:t>приложением N 14</w:t>
        </w:r>
      </w:hyperlink>
      <w:r w:rsidRPr="009A7102">
        <w:rPr>
          <w:rFonts w:ascii="Times New Roman" w:hAnsi="Times New Roman" w:cs="Times New Roman"/>
        </w:rPr>
        <w:t>.</w:t>
      </w:r>
    </w:p>
    <w:p w14:paraId="1BD8123D"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98. Затраты на приобретение горюче-смазочных материалов (</w:t>
      </w:r>
      <w:proofErr w:type="spellStart"/>
      <w:r w:rsidRPr="009A7102">
        <w:rPr>
          <w:rFonts w:ascii="Times New Roman" w:hAnsi="Times New Roman" w:cs="Times New Roman"/>
        </w:rPr>
        <w:t>З</w:t>
      </w:r>
      <w:r w:rsidRPr="009A7102">
        <w:rPr>
          <w:rFonts w:ascii="Times New Roman" w:hAnsi="Times New Roman" w:cs="Times New Roman"/>
          <w:vertAlign w:val="subscript"/>
        </w:rPr>
        <w:t>гсм</w:t>
      </w:r>
      <w:proofErr w:type="spellEnd"/>
      <w:r w:rsidRPr="009A7102">
        <w:rPr>
          <w:rFonts w:ascii="Times New Roman" w:hAnsi="Times New Roman" w:cs="Times New Roman"/>
        </w:rPr>
        <w:t>) определяются по формуле:</w:t>
      </w:r>
    </w:p>
    <w:p w14:paraId="4B4066BB" w14:textId="77777777" w:rsidR="00843CA1" w:rsidRPr="009A7102" w:rsidRDefault="00843CA1" w:rsidP="00843CA1">
      <w:pPr>
        <w:pStyle w:val="ConsPlusNormal"/>
        <w:ind w:firstLine="540"/>
        <w:jc w:val="both"/>
        <w:rPr>
          <w:rFonts w:ascii="Times New Roman" w:hAnsi="Times New Roman" w:cs="Times New Roman"/>
        </w:rPr>
      </w:pPr>
    </w:p>
    <w:p w14:paraId="00B1F319" w14:textId="2628A035"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51791ABE" wp14:editId="09914C4B">
            <wp:extent cx="2146935" cy="51689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2146935" cy="516890"/>
                    </a:xfrm>
                    <a:prstGeom prst="rect">
                      <a:avLst/>
                    </a:prstGeom>
                    <a:noFill/>
                    <a:ln>
                      <a:noFill/>
                    </a:ln>
                  </pic:spPr>
                </pic:pic>
              </a:graphicData>
            </a:graphic>
          </wp:inline>
        </w:drawing>
      </w:r>
    </w:p>
    <w:p w14:paraId="45C7AD6B" w14:textId="77777777" w:rsidR="00843CA1" w:rsidRPr="009A7102" w:rsidRDefault="00843CA1" w:rsidP="00843CA1">
      <w:pPr>
        <w:pStyle w:val="ConsPlusNormal"/>
        <w:ind w:firstLine="540"/>
        <w:jc w:val="both"/>
        <w:rPr>
          <w:rFonts w:ascii="Times New Roman" w:hAnsi="Times New Roman" w:cs="Times New Roman"/>
        </w:rPr>
      </w:pPr>
    </w:p>
    <w:p w14:paraId="1854C993"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07C5DA55"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H</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гсм</w:t>
      </w:r>
      <w:proofErr w:type="spellEnd"/>
      <w:r w:rsidRPr="009A7102">
        <w:rPr>
          <w:rFonts w:ascii="Times New Roman" w:hAnsi="Times New Roman" w:cs="Times New Roman"/>
        </w:rPr>
        <w:t xml:space="preserve"> - норма расхода топлива на 100 километров пробега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транспортного средства согласно методическим </w:t>
      </w:r>
      <w:hyperlink r:id="rId104" w:history="1">
        <w:r w:rsidRPr="009A7102">
          <w:rPr>
            <w:rFonts w:ascii="Times New Roman" w:hAnsi="Times New Roman" w:cs="Times New Roman"/>
          </w:rPr>
          <w:t>рекомендациям</w:t>
        </w:r>
      </w:hyperlink>
      <w:r w:rsidRPr="009A7102">
        <w:rPr>
          <w:rFonts w:ascii="Times New Roman" w:hAnsi="Times New Roman" w:cs="Times New Roman"/>
        </w:rPr>
        <w:t xml:space="preserve"> "Нормы расхода топлива и смазочных материалов на автомобильном транспорте", предусмотренным приложением к распоряжению Министерства транспорта Российской Федерации от 14.03.2008 N АМ-23-р;</w:t>
      </w:r>
    </w:p>
    <w:p w14:paraId="4C559EC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гсм</w:t>
      </w:r>
      <w:proofErr w:type="spellEnd"/>
      <w:r w:rsidRPr="009A7102">
        <w:rPr>
          <w:rFonts w:ascii="Times New Roman" w:hAnsi="Times New Roman" w:cs="Times New Roman"/>
        </w:rPr>
        <w:t xml:space="preserve"> - цена 1 литра горюче-смазочного материала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транспортному средству;</w:t>
      </w:r>
    </w:p>
    <w:p w14:paraId="0BB854F1"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гсм</w:t>
      </w:r>
      <w:proofErr w:type="spellEnd"/>
      <w:r w:rsidRPr="009A7102">
        <w:rPr>
          <w:rFonts w:ascii="Times New Roman" w:hAnsi="Times New Roman" w:cs="Times New Roman"/>
        </w:rPr>
        <w:t xml:space="preserve"> - километраж использования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транспортного средства в очередном финансовом году.</w:t>
      </w:r>
    </w:p>
    <w:p w14:paraId="399F5A92"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99.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затрат на приобретение служебного легкового автотранспорта.</w:t>
      </w:r>
    </w:p>
    <w:p w14:paraId="316275A5"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100. Затраты на приобретение материальных запасов для нужд гражданской обороны (</w:t>
      </w:r>
      <w:proofErr w:type="spellStart"/>
      <w:r w:rsidRPr="009A7102">
        <w:rPr>
          <w:rFonts w:ascii="Times New Roman" w:hAnsi="Times New Roman" w:cs="Times New Roman"/>
        </w:rPr>
        <w:t>З</w:t>
      </w:r>
      <w:r w:rsidRPr="009A7102">
        <w:rPr>
          <w:rFonts w:ascii="Times New Roman" w:hAnsi="Times New Roman" w:cs="Times New Roman"/>
          <w:vertAlign w:val="subscript"/>
        </w:rPr>
        <w:t>мзго</w:t>
      </w:r>
      <w:proofErr w:type="spellEnd"/>
      <w:r w:rsidRPr="009A7102">
        <w:rPr>
          <w:rFonts w:ascii="Times New Roman" w:hAnsi="Times New Roman" w:cs="Times New Roman"/>
        </w:rPr>
        <w:t>) определяются по формуле:</w:t>
      </w:r>
    </w:p>
    <w:p w14:paraId="29481648" w14:textId="77777777" w:rsidR="00843CA1" w:rsidRPr="009A7102" w:rsidRDefault="00843CA1" w:rsidP="00843CA1">
      <w:pPr>
        <w:pStyle w:val="ConsPlusNormal"/>
        <w:ind w:firstLine="540"/>
        <w:jc w:val="both"/>
        <w:rPr>
          <w:rFonts w:ascii="Times New Roman" w:hAnsi="Times New Roman" w:cs="Times New Roman"/>
        </w:rPr>
      </w:pPr>
    </w:p>
    <w:p w14:paraId="4D8B8BBE" w14:textId="03AC2583"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2E03CAC9" wp14:editId="269D82B5">
            <wp:extent cx="2186305" cy="51689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2186305" cy="516890"/>
                    </a:xfrm>
                    <a:prstGeom prst="rect">
                      <a:avLst/>
                    </a:prstGeom>
                    <a:noFill/>
                    <a:ln>
                      <a:noFill/>
                    </a:ln>
                  </pic:spPr>
                </pic:pic>
              </a:graphicData>
            </a:graphic>
          </wp:inline>
        </w:drawing>
      </w:r>
    </w:p>
    <w:p w14:paraId="7D7CCBB7" w14:textId="77777777" w:rsidR="00843CA1" w:rsidRPr="009A7102" w:rsidRDefault="00843CA1" w:rsidP="00843CA1">
      <w:pPr>
        <w:pStyle w:val="ConsPlusNormal"/>
        <w:ind w:firstLine="540"/>
        <w:jc w:val="both"/>
        <w:rPr>
          <w:rFonts w:ascii="Times New Roman" w:hAnsi="Times New Roman" w:cs="Times New Roman"/>
        </w:rPr>
      </w:pPr>
    </w:p>
    <w:p w14:paraId="37A02790"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lastRenderedPageBreak/>
        <w:t>где:</w:t>
      </w:r>
    </w:p>
    <w:p w14:paraId="161A915D"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мзго</w:t>
      </w:r>
      <w:proofErr w:type="spellEnd"/>
      <w:r w:rsidRPr="009A7102">
        <w:rPr>
          <w:rFonts w:ascii="Times New Roman" w:hAnsi="Times New Roman" w:cs="Times New Roman"/>
        </w:rPr>
        <w:t xml:space="preserve"> - цена i-й единицы материальных запасов для нужд гражданской обороны в соответствии с </w:t>
      </w:r>
      <w:hyperlink w:anchor="Par2968" w:tooltip="Нормативы" w:history="1">
        <w:r w:rsidRPr="009A7102">
          <w:rPr>
            <w:rFonts w:ascii="Times New Roman" w:hAnsi="Times New Roman" w:cs="Times New Roman"/>
          </w:rPr>
          <w:t>приложением N 15</w:t>
        </w:r>
      </w:hyperlink>
      <w:r w:rsidRPr="009A7102">
        <w:rPr>
          <w:rFonts w:ascii="Times New Roman" w:hAnsi="Times New Roman" w:cs="Times New Roman"/>
        </w:rPr>
        <w:t>;</w:t>
      </w:r>
    </w:p>
    <w:p w14:paraId="14474C4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N</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мзго</w:t>
      </w:r>
      <w:proofErr w:type="spellEnd"/>
      <w:r w:rsidRPr="009A7102">
        <w:rPr>
          <w:rFonts w:ascii="Times New Roman" w:hAnsi="Times New Roman" w:cs="Times New Roman"/>
        </w:rPr>
        <w:t xml:space="preserve"> - количество i-</w:t>
      </w:r>
      <w:proofErr w:type="spellStart"/>
      <w:r w:rsidRPr="009A7102">
        <w:rPr>
          <w:rFonts w:ascii="Times New Roman" w:hAnsi="Times New Roman" w:cs="Times New Roman"/>
        </w:rPr>
        <w:t>го</w:t>
      </w:r>
      <w:proofErr w:type="spellEnd"/>
      <w:r w:rsidRPr="009A7102">
        <w:rPr>
          <w:rFonts w:ascii="Times New Roman" w:hAnsi="Times New Roman" w:cs="Times New Roman"/>
        </w:rPr>
        <w:t xml:space="preserve"> материального запаса для нужд гражданской обороны из расчета на 1 работника в год в соответствии с </w:t>
      </w:r>
      <w:hyperlink w:anchor="Par2968" w:tooltip="Нормативы" w:history="1">
        <w:r w:rsidRPr="009A7102">
          <w:rPr>
            <w:rFonts w:ascii="Times New Roman" w:hAnsi="Times New Roman" w:cs="Times New Roman"/>
          </w:rPr>
          <w:t>приложением N 15</w:t>
        </w:r>
      </w:hyperlink>
      <w:r w:rsidRPr="009A7102">
        <w:rPr>
          <w:rFonts w:ascii="Times New Roman" w:hAnsi="Times New Roman" w:cs="Times New Roman"/>
        </w:rPr>
        <w:t>;</w:t>
      </w:r>
    </w:p>
    <w:p w14:paraId="0E4692DF"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Ч</w:t>
      </w:r>
      <w:r w:rsidRPr="009A7102">
        <w:rPr>
          <w:rFonts w:ascii="Times New Roman" w:hAnsi="Times New Roman" w:cs="Times New Roman"/>
          <w:vertAlign w:val="subscript"/>
        </w:rPr>
        <w:t>оп</w:t>
      </w:r>
      <w:r w:rsidRPr="009A7102">
        <w:rPr>
          <w:rFonts w:ascii="Times New Roman" w:hAnsi="Times New Roman" w:cs="Times New Roman"/>
        </w:rPr>
        <w:t xml:space="preserve"> - расчетная численность основных работников, определяемая в соответствии с </w:t>
      </w:r>
      <w:hyperlink r:id="rId106" w:history="1">
        <w:r w:rsidRPr="009A7102">
          <w:rPr>
            <w:rFonts w:ascii="Times New Roman" w:hAnsi="Times New Roman" w:cs="Times New Roman"/>
          </w:rPr>
          <w:t>пунктами 17</w:t>
        </w:r>
      </w:hyperlink>
      <w:r w:rsidRPr="009A7102">
        <w:rPr>
          <w:rFonts w:ascii="Times New Roman" w:hAnsi="Times New Roman" w:cs="Times New Roman"/>
        </w:rPr>
        <w:t xml:space="preserve"> - </w:t>
      </w:r>
      <w:hyperlink r:id="rId107" w:history="1">
        <w:r w:rsidRPr="009A7102">
          <w:rPr>
            <w:rFonts w:ascii="Times New Roman" w:hAnsi="Times New Roman" w:cs="Times New Roman"/>
          </w:rPr>
          <w:t>22</w:t>
        </w:r>
      </w:hyperlink>
      <w:r w:rsidRPr="009A7102">
        <w:rPr>
          <w:rFonts w:ascii="Times New Roman" w:hAnsi="Times New Roman" w:cs="Times New Roman"/>
        </w:rPr>
        <w:t xml:space="preserve"> Общих правил определения нормативных затрат.</w:t>
      </w:r>
    </w:p>
    <w:p w14:paraId="447D1C46" w14:textId="77777777" w:rsidR="00843CA1" w:rsidRPr="009A7102" w:rsidRDefault="00843CA1" w:rsidP="00843CA1">
      <w:pPr>
        <w:pStyle w:val="ConsPlusNormal"/>
        <w:ind w:firstLine="540"/>
        <w:jc w:val="both"/>
        <w:rPr>
          <w:rFonts w:ascii="Times New Roman" w:hAnsi="Times New Roman" w:cs="Times New Roman"/>
        </w:rPr>
      </w:pPr>
    </w:p>
    <w:p w14:paraId="0EB28A2A" w14:textId="77777777" w:rsidR="00843CA1" w:rsidRPr="009A7102" w:rsidRDefault="00843CA1" w:rsidP="00843CA1">
      <w:pPr>
        <w:pStyle w:val="ConsPlusTitle"/>
        <w:jc w:val="center"/>
        <w:outlineLvl w:val="2"/>
        <w:rPr>
          <w:rFonts w:ascii="Times New Roman" w:hAnsi="Times New Roman" w:cs="Times New Roman"/>
          <w:b w:val="0"/>
          <w:sz w:val="20"/>
          <w:szCs w:val="20"/>
        </w:rPr>
      </w:pPr>
      <w:r w:rsidRPr="009A7102">
        <w:rPr>
          <w:rFonts w:ascii="Times New Roman" w:hAnsi="Times New Roman" w:cs="Times New Roman"/>
          <w:b w:val="0"/>
          <w:sz w:val="20"/>
          <w:szCs w:val="20"/>
        </w:rPr>
        <w:t>III. Затраты на капитальный ремонт</w:t>
      </w:r>
    </w:p>
    <w:p w14:paraId="726B33D6"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имущества</w:t>
      </w:r>
    </w:p>
    <w:p w14:paraId="15B09CFE" w14:textId="77777777" w:rsidR="00843CA1" w:rsidRPr="009A7102" w:rsidRDefault="00843CA1" w:rsidP="00843CA1">
      <w:pPr>
        <w:pStyle w:val="ConsPlusNormal"/>
        <w:ind w:firstLine="540"/>
        <w:jc w:val="both"/>
        <w:rPr>
          <w:rFonts w:ascii="Times New Roman" w:hAnsi="Times New Roman" w:cs="Times New Roman"/>
        </w:rPr>
      </w:pPr>
    </w:p>
    <w:p w14:paraId="338386AE"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101. Затраты на капитальный ремонт имущества определяются на основании затрат, связанных со строительными работами, и затрат на разработку проектной документации.</w:t>
      </w:r>
    </w:p>
    <w:p w14:paraId="57D282D9"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102. Затраты на строительные работы, осуществляемые в рамках капитального ремонта, определяются на основании сводного сметного расчета стоимости строительства, разработанного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w:t>
      </w:r>
    </w:p>
    <w:p w14:paraId="41F29D2B"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103. Затраты на разработку проектной документации определяются в соответствии со </w:t>
      </w:r>
      <w:hyperlink r:id="rId108" w:history="1">
        <w:r w:rsidRPr="009A7102">
          <w:rPr>
            <w:rFonts w:ascii="Times New Roman" w:hAnsi="Times New Roman" w:cs="Times New Roman"/>
          </w:rPr>
          <w:t>статьей 22</w:t>
        </w:r>
      </w:hyperlink>
      <w:r w:rsidRPr="009A7102">
        <w:rPr>
          <w:rFonts w:ascii="Times New Roman" w:hAnsi="Times New Roman" w:cs="Times New Roman"/>
        </w:rPr>
        <w:t xml:space="preserve"> Федерального закона от 05.04.2013 N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и с законодательством Российской Федерации о градостроительной деятельности.</w:t>
      </w:r>
    </w:p>
    <w:p w14:paraId="13844866" w14:textId="77777777" w:rsidR="00843CA1" w:rsidRPr="009A7102" w:rsidRDefault="00843CA1" w:rsidP="00843CA1">
      <w:pPr>
        <w:pStyle w:val="ConsPlusNormal"/>
        <w:ind w:firstLine="540"/>
        <w:jc w:val="both"/>
        <w:rPr>
          <w:rFonts w:ascii="Times New Roman" w:hAnsi="Times New Roman" w:cs="Times New Roman"/>
        </w:rPr>
      </w:pPr>
    </w:p>
    <w:p w14:paraId="54DA395C" w14:textId="77777777" w:rsidR="00843CA1" w:rsidRPr="009A7102" w:rsidRDefault="00843CA1" w:rsidP="00843CA1">
      <w:pPr>
        <w:pStyle w:val="ConsPlusTitle"/>
        <w:jc w:val="center"/>
        <w:outlineLvl w:val="2"/>
        <w:rPr>
          <w:rFonts w:ascii="Times New Roman" w:hAnsi="Times New Roman" w:cs="Times New Roman"/>
          <w:b w:val="0"/>
          <w:sz w:val="20"/>
          <w:szCs w:val="20"/>
        </w:rPr>
      </w:pPr>
      <w:r w:rsidRPr="009A7102">
        <w:rPr>
          <w:rFonts w:ascii="Times New Roman" w:hAnsi="Times New Roman" w:cs="Times New Roman"/>
          <w:b w:val="0"/>
          <w:sz w:val="20"/>
          <w:szCs w:val="20"/>
        </w:rPr>
        <w:t>IV. Затраты на финансовое обеспечение строительства,</w:t>
      </w:r>
    </w:p>
    <w:p w14:paraId="52D76320"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реконструкции (в том числе с элементами реставрации),</w:t>
      </w:r>
    </w:p>
    <w:p w14:paraId="2C02A143"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технического перевооружения объектов капитального</w:t>
      </w:r>
    </w:p>
    <w:p w14:paraId="7BF14A9F"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строительства или приобретение объектов</w:t>
      </w:r>
    </w:p>
    <w:p w14:paraId="72C8BA4F"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недвижимого имущества</w:t>
      </w:r>
    </w:p>
    <w:p w14:paraId="19A04EFB" w14:textId="77777777" w:rsidR="00843CA1" w:rsidRPr="009A7102" w:rsidRDefault="00843CA1" w:rsidP="00843CA1">
      <w:pPr>
        <w:pStyle w:val="ConsPlusNormal"/>
        <w:ind w:firstLine="540"/>
        <w:jc w:val="both"/>
        <w:rPr>
          <w:rFonts w:ascii="Times New Roman" w:hAnsi="Times New Roman" w:cs="Times New Roman"/>
        </w:rPr>
      </w:pPr>
    </w:p>
    <w:p w14:paraId="3602A46A"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 xml:space="preserve">104.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определяются в соответствии со </w:t>
      </w:r>
      <w:hyperlink r:id="rId109" w:history="1">
        <w:r w:rsidRPr="009A7102">
          <w:rPr>
            <w:rFonts w:ascii="Times New Roman" w:hAnsi="Times New Roman" w:cs="Times New Roman"/>
          </w:rPr>
          <w:t>статьей 22</w:t>
        </w:r>
      </w:hyperlink>
      <w:r w:rsidRPr="009A7102">
        <w:rPr>
          <w:rFonts w:ascii="Times New Roman" w:hAnsi="Times New Roman" w:cs="Times New Roman"/>
        </w:rPr>
        <w:t xml:space="preserve"> Закона о контрактной системе и с законодательством Российской Федерации о градостроительной деятельности.</w:t>
      </w:r>
    </w:p>
    <w:p w14:paraId="1E6A36F3"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 xml:space="preserve">105. Затраты на приобретение объектов недвижимого имущества определяются в соответствии со </w:t>
      </w:r>
      <w:hyperlink r:id="rId110" w:history="1">
        <w:r w:rsidRPr="009A7102">
          <w:rPr>
            <w:rFonts w:ascii="Times New Roman" w:hAnsi="Times New Roman" w:cs="Times New Roman"/>
          </w:rPr>
          <w:t>статьей 22</w:t>
        </w:r>
      </w:hyperlink>
      <w:r w:rsidRPr="009A7102">
        <w:rPr>
          <w:rFonts w:ascii="Times New Roman" w:hAnsi="Times New Roman" w:cs="Times New Roman"/>
        </w:rPr>
        <w:t xml:space="preserve"> Закона о контрактной системе и с законодательством Российской Федерации, регулирующим оценочную деятельность в Российской Федерации.</w:t>
      </w:r>
    </w:p>
    <w:p w14:paraId="6BCAC3D8" w14:textId="77777777" w:rsidR="00843CA1" w:rsidRPr="009A7102" w:rsidRDefault="00843CA1" w:rsidP="00843CA1">
      <w:pPr>
        <w:pStyle w:val="ConsPlusNormal"/>
        <w:ind w:firstLine="540"/>
        <w:jc w:val="both"/>
        <w:rPr>
          <w:rFonts w:ascii="Times New Roman" w:hAnsi="Times New Roman" w:cs="Times New Roman"/>
        </w:rPr>
      </w:pPr>
    </w:p>
    <w:p w14:paraId="5CC81ED1" w14:textId="77777777" w:rsidR="00843CA1" w:rsidRPr="009A7102" w:rsidRDefault="00843CA1" w:rsidP="00843CA1">
      <w:pPr>
        <w:pStyle w:val="ConsPlusTitle"/>
        <w:jc w:val="center"/>
        <w:outlineLvl w:val="2"/>
        <w:rPr>
          <w:rFonts w:ascii="Times New Roman" w:hAnsi="Times New Roman" w:cs="Times New Roman"/>
          <w:b w:val="0"/>
          <w:sz w:val="20"/>
          <w:szCs w:val="20"/>
        </w:rPr>
      </w:pPr>
      <w:r w:rsidRPr="009A7102">
        <w:rPr>
          <w:rFonts w:ascii="Times New Roman" w:hAnsi="Times New Roman" w:cs="Times New Roman"/>
          <w:b w:val="0"/>
          <w:sz w:val="20"/>
          <w:szCs w:val="20"/>
        </w:rPr>
        <w:t>V. Затраты на дополнительное профессиональное</w:t>
      </w:r>
    </w:p>
    <w:p w14:paraId="045320C1"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образование работников</w:t>
      </w:r>
    </w:p>
    <w:p w14:paraId="041C4404" w14:textId="77777777" w:rsidR="00843CA1" w:rsidRPr="009A7102" w:rsidRDefault="00843CA1" w:rsidP="00843CA1">
      <w:pPr>
        <w:pStyle w:val="ConsPlusNormal"/>
        <w:ind w:firstLine="540"/>
        <w:jc w:val="both"/>
        <w:rPr>
          <w:rFonts w:ascii="Times New Roman" w:hAnsi="Times New Roman" w:cs="Times New Roman"/>
        </w:rPr>
      </w:pPr>
    </w:p>
    <w:p w14:paraId="4B69EDE6"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106. Затраты на приобретение образовательных услуг по профессиональной переподготовке и повышению квалификации (</w:t>
      </w:r>
      <w:proofErr w:type="spellStart"/>
      <w:r w:rsidRPr="009A7102">
        <w:rPr>
          <w:rFonts w:ascii="Times New Roman" w:hAnsi="Times New Roman" w:cs="Times New Roman"/>
        </w:rPr>
        <w:t>З</w:t>
      </w:r>
      <w:r w:rsidRPr="009A7102">
        <w:rPr>
          <w:rFonts w:ascii="Times New Roman" w:hAnsi="Times New Roman" w:cs="Times New Roman"/>
          <w:vertAlign w:val="subscript"/>
        </w:rPr>
        <w:t>дпо</w:t>
      </w:r>
      <w:proofErr w:type="spellEnd"/>
      <w:r w:rsidRPr="009A7102">
        <w:rPr>
          <w:rFonts w:ascii="Times New Roman" w:hAnsi="Times New Roman" w:cs="Times New Roman"/>
        </w:rPr>
        <w:t>) определяются по формуле:</w:t>
      </w:r>
    </w:p>
    <w:p w14:paraId="39D85CFB" w14:textId="77777777" w:rsidR="00843CA1" w:rsidRPr="009A7102" w:rsidRDefault="00843CA1" w:rsidP="00843CA1">
      <w:pPr>
        <w:pStyle w:val="ConsPlusNormal"/>
        <w:ind w:firstLine="540"/>
        <w:jc w:val="both"/>
        <w:rPr>
          <w:rFonts w:ascii="Times New Roman" w:hAnsi="Times New Roman" w:cs="Times New Roman"/>
        </w:rPr>
      </w:pPr>
    </w:p>
    <w:p w14:paraId="3C73ED83" w14:textId="35FC1168" w:rsidR="00843CA1" w:rsidRPr="009A7102" w:rsidRDefault="00843CA1" w:rsidP="00843CA1">
      <w:pPr>
        <w:pStyle w:val="ConsPlusNormal"/>
        <w:jc w:val="center"/>
        <w:rPr>
          <w:rFonts w:ascii="Times New Roman" w:hAnsi="Times New Roman" w:cs="Times New Roman"/>
        </w:rPr>
      </w:pPr>
      <w:r w:rsidRPr="009A7102">
        <w:rPr>
          <w:rFonts w:ascii="Times New Roman" w:hAnsi="Times New Roman" w:cs="Times New Roman"/>
          <w:noProof/>
          <w:position w:val="-28"/>
        </w:rPr>
        <w:drawing>
          <wp:inline distT="0" distB="0" distL="0" distR="0" wp14:anchorId="628739BD" wp14:editId="1C34F086">
            <wp:extent cx="1645920" cy="51689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1645920" cy="516890"/>
                    </a:xfrm>
                    <a:prstGeom prst="rect">
                      <a:avLst/>
                    </a:prstGeom>
                    <a:noFill/>
                    <a:ln>
                      <a:noFill/>
                    </a:ln>
                  </pic:spPr>
                </pic:pic>
              </a:graphicData>
            </a:graphic>
          </wp:inline>
        </w:drawing>
      </w:r>
    </w:p>
    <w:p w14:paraId="466B9CBF" w14:textId="77777777" w:rsidR="00843CA1" w:rsidRPr="009A7102" w:rsidRDefault="00843CA1" w:rsidP="00843CA1">
      <w:pPr>
        <w:pStyle w:val="ConsPlusNormal"/>
        <w:ind w:firstLine="540"/>
        <w:jc w:val="both"/>
        <w:rPr>
          <w:rFonts w:ascii="Times New Roman" w:hAnsi="Times New Roman" w:cs="Times New Roman"/>
        </w:rPr>
      </w:pPr>
    </w:p>
    <w:p w14:paraId="29692348"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где:</w:t>
      </w:r>
    </w:p>
    <w:p w14:paraId="417B371B"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Q</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дпо</w:t>
      </w:r>
      <w:proofErr w:type="spellEnd"/>
      <w:r w:rsidRPr="009A7102">
        <w:rPr>
          <w:rFonts w:ascii="Times New Roman" w:hAnsi="Times New Roman" w:cs="Times New Roman"/>
        </w:rPr>
        <w:t xml:space="preserve"> - количество работников, направляемых на i-й вид дополнительного профессионального образования;</w:t>
      </w:r>
    </w:p>
    <w:p w14:paraId="2EFDD842" w14:textId="77777777" w:rsidR="00843CA1" w:rsidRPr="009A7102" w:rsidRDefault="00843CA1" w:rsidP="00843CA1">
      <w:pPr>
        <w:pStyle w:val="ConsPlusNormal"/>
        <w:spacing w:before="240"/>
        <w:ind w:firstLine="540"/>
        <w:jc w:val="both"/>
        <w:rPr>
          <w:rFonts w:ascii="Times New Roman" w:hAnsi="Times New Roman" w:cs="Times New Roman"/>
        </w:rPr>
      </w:pPr>
      <w:proofErr w:type="spellStart"/>
      <w:r w:rsidRPr="009A7102">
        <w:rPr>
          <w:rFonts w:ascii="Times New Roman" w:hAnsi="Times New Roman" w:cs="Times New Roman"/>
        </w:rPr>
        <w:t>P</w:t>
      </w:r>
      <w:r w:rsidRPr="009A7102">
        <w:rPr>
          <w:rFonts w:ascii="Times New Roman" w:hAnsi="Times New Roman" w:cs="Times New Roman"/>
          <w:vertAlign w:val="subscript"/>
        </w:rPr>
        <w:t>i</w:t>
      </w:r>
      <w:proofErr w:type="spellEnd"/>
      <w:r w:rsidRPr="009A7102">
        <w:rPr>
          <w:rFonts w:ascii="Times New Roman" w:hAnsi="Times New Roman" w:cs="Times New Roman"/>
          <w:vertAlign w:val="subscript"/>
        </w:rPr>
        <w:t xml:space="preserve"> </w:t>
      </w:r>
      <w:proofErr w:type="spellStart"/>
      <w:r w:rsidRPr="009A7102">
        <w:rPr>
          <w:rFonts w:ascii="Times New Roman" w:hAnsi="Times New Roman" w:cs="Times New Roman"/>
          <w:vertAlign w:val="subscript"/>
        </w:rPr>
        <w:t>дпо</w:t>
      </w:r>
      <w:proofErr w:type="spellEnd"/>
      <w:r w:rsidRPr="009A7102">
        <w:rPr>
          <w:rFonts w:ascii="Times New Roman" w:hAnsi="Times New Roman" w:cs="Times New Roman"/>
        </w:rPr>
        <w:t xml:space="preserve"> - цена обучения одного работника по i-</w:t>
      </w:r>
      <w:proofErr w:type="spellStart"/>
      <w:r w:rsidRPr="009A7102">
        <w:rPr>
          <w:rFonts w:ascii="Times New Roman" w:hAnsi="Times New Roman" w:cs="Times New Roman"/>
        </w:rPr>
        <w:t>му</w:t>
      </w:r>
      <w:proofErr w:type="spellEnd"/>
      <w:r w:rsidRPr="009A7102">
        <w:rPr>
          <w:rFonts w:ascii="Times New Roman" w:hAnsi="Times New Roman" w:cs="Times New Roman"/>
        </w:rPr>
        <w:t xml:space="preserve"> виду дополнительного профессионального образования.</w:t>
      </w:r>
    </w:p>
    <w:p w14:paraId="5B5E2076" w14:textId="77777777" w:rsidR="00843CA1" w:rsidRPr="009A7102" w:rsidRDefault="00843CA1" w:rsidP="00843CA1">
      <w:pPr>
        <w:pStyle w:val="ConsPlusNormal"/>
        <w:ind w:firstLine="540"/>
        <w:jc w:val="both"/>
        <w:rPr>
          <w:rFonts w:ascii="Times New Roman" w:hAnsi="Times New Roman" w:cs="Times New Roman"/>
        </w:rPr>
      </w:pPr>
    </w:p>
    <w:p w14:paraId="45102975" w14:textId="77777777" w:rsidR="00843CA1" w:rsidRPr="009A7102" w:rsidRDefault="00843CA1" w:rsidP="00843CA1">
      <w:pPr>
        <w:pStyle w:val="ConsPlusNormal"/>
        <w:ind w:firstLine="540"/>
        <w:jc w:val="both"/>
        <w:rPr>
          <w:rFonts w:ascii="Times New Roman" w:hAnsi="Times New Roman" w:cs="Times New Roman"/>
        </w:rPr>
      </w:pPr>
    </w:p>
    <w:p w14:paraId="00802637" w14:textId="77777777" w:rsidR="00843CA1" w:rsidRPr="009A7102" w:rsidRDefault="00843CA1" w:rsidP="00843CA1">
      <w:pPr>
        <w:pStyle w:val="ConsPlusNormal"/>
        <w:ind w:firstLine="540"/>
        <w:jc w:val="both"/>
        <w:rPr>
          <w:rFonts w:ascii="Times New Roman" w:hAnsi="Times New Roman" w:cs="Times New Roman"/>
        </w:rPr>
      </w:pPr>
    </w:p>
    <w:p w14:paraId="4F46AD79" w14:textId="77777777" w:rsidR="00843CA1" w:rsidRPr="009A7102" w:rsidRDefault="00843CA1" w:rsidP="00843CA1">
      <w:pPr>
        <w:pStyle w:val="ConsPlusNormal"/>
        <w:ind w:firstLine="540"/>
        <w:jc w:val="both"/>
        <w:rPr>
          <w:rFonts w:ascii="Times New Roman" w:hAnsi="Times New Roman" w:cs="Times New Roman"/>
        </w:rPr>
        <w:sectPr w:rsidR="00843CA1" w:rsidRPr="009A7102" w:rsidSect="005A499D">
          <w:pgSz w:w="11906" w:h="16838"/>
          <w:pgMar w:top="1134" w:right="567" w:bottom="1134" w:left="1418" w:header="709" w:footer="709" w:gutter="0"/>
          <w:cols w:space="708"/>
          <w:docGrid w:linePitch="360"/>
        </w:sectPr>
      </w:pPr>
    </w:p>
    <w:p w14:paraId="6579DC37"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lastRenderedPageBreak/>
        <w:t>Приложение N 2</w:t>
      </w:r>
    </w:p>
    <w:p w14:paraId="0F020672"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228A10EF" w14:textId="77777777" w:rsidR="00843CA1" w:rsidRPr="009A7102" w:rsidRDefault="00843CA1" w:rsidP="00843CA1">
      <w:pPr>
        <w:pStyle w:val="ConsPlusTitle"/>
        <w:jc w:val="center"/>
        <w:rPr>
          <w:rFonts w:ascii="Times New Roman" w:hAnsi="Times New Roman" w:cs="Times New Roman"/>
          <w:b w:val="0"/>
          <w:sz w:val="20"/>
          <w:szCs w:val="20"/>
        </w:rPr>
      </w:pPr>
      <w:bookmarkStart w:id="12" w:name="Par926"/>
      <w:bookmarkEnd w:id="12"/>
      <w:r w:rsidRPr="009A7102">
        <w:rPr>
          <w:rFonts w:ascii="Times New Roman" w:hAnsi="Times New Roman" w:cs="Times New Roman"/>
          <w:b w:val="0"/>
          <w:sz w:val="20"/>
          <w:szCs w:val="20"/>
        </w:rPr>
        <w:t>Нормативы</w:t>
      </w:r>
    </w:p>
    <w:p w14:paraId="25B855CD"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количества и цены средств подвижной связи и цены услуг</w:t>
      </w:r>
    </w:p>
    <w:p w14:paraId="2BC05D0F"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подвижной связи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6E104D28" w14:textId="77777777" w:rsidR="00843CA1" w:rsidRPr="009A7102" w:rsidRDefault="00843CA1" w:rsidP="00843CA1">
      <w:pPr>
        <w:rPr>
          <w:sz w:val="20"/>
          <w:szCs w:val="20"/>
        </w:rPr>
      </w:pPr>
    </w:p>
    <w:tbl>
      <w:tblPr>
        <w:tblW w:w="14959" w:type="dxa"/>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2608"/>
        <w:gridCol w:w="1077"/>
        <w:gridCol w:w="1644"/>
        <w:gridCol w:w="1644"/>
        <w:gridCol w:w="4442"/>
        <w:gridCol w:w="2977"/>
      </w:tblGrid>
      <w:tr w:rsidR="005A499D" w:rsidRPr="009A7102" w14:paraId="16EC4A44" w14:textId="77777777" w:rsidTr="005A499D">
        <w:tc>
          <w:tcPr>
            <w:tcW w:w="567" w:type="dxa"/>
            <w:tcBorders>
              <w:top w:val="single" w:sz="4" w:space="0" w:color="auto"/>
              <w:left w:val="single" w:sz="4" w:space="0" w:color="auto"/>
              <w:bottom w:val="single" w:sz="4" w:space="0" w:color="auto"/>
              <w:right w:val="single" w:sz="4" w:space="0" w:color="auto"/>
            </w:tcBorders>
          </w:tcPr>
          <w:p w14:paraId="026CEFF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N п/п</w:t>
            </w:r>
          </w:p>
        </w:tc>
        <w:tc>
          <w:tcPr>
            <w:tcW w:w="2608" w:type="dxa"/>
            <w:tcBorders>
              <w:top w:val="single" w:sz="4" w:space="0" w:color="auto"/>
              <w:left w:val="single" w:sz="4" w:space="0" w:color="auto"/>
              <w:bottom w:val="single" w:sz="4" w:space="0" w:color="auto"/>
              <w:right w:val="single" w:sz="4" w:space="0" w:color="auto"/>
            </w:tcBorders>
          </w:tcPr>
          <w:p w14:paraId="283DC67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Наименование должности</w:t>
            </w:r>
          </w:p>
        </w:tc>
        <w:tc>
          <w:tcPr>
            <w:tcW w:w="1077" w:type="dxa"/>
            <w:tcBorders>
              <w:top w:val="single" w:sz="4" w:space="0" w:color="auto"/>
              <w:left w:val="single" w:sz="4" w:space="0" w:color="auto"/>
              <w:bottom w:val="single" w:sz="4" w:space="0" w:color="auto"/>
              <w:right w:val="single" w:sz="4" w:space="0" w:color="auto"/>
            </w:tcBorders>
          </w:tcPr>
          <w:p w14:paraId="64F4B6BA"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Вид связи</w:t>
            </w:r>
          </w:p>
        </w:tc>
        <w:tc>
          <w:tcPr>
            <w:tcW w:w="1644" w:type="dxa"/>
            <w:tcBorders>
              <w:top w:val="single" w:sz="4" w:space="0" w:color="auto"/>
              <w:left w:val="single" w:sz="4" w:space="0" w:color="auto"/>
              <w:bottom w:val="single" w:sz="4" w:space="0" w:color="auto"/>
              <w:right w:val="single" w:sz="4" w:space="0" w:color="auto"/>
            </w:tcBorders>
          </w:tcPr>
          <w:p w14:paraId="1B12DE1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 средств связи</w:t>
            </w:r>
          </w:p>
        </w:tc>
        <w:tc>
          <w:tcPr>
            <w:tcW w:w="1644" w:type="dxa"/>
            <w:tcBorders>
              <w:top w:val="single" w:sz="4" w:space="0" w:color="auto"/>
              <w:left w:val="single" w:sz="4" w:space="0" w:color="auto"/>
              <w:bottom w:val="single" w:sz="4" w:space="0" w:color="auto"/>
              <w:right w:val="single" w:sz="4" w:space="0" w:color="auto"/>
            </w:tcBorders>
          </w:tcPr>
          <w:p w14:paraId="3DDE7D4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 xml:space="preserve">Цена приобретения средств связи </w:t>
            </w:r>
          </w:p>
        </w:tc>
        <w:tc>
          <w:tcPr>
            <w:tcW w:w="4442" w:type="dxa"/>
            <w:tcBorders>
              <w:top w:val="single" w:sz="4" w:space="0" w:color="auto"/>
              <w:left w:val="single" w:sz="4" w:space="0" w:color="auto"/>
              <w:bottom w:val="single" w:sz="4" w:space="0" w:color="auto"/>
              <w:right w:val="single" w:sz="4" w:space="0" w:color="auto"/>
            </w:tcBorders>
          </w:tcPr>
          <w:p w14:paraId="1B7A039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Расходы на услуги связи</w:t>
            </w:r>
          </w:p>
        </w:tc>
        <w:tc>
          <w:tcPr>
            <w:tcW w:w="2977" w:type="dxa"/>
            <w:tcBorders>
              <w:top w:val="single" w:sz="4" w:space="0" w:color="auto"/>
              <w:left w:val="single" w:sz="4" w:space="0" w:color="auto"/>
              <w:bottom w:val="single" w:sz="4" w:space="0" w:color="auto"/>
              <w:right w:val="single" w:sz="4" w:space="0" w:color="auto"/>
            </w:tcBorders>
          </w:tcPr>
          <w:p w14:paraId="32E85AB3"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Категория должностей</w:t>
            </w:r>
          </w:p>
        </w:tc>
      </w:tr>
      <w:tr w:rsidR="005A499D" w:rsidRPr="009A7102" w14:paraId="435EDD15" w14:textId="77777777" w:rsidTr="005A499D">
        <w:tc>
          <w:tcPr>
            <w:tcW w:w="567" w:type="dxa"/>
            <w:tcBorders>
              <w:top w:val="single" w:sz="4" w:space="0" w:color="auto"/>
              <w:left w:val="single" w:sz="4" w:space="0" w:color="auto"/>
              <w:bottom w:val="single" w:sz="4" w:space="0" w:color="auto"/>
              <w:right w:val="single" w:sz="4" w:space="0" w:color="auto"/>
            </w:tcBorders>
          </w:tcPr>
          <w:p w14:paraId="01E9BFE4"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2608" w:type="dxa"/>
            <w:tcBorders>
              <w:top w:val="single" w:sz="4" w:space="0" w:color="auto"/>
              <w:left w:val="single" w:sz="4" w:space="0" w:color="auto"/>
              <w:bottom w:val="single" w:sz="4" w:space="0" w:color="auto"/>
              <w:right w:val="single" w:sz="4" w:space="0" w:color="auto"/>
            </w:tcBorders>
          </w:tcPr>
          <w:p w14:paraId="7F732F3E"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1077" w:type="dxa"/>
            <w:tcBorders>
              <w:top w:val="single" w:sz="4" w:space="0" w:color="auto"/>
              <w:left w:val="single" w:sz="4" w:space="0" w:color="auto"/>
              <w:bottom w:val="single" w:sz="4" w:space="0" w:color="auto"/>
              <w:right w:val="single" w:sz="4" w:space="0" w:color="auto"/>
            </w:tcBorders>
          </w:tcPr>
          <w:p w14:paraId="00E85E2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1644" w:type="dxa"/>
            <w:tcBorders>
              <w:top w:val="single" w:sz="4" w:space="0" w:color="auto"/>
              <w:left w:val="single" w:sz="4" w:space="0" w:color="auto"/>
              <w:bottom w:val="single" w:sz="4" w:space="0" w:color="auto"/>
              <w:right w:val="single" w:sz="4" w:space="0" w:color="auto"/>
            </w:tcBorders>
          </w:tcPr>
          <w:p w14:paraId="6D71D07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1644" w:type="dxa"/>
            <w:tcBorders>
              <w:top w:val="single" w:sz="4" w:space="0" w:color="auto"/>
              <w:left w:val="single" w:sz="4" w:space="0" w:color="auto"/>
              <w:bottom w:val="single" w:sz="4" w:space="0" w:color="auto"/>
              <w:right w:val="single" w:sz="4" w:space="0" w:color="auto"/>
            </w:tcBorders>
          </w:tcPr>
          <w:p w14:paraId="4257698E"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c>
          <w:tcPr>
            <w:tcW w:w="4442" w:type="dxa"/>
            <w:tcBorders>
              <w:top w:val="single" w:sz="4" w:space="0" w:color="auto"/>
              <w:left w:val="single" w:sz="4" w:space="0" w:color="auto"/>
              <w:bottom w:val="single" w:sz="4" w:space="0" w:color="auto"/>
              <w:right w:val="single" w:sz="4" w:space="0" w:color="auto"/>
            </w:tcBorders>
          </w:tcPr>
          <w:p w14:paraId="2E79496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6</w:t>
            </w:r>
          </w:p>
        </w:tc>
        <w:tc>
          <w:tcPr>
            <w:tcW w:w="2977" w:type="dxa"/>
            <w:tcBorders>
              <w:top w:val="single" w:sz="4" w:space="0" w:color="auto"/>
              <w:left w:val="single" w:sz="4" w:space="0" w:color="auto"/>
              <w:bottom w:val="single" w:sz="4" w:space="0" w:color="auto"/>
              <w:right w:val="single" w:sz="4" w:space="0" w:color="auto"/>
            </w:tcBorders>
          </w:tcPr>
          <w:p w14:paraId="7E02901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7</w:t>
            </w:r>
          </w:p>
        </w:tc>
      </w:tr>
      <w:tr w:rsidR="005A499D" w:rsidRPr="009A7102" w14:paraId="21F12F52" w14:textId="77777777" w:rsidTr="005A499D">
        <w:tc>
          <w:tcPr>
            <w:tcW w:w="14959" w:type="dxa"/>
            <w:gridSpan w:val="7"/>
            <w:tcBorders>
              <w:top w:val="single" w:sz="4" w:space="0" w:color="auto"/>
              <w:left w:val="single" w:sz="4" w:space="0" w:color="auto"/>
              <w:bottom w:val="single" w:sz="4" w:space="0" w:color="auto"/>
              <w:right w:val="single" w:sz="4" w:space="0" w:color="auto"/>
            </w:tcBorders>
          </w:tcPr>
          <w:p w14:paraId="29544BEB"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администрации Куйбышевского муниципального района Новосибирской области</w:t>
            </w:r>
          </w:p>
        </w:tc>
      </w:tr>
      <w:tr w:rsidR="005A499D" w:rsidRPr="009A7102" w14:paraId="7AAAAC26" w14:textId="77777777" w:rsidTr="005A499D">
        <w:tc>
          <w:tcPr>
            <w:tcW w:w="567" w:type="dxa"/>
            <w:tcBorders>
              <w:top w:val="single" w:sz="4" w:space="0" w:color="auto"/>
              <w:left w:val="single" w:sz="4" w:space="0" w:color="auto"/>
              <w:bottom w:val="single" w:sz="4" w:space="0" w:color="auto"/>
              <w:right w:val="single" w:sz="4" w:space="0" w:color="auto"/>
            </w:tcBorders>
          </w:tcPr>
          <w:p w14:paraId="3CB11210"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2608" w:type="dxa"/>
            <w:tcBorders>
              <w:top w:val="single" w:sz="4" w:space="0" w:color="auto"/>
              <w:left w:val="single" w:sz="4" w:space="0" w:color="auto"/>
              <w:bottom w:val="single" w:sz="4" w:space="0" w:color="auto"/>
              <w:right w:val="single" w:sz="4" w:space="0" w:color="auto"/>
            </w:tcBorders>
          </w:tcPr>
          <w:p w14:paraId="700ECF4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высшей группе должностей:</w:t>
            </w:r>
          </w:p>
          <w:p w14:paraId="033273A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Глава администрации;</w:t>
            </w:r>
          </w:p>
          <w:p w14:paraId="418B31D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первый заместитель главы администрации;</w:t>
            </w:r>
          </w:p>
          <w:p w14:paraId="140502F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заместитель главы администрации;</w:t>
            </w:r>
          </w:p>
          <w:p w14:paraId="1F4EBA9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-управляющий делами</w:t>
            </w:r>
          </w:p>
          <w:p w14:paraId="2A59AB18" w14:textId="77777777" w:rsidR="00843CA1" w:rsidRPr="009A7102" w:rsidRDefault="00843CA1" w:rsidP="005A499D">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14:paraId="4D0588F1"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подвижная связь</w:t>
            </w:r>
          </w:p>
        </w:tc>
        <w:tc>
          <w:tcPr>
            <w:tcW w:w="1644" w:type="dxa"/>
            <w:tcBorders>
              <w:top w:val="single" w:sz="4" w:space="0" w:color="auto"/>
              <w:left w:val="single" w:sz="4" w:space="0" w:color="auto"/>
              <w:bottom w:val="single" w:sz="4" w:space="0" w:color="auto"/>
              <w:right w:val="single" w:sz="4" w:space="0" w:color="auto"/>
            </w:tcBorders>
          </w:tcPr>
          <w:p w14:paraId="68635B7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более 1 единицы в расчете на служащего</w:t>
            </w:r>
          </w:p>
        </w:tc>
        <w:tc>
          <w:tcPr>
            <w:tcW w:w="1644" w:type="dxa"/>
            <w:tcBorders>
              <w:top w:val="single" w:sz="4" w:space="0" w:color="auto"/>
              <w:left w:val="single" w:sz="4" w:space="0" w:color="auto"/>
              <w:bottom w:val="single" w:sz="4" w:space="0" w:color="auto"/>
              <w:right w:val="single" w:sz="4" w:space="0" w:color="auto"/>
            </w:tcBorders>
          </w:tcPr>
          <w:p w14:paraId="46B9D7B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от 420 до 1620 рублей включительно за 1 единицу в расчете </w:t>
            </w:r>
            <w:proofErr w:type="gramStart"/>
            <w:r w:rsidRPr="009A7102">
              <w:rPr>
                <w:rFonts w:ascii="Times New Roman" w:hAnsi="Times New Roman" w:cs="Times New Roman"/>
              </w:rPr>
              <w:t>на  служащего</w:t>
            </w:r>
            <w:proofErr w:type="gramEnd"/>
          </w:p>
        </w:tc>
        <w:tc>
          <w:tcPr>
            <w:tcW w:w="4442" w:type="dxa"/>
            <w:tcBorders>
              <w:top w:val="single" w:sz="4" w:space="0" w:color="auto"/>
              <w:left w:val="single" w:sz="4" w:space="0" w:color="auto"/>
              <w:bottom w:val="single" w:sz="4" w:space="0" w:color="auto"/>
              <w:right w:val="single" w:sz="4" w:space="0" w:color="auto"/>
            </w:tcBorders>
          </w:tcPr>
          <w:p w14:paraId="6295C41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ежемесячные расходы не более 5 тыс. рублей </w:t>
            </w:r>
          </w:p>
        </w:tc>
        <w:tc>
          <w:tcPr>
            <w:tcW w:w="2977" w:type="dxa"/>
            <w:tcBorders>
              <w:top w:val="single" w:sz="4" w:space="0" w:color="auto"/>
              <w:left w:val="single" w:sz="4" w:space="0" w:color="auto"/>
              <w:bottom w:val="single" w:sz="4" w:space="0" w:color="auto"/>
              <w:right w:val="single" w:sz="4" w:space="0" w:color="auto"/>
            </w:tcBorders>
          </w:tcPr>
          <w:p w14:paraId="268FEE0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категории и группы должностей приводятся в соответствии с </w:t>
            </w:r>
            <w:hyperlink r:id="rId112" w:history="1">
              <w:r w:rsidRPr="009A7102">
                <w:rPr>
                  <w:rFonts w:ascii="Times New Roman" w:hAnsi="Times New Roman" w:cs="Times New Roman"/>
                </w:rPr>
                <w:t>Реестром</w:t>
              </w:r>
            </w:hyperlink>
            <w:r w:rsidRPr="009A7102">
              <w:rPr>
                <w:rFonts w:ascii="Times New Roman" w:hAnsi="Times New Roman" w:cs="Times New Roman"/>
              </w:rPr>
              <w:t xml:space="preserve"> должностей муниципальной службы Новосибирской области, утвержденным Законом Новосибирской области от 06.04.2005 N 287-ОЗ "О</w:t>
            </w:r>
            <w:r w:rsidRPr="009A7102">
              <w:rPr>
                <w:rFonts w:ascii="Times New Roman" w:hAnsi="Times New Roman" w:cs="Times New Roman"/>
                <w:spacing w:val="2"/>
                <w:shd w:val="clear" w:color="auto" w:fill="FFFFFF"/>
              </w:rPr>
              <w:t xml:space="preserve"> Реестре должностей муниципальной службы</w:t>
            </w:r>
            <w:r w:rsidRPr="009A7102">
              <w:rPr>
                <w:rFonts w:ascii="Times New Roman" w:hAnsi="Times New Roman" w:cs="Times New Roman"/>
                <w:spacing w:val="2"/>
              </w:rPr>
              <w:br/>
            </w:r>
            <w:r w:rsidRPr="009A7102">
              <w:rPr>
                <w:rFonts w:ascii="Times New Roman" w:hAnsi="Times New Roman" w:cs="Times New Roman"/>
                <w:spacing w:val="2"/>
                <w:shd w:val="clear" w:color="auto" w:fill="FFFFFF"/>
              </w:rPr>
              <w:t>в Новосибирской области (далее - реестр)</w:t>
            </w:r>
          </w:p>
        </w:tc>
      </w:tr>
      <w:tr w:rsidR="005A499D" w:rsidRPr="009A7102" w14:paraId="562C19D0" w14:textId="77777777" w:rsidTr="005A499D">
        <w:trPr>
          <w:trHeight w:val="1731"/>
        </w:trPr>
        <w:tc>
          <w:tcPr>
            <w:tcW w:w="567" w:type="dxa"/>
            <w:tcBorders>
              <w:top w:val="single" w:sz="4" w:space="0" w:color="auto"/>
              <w:left w:val="single" w:sz="4" w:space="0" w:color="auto"/>
              <w:bottom w:val="single" w:sz="4" w:space="0" w:color="auto"/>
              <w:right w:val="single" w:sz="4" w:space="0" w:color="auto"/>
            </w:tcBorders>
          </w:tcPr>
          <w:p w14:paraId="009B1D74"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2608" w:type="dxa"/>
            <w:tcBorders>
              <w:top w:val="single" w:sz="4" w:space="0" w:color="auto"/>
              <w:left w:val="single" w:sz="4" w:space="0" w:color="auto"/>
              <w:bottom w:val="single" w:sz="4" w:space="0" w:color="auto"/>
              <w:right w:val="single" w:sz="4" w:space="0" w:color="auto"/>
            </w:tcBorders>
          </w:tcPr>
          <w:p w14:paraId="59C5912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главной группе должностей:</w:t>
            </w:r>
          </w:p>
          <w:p w14:paraId="0B5D7C5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начальник управления;</w:t>
            </w:r>
          </w:p>
          <w:p w14:paraId="1C78541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начальника управления</w:t>
            </w:r>
          </w:p>
        </w:tc>
        <w:tc>
          <w:tcPr>
            <w:tcW w:w="1077" w:type="dxa"/>
            <w:tcBorders>
              <w:top w:val="single" w:sz="4" w:space="0" w:color="auto"/>
              <w:left w:val="single" w:sz="4" w:space="0" w:color="auto"/>
              <w:bottom w:val="single" w:sz="4" w:space="0" w:color="auto"/>
              <w:right w:val="single" w:sz="4" w:space="0" w:color="auto"/>
            </w:tcBorders>
          </w:tcPr>
          <w:p w14:paraId="4F3E2C6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подвижная связь</w:t>
            </w:r>
          </w:p>
        </w:tc>
        <w:tc>
          <w:tcPr>
            <w:tcW w:w="1644" w:type="dxa"/>
            <w:tcBorders>
              <w:top w:val="single" w:sz="4" w:space="0" w:color="auto"/>
              <w:left w:val="single" w:sz="4" w:space="0" w:color="auto"/>
              <w:bottom w:val="single" w:sz="4" w:space="0" w:color="auto"/>
              <w:right w:val="single" w:sz="4" w:space="0" w:color="auto"/>
            </w:tcBorders>
          </w:tcPr>
          <w:p w14:paraId="1F3A3A8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644" w:type="dxa"/>
            <w:tcBorders>
              <w:top w:val="single" w:sz="4" w:space="0" w:color="auto"/>
              <w:left w:val="single" w:sz="4" w:space="0" w:color="auto"/>
              <w:bottom w:val="single" w:sz="4" w:space="0" w:color="auto"/>
              <w:right w:val="single" w:sz="4" w:space="0" w:color="auto"/>
            </w:tcBorders>
          </w:tcPr>
          <w:p w14:paraId="17E4B92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4442" w:type="dxa"/>
            <w:tcBorders>
              <w:top w:val="single" w:sz="4" w:space="0" w:color="auto"/>
              <w:left w:val="single" w:sz="4" w:space="0" w:color="auto"/>
              <w:bottom w:val="single" w:sz="4" w:space="0" w:color="auto"/>
              <w:right w:val="single" w:sz="4" w:space="0" w:color="auto"/>
            </w:tcBorders>
          </w:tcPr>
          <w:p w14:paraId="3C9F815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2977" w:type="dxa"/>
            <w:tcBorders>
              <w:top w:val="single" w:sz="4" w:space="0" w:color="auto"/>
              <w:left w:val="single" w:sz="4" w:space="0" w:color="auto"/>
              <w:bottom w:val="single" w:sz="4" w:space="0" w:color="auto"/>
              <w:right w:val="single" w:sz="4" w:space="0" w:color="auto"/>
            </w:tcBorders>
          </w:tcPr>
          <w:p w14:paraId="4E3158E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категории и группы должностей приводятся в соответствии с реестром </w:t>
            </w:r>
          </w:p>
        </w:tc>
      </w:tr>
      <w:tr w:rsidR="005A499D" w:rsidRPr="009A7102" w14:paraId="5F31D735" w14:textId="77777777" w:rsidTr="005A499D">
        <w:tc>
          <w:tcPr>
            <w:tcW w:w="567" w:type="dxa"/>
            <w:tcBorders>
              <w:top w:val="single" w:sz="4" w:space="0" w:color="auto"/>
              <w:left w:val="single" w:sz="4" w:space="0" w:color="auto"/>
              <w:bottom w:val="single" w:sz="4" w:space="0" w:color="auto"/>
              <w:right w:val="single" w:sz="4" w:space="0" w:color="auto"/>
            </w:tcBorders>
          </w:tcPr>
          <w:p w14:paraId="74E72B7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lastRenderedPageBreak/>
              <w:t>3</w:t>
            </w:r>
          </w:p>
        </w:tc>
        <w:tc>
          <w:tcPr>
            <w:tcW w:w="2608" w:type="dxa"/>
            <w:tcBorders>
              <w:top w:val="single" w:sz="4" w:space="0" w:color="auto"/>
              <w:left w:val="single" w:sz="4" w:space="0" w:color="auto"/>
              <w:bottom w:val="single" w:sz="4" w:space="0" w:color="auto"/>
              <w:right w:val="single" w:sz="4" w:space="0" w:color="auto"/>
            </w:tcBorders>
          </w:tcPr>
          <w:p w14:paraId="637C159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ведущей группе должностей:</w:t>
            </w:r>
          </w:p>
          <w:p w14:paraId="2A55A1F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 -начальник отдела,</w:t>
            </w:r>
          </w:p>
          <w:p w14:paraId="3233659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заместитель начальника отдела</w:t>
            </w:r>
          </w:p>
        </w:tc>
        <w:tc>
          <w:tcPr>
            <w:tcW w:w="1077" w:type="dxa"/>
            <w:tcBorders>
              <w:top w:val="single" w:sz="4" w:space="0" w:color="auto"/>
              <w:left w:val="single" w:sz="4" w:space="0" w:color="auto"/>
              <w:bottom w:val="single" w:sz="4" w:space="0" w:color="auto"/>
              <w:right w:val="single" w:sz="4" w:space="0" w:color="auto"/>
            </w:tcBorders>
          </w:tcPr>
          <w:p w14:paraId="78CCF1B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подвижная связь</w:t>
            </w:r>
          </w:p>
        </w:tc>
        <w:tc>
          <w:tcPr>
            <w:tcW w:w="1644" w:type="dxa"/>
            <w:tcBorders>
              <w:top w:val="single" w:sz="4" w:space="0" w:color="auto"/>
              <w:left w:val="single" w:sz="4" w:space="0" w:color="auto"/>
              <w:bottom w:val="single" w:sz="4" w:space="0" w:color="auto"/>
              <w:right w:val="single" w:sz="4" w:space="0" w:color="auto"/>
            </w:tcBorders>
          </w:tcPr>
          <w:p w14:paraId="6961416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644" w:type="dxa"/>
            <w:tcBorders>
              <w:top w:val="single" w:sz="4" w:space="0" w:color="auto"/>
              <w:left w:val="single" w:sz="4" w:space="0" w:color="auto"/>
              <w:bottom w:val="single" w:sz="4" w:space="0" w:color="auto"/>
              <w:right w:val="single" w:sz="4" w:space="0" w:color="auto"/>
            </w:tcBorders>
          </w:tcPr>
          <w:p w14:paraId="53181E4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4442" w:type="dxa"/>
            <w:tcBorders>
              <w:top w:val="single" w:sz="4" w:space="0" w:color="auto"/>
              <w:left w:val="single" w:sz="4" w:space="0" w:color="auto"/>
              <w:bottom w:val="single" w:sz="4" w:space="0" w:color="auto"/>
              <w:right w:val="single" w:sz="4" w:space="0" w:color="auto"/>
            </w:tcBorders>
          </w:tcPr>
          <w:p w14:paraId="5F4DA92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2977" w:type="dxa"/>
            <w:tcBorders>
              <w:top w:val="single" w:sz="4" w:space="0" w:color="auto"/>
              <w:left w:val="single" w:sz="4" w:space="0" w:color="auto"/>
              <w:bottom w:val="single" w:sz="4" w:space="0" w:color="auto"/>
              <w:right w:val="single" w:sz="4" w:space="0" w:color="auto"/>
            </w:tcBorders>
          </w:tcPr>
          <w:p w14:paraId="415E716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категории и группы должностей приводятся в соответствии с реестром </w:t>
            </w:r>
          </w:p>
        </w:tc>
      </w:tr>
      <w:tr w:rsidR="005A499D" w:rsidRPr="009A7102" w14:paraId="25366DA2" w14:textId="77777777" w:rsidTr="005A499D">
        <w:tc>
          <w:tcPr>
            <w:tcW w:w="567" w:type="dxa"/>
            <w:tcBorders>
              <w:top w:val="single" w:sz="4" w:space="0" w:color="auto"/>
              <w:left w:val="single" w:sz="4" w:space="0" w:color="auto"/>
              <w:bottom w:val="single" w:sz="4" w:space="0" w:color="auto"/>
              <w:right w:val="single" w:sz="4" w:space="0" w:color="auto"/>
            </w:tcBorders>
          </w:tcPr>
          <w:p w14:paraId="1619F51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2608" w:type="dxa"/>
            <w:tcBorders>
              <w:top w:val="single" w:sz="4" w:space="0" w:color="auto"/>
              <w:left w:val="single" w:sz="4" w:space="0" w:color="auto"/>
              <w:bottom w:val="single" w:sz="4" w:space="0" w:color="auto"/>
              <w:right w:val="single" w:sz="4" w:space="0" w:color="auto"/>
            </w:tcBorders>
          </w:tcPr>
          <w:p w14:paraId="7CDBDE8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старшей группе должностей:</w:t>
            </w:r>
          </w:p>
          <w:p w14:paraId="19F4A7D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главный специалист,</w:t>
            </w:r>
          </w:p>
          <w:p w14:paraId="59D822B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ведущий специалист</w:t>
            </w:r>
          </w:p>
        </w:tc>
        <w:tc>
          <w:tcPr>
            <w:tcW w:w="1077" w:type="dxa"/>
            <w:tcBorders>
              <w:top w:val="single" w:sz="4" w:space="0" w:color="auto"/>
              <w:left w:val="single" w:sz="4" w:space="0" w:color="auto"/>
              <w:bottom w:val="single" w:sz="4" w:space="0" w:color="auto"/>
              <w:right w:val="single" w:sz="4" w:space="0" w:color="auto"/>
            </w:tcBorders>
          </w:tcPr>
          <w:p w14:paraId="53B7F1F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подвижная связь</w:t>
            </w:r>
          </w:p>
        </w:tc>
        <w:tc>
          <w:tcPr>
            <w:tcW w:w="1644" w:type="dxa"/>
            <w:tcBorders>
              <w:top w:val="single" w:sz="4" w:space="0" w:color="auto"/>
              <w:left w:val="single" w:sz="4" w:space="0" w:color="auto"/>
              <w:bottom w:val="single" w:sz="4" w:space="0" w:color="auto"/>
              <w:right w:val="single" w:sz="4" w:space="0" w:color="auto"/>
            </w:tcBorders>
          </w:tcPr>
          <w:p w14:paraId="52CA486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644" w:type="dxa"/>
            <w:tcBorders>
              <w:top w:val="single" w:sz="4" w:space="0" w:color="auto"/>
              <w:left w:val="single" w:sz="4" w:space="0" w:color="auto"/>
              <w:bottom w:val="single" w:sz="4" w:space="0" w:color="auto"/>
              <w:right w:val="single" w:sz="4" w:space="0" w:color="auto"/>
            </w:tcBorders>
          </w:tcPr>
          <w:p w14:paraId="35486FA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4442" w:type="dxa"/>
            <w:tcBorders>
              <w:top w:val="single" w:sz="4" w:space="0" w:color="auto"/>
              <w:left w:val="single" w:sz="4" w:space="0" w:color="auto"/>
              <w:bottom w:val="single" w:sz="4" w:space="0" w:color="auto"/>
              <w:right w:val="single" w:sz="4" w:space="0" w:color="auto"/>
            </w:tcBorders>
          </w:tcPr>
          <w:p w14:paraId="36F1655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2977" w:type="dxa"/>
            <w:tcBorders>
              <w:top w:val="single" w:sz="4" w:space="0" w:color="auto"/>
              <w:left w:val="single" w:sz="4" w:space="0" w:color="auto"/>
              <w:bottom w:val="single" w:sz="4" w:space="0" w:color="auto"/>
              <w:right w:val="single" w:sz="4" w:space="0" w:color="auto"/>
            </w:tcBorders>
          </w:tcPr>
          <w:p w14:paraId="65CA83F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категории и группы должностей приводятся в соответствии с реестром </w:t>
            </w:r>
          </w:p>
        </w:tc>
      </w:tr>
      <w:tr w:rsidR="005A499D" w:rsidRPr="009A7102" w14:paraId="0DA4F44C" w14:textId="77777777" w:rsidTr="005A499D">
        <w:tc>
          <w:tcPr>
            <w:tcW w:w="567" w:type="dxa"/>
            <w:tcBorders>
              <w:top w:val="single" w:sz="4" w:space="0" w:color="auto"/>
              <w:left w:val="single" w:sz="4" w:space="0" w:color="auto"/>
              <w:bottom w:val="single" w:sz="4" w:space="0" w:color="auto"/>
              <w:right w:val="single" w:sz="4" w:space="0" w:color="auto"/>
            </w:tcBorders>
          </w:tcPr>
          <w:p w14:paraId="3418A8D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c>
          <w:tcPr>
            <w:tcW w:w="2608" w:type="dxa"/>
            <w:tcBorders>
              <w:top w:val="single" w:sz="4" w:space="0" w:color="auto"/>
              <w:left w:val="single" w:sz="4" w:space="0" w:color="auto"/>
              <w:bottom w:val="single" w:sz="4" w:space="0" w:color="auto"/>
              <w:right w:val="single" w:sz="4" w:space="0" w:color="auto"/>
            </w:tcBorders>
          </w:tcPr>
          <w:p w14:paraId="3111CA1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младшей группе должностей:</w:t>
            </w:r>
          </w:p>
          <w:p w14:paraId="1281F47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специалист 1-го разряда,</w:t>
            </w:r>
          </w:p>
          <w:p w14:paraId="1E8BA67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специалист 2-го разряда,</w:t>
            </w:r>
          </w:p>
          <w:p w14:paraId="6E7CD52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специалист</w:t>
            </w:r>
          </w:p>
        </w:tc>
        <w:tc>
          <w:tcPr>
            <w:tcW w:w="1077" w:type="dxa"/>
            <w:tcBorders>
              <w:top w:val="single" w:sz="4" w:space="0" w:color="auto"/>
              <w:left w:val="single" w:sz="4" w:space="0" w:color="auto"/>
              <w:bottom w:val="single" w:sz="4" w:space="0" w:color="auto"/>
              <w:right w:val="single" w:sz="4" w:space="0" w:color="auto"/>
            </w:tcBorders>
          </w:tcPr>
          <w:p w14:paraId="460B0BE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подвижная связь</w:t>
            </w:r>
          </w:p>
        </w:tc>
        <w:tc>
          <w:tcPr>
            <w:tcW w:w="1644" w:type="dxa"/>
            <w:tcBorders>
              <w:top w:val="single" w:sz="4" w:space="0" w:color="auto"/>
              <w:left w:val="single" w:sz="4" w:space="0" w:color="auto"/>
              <w:bottom w:val="single" w:sz="4" w:space="0" w:color="auto"/>
              <w:right w:val="single" w:sz="4" w:space="0" w:color="auto"/>
            </w:tcBorders>
          </w:tcPr>
          <w:p w14:paraId="30D517D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644" w:type="dxa"/>
            <w:tcBorders>
              <w:top w:val="single" w:sz="4" w:space="0" w:color="auto"/>
              <w:left w:val="single" w:sz="4" w:space="0" w:color="auto"/>
              <w:bottom w:val="single" w:sz="4" w:space="0" w:color="auto"/>
              <w:right w:val="single" w:sz="4" w:space="0" w:color="auto"/>
            </w:tcBorders>
          </w:tcPr>
          <w:p w14:paraId="7A00EC1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4442" w:type="dxa"/>
            <w:tcBorders>
              <w:top w:val="single" w:sz="4" w:space="0" w:color="auto"/>
              <w:left w:val="single" w:sz="4" w:space="0" w:color="auto"/>
              <w:bottom w:val="single" w:sz="4" w:space="0" w:color="auto"/>
              <w:right w:val="single" w:sz="4" w:space="0" w:color="auto"/>
            </w:tcBorders>
          </w:tcPr>
          <w:p w14:paraId="106E562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2977" w:type="dxa"/>
            <w:tcBorders>
              <w:top w:val="single" w:sz="4" w:space="0" w:color="auto"/>
              <w:left w:val="single" w:sz="4" w:space="0" w:color="auto"/>
              <w:bottom w:val="single" w:sz="4" w:space="0" w:color="auto"/>
              <w:right w:val="single" w:sz="4" w:space="0" w:color="auto"/>
            </w:tcBorders>
          </w:tcPr>
          <w:p w14:paraId="73EAB16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категории и группы должностей приводятся в соответствии с реестром </w:t>
            </w:r>
          </w:p>
        </w:tc>
      </w:tr>
      <w:tr w:rsidR="005A499D" w:rsidRPr="009A7102" w14:paraId="0F721D39" w14:textId="77777777" w:rsidTr="005A499D">
        <w:tc>
          <w:tcPr>
            <w:tcW w:w="14959" w:type="dxa"/>
            <w:gridSpan w:val="7"/>
            <w:tcBorders>
              <w:top w:val="single" w:sz="4" w:space="0" w:color="auto"/>
              <w:left w:val="single" w:sz="4" w:space="0" w:color="auto"/>
              <w:bottom w:val="single" w:sz="4" w:space="0" w:color="auto"/>
              <w:right w:val="single" w:sz="4" w:space="0" w:color="auto"/>
            </w:tcBorders>
          </w:tcPr>
          <w:p w14:paraId="0C3CB17F"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казенные учреждения, бюджетные учреждения и унитарные предприятия</w:t>
            </w:r>
          </w:p>
        </w:tc>
      </w:tr>
      <w:tr w:rsidR="005A499D" w:rsidRPr="009A7102" w14:paraId="3C856813" w14:textId="77777777" w:rsidTr="005A499D">
        <w:tc>
          <w:tcPr>
            <w:tcW w:w="567" w:type="dxa"/>
            <w:tcBorders>
              <w:top w:val="single" w:sz="4" w:space="0" w:color="auto"/>
              <w:left w:val="single" w:sz="4" w:space="0" w:color="auto"/>
              <w:bottom w:val="single" w:sz="4" w:space="0" w:color="auto"/>
              <w:right w:val="single" w:sz="4" w:space="0" w:color="auto"/>
            </w:tcBorders>
          </w:tcPr>
          <w:p w14:paraId="27D7BD2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6.</w:t>
            </w:r>
          </w:p>
        </w:tc>
        <w:tc>
          <w:tcPr>
            <w:tcW w:w="2608" w:type="dxa"/>
            <w:tcBorders>
              <w:top w:val="single" w:sz="4" w:space="0" w:color="auto"/>
              <w:left w:val="single" w:sz="4" w:space="0" w:color="auto"/>
              <w:bottom w:val="single" w:sz="4" w:space="0" w:color="auto"/>
              <w:right w:val="single" w:sz="4" w:space="0" w:color="auto"/>
            </w:tcBorders>
          </w:tcPr>
          <w:p w14:paraId="1A7FF91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Руководитель учреждения, </w:t>
            </w:r>
          </w:p>
          <w:p w14:paraId="3A83366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руководителя учреждения</w:t>
            </w:r>
          </w:p>
        </w:tc>
        <w:tc>
          <w:tcPr>
            <w:tcW w:w="1077" w:type="dxa"/>
            <w:tcBorders>
              <w:top w:val="single" w:sz="4" w:space="0" w:color="auto"/>
              <w:left w:val="single" w:sz="4" w:space="0" w:color="auto"/>
              <w:bottom w:val="single" w:sz="4" w:space="0" w:color="auto"/>
              <w:right w:val="single" w:sz="4" w:space="0" w:color="auto"/>
            </w:tcBorders>
          </w:tcPr>
          <w:p w14:paraId="56CBDC59"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подвижная связь</w:t>
            </w:r>
          </w:p>
        </w:tc>
        <w:tc>
          <w:tcPr>
            <w:tcW w:w="1644" w:type="dxa"/>
            <w:tcBorders>
              <w:top w:val="single" w:sz="4" w:space="0" w:color="auto"/>
              <w:left w:val="single" w:sz="4" w:space="0" w:color="auto"/>
              <w:bottom w:val="single" w:sz="4" w:space="0" w:color="auto"/>
              <w:right w:val="single" w:sz="4" w:space="0" w:color="auto"/>
            </w:tcBorders>
          </w:tcPr>
          <w:p w14:paraId="65D1199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644" w:type="dxa"/>
            <w:tcBorders>
              <w:top w:val="single" w:sz="4" w:space="0" w:color="auto"/>
              <w:left w:val="single" w:sz="4" w:space="0" w:color="auto"/>
              <w:bottom w:val="single" w:sz="4" w:space="0" w:color="auto"/>
              <w:right w:val="single" w:sz="4" w:space="0" w:color="auto"/>
            </w:tcBorders>
          </w:tcPr>
          <w:p w14:paraId="21D0DA0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4442" w:type="dxa"/>
            <w:tcBorders>
              <w:top w:val="single" w:sz="4" w:space="0" w:color="auto"/>
              <w:left w:val="single" w:sz="4" w:space="0" w:color="auto"/>
              <w:bottom w:val="single" w:sz="4" w:space="0" w:color="auto"/>
              <w:right w:val="single" w:sz="4" w:space="0" w:color="auto"/>
            </w:tcBorders>
          </w:tcPr>
          <w:p w14:paraId="644A172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2977" w:type="dxa"/>
            <w:tcBorders>
              <w:top w:val="single" w:sz="4" w:space="0" w:color="auto"/>
              <w:left w:val="single" w:sz="4" w:space="0" w:color="auto"/>
              <w:bottom w:val="single" w:sz="4" w:space="0" w:color="auto"/>
              <w:right w:val="single" w:sz="4" w:space="0" w:color="auto"/>
            </w:tcBorders>
          </w:tcPr>
          <w:p w14:paraId="0966819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                      _______</w:t>
            </w:r>
          </w:p>
        </w:tc>
      </w:tr>
    </w:tbl>
    <w:p w14:paraId="64F676EB" w14:textId="77777777" w:rsidR="00843CA1" w:rsidRPr="009A7102" w:rsidRDefault="00843CA1" w:rsidP="00843CA1">
      <w:pPr>
        <w:rPr>
          <w:sz w:val="20"/>
          <w:szCs w:val="20"/>
        </w:rPr>
        <w:sectPr w:rsidR="00843CA1" w:rsidRPr="009A7102" w:rsidSect="005A499D">
          <w:pgSz w:w="16838" w:h="11906" w:orient="landscape"/>
          <w:pgMar w:top="1701" w:right="1134" w:bottom="850" w:left="1134" w:header="708" w:footer="708" w:gutter="0"/>
          <w:cols w:space="708"/>
          <w:docGrid w:linePitch="360"/>
        </w:sectPr>
      </w:pPr>
    </w:p>
    <w:p w14:paraId="65B419A1"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lastRenderedPageBreak/>
        <w:t>Приложение N 3</w:t>
      </w:r>
    </w:p>
    <w:p w14:paraId="494816F8"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6DA60DFE" w14:textId="77777777" w:rsidR="00843CA1" w:rsidRPr="009A7102" w:rsidRDefault="00843CA1" w:rsidP="00843CA1">
      <w:pPr>
        <w:pStyle w:val="ConsPlusNormal"/>
        <w:ind w:firstLine="540"/>
        <w:jc w:val="both"/>
        <w:rPr>
          <w:rFonts w:ascii="Times New Roman" w:hAnsi="Times New Roman" w:cs="Times New Roman"/>
        </w:rPr>
      </w:pPr>
    </w:p>
    <w:p w14:paraId="1673CAAD"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Нормативы</w:t>
      </w:r>
    </w:p>
    <w:p w14:paraId="73331CFF"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количества абонентских номеров пользовательского</w:t>
      </w:r>
    </w:p>
    <w:p w14:paraId="0AEC4DCA"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(оконечного) оборудования, подключенного к сети</w:t>
      </w:r>
    </w:p>
    <w:p w14:paraId="2670E845"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подвижной связи,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548B6726" w14:textId="77777777" w:rsidR="00843CA1" w:rsidRPr="009A7102" w:rsidRDefault="00843CA1" w:rsidP="00843CA1">
      <w:pPr>
        <w:pStyle w:val="ConsPlusTitle"/>
        <w:jc w:val="center"/>
        <w:rPr>
          <w:rFonts w:ascii="Times New Roman" w:hAnsi="Times New Roman" w:cs="Times New Roman"/>
          <w:b w:val="0"/>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6"/>
        <w:gridCol w:w="5612"/>
        <w:gridCol w:w="2891"/>
      </w:tblGrid>
      <w:tr w:rsidR="005A499D" w:rsidRPr="009A7102" w14:paraId="71F010A7" w14:textId="77777777" w:rsidTr="005A499D">
        <w:tc>
          <w:tcPr>
            <w:tcW w:w="566" w:type="dxa"/>
            <w:tcBorders>
              <w:top w:val="single" w:sz="4" w:space="0" w:color="auto"/>
              <w:left w:val="single" w:sz="4" w:space="0" w:color="auto"/>
              <w:bottom w:val="single" w:sz="4" w:space="0" w:color="auto"/>
              <w:right w:val="single" w:sz="4" w:space="0" w:color="auto"/>
            </w:tcBorders>
          </w:tcPr>
          <w:p w14:paraId="0300EC9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N п/п</w:t>
            </w:r>
          </w:p>
        </w:tc>
        <w:tc>
          <w:tcPr>
            <w:tcW w:w="5612" w:type="dxa"/>
            <w:tcBorders>
              <w:top w:val="single" w:sz="4" w:space="0" w:color="auto"/>
              <w:left w:val="single" w:sz="4" w:space="0" w:color="auto"/>
              <w:bottom w:val="single" w:sz="4" w:space="0" w:color="auto"/>
              <w:right w:val="single" w:sz="4" w:space="0" w:color="auto"/>
            </w:tcBorders>
          </w:tcPr>
          <w:p w14:paraId="5581BAF1"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Категория должностей</w:t>
            </w:r>
          </w:p>
        </w:tc>
        <w:tc>
          <w:tcPr>
            <w:tcW w:w="2891" w:type="dxa"/>
            <w:tcBorders>
              <w:top w:val="single" w:sz="4" w:space="0" w:color="auto"/>
              <w:left w:val="single" w:sz="4" w:space="0" w:color="auto"/>
              <w:bottom w:val="single" w:sz="4" w:space="0" w:color="auto"/>
              <w:right w:val="single" w:sz="4" w:space="0" w:color="auto"/>
            </w:tcBorders>
          </w:tcPr>
          <w:p w14:paraId="6CED9813"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 не более</w:t>
            </w:r>
          </w:p>
        </w:tc>
      </w:tr>
      <w:tr w:rsidR="005A499D" w:rsidRPr="009A7102" w14:paraId="3C744EAD" w14:textId="77777777" w:rsidTr="005A499D">
        <w:tc>
          <w:tcPr>
            <w:tcW w:w="9069" w:type="dxa"/>
            <w:gridSpan w:val="3"/>
            <w:tcBorders>
              <w:top w:val="single" w:sz="4" w:space="0" w:color="auto"/>
              <w:left w:val="single" w:sz="4" w:space="0" w:color="auto"/>
              <w:bottom w:val="single" w:sz="4" w:space="0" w:color="auto"/>
              <w:right w:val="single" w:sz="4" w:space="0" w:color="auto"/>
            </w:tcBorders>
          </w:tcPr>
          <w:p w14:paraId="21BBCB55"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администрации Куйбышевского муниципального района Новосибирской области</w:t>
            </w:r>
          </w:p>
        </w:tc>
      </w:tr>
      <w:tr w:rsidR="005A499D" w:rsidRPr="009A7102" w14:paraId="41AFDC5A" w14:textId="77777777" w:rsidTr="005A499D">
        <w:tc>
          <w:tcPr>
            <w:tcW w:w="566" w:type="dxa"/>
            <w:tcBorders>
              <w:top w:val="single" w:sz="4" w:space="0" w:color="auto"/>
              <w:left w:val="single" w:sz="4" w:space="0" w:color="auto"/>
              <w:bottom w:val="single" w:sz="4" w:space="0" w:color="auto"/>
              <w:right w:val="single" w:sz="4" w:space="0" w:color="auto"/>
            </w:tcBorders>
          </w:tcPr>
          <w:p w14:paraId="54FB11A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5612" w:type="dxa"/>
            <w:tcBorders>
              <w:top w:val="single" w:sz="4" w:space="0" w:color="auto"/>
              <w:left w:val="single" w:sz="4" w:space="0" w:color="auto"/>
              <w:bottom w:val="single" w:sz="4" w:space="0" w:color="auto"/>
              <w:right w:val="single" w:sz="4" w:space="0" w:color="auto"/>
            </w:tcBorders>
          </w:tcPr>
          <w:p w14:paraId="3EE1D09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высшей группе должностей:</w:t>
            </w:r>
          </w:p>
          <w:p w14:paraId="780D352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Глава администрации;</w:t>
            </w:r>
          </w:p>
          <w:p w14:paraId="2DBC3D3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первый заместитель главы администрации;</w:t>
            </w:r>
          </w:p>
          <w:p w14:paraId="2985DF3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заместитель главы администрации;</w:t>
            </w:r>
          </w:p>
          <w:p w14:paraId="0FD1389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-управляющий делами.</w:t>
            </w:r>
          </w:p>
        </w:tc>
        <w:tc>
          <w:tcPr>
            <w:tcW w:w="2891" w:type="dxa"/>
            <w:tcBorders>
              <w:top w:val="single" w:sz="4" w:space="0" w:color="auto"/>
              <w:left w:val="single" w:sz="4" w:space="0" w:color="auto"/>
              <w:bottom w:val="single" w:sz="4" w:space="0" w:color="auto"/>
              <w:right w:val="single" w:sz="4" w:space="0" w:color="auto"/>
            </w:tcBorders>
          </w:tcPr>
          <w:p w14:paraId="6873E89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гражданского служащего</w:t>
            </w:r>
          </w:p>
        </w:tc>
      </w:tr>
      <w:tr w:rsidR="005A499D" w:rsidRPr="009A7102" w14:paraId="5840303B" w14:textId="77777777" w:rsidTr="005A499D">
        <w:tc>
          <w:tcPr>
            <w:tcW w:w="566" w:type="dxa"/>
            <w:tcBorders>
              <w:top w:val="single" w:sz="4" w:space="0" w:color="auto"/>
              <w:left w:val="single" w:sz="4" w:space="0" w:color="auto"/>
              <w:bottom w:val="single" w:sz="4" w:space="0" w:color="auto"/>
              <w:right w:val="single" w:sz="4" w:space="0" w:color="auto"/>
            </w:tcBorders>
          </w:tcPr>
          <w:p w14:paraId="12A53234"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5612" w:type="dxa"/>
            <w:tcBorders>
              <w:top w:val="single" w:sz="4" w:space="0" w:color="auto"/>
              <w:left w:val="single" w:sz="4" w:space="0" w:color="auto"/>
              <w:bottom w:val="single" w:sz="4" w:space="0" w:color="auto"/>
              <w:right w:val="single" w:sz="4" w:space="0" w:color="auto"/>
            </w:tcBorders>
          </w:tcPr>
          <w:p w14:paraId="6683AFA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главной группе должностей:</w:t>
            </w:r>
          </w:p>
          <w:p w14:paraId="64F5C34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начальник управления;</w:t>
            </w:r>
          </w:p>
          <w:p w14:paraId="4351441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начальника управления</w:t>
            </w:r>
          </w:p>
        </w:tc>
        <w:tc>
          <w:tcPr>
            <w:tcW w:w="2891" w:type="dxa"/>
            <w:tcBorders>
              <w:top w:val="single" w:sz="4" w:space="0" w:color="auto"/>
              <w:left w:val="single" w:sz="4" w:space="0" w:color="auto"/>
              <w:bottom w:val="single" w:sz="4" w:space="0" w:color="auto"/>
              <w:right w:val="single" w:sz="4" w:space="0" w:color="auto"/>
            </w:tcBorders>
          </w:tcPr>
          <w:p w14:paraId="1FAD591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предусмотрены</w:t>
            </w:r>
          </w:p>
        </w:tc>
      </w:tr>
      <w:tr w:rsidR="005A499D" w:rsidRPr="009A7102" w14:paraId="65B94CFC" w14:textId="77777777" w:rsidTr="005A499D">
        <w:tc>
          <w:tcPr>
            <w:tcW w:w="566" w:type="dxa"/>
            <w:tcBorders>
              <w:top w:val="single" w:sz="4" w:space="0" w:color="auto"/>
              <w:left w:val="single" w:sz="4" w:space="0" w:color="auto"/>
              <w:bottom w:val="single" w:sz="4" w:space="0" w:color="auto"/>
              <w:right w:val="single" w:sz="4" w:space="0" w:color="auto"/>
            </w:tcBorders>
          </w:tcPr>
          <w:p w14:paraId="318735F4"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5612" w:type="dxa"/>
            <w:tcBorders>
              <w:top w:val="single" w:sz="4" w:space="0" w:color="auto"/>
              <w:left w:val="single" w:sz="4" w:space="0" w:color="auto"/>
              <w:bottom w:val="single" w:sz="4" w:space="0" w:color="auto"/>
              <w:right w:val="single" w:sz="4" w:space="0" w:color="auto"/>
            </w:tcBorders>
          </w:tcPr>
          <w:p w14:paraId="2B2DA86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ведущей группе должностей:</w:t>
            </w:r>
          </w:p>
          <w:p w14:paraId="11A284A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 -начальник отдела,</w:t>
            </w:r>
          </w:p>
          <w:p w14:paraId="22C809E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заместитель начальника отдела</w:t>
            </w:r>
          </w:p>
        </w:tc>
        <w:tc>
          <w:tcPr>
            <w:tcW w:w="2891" w:type="dxa"/>
            <w:tcBorders>
              <w:top w:val="single" w:sz="4" w:space="0" w:color="auto"/>
              <w:left w:val="single" w:sz="4" w:space="0" w:color="auto"/>
              <w:bottom w:val="single" w:sz="4" w:space="0" w:color="auto"/>
              <w:right w:val="single" w:sz="4" w:space="0" w:color="auto"/>
            </w:tcBorders>
          </w:tcPr>
          <w:p w14:paraId="6F31D4B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предусмотрены</w:t>
            </w:r>
          </w:p>
        </w:tc>
      </w:tr>
      <w:tr w:rsidR="005A499D" w:rsidRPr="009A7102" w14:paraId="73BFA5D8" w14:textId="77777777" w:rsidTr="005A499D">
        <w:tc>
          <w:tcPr>
            <w:tcW w:w="566" w:type="dxa"/>
            <w:tcBorders>
              <w:top w:val="single" w:sz="4" w:space="0" w:color="auto"/>
              <w:left w:val="single" w:sz="4" w:space="0" w:color="auto"/>
              <w:bottom w:val="single" w:sz="4" w:space="0" w:color="auto"/>
              <w:right w:val="single" w:sz="4" w:space="0" w:color="auto"/>
            </w:tcBorders>
          </w:tcPr>
          <w:p w14:paraId="10CB52DD"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5612" w:type="dxa"/>
            <w:tcBorders>
              <w:top w:val="single" w:sz="4" w:space="0" w:color="auto"/>
              <w:left w:val="single" w:sz="4" w:space="0" w:color="auto"/>
              <w:bottom w:val="single" w:sz="4" w:space="0" w:color="auto"/>
              <w:right w:val="single" w:sz="4" w:space="0" w:color="auto"/>
            </w:tcBorders>
          </w:tcPr>
          <w:p w14:paraId="6336B0A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старшей группе должностей:</w:t>
            </w:r>
          </w:p>
          <w:p w14:paraId="4424556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главный специалист,</w:t>
            </w:r>
          </w:p>
          <w:p w14:paraId="40EE377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ведущий специалист</w:t>
            </w:r>
          </w:p>
        </w:tc>
        <w:tc>
          <w:tcPr>
            <w:tcW w:w="2891" w:type="dxa"/>
            <w:tcBorders>
              <w:top w:val="single" w:sz="4" w:space="0" w:color="auto"/>
              <w:left w:val="single" w:sz="4" w:space="0" w:color="auto"/>
              <w:bottom w:val="single" w:sz="4" w:space="0" w:color="auto"/>
              <w:right w:val="single" w:sz="4" w:space="0" w:color="auto"/>
            </w:tcBorders>
          </w:tcPr>
          <w:p w14:paraId="0DD306F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предусмотрены</w:t>
            </w:r>
          </w:p>
        </w:tc>
      </w:tr>
      <w:tr w:rsidR="005A499D" w:rsidRPr="009A7102" w14:paraId="77A841F5" w14:textId="77777777" w:rsidTr="005A499D">
        <w:tc>
          <w:tcPr>
            <w:tcW w:w="566" w:type="dxa"/>
            <w:tcBorders>
              <w:top w:val="single" w:sz="4" w:space="0" w:color="auto"/>
              <w:left w:val="single" w:sz="4" w:space="0" w:color="auto"/>
              <w:bottom w:val="single" w:sz="4" w:space="0" w:color="auto"/>
              <w:right w:val="single" w:sz="4" w:space="0" w:color="auto"/>
            </w:tcBorders>
          </w:tcPr>
          <w:p w14:paraId="1A4A476E"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c>
          <w:tcPr>
            <w:tcW w:w="5612" w:type="dxa"/>
            <w:tcBorders>
              <w:top w:val="single" w:sz="4" w:space="0" w:color="auto"/>
              <w:left w:val="single" w:sz="4" w:space="0" w:color="auto"/>
              <w:bottom w:val="single" w:sz="4" w:space="0" w:color="auto"/>
              <w:right w:val="single" w:sz="4" w:space="0" w:color="auto"/>
            </w:tcBorders>
          </w:tcPr>
          <w:p w14:paraId="2EA3197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младшей группе должностей:</w:t>
            </w:r>
          </w:p>
          <w:p w14:paraId="421476D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специалист 1-го разряда,</w:t>
            </w:r>
          </w:p>
          <w:p w14:paraId="261F1D8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специалист 2-го разряда,</w:t>
            </w:r>
          </w:p>
          <w:p w14:paraId="12BD53B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специалист</w:t>
            </w:r>
          </w:p>
        </w:tc>
        <w:tc>
          <w:tcPr>
            <w:tcW w:w="2891" w:type="dxa"/>
            <w:tcBorders>
              <w:top w:val="single" w:sz="4" w:space="0" w:color="auto"/>
              <w:left w:val="single" w:sz="4" w:space="0" w:color="auto"/>
              <w:bottom w:val="single" w:sz="4" w:space="0" w:color="auto"/>
              <w:right w:val="single" w:sz="4" w:space="0" w:color="auto"/>
            </w:tcBorders>
          </w:tcPr>
          <w:p w14:paraId="04421EE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предусмотрены</w:t>
            </w:r>
          </w:p>
        </w:tc>
      </w:tr>
      <w:tr w:rsidR="005A499D" w:rsidRPr="009A7102" w14:paraId="03F0EED6" w14:textId="77777777" w:rsidTr="005A499D">
        <w:tc>
          <w:tcPr>
            <w:tcW w:w="9069" w:type="dxa"/>
            <w:gridSpan w:val="3"/>
            <w:tcBorders>
              <w:top w:val="single" w:sz="4" w:space="0" w:color="auto"/>
              <w:left w:val="single" w:sz="4" w:space="0" w:color="auto"/>
              <w:bottom w:val="single" w:sz="4" w:space="0" w:color="auto"/>
              <w:right w:val="single" w:sz="4" w:space="0" w:color="auto"/>
            </w:tcBorders>
          </w:tcPr>
          <w:p w14:paraId="0CF73D22"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казенные учреждения, бюджетные учреждения и унитарные предприятия</w:t>
            </w:r>
          </w:p>
        </w:tc>
      </w:tr>
      <w:tr w:rsidR="00843CA1" w:rsidRPr="009A7102" w14:paraId="135D64C2" w14:textId="77777777" w:rsidTr="005A499D">
        <w:tc>
          <w:tcPr>
            <w:tcW w:w="566" w:type="dxa"/>
            <w:tcBorders>
              <w:top w:val="single" w:sz="4" w:space="0" w:color="auto"/>
              <w:left w:val="single" w:sz="4" w:space="0" w:color="auto"/>
              <w:bottom w:val="single" w:sz="4" w:space="0" w:color="auto"/>
              <w:right w:val="single" w:sz="4" w:space="0" w:color="auto"/>
            </w:tcBorders>
          </w:tcPr>
          <w:p w14:paraId="4D074508" w14:textId="77777777" w:rsidR="00843CA1" w:rsidRPr="009A7102" w:rsidRDefault="00843CA1" w:rsidP="005A499D">
            <w:pPr>
              <w:pStyle w:val="ConsPlusNormal"/>
              <w:jc w:val="center"/>
              <w:rPr>
                <w:rFonts w:ascii="Times New Roman" w:hAnsi="Times New Roman" w:cs="Times New Roman"/>
              </w:rPr>
            </w:pPr>
            <w:bookmarkStart w:id="13" w:name="Par1110"/>
            <w:bookmarkEnd w:id="13"/>
            <w:r w:rsidRPr="009A7102">
              <w:rPr>
                <w:rFonts w:ascii="Times New Roman" w:hAnsi="Times New Roman" w:cs="Times New Roman"/>
              </w:rPr>
              <w:t>6</w:t>
            </w:r>
          </w:p>
        </w:tc>
        <w:tc>
          <w:tcPr>
            <w:tcW w:w="5612" w:type="dxa"/>
            <w:tcBorders>
              <w:top w:val="single" w:sz="4" w:space="0" w:color="auto"/>
              <w:left w:val="single" w:sz="4" w:space="0" w:color="auto"/>
              <w:bottom w:val="single" w:sz="4" w:space="0" w:color="auto"/>
              <w:right w:val="single" w:sz="4" w:space="0" w:color="auto"/>
            </w:tcBorders>
          </w:tcPr>
          <w:p w14:paraId="2AF0341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Руководитель учреждения, </w:t>
            </w:r>
          </w:p>
          <w:p w14:paraId="5C0A938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руководителя учреждения</w:t>
            </w:r>
          </w:p>
        </w:tc>
        <w:tc>
          <w:tcPr>
            <w:tcW w:w="2891" w:type="dxa"/>
            <w:tcBorders>
              <w:top w:val="single" w:sz="4" w:space="0" w:color="auto"/>
              <w:left w:val="single" w:sz="4" w:space="0" w:color="auto"/>
              <w:bottom w:val="single" w:sz="4" w:space="0" w:color="auto"/>
              <w:right w:val="single" w:sz="4" w:space="0" w:color="auto"/>
            </w:tcBorders>
          </w:tcPr>
          <w:p w14:paraId="1CCA2E4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предусмотрены</w:t>
            </w:r>
          </w:p>
        </w:tc>
      </w:tr>
    </w:tbl>
    <w:p w14:paraId="00EF2499" w14:textId="77777777" w:rsidR="00843CA1" w:rsidRPr="009A7102" w:rsidRDefault="00843CA1" w:rsidP="00843CA1">
      <w:pPr>
        <w:pStyle w:val="ConsPlusNormal"/>
        <w:ind w:firstLine="540"/>
        <w:jc w:val="both"/>
        <w:rPr>
          <w:rFonts w:ascii="Times New Roman" w:hAnsi="Times New Roman" w:cs="Times New Roman"/>
        </w:rPr>
      </w:pPr>
    </w:p>
    <w:p w14:paraId="5E6EAD40"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t>Приложение N 4</w:t>
      </w:r>
    </w:p>
    <w:p w14:paraId="56F965A9"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38BDF670" w14:textId="77777777" w:rsidR="00843CA1" w:rsidRPr="009A7102" w:rsidRDefault="00843CA1" w:rsidP="00843CA1">
      <w:pPr>
        <w:pStyle w:val="ConsPlusNormal"/>
        <w:ind w:firstLine="540"/>
        <w:jc w:val="both"/>
        <w:rPr>
          <w:rFonts w:ascii="Times New Roman" w:hAnsi="Times New Roman" w:cs="Times New Roman"/>
        </w:rPr>
      </w:pPr>
    </w:p>
    <w:p w14:paraId="6AA3EBB2" w14:textId="77777777" w:rsidR="00843CA1" w:rsidRPr="009A7102" w:rsidRDefault="00843CA1" w:rsidP="00843CA1">
      <w:pPr>
        <w:pStyle w:val="ConsPlusTitle"/>
        <w:jc w:val="center"/>
        <w:rPr>
          <w:rFonts w:ascii="Times New Roman" w:hAnsi="Times New Roman" w:cs="Times New Roman"/>
          <w:b w:val="0"/>
          <w:sz w:val="20"/>
          <w:szCs w:val="20"/>
        </w:rPr>
      </w:pPr>
      <w:bookmarkStart w:id="14" w:name="Par1155"/>
      <w:bookmarkEnd w:id="14"/>
      <w:r w:rsidRPr="009A7102">
        <w:rPr>
          <w:rFonts w:ascii="Times New Roman" w:hAnsi="Times New Roman" w:cs="Times New Roman"/>
          <w:b w:val="0"/>
          <w:sz w:val="20"/>
          <w:szCs w:val="20"/>
        </w:rPr>
        <w:t>Нормативы</w:t>
      </w:r>
    </w:p>
    <w:p w14:paraId="2D95F0AB"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количества SIM-карт, используемых в планшетных компьютерах,</w:t>
      </w:r>
    </w:p>
    <w:p w14:paraId="6C3EA443"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 xml:space="preserve">на обеспечение функций администрации Куйбышевского муниципального района Новосибирской </w:t>
      </w:r>
      <w:proofErr w:type="gramStart"/>
      <w:r w:rsidRPr="009A7102">
        <w:rPr>
          <w:rFonts w:ascii="Times New Roman" w:hAnsi="Times New Roman" w:cs="Times New Roman"/>
          <w:b w:val="0"/>
          <w:sz w:val="20"/>
          <w:szCs w:val="20"/>
        </w:rPr>
        <w:t>области,  подведомственным</w:t>
      </w:r>
      <w:proofErr w:type="gramEnd"/>
      <w:r w:rsidRPr="009A7102">
        <w:rPr>
          <w:rFonts w:ascii="Times New Roman" w:hAnsi="Times New Roman" w:cs="Times New Roman"/>
          <w:b w:val="0"/>
          <w:sz w:val="20"/>
          <w:szCs w:val="20"/>
        </w:rPr>
        <w:t xml:space="preserve"> ей казенным учреждениям, бюджетным учреждениям и унитарным предприятиям</w:t>
      </w:r>
    </w:p>
    <w:p w14:paraId="3A309DDE" w14:textId="77777777" w:rsidR="00843CA1" w:rsidRPr="009A7102" w:rsidRDefault="00843CA1" w:rsidP="00843CA1">
      <w:pPr>
        <w:pStyle w:val="ConsPlusTitle"/>
        <w:jc w:val="center"/>
        <w:rPr>
          <w:rFonts w:ascii="Times New Roman" w:hAnsi="Times New Roman" w:cs="Times New Roman"/>
          <w:b w:val="0"/>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6"/>
        <w:gridCol w:w="5612"/>
        <w:gridCol w:w="2891"/>
      </w:tblGrid>
      <w:tr w:rsidR="005A499D" w:rsidRPr="009A7102" w14:paraId="1BA67902" w14:textId="77777777" w:rsidTr="005A499D">
        <w:tc>
          <w:tcPr>
            <w:tcW w:w="566" w:type="dxa"/>
            <w:tcBorders>
              <w:top w:val="single" w:sz="4" w:space="0" w:color="auto"/>
              <w:left w:val="single" w:sz="4" w:space="0" w:color="auto"/>
              <w:bottom w:val="single" w:sz="4" w:space="0" w:color="auto"/>
              <w:right w:val="single" w:sz="4" w:space="0" w:color="auto"/>
            </w:tcBorders>
          </w:tcPr>
          <w:p w14:paraId="76252D7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N п/п</w:t>
            </w:r>
          </w:p>
        </w:tc>
        <w:tc>
          <w:tcPr>
            <w:tcW w:w="5612" w:type="dxa"/>
            <w:tcBorders>
              <w:top w:val="single" w:sz="4" w:space="0" w:color="auto"/>
              <w:left w:val="single" w:sz="4" w:space="0" w:color="auto"/>
              <w:bottom w:val="single" w:sz="4" w:space="0" w:color="auto"/>
              <w:right w:val="single" w:sz="4" w:space="0" w:color="auto"/>
            </w:tcBorders>
          </w:tcPr>
          <w:p w14:paraId="0B4EADBD"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Категория должностей</w:t>
            </w:r>
          </w:p>
        </w:tc>
        <w:tc>
          <w:tcPr>
            <w:tcW w:w="2891" w:type="dxa"/>
            <w:tcBorders>
              <w:top w:val="single" w:sz="4" w:space="0" w:color="auto"/>
              <w:left w:val="single" w:sz="4" w:space="0" w:color="auto"/>
              <w:bottom w:val="single" w:sz="4" w:space="0" w:color="auto"/>
              <w:right w:val="single" w:sz="4" w:space="0" w:color="auto"/>
            </w:tcBorders>
          </w:tcPr>
          <w:p w14:paraId="646BEE6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 не более</w:t>
            </w:r>
          </w:p>
        </w:tc>
      </w:tr>
      <w:tr w:rsidR="005A499D" w:rsidRPr="009A7102" w14:paraId="4144D8A6" w14:textId="77777777" w:rsidTr="005A499D">
        <w:tc>
          <w:tcPr>
            <w:tcW w:w="9069" w:type="dxa"/>
            <w:gridSpan w:val="3"/>
            <w:tcBorders>
              <w:top w:val="single" w:sz="4" w:space="0" w:color="auto"/>
              <w:left w:val="single" w:sz="4" w:space="0" w:color="auto"/>
              <w:bottom w:val="single" w:sz="4" w:space="0" w:color="auto"/>
              <w:right w:val="single" w:sz="4" w:space="0" w:color="auto"/>
            </w:tcBorders>
          </w:tcPr>
          <w:p w14:paraId="5C7CF80C"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администрации Куйбышевского муниципального района Новосибирской области</w:t>
            </w:r>
          </w:p>
        </w:tc>
      </w:tr>
      <w:tr w:rsidR="005A499D" w:rsidRPr="009A7102" w14:paraId="5F954921" w14:textId="77777777" w:rsidTr="005A499D">
        <w:tc>
          <w:tcPr>
            <w:tcW w:w="566" w:type="dxa"/>
            <w:tcBorders>
              <w:top w:val="single" w:sz="4" w:space="0" w:color="auto"/>
              <w:left w:val="single" w:sz="4" w:space="0" w:color="auto"/>
              <w:bottom w:val="single" w:sz="4" w:space="0" w:color="auto"/>
              <w:right w:val="single" w:sz="4" w:space="0" w:color="auto"/>
            </w:tcBorders>
          </w:tcPr>
          <w:p w14:paraId="09382E8D"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5612" w:type="dxa"/>
            <w:tcBorders>
              <w:top w:val="single" w:sz="4" w:space="0" w:color="auto"/>
              <w:left w:val="single" w:sz="4" w:space="0" w:color="auto"/>
              <w:bottom w:val="single" w:sz="4" w:space="0" w:color="auto"/>
              <w:right w:val="single" w:sz="4" w:space="0" w:color="auto"/>
            </w:tcBorders>
          </w:tcPr>
          <w:p w14:paraId="4B5E8D5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высшей группе должностей:</w:t>
            </w:r>
          </w:p>
          <w:p w14:paraId="0560622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 Глава администрации;</w:t>
            </w:r>
          </w:p>
          <w:p w14:paraId="5DA3149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первый заместитель главы администрации;</w:t>
            </w:r>
          </w:p>
          <w:p w14:paraId="5459C03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заместитель главы администрации;</w:t>
            </w:r>
          </w:p>
          <w:p w14:paraId="122F01C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-управляющий делами</w:t>
            </w:r>
          </w:p>
        </w:tc>
        <w:tc>
          <w:tcPr>
            <w:tcW w:w="2891" w:type="dxa"/>
            <w:tcBorders>
              <w:top w:val="single" w:sz="4" w:space="0" w:color="auto"/>
              <w:left w:val="single" w:sz="4" w:space="0" w:color="auto"/>
              <w:bottom w:val="single" w:sz="4" w:space="0" w:color="auto"/>
              <w:right w:val="single" w:sz="4" w:space="0" w:color="auto"/>
            </w:tcBorders>
          </w:tcPr>
          <w:p w14:paraId="3062F67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 xml:space="preserve">1 единица </w:t>
            </w:r>
          </w:p>
        </w:tc>
      </w:tr>
      <w:tr w:rsidR="005A499D" w:rsidRPr="009A7102" w14:paraId="5414BB81" w14:textId="77777777" w:rsidTr="005A499D">
        <w:tc>
          <w:tcPr>
            <w:tcW w:w="566" w:type="dxa"/>
            <w:tcBorders>
              <w:top w:val="single" w:sz="4" w:space="0" w:color="auto"/>
              <w:left w:val="single" w:sz="4" w:space="0" w:color="auto"/>
              <w:bottom w:val="single" w:sz="4" w:space="0" w:color="auto"/>
              <w:right w:val="single" w:sz="4" w:space="0" w:color="auto"/>
            </w:tcBorders>
          </w:tcPr>
          <w:p w14:paraId="7D236F6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5612" w:type="dxa"/>
            <w:tcBorders>
              <w:top w:val="single" w:sz="4" w:space="0" w:color="auto"/>
              <w:left w:val="single" w:sz="4" w:space="0" w:color="auto"/>
              <w:bottom w:val="single" w:sz="4" w:space="0" w:color="auto"/>
              <w:right w:val="single" w:sz="4" w:space="0" w:color="auto"/>
            </w:tcBorders>
          </w:tcPr>
          <w:p w14:paraId="537571E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главной группе должностей:</w:t>
            </w:r>
          </w:p>
          <w:p w14:paraId="5BA04AD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начальник управления;</w:t>
            </w:r>
          </w:p>
          <w:p w14:paraId="2F65023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начальника управления</w:t>
            </w:r>
          </w:p>
        </w:tc>
        <w:tc>
          <w:tcPr>
            <w:tcW w:w="2891" w:type="dxa"/>
            <w:tcBorders>
              <w:top w:val="single" w:sz="4" w:space="0" w:color="auto"/>
              <w:left w:val="single" w:sz="4" w:space="0" w:color="auto"/>
              <w:bottom w:val="single" w:sz="4" w:space="0" w:color="auto"/>
              <w:right w:val="single" w:sz="4" w:space="0" w:color="auto"/>
            </w:tcBorders>
          </w:tcPr>
          <w:p w14:paraId="5112AA1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предусмотрены</w:t>
            </w:r>
          </w:p>
        </w:tc>
      </w:tr>
      <w:tr w:rsidR="005A499D" w:rsidRPr="009A7102" w14:paraId="73C73063" w14:textId="77777777" w:rsidTr="005A499D">
        <w:tc>
          <w:tcPr>
            <w:tcW w:w="566" w:type="dxa"/>
            <w:tcBorders>
              <w:top w:val="single" w:sz="4" w:space="0" w:color="auto"/>
              <w:left w:val="single" w:sz="4" w:space="0" w:color="auto"/>
              <w:bottom w:val="single" w:sz="4" w:space="0" w:color="auto"/>
              <w:right w:val="single" w:sz="4" w:space="0" w:color="auto"/>
            </w:tcBorders>
          </w:tcPr>
          <w:p w14:paraId="3A6A1AB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5612" w:type="dxa"/>
            <w:tcBorders>
              <w:top w:val="single" w:sz="4" w:space="0" w:color="auto"/>
              <w:left w:val="single" w:sz="4" w:space="0" w:color="auto"/>
              <w:bottom w:val="single" w:sz="4" w:space="0" w:color="auto"/>
              <w:right w:val="single" w:sz="4" w:space="0" w:color="auto"/>
            </w:tcBorders>
          </w:tcPr>
          <w:p w14:paraId="138F593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ведущей группе должностей:</w:t>
            </w:r>
          </w:p>
          <w:p w14:paraId="7D5F379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 -начальник отдела,</w:t>
            </w:r>
          </w:p>
          <w:p w14:paraId="48E3E80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заместитель начальника отдела</w:t>
            </w:r>
          </w:p>
        </w:tc>
        <w:tc>
          <w:tcPr>
            <w:tcW w:w="2891" w:type="dxa"/>
            <w:tcBorders>
              <w:top w:val="single" w:sz="4" w:space="0" w:color="auto"/>
              <w:left w:val="single" w:sz="4" w:space="0" w:color="auto"/>
              <w:bottom w:val="single" w:sz="4" w:space="0" w:color="auto"/>
              <w:right w:val="single" w:sz="4" w:space="0" w:color="auto"/>
            </w:tcBorders>
          </w:tcPr>
          <w:p w14:paraId="6A4853E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предусмотрены</w:t>
            </w:r>
          </w:p>
        </w:tc>
      </w:tr>
      <w:tr w:rsidR="005A499D" w:rsidRPr="009A7102" w14:paraId="12545D0C" w14:textId="77777777" w:rsidTr="005A499D">
        <w:tc>
          <w:tcPr>
            <w:tcW w:w="566" w:type="dxa"/>
            <w:tcBorders>
              <w:top w:val="single" w:sz="4" w:space="0" w:color="auto"/>
              <w:left w:val="single" w:sz="4" w:space="0" w:color="auto"/>
              <w:bottom w:val="single" w:sz="4" w:space="0" w:color="auto"/>
              <w:right w:val="single" w:sz="4" w:space="0" w:color="auto"/>
            </w:tcBorders>
          </w:tcPr>
          <w:p w14:paraId="3B9828A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5612" w:type="dxa"/>
            <w:tcBorders>
              <w:top w:val="single" w:sz="4" w:space="0" w:color="auto"/>
              <w:left w:val="single" w:sz="4" w:space="0" w:color="auto"/>
              <w:bottom w:val="single" w:sz="4" w:space="0" w:color="auto"/>
              <w:right w:val="single" w:sz="4" w:space="0" w:color="auto"/>
            </w:tcBorders>
          </w:tcPr>
          <w:p w14:paraId="575C245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старшей группе должностей:</w:t>
            </w:r>
          </w:p>
          <w:p w14:paraId="04EA4A9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главный специалист,</w:t>
            </w:r>
          </w:p>
          <w:p w14:paraId="2B3C2C7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ведущий специалист</w:t>
            </w:r>
          </w:p>
        </w:tc>
        <w:tc>
          <w:tcPr>
            <w:tcW w:w="2891" w:type="dxa"/>
            <w:tcBorders>
              <w:top w:val="single" w:sz="4" w:space="0" w:color="auto"/>
              <w:left w:val="single" w:sz="4" w:space="0" w:color="auto"/>
              <w:bottom w:val="single" w:sz="4" w:space="0" w:color="auto"/>
              <w:right w:val="single" w:sz="4" w:space="0" w:color="auto"/>
            </w:tcBorders>
          </w:tcPr>
          <w:p w14:paraId="3E81BD9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предусмотрены</w:t>
            </w:r>
          </w:p>
        </w:tc>
      </w:tr>
      <w:tr w:rsidR="005A499D" w:rsidRPr="009A7102" w14:paraId="0FD8E56E" w14:textId="77777777" w:rsidTr="005A499D">
        <w:tc>
          <w:tcPr>
            <w:tcW w:w="566" w:type="dxa"/>
            <w:tcBorders>
              <w:top w:val="single" w:sz="4" w:space="0" w:color="auto"/>
              <w:left w:val="single" w:sz="4" w:space="0" w:color="auto"/>
              <w:bottom w:val="single" w:sz="4" w:space="0" w:color="auto"/>
              <w:right w:val="single" w:sz="4" w:space="0" w:color="auto"/>
            </w:tcBorders>
          </w:tcPr>
          <w:p w14:paraId="4982587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c>
          <w:tcPr>
            <w:tcW w:w="5612" w:type="dxa"/>
            <w:tcBorders>
              <w:top w:val="single" w:sz="4" w:space="0" w:color="auto"/>
              <w:left w:val="single" w:sz="4" w:space="0" w:color="auto"/>
              <w:bottom w:val="single" w:sz="4" w:space="0" w:color="auto"/>
              <w:right w:val="single" w:sz="4" w:space="0" w:color="auto"/>
            </w:tcBorders>
          </w:tcPr>
          <w:p w14:paraId="2889D06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младшей группе должностей:</w:t>
            </w:r>
          </w:p>
          <w:p w14:paraId="4A0C2E0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специалист 1-го разряда,</w:t>
            </w:r>
          </w:p>
          <w:p w14:paraId="504F522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специалист 2-го разряда,</w:t>
            </w:r>
          </w:p>
          <w:p w14:paraId="0E0FB38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специалист</w:t>
            </w:r>
          </w:p>
        </w:tc>
        <w:tc>
          <w:tcPr>
            <w:tcW w:w="2891" w:type="dxa"/>
            <w:tcBorders>
              <w:top w:val="single" w:sz="4" w:space="0" w:color="auto"/>
              <w:left w:val="single" w:sz="4" w:space="0" w:color="auto"/>
              <w:bottom w:val="single" w:sz="4" w:space="0" w:color="auto"/>
              <w:right w:val="single" w:sz="4" w:space="0" w:color="auto"/>
            </w:tcBorders>
          </w:tcPr>
          <w:p w14:paraId="0B672A9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предусмотрены</w:t>
            </w:r>
          </w:p>
        </w:tc>
      </w:tr>
      <w:tr w:rsidR="005A499D" w:rsidRPr="009A7102" w14:paraId="36ACBEC2" w14:textId="77777777" w:rsidTr="005A499D">
        <w:tc>
          <w:tcPr>
            <w:tcW w:w="9069" w:type="dxa"/>
            <w:gridSpan w:val="3"/>
            <w:tcBorders>
              <w:top w:val="single" w:sz="4" w:space="0" w:color="auto"/>
              <w:left w:val="single" w:sz="4" w:space="0" w:color="auto"/>
              <w:bottom w:val="single" w:sz="4" w:space="0" w:color="auto"/>
              <w:right w:val="single" w:sz="4" w:space="0" w:color="auto"/>
            </w:tcBorders>
          </w:tcPr>
          <w:p w14:paraId="0EE65DE4"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казенные учреждения, бюджетные учреждения и унитарные предприятия</w:t>
            </w:r>
          </w:p>
        </w:tc>
      </w:tr>
      <w:tr w:rsidR="00843CA1" w:rsidRPr="009A7102" w14:paraId="501BEDEE" w14:textId="77777777" w:rsidTr="005A499D">
        <w:tc>
          <w:tcPr>
            <w:tcW w:w="566" w:type="dxa"/>
            <w:tcBorders>
              <w:top w:val="single" w:sz="4" w:space="0" w:color="auto"/>
              <w:left w:val="single" w:sz="4" w:space="0" w:color="auto"/>
              <w:bottom w:val="single" w:sz="4" w:space="0" w:color="auto"/>
              <w:right w:val="single" w:sz="4" w:space="0" w:color="auto"/>
            </w:tcBorders>
          </w:tcPr>
          <w:p w14:paraId="1C1EE48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6</w:t>
            </w:r>
          </w:p>
        </w:tc>
        <w:tc>
          <w:tcPr>
            <w:tcW w:w="5612" w:type="dxa"/>
            <w:tcBorders>
              <w:top w:val="single" w:sz="4" w:space="0" w:color="auto"/>
              <w:left w:val="single" w:sz="4" w:space="0" w:color="auto"/>
              <w:bottom w:val="single" w:sz="4" w:space="0" w:color="auto"/>
              <w:right w:val="single" w:sz="4" w:space="0" w:color="auto"/>
            </w:tcBorders>
          </w:tcPr>
          <w:p w14:paraId="6831F6E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Руководитель учреждения, </w:t>
            </w:r>
          </w:p>
          <w:p w14:paraId="5FD97F9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руководителя учреждения</w:t>
            </w:r>
          </w:p>
        </w:tc>
        <w:tc>
          <w:tcPr>
            <w:tcW w:w="2891" w:type="dxa"/>
            <w:tcBorders>
              <w:top w:val="single" w:sz="4" w:space="0" w:color="auto"/>
              <w:left w:val="single" w:sz="4" w:space="0" w:color="auto"/>
              <w:bottom w:val="single" w:sz="4" w:space="0" w:color="auto"/>
              <w:right w:val="single" w:sz="4" w:space="0" w:color="auto"/>
            </w:tcBorders>
          </w:tcPr>
          <w:p w14:paraId="360099E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предусмотрены</w:t>
            </w:r>
          </w:p>
        </w:tc>
      </w:tr>
    </w:tbl>
    <w:p w14:paraId="5A83AF35" w14:textId="77777777" w:rsidR="00843CA1" w:rsidRPr="009A7102" w:rsidRDefault="00843CA1" w:rsidP="00843CA1">
      <w:pPr>
        <w:pStyle w:val="ConsPlusNormal"/>
        <w:ind w:firstLine="540"/>
        <w:jc w:val="both"/>
        <w:rPr>
          <w:rFonts w:ascii="Times New Roman" w:hAnsi="Times New Roman" w:cs="Times New Roman"/>
        </w:rPr>
      </w:pPr>
    </w:p>
    <w:p w14:paraId="5F8797ED"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t>Приложение N 5</w:t>
      </w:r>
    </w:p>
    <w:p w14:paraId="6FDC59AE"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73694857" w14:textId="77777777" w:rsidR="00843CA1" w:rsidRPr="009A7102" w:rsidRDefault="00843CA1" w:rsidP="00843CA1">
      <w:pPr>
        <w:pStyle w:val="ConsPlusNormal"/>
        <w:ind w:firstLine="540"/>
        <w:jc w:val="both"/>
        <w:rPr>
          <w:rFonts w:ascii="Times New Roman" w:hAnsi="Times New Roman" w:cs="Times New Roman"/>
        </w:rPr>
      </w:pPr>
    </w:p>
    <w:p w14:paraId="2909339C" w14:textId="77777777" w:rsidR="00843CA1" w:rsidRPr="009A7102" w:rsidRDefault="00843CA1" w:rsidP="00843CA1">
      <w:pPr>
        <w:pStyle w:val="ConsPlusTitle"/>
        <w:jc w:val="center"/>
        <w:rPr>
          <w:rFonts w:ascii="Times New Roman" w:hAnsi="Times New Roman" w:cs="Times New Roman"/>
          <w:b w:val="0"/>
          <w:sz w:val="20"/>
          <w:szCs w:val="20"/>
        </w:rPr>
      </w:pPr>
      <w:bookmarkStart w:id="15" w:name="Par1229"/>
      <w:bookmarkEnd w:id="15"/>
      <w:r w:rsidRPr="009A7102">
        <w:rPr>
          <w:rFonts w:ascii="Times New Roman" w:hAnsi="Times New Roman" w:cs="Times New Roman"/>
          <w:b w:val="0"/>
          <w:sz w:val="20"/>
          <w:szCs w:val="20"/>
        </w:rPr>
        <w:t>Нормативы</w:t>
      </w:r>
    </w:p>
    <w:p w14:paraId="610DA0D7"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цены и количества принтеров, многофункциональных устройств</w:t>
      </w:r>
    </w:p>
    <w:p w14:paraId="62E048A5"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и копировальных аппаратов, и иной оргтехники на обеспечение</w:t>
      </w:r>
    </w:p>
    <w:p w14:paraId="514FDB66"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7FA0C2C0" w14:textId="77777777" w:rsidR="00843CA1" w:rsidRPr="009A7102" w:rsidRDefault="00843CA1" w:rsidP="00843CA1">
      <w:pPr>
        <w:pStyle w:val="ConsPlusTitle"/>
        <w:jc w:val="center"/>
        <w:rPr>
          <w:rFonts w:ascii="Times New Roman" w:hAnsi="Times New Roman" w:cs="Times New Roman"/>
          <w:b w:val="0"/>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2"/>
        <w:gridCol w:w="2494"/>
        <w:gridCol w:w="2551"/>
        <w:gridCol w:w="1701"/>
        <w:gridCol w:w="1701"/>
      </w:tblGrid>
      <w:tr w:rsidR="005A499D" w:rsidRPr="009A7102" w14:paraId="4EE531BB" w14:textId="77777777" w:rsidTr="005A499D">
        <w:tc>
          <w:tcPr>
            <w:tcW w:w="622" w:type="dxa"/>
            <w:tcBorders>
              <w:top w:val="single" w:sz="4" w:space="0" w:color="auto"/>
              <w:left w:val="single" w:sz="4" w:space="0" w:color="auto"/>
              <w:bottom w:val="single" w:sz="4" w:space="0" w:color="auto"/>
              <w:right w:val="single" w:sz="4" w:space="0" w:color="auto"/>
            </w:tcBorders>
          </w:tcPr>
          <w:p w14:paraId="555C32C4"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N п/п</w:t>
            </w:r>
          </w:p>
        </w:tc>
        <w:tc>
          <w:tcPr>
            <w:tcW w:w="2494" w:type="dxa"/>
            <w:tcBorders>
              <w:top w:val="single" w:sz="4" w:space="0" w:color="auto"/>
              <w:left w:val="single" w:sz="4" w:space="0" w:color="auto"/>
              <w:bottom w:val="single" w:sz="4" w:space="0" w:color="auto"/>
              <w:right w:val="single" w:sz="4" w:space="0" w:color="auto"/>
            </w:tcBorders>
          </w:tcPr>
          <w:p w14:paraId="4D145C2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Категория должностей</w:t>
            </w:r>
          </w:p>
        </w:tc>
        <w:tc>
          <w:tcPr>
            <w:tcW w:w="2551" w:type="dxa"/>
            <w:tcBorders>
              <w:top w:val="single" w:sz="4" w:space="0" w:color="auto"/>
              <w:left w:val="single" w:sz="4" w:space="0" w:color="auto"/>
              <w:bottom w:val="single" w:sz="4" w:space="0" w:color="auto"/>
              <w:right w:val="single" w:sz="4" w:space="0" w:color="auto"/>
            </w:tcBorders>
          </w:tcPr>
          <w:p w14:paraId="211FFA91"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Группа товаров</w:t>
            </w:r>
          </w:p>
        </w:tc>
        <w:tc>
          <w:tcPr>
            <w:tcW w:w="1701" w:type="dxa"/>
            <w:tcBorders>
              <w:top w:val="single" w:sz="4" w:space="0" w:color="auto"/>
              <w:left w:val="single" w:sz="4" w:space="0" w:color="auto"/>
              <w:bottom w:val="single" w:sz="4" w:space="0" w:color="auto"/>
              <w:right w:val="single" w:sz="4" w:space="0" w:color="auto"/>
            </w:tcBorders>
          </w:tcPr>
          <w:p w14:paraId="62DC6191"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 не более</w:t>
            </w:r>
          </w:p>
        </w:tc>
        <w:tc>
          <w:tcPr>
            <w:tcW w:w="1701" w:type="dxa"/>
            <w:tcBorders>
              <w:top w:val="single" w:sz="4" w:space="0" w:color="auto"/>
              <w:left w:val="single" w:sz="4" w:space="0" w:color="auto"/>
              <w:bottom w:val="single" w:sz="4" w:space="0" w:color="auto"/>
              <w:right w:val="single" w:sz="4" w:space="0" w:color="auto"/>
            </w:tcBorders>
          </w:tcPr>
          <w:p w14:paraId="3B97F029"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Цена за единицу не более, рублей</w:t>
            </w:r>
          </w:p>
        </w:tc>
      </w:tr>
      <w:tr w:rsidR="005A499D" w:rsidRPr="009A7102" w14:paraId="69175EC8" w14:textId="77777777" w:rsidTr="005A499D">
        <w:tc>
          <w:tcPr>
            <w:tcW w:w="622" w:type="dxa"/>
            <w:tcBorders>
              <w:top w:val="single" w:sz="4" w:space="0" w:color="auto"/>
              <w:left w:val="single" w:sz="4" w:space="0" w:color="auto"/>
              <w:bottom w:val="single" w:sz="4" w:space="0" w:color="auto"/>
              <w:right w:val="single" w:sz="4" w:space="0" w:color="auto"/>
            </w:tcBorders>
          </w:tcPr>
          <w:p w14:paraId="49B1AEC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2494" w:type="dxa"/>
            <w:tcBorders>
              <w:top w:val="single" w:sz="4" w:space="0" w:color="auto"/>
              <w:left w:val="single" w:sz="4" w:space="0" w:color="auto"/>
              <w:bottom w:val="single" w:sz="4" w:space="0" w:color="auto"/>
              <w:right w:val="single" w:sz="4" w:space="0" w:color="auto"/>
            </w:tcBorders>
          </w:tcPr>
          <w:p w14:paraId="408B961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2551" w:type="dxa"/>
            <w:tcBorders>
              <w:top w:val="single" w:sz="4" w:space="0" w:color="auto"/>
              <w:left w:val="single" w:sz="4" w:space="0" w:color="auto"/>
              <w:bottom w:val="single" w:sz="4" w:space="0" w:color="auto"/>
              <w:right w:val="single" w:sz="4" w:space="0" w:color="auto"/>
            </w:tcBorders>
          </w:tcPr>
          <w:p w14:paraId="460A8D6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1701" w:type="dxa"/>
            <w:tcBorders>
              <w:top w:val="single" w:sz="4" w:space="0" w:color="auto"/>
              <w:left w:val="single" w:sz="4" w:space="0" w:color="auto"/>
              <w:bottom w:val="single" w:sz="4" w:space="0" w:color="auto"/>
              <w:right w:val="single" w:sz="4" w:space="0" w:color="auto"/>
            </w:tcBorders>
          </w:tcPr>
          <w:p w14:paraId="1DDEC0F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1701" w:type="dxa"/>
            <w:tcBorders>
              <w:top w:val="single" w:sz="4" w:space="0" w:color="auto"/>
              <w:left w:val="single" w:sz="4" w:space="0" w:color="auto"/>
              <w:bottom w:val="single" w:sz="4" w:space="0" w:color="auto"/>
              <w:right w:val="single" w:sz="4" w:space="0" w:color="auto"/>
            </w:tcBorders>
          </w:tcPr>
          <w:p w14:paraId="059CBD50"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r>
      <w:tr w:rsidR="005A499D" w:rsidRPr="009A7102" w14:paraId="4D31B97D" w14:textId="77777777" w:rsidTr="005A499D">
        <w:tc>
          <w:tcPr>
            <w:tcW w:w="7368" w:type="dxa"/>
            <w:gridSpan w:val="4"/>
            <w:tcBorders>
              <w:top w:val="single" w:sz="4" w:space="0" w:color="auto"/>
              <w:left w:val="single" w:sz="4" w:space="0" w:color="auto"/>
              <w:bottom w:val="single" w:sz="4" w:space="0" w:color="auto"/>
              <w:right w:val="single" w:sz="4" w:space="0" w:color="auto"/>
            </w:tcBorders>
          </w:tcPr>
          <w:p w14:paraId="409C0BC1" w14:textId="77777777" w:rsidR="00843CA1" w:rsidRPr="009A7102" w:rsidRDefault="00843CA1" w:rsidP="005A499D">
            <w:pPr>
              <w:pStyle w:val="ConsPlusNormal"/>
              <w:jc w:val="center"/>
              <w:outlineLvl w:val="2"/>
              <w:rPr>
                <w:rFonts w:ascii="Times New Roman" w:hAnsi="Times New Roman" w:cs="Times New Roman"/>
              </w:rPr>
            </w:pPr>
            <w:r w:rsidRPr="009A7102">
              <w:rPr>
                <w:rFonts w:ascii="Times New Roman" w:hAnsi="Times New Roman" w:cs="Times New Roman"/>
              </w:rPr>
              <w:t>администрации Куйбышевского муниципального района Новосибирской области</w:t>
            </w:r>
          </w:p>
        </w:tc>
        <w:tc>
          <w:tcPr>
            <w:tcW w:w="1701" w:type="dxa"/>
            <w:tcBorders>
              <w:top w:val="single" w:sz="4" w:space="0" w:color="auto"/>
              <w:left w:val="single" w:sz="4" w:space="0" w:color="auto"/>
              <w:bottom w:val="single" w:sz="4" w:space="0" w:color="auto"/>
              <w:right w:val="single" w:sz="4" w:space="0" w:color="auto"/>
            </w:tcBorders>
          </w:tcPr>
          <w:p w14:paraId="3D7BB093" w14:textId="77777777" w:rsidR="00843CA1" w:rsidRPr="009A7102" w:rsidRDefault="00843CA1" w:rsidP="005A499D">
            <w:pPr>
              <w:pStyle w:val="ConsPlusNormal"/>
              <w:rPr>
                <w:rFonts w:ascii="Times New Roman" w:hAnsi="Times New Roman" w:cs="Times New Roman"/>
              </w:rPr>
            </w:pPr>
          </w:p>
        </w:tc>
      </w:tr>
      <w:tr w:rsidR="005A499D" w:rsidRPr="009A7102" w14:paraId="4EFF8079"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07A5D232" w14:textId="77777777" w:rsidR="00843CA1" w:rsidRPr="009A7102" w:rsidRDefault="00843CA1" w:rsidP="005A499D">
            <w:pPr>
              <w:pStyle w:val="ConsPlusNormal"/>
              <w:jc w:val="center"/>
              <w:rPr>
                <w:rFonts w:ascii="Times New Roman" w:hAnsi="Times New Roman" w:cs="Times New Roman"/>
              </w:rPr>
            </w:pPr>
            <w:bookmarkStart w:id="16" w:name="Par1253"/>
            <w:bookmarkEnd w:id="16"/>
            <w:r w:rsidRPr="009A7102">
              <w:rPr>
                <w:rFonts w:ascii="Times New Roman" w:hAnsi="Times New Roman" w:cs="Times New Roman"/>
              </w:rPr>
              <w:t>1</w:t>
            </w:r>
          </w:p>
        </w:tc>
        <w:tc>
          <w:tcPr>
            <w:tcW w:w="2494" w:type="dxa"/>
            <w:vMerge w:val="restart"/>
            <w:tcBorders>
              <w:top w:val="single" w:sz="4" w:space="0" w:color="auto"/>
              <w:left w:val="single" w:sz="4" w:space="0" w:color="auto"/>
              <w:bottom w:val="single" w:sz="4" w:space="0" w:color="auto"/>
              <w:right w:val="single" w:sz="4" w:space="0" w:color="auto"/>
            </w:tcBorders>
          </w:tcPr>
          <w:p w14:paraId="7F7D7D3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высшей группе должностей:</w:t>
            </w:r>
          </w:p>
          <w:p w14:paraId="0C39718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Глава администрации;</w:t>
            </w:r>
          </w:p>
          <w:p w14:paraId="12C5646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первый заместитель главы администрации;</w:t>
            </w:r>
          </w:p>
          <w:p w14:paraId="39AA39E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заместитель главы администрации;</w:t>
            </w:r>
          </w:p>
          <w:p w14:paraId="527D503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-управляющий делами</w:t>
            </w:r>
          </w:p>
        </w:tc>
        <w:tc>
          <w:tcPr>
            <w:tcW w:w="2551" w:type="dxa"/>
            <w:tcBorders>
              <w:top w:val="single" w:sz="4" w:space="0" w:color="auto"/>
              <w:left w:val="single" w:sz="4" w:space="0" w:color="auto"/>
              <w:bottom w:val="single" w:sz="4" w:space="0" w:color="auto"/>
              <w:right w:val="single" w:sz="4" w:space="0" w:color="auto"/>
            </w:tcBorders>
          </w:tcPr>
          <w:p w14:paraId="2C7BA91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Принтер</w:t>
            </w:r>
          </w:p>
        </w:tc>
        <w:tc>
          <w:tcPr>
            <w:tcW w:w="1701" w:type="dxa"/>
            <w:tcBorders>
              <w:top w:val="single" w:sz="4" w:space="0" w:color="auto"/>
              <w:left w:val="single" w:sz="4" w:space="0" w:color="auto"/>
              <w:bottom w:val="single" w:sz="4" w:space="0" w:color="auto"/>
              <w:right w:val="single" w:sz="4" w:space="0" w:color="auto"/>
            </w:tcBorders>
          </w:tcPr>
          <w:p w14:paraId="1F11F5E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служащего</w:t>
            </w:r>
          </w:p>
        </w:tc>
        <w:tc>
          <w:tcPr>
            <w:tcW w:w="1701" w:type="dxa"/>
            <w:tcBorders>
              <w:top w:val="single" w:sz="4" w:space="0" w:color="auto"/>
              <w:left w:val="single" w:sz="4" w:space="0" w:color="auto"/>
              <w:bottom w:val="single" w:sz="4" w:space="0" w:color="auto"/>
              <w:right w:val="single" w:sz="4" w:space="0" w:color="auto"/>
            </w:tcBorders>
          </w:tcPr>
          <w:p w14:paraId="0F12602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10 000,00</w:t>
            </w:r>
          </w:p>
        </w:tc>
      </w:tr>
      <w:tr w:rsidR="005A499D" w:rsidRPr="009A7102" w14:paraId="7B7F262A" w14:textId="77777777" w:rsidTr="005A499D">
        <w:tc>
          <w:tcPr>
            <w:tcW w:w="622" w:type="dxa"/>
            <w:vMerge/>
            <w:tcBorders>
              <w:top w:val="single" w:sz="4" w:space="0" w:color="auto"/>
              <w:left w:val="single" w:sz="4" w:space="0" w:color="auto"/>
              <w:bottom w:val="single" w:sz="4" w:space="0" w:color="auto"/>
              <w:right w:val="single" w:sz="4" w:space="0" w:color="auto"/>
            </w:tcBorders>
          </w:tcPr>
          <w:p w14:paraId="3AF086A9"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386AE008"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7721563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Многофункциональное устройство средней производительности</w:t>
            </w:r>
          </w:p>
        </w:tc>
        <w:tc>
          <w:tcPr>
            <w:tcW w:w="1701" w:type="dxa"/>
            <w:tcBorders>
              <w:top w:val="single" w:sz="4" w:space="0" w:color="auto"/>
              <w:left w:val="single" w:sz="4" w:space="0" w:color="auto"/>
              <w:bottom w:val="single" w:sz="4" w:space="0" w:color="auto"/>
              <w:right w:val="single" w:sz="4" w:space="0" w:color="auto"/>
            </w:tcBorders>
          </w:tcPr>
          <w:p w14:paraId="54F473F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служащего</w:t>
            </w:r>
          </w:p>
        </w:tc>
        <w:tc>
          <w:tcPr>
            <w:tcW w:w="1701" w:type="dxa"/>
            <w:tcBorders>
              <w:top w:val="single" w:sz="4" w:space="0" w:color="auto"/>
              <w:left w:val="single" w:sz="4" w:space="0" w:color="auto"/>
              <w:bottom w:val="single" w:sz="4" w:space="0" w:color="auto"/>
              <w:right w:val="single" w:sz="4" w:space="0" w:color="auto"/>
            </w:tcBorders>
          </w:tcPr>
          <w:p w14:paraId="411270D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50 000,00</w:t>
            </w:r>
          </w:p>
        </w:tc>
      </w:tr>
      <w:tr w:rsidR="005A499D" w:rsidRPr="009A7102" w14:paraId="515E771A"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57E81F74" w14:textId="77777777" w:rsidR="00843CA1" w:rsidRPr="009A7102" w:rsidRDefault="00843CA1" w:rsidP="005A499D">
            <w:pPr>
              <w:pStyle w:val="ConsPlusNormal"/>
              <w:jc w:val="center"/>
              <w:rPr>
                <w:rFonts w:ascii="Times New Roman" w:hAnsi="Times New Roman" w:cs="Times New Roman"/>
              </w:rPr>
            </w:pPr>
            <w:bookmarkStart w:id="17" w:name="Par1261"/>
            <w:bookmarkEnd w:id="17"/>
            <w:r w:rsidRPr="009A7102">
              <w:rPr>
                <w:rFonts w:ascii="Times New Roman" w:hAnsi="Times New Roman" w:cs="Times New Roman"/>
              </w:rPr>
              <w:lastRenderedPageBreak/>
              <w:t>2</w:t>
            </w:r>
          </w:p>
        </w:tc>
        <w:tc>
          <w:tcPr>
            <w:tcW w:w="2494" w:type="dxa"/>
            <w:vMerge w:val="restart"/>
            <w:tcBorders>
              <w:top w:val="single" w:sz="4" w:space="0" w:color="auto"/>
              <w:left w:val="single" w:sz="4" w:space="0" w:color="auto"/>
              <w:bottom w:val="single" w:sz="4" w:space="0" w:color="auto"/>
              <w:right w:val="single" w:sz="4" w:space="0" w:color="auto"/>
            </w:tcBorders>
          </w:tcPr>
          <w:p w14:paraId="7F0B8B4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главной группе должностей:</w:t>
            </w:r>
          </w:p>
          <w:p w14:paraId="78EA9FA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начальник управления;</w:t>
            </w:r>
          </w:p>
          <w:p w14:paraId="5BFB652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начальника управления</w:t>
            </w:r>
          </w:p>
        </w:tc>
        <w:tc>
          <w:tcPr>
            <w:tcW w:w="2551" w:type="dxa"/>
            <w:tcBorders>
              <w:top w:val="single" w:sz="4" w:space="0" w:color="auto"/>
              <w:left w:val="single" w:sz="4" w:space="0" w:color="auto"/>
              <w:bottom w:val="single" w:sz="4" w:space="0" w:color="auto"/>
              <w:right w:val="single" w:sz="4" w:space="0" w:color="auto"/>
            </w:tcBorders>
          </w:tcPr>
          <w:p w14:paraId="5664EF9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Принтер</w:t>
            </w:r>
          </w:p>
        </w:tc>
        <w:tc>
          <w:tcPr>
            <w:tcW w:w="1701" w:type="dxa"/>
            <w:tcBorders>
              <w:top w:val="single" w:sz="4" w:space="0" w:color="auto"/>
              <w:left w:val="single" w:sz="4" w:space="0" w:color="auto"/>
              <w:bottom w:val="single" w:sz="4" w:space="0" w:color="auto"/>
              <w:right w:val="single" w:sz="4" w:space="0" w:color="auto"/>
            </w:tcBorders>
          </w:tcPr>
          <w:p w14:paraId="7947A2C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служащего</w:t>
            </w:r>
          </w:p>
        </w:tc>
        <w:tc>
          <w:tcPr>
            <w:tcW w:w="1701" w:type="dxa"/>
            <w:tcBorders>
              <w:top w:val="single" w:sz="4" w:space="0" w:color="auto"/>
              <w:left w:val="single" w:sz="4" w:space="0" w:color="auto"/>
              <w:bottom w:val="single" w:sz="4" w:space="0" w:color="auto"/>
              <w:right w:val="single" w:sz="4" w:space="0" w:color="auto"/>
            </w:tcBorders>
          </w:tcPr>
          <w:p w14:paraId="4C3CBE5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2E4D08AE" w14:textId="77777777" w:rsidTr="005A499D">
        <w:tc>
          <w:tcPr>
            <w:tcW w:w="622" w:type="dxa"/>
            <w:vMerge/>
            <w:tcBorders>
              <w:top w:val="single" w:sz="4" w:space="0" w:color="auto"/>
              <w:left w:val="single" w:sz="4" w:space="0" w:color="auto"/>
              <w:bottom w:val="single" w:sz="4" w:space="0" w:color="auto"/>
              <w:right w:val="single" w:sz="4" w:space="0" w:color="auto"/>
            </w:tcBorders>
          </w:tcPr>
          <w:p w14:paraId="300C1170"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5A05CC3A"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2B78C56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Многофункциональное устройство средней производительности</w:t>
            </w:r>
          </w:p>
        </w:tc>
        <w:tc>
          <w:tcPr>
            <w:tcW w:w="1701" w:type="dxa"/>
            <w:tcBorders>
              <w:top w:val="single" w:sz="4" w:space="0" w:color="auto"/>
              <w:left w:val="single" w:sz="4" w:space="0" w:color="auto"/>
              <w:bottom w:val="single" w:sz="4" w:space="0" w:color="auto"/>
              <w:right w:val="single" w:sz="4" w:space="0" w:color="auto"/>
            </w:tcBorders>
          </w:tcPr>
          <w:p w14:paraId="5339F5A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служащего</w:t>
            </w:r>
          </w:p>
        </w:tc>
        <w:tc>
          <w:tcPr>
            <w:tcW w:w="1701" w:type="dxa"/>
            <w:tcBorders>
              <w:top w:val="single" w:sz="4" w:space="0" w:color="auto"/>
              <w:left w:val="single" w:sz="4" w:space="0" w:color="auto"/>
              <w:bottom w:val="single" w:sz="4" w:space="0" w:color="auto"/>
              <w:right w:val="single" w:sz="4" w:space="0" w:color="auto"/>
            </w:tcBorders>
          </w:tcPr>
          <w:p w14:paraId="7192F85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40 000,00</w:t>
            </w:r>
          </w:p>
        </w:tc>
      </w:tr>
      <w:tr w:rsidR="005A499D" w:rsidRPr="009A7102" w14:paraId="0006CE9C"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5C52B92D"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2494" w:type="dxa"/>
            <w:vMerge w:val="restart"/>
            <w:tcBorders>
              <w:top w:val="single" w:sz="4" w:space="0" w:color="auto"/>
              <w:left w:val="single" w:sz="4" w:space="0" w:color="auto"/>
              <w:bottom w:val="single" w:sz="4" w:space="0" w:color="auto"/>
              <w:right w:val="single" w:sz="4" w:space="0" w:color="auto"/>
            </w:tcBorders>
          </w:tcPr>
          <w:p w14:paraId="6C96D58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Иная должность, не относящаяся к высшей и главной группам должностей, перечисленных в </w:t>
            </w:r>
            <w:hyperlink w:anchor="Par1253" w:tooltip="1" w:history="1">
              <w:r w:rsidRPr="009A7102">
                <w:rPr>
                  <w:rFonts w:ascii="Times New Roman" w:hAnsi="Times New Roman" w:cs="Times New Roman"/>
                </w:rPr>
                <w:t>пунктах 1</w:t>
              </w:r>
            </w:hyperlink>
            <w:r w:rsidRPr="009A7102">
              <w:rPr>
                <w:rFonts w:ascii="Times New Roman" w:hAnsi="Times New Roman" w:cs="Times New Roman"/>
              </w:rPr>
              <w:t xml:space="preserve"> и </w:t>
            </w:r>
            <w:hyperlink w:anchor="Par1261" w:tooltip="2" w:history="1">
              <w:r w:rsidRPr="009A7102">
                <w:rPr>
                  <w:rFonts w:ascii="Times New Roman" w:hAnsi="Times New Roman" w:cs="Times New Roman"/>
                </w:rPr>
                <w:t>2</w:t>
              </w:r>
            </w:hyperlink>
            <w:r w:rsidRPr="009A7102">
              <w:rPr>
                <w:rFonts w:ascii="Times New Roman" w:hAnsi="Times New Roman" w:cs="Times New Roman"/>
              </w:rPr>
              <w:t xml:space="preserve"> настоящей таблицы</w:t>
            </w:r>
          </w:p>
        </w:tc>
        <w:tc>
          <w:tcPr>
            <w:tcW w:w="2551" w:type="dxa"/>
            <w:tcBorders>
              <w:top w:val="single" w:sz="4" w:space="0" w:color="auto"/>
              <w:left w:val="single" w:sz="4" w:space="0" w:color="auto"/>
              <w:bottom w:val="single" w:sz="4" w:space="0" w:color="auto"/>
              <w:right w:val="single" w:sz="4" w:space="0" w:color="auto"/>
            </w:tcBorders>
          </w:tcPr>
          <w:p w14:paraId="71898DC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Принтер</w:t>
            </w:r>
          </w:p>
        </w:tc>
        <w:tc>
          <w:tcPr>
            <w:tcW w:w="1701" w:type="dxa"/>
            <w:tcBorders>
              <w:top w:val="single" w:sz="4" w:space="0" w:color="auto"/>
              <w:left w:val="single" w:sz="4" w:space="0" w:color="auto"/>
              <w:bottom w:val="single" w:sz="4" w:space="0" w:color="auto"/>
              <w:right w:val="single" w:sz="4" w:space="0" w:color="auto"/>
            </w:tcBorders>
          </w:tcPr>
          <w:p w14:paraId="4510018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должностное лицо</w:t>
            </w:r>
          </w:p>
        </w:tc>
        <w:tc>
          <w:tcPr>
            <w:tcW w:w="1701" w:type="dxa"/>
            <w:tcBorders>
              <w:top w:val="single" w:sz="4" w:space="0" w:color="auto"/>
              <w:left w:val="single" w:sz="4" w:space="0" w:color="auto"/>
              <w:bottom w:val="single" w:sz="4" w:space="0" w:color="auto"/>
              <w:right w:val="single" w:sz="4" w:space="0" w:color="auto"/>
            </w:tcBorders>
          </w:tcPr>
          <w:p w14:paraId="121663F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6AB8F2A5" w14:textId="77777777" w:rsidTr="005A499D">
        <w:tc>
          <w:tcPr>
            <w:tcW w:w="622" w:type="dxa"/>
            <w:vMerge/>
            <w:tcBorders>
              <w:top w:val="single" w:sz="4" w:space="0" w:color="auto"/>
              <w:left w:val="single" w:sz="4" w:space="0" w:color="auto"/>
              <w:bottom w:val="single" w:sz="4" w:space="0" w:color="auto"/>
              <w:right w:val="single" w:sz="4" w:space="0" w:color="auto"/>
            </w:tcBorders>
          </w:tcPr>
          <w:p w14:paraId="2030E727"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0F208AA7"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6E73F4B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Сетевое многофункциональное устройство средней производительности</w:t>
            </w:r>
          </w:p>
        </w:tc>
        <w:tc>
          <w:tcPr>
            <w:tcW w:w="1701" w:type="dxa"/>
            <w:tcBorders>
              <w:top w:val="single" w:sz="4" w:space="0" w:color="auto"/>
              <w:left w:val="single" w:sz="4" w:space="0" w:color="auto"/>
              <w:bottom w:val="single" w:sz="4" w:space="0" w:color="auto"/>
              <w:right w:val="single" w:sz="4" w:space="0" w:color="auto"/>
            </w:tcBorders>
          </w:tcPr>
          <w:p w14:paraId="71801EB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не менее 4 должностных лиц</w:t>
            </w:r>
          </w:p>
        </w:tc>
        <w:tc>
          <w:tcPr>
            <w:tcW w:w="1701" w:type="dxa"/>
            <w:tcBorders>
              <w:top w:val="single" w:sz="4" w:space="0" w:color="auto"/>
              <w:left w:val="single" w:sz="4" w:space="0" w:color="auto"/>
              <w:bottom w:val="single" w:sz="4" w:space="0" w:color="auto"/>
              <w:right w:val="single" w:sz="4" w:space="0" w:color="auto"/>
            </w:tcBorders>
          </w:tcPr>
          <w:p w14:paraId="5B26633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40 000,00</w:t>
            </w:r>
          </w:p>
        </w:tc>
      </w:tr>
      <w:tr w:rsidR="005A499D" w:rsidRPr="009A7102" w14:paraId="388FE0D4" w14:textId="77777777" w:rsidTr="005A499D">
        <w:tc>
          <w:tcPr>
            <w:tcW w:w="622" w:type="dxa"/>
            <w:vMerge/>
            <w:tcBorders>
              <w:top w:val="single" w:sz="4" w:space="0" w:color="auto"/>
              <w:left w:val="single" w:sz="4" w:space="0" w:color="auto"/>
              <w:bottom w:val="single" w:sz="4" w:space="0" w:color="auto"/>
              <w:right w:val="single" w:sz="4" w:space="0" w:color="auto"/>
            </w:tcBorders>
          </w:tcPr>
          <w:p w14:paraId="54419096"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7254B2DD"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365EC97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Сетевое многофункциональное устройство высокой производительности с возможностью цветной печати</w:t>
            </w:r>
          </w:p>
        </w:tc>
        <w:tc>
          <w:tcPr>
            <w:tcW w:w="1701" w:type="dxa"/>
            <w:tcBorders>
              <w:top w:val="single" w:sz="4" w:space="0" w:color="auto"/>
              <w:left w:val="single" w:sz="4" w:space="0" w:color="auto"/>
              <w:bottom w:val="single" w:sz="4" w:space="0" w:color="auto"/>
              <w:right w:val="single" w:sz="4" w:space="0" w:color="auto"/>
            </w:tcBorders>
          </w:tcPr>
          <w:p w14:paraId="6D63936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не менее 50 должностных лиц</w:t>
            </w:r>
          </w:p>
        </w:tc>
        <w:tc>
          <w:tcPr>
            <w:tcW w:w="1701" w:type="dxa"/>
            <w:tcBorders>
              <w:top w:val="single" w:sz="4" w:space="0" w:color="auto"/>
              <w:left w:val="single" w:sz="4" w:space="0" w:color="auto"/>
              <w:bottom w:val="single" w:sz="4" w:space="0" w:color="auto"/>
              <w:right w:val="single" w:sz="4" w:space="0" w:color="auto"/>
            </w:tcBorders>
          </w:tcPr>
          <w:p w14:paraId="201AA09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400 000,00</w:t>
            </w:r>
          </w:p>
        </w:tc>
      </w:tr>
      <w:tr w:rsidR="005A499D" w:rsidRPr="009A7102" w14:paraId="5A0B964B" w14:textId="77777777" w:rsidTr="005A499D">
        <w:tc>
          <w:tcPr>
            <w:tcW w:w="9069" w:type="dxa"/>
            <w:gridSpan w:val="5"/>
            <w:tcBorders>
              <w:top w:val="single" w:sz="4" w:space="0" w:color="auto"/>
              <w:left w:val="single" w:sz="4" w:space="0" w:color="auto"/>
              <w:bottom w:val="single" w:sz="4" w:space="0" w:color="auto"/>
              <w:right w:val="single" w:sz="4" w:space="0" w:color="auto"/>
            </w:tcBorders>
          </w:tcPr>
          <w:p w14:paraId="02B0F74A"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казенные учреждения, бюджетные учреждения и унитарные предприятия</w:t>
            </w:r>
          </w:p>
        </w:tc>
      </w:tr>
      <w:tr w:rsidR="005A499D" w:rsidRPr="009A7102" w14:paraId="074DB76C"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09918ED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2494" w:type="dxa"/>
            <w:vMerge w:val="restart"/>
            <w:tcBorders>
              <w:top w:val="single" w:sz="4" w:space="0" w:color="auto"/>
              <w:left w:val="single" w:sz="4" w:space="0" w:color="auto"/>
              <w:bottom w:val="single" w:sz="4" w:space="0" w:color="auto"/>
              <w:right w:val="single" w:sz="4" w:space="0" w:color="auto"/>
            </w:tcBorders>
          </w:tcPr>
          <w:p w14:paraId="3022C06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Руководитель учреждения</w:t>
            </w:r>
          </w:p>
        </w:tc>
        <w:tc>
          <w:tcPr>
            <w:tcW w:w="2551" w:type="dxa"/>
            <w:tcBorders>
              <w:top w:val="single" w:sz="4" w:space="0" w:color="auto"/>
              <w:left w:val="single" w:sz="4" w:space="0" w:color="auto"/>
              <w:bottom w:val="single" w:sz="4" w:space="0" w:color="auto"/>
              <w:right w:val="single" w:sz="4" w:space="0" w:color="auto"/>
            </w:tcBorders>
          </w:tcPr>
          <w:p w14:paraId="403BFC8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Принтер</w:t>
            </w:r>
          </w:p>
        </w:tc>
        <w:tc>
          <w:tcPr>
            <w:tcW w:w="1701" w:type="dxa"/>
            <w:tcBorders>
              <w:top w:val="single" w:sz="4" w:space="0" w:color="auto"/>
              <w:left w:val="single" w:sz="4" w:space="0" w:color="auto"/>
              <w:bottom w:val="single" w:sz="4" w:space="0" w:color="auto"/>
              <w:right w:val="single" w:sz="4" w:space="0" w:color="auto"/>
            </w:tcBorders>
          </w:tcPr>
          <w:p w14:paraId="585350A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0F493A4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10 000,00</w:t>
            </w:r>
          </w:p>
        </w:tc>
      </w:tr>
      <w:tr w:rsidR="005A499D" w:rsidRPr="009A7102" w14:paraId="6A4E4115" w14:textId="77777777" w:rsidTr="005A499D">
        <w:tc>
          <w:tcPr>
            <w:tcW w:w="622" w:type="dxa"/>
            <w:vMerge/>
            <w:tcBorders>
              <w:top w:val="single" w:sz="4" w:space="0" w:color="auto"/>
              <w:left w:val="single" w:sz="4" w:space="0" w:color="auto"/>
              <w:bottom w:val="single" w:sz="4" w:space="0" w:color="auto"/>
              <w:right w:val="single" w:sz="4" w:space="0" w:color="auto"/>
            </w:tcBorders>
          </w:tcPr>
          <w:p w14:paraId="4B8266DA"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64B09102"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64B7F56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Многофункциональное устройство средней производительности</w:t>
            </w:r>
          </w:p>
        </w:tc>
        <w:tc>
          <w:tcPr>
            <w:tcW w:w="1701" w:type="dxa"/>
            <w:tcBorders>
              <w:top w:val="single" w:sz="4" w:space="0" w:color="auto"/>
              <w:left w:val="single" w:sz="4" w:space="0" w:color="auto"/>
              <w:bottom w:val="single" w:sz="4" w:space="0" w:color="auto"/>
              <w:right w:val="single" w:sz="4" w:space="0" w:color="auto"/>
            </w:tcBorders>
          </w:tcPr>
          <w:p w14:paraId="004F78E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03DDAD4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50 000,00</w:t>
            </w:r>
          </w:p>
        </w:tc>
      </w:tr>
      <w:tr w:rsidR="005A499D" w:rsidRPr="009A7102" w14:paraId="00942115"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5723B03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c>
          <w:tcPr>
            <w:tcW w:w="2494" w:type="dxa"/>
            <w:vMerge w:val="restart"/>
            <w:tcBorders>
              <w:top w:val="single" w:sz="4" w:space="0" w:color="auto"/>
              <w:left w:val="single" w:sz="4" w:space="0" w:color="auto"/>
              <w:bottom w:val="single" w:sz="4" w:space="0" w:color="auto"/>
              <w:right w:val="single" w:sz="4" w:space="0" w:color="auto"/>
            </w:tcBorders>
          </w:tcPr>
          <w:p w14:paraId="0F2CCD2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руководителя учреждения</w:t>
            </w:r>
          </w:p>
        </w:tc>
        <w:tc>
          <w:tcPr>
            <w:tcW w:w="2551" w:type="dxa"/>
            <w:tcBorders>
              <w:top w:val="single" w:sz="4" w:space="0" w:color="auto"/>
              <w:left w:val="single" w:sz="4" w:space="0" w:color="auto"/>
              <w:bottom w:val="single" w:sz="4" w:space="0" w:color="auto"/>
              <w:right w:val="single" w:sz="4" w:space="0" w:color="auto"/>
            </w:tcBorders>
          </w:tcPr>
          <w:p w14:paraId="44C8405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Принтер</w:t>
            </w:r>
          </w:p>
        </w:tc>
        <w:tc>
          <w:tcPr>
            <w:tcW w:w="1701" w:type="dxa"/>
            <w:tcBorders>
              <w:top w:val="single" w:sz="4" w:space="0" w:color="auto"/>
              <w:left w:val="single" w:sz="4" w:space="0" w:color="auto"/>
              <w:bottom w:val="single" w:sz="4" w:space="0" w:color="auto"/>
              <w:right w:val="single" w:sz="4" w:space="0" w:color="auto"/>
            </w:tcBorders>
          </w:tcPr>
          <w:p w14:paraId="51583EC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416CA8CA"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72BC8F3E" w14:textId="77777777" w:rsidTr="005A499D">
        <w:tc>
          <w:tcPr>
            <w:tcW w:w="622" w:type="dxa"/>
            <w:vMerge/>
            <w:tcBorders>
              <w:top w:val="single" w:sz="4" w:space="0" w:color="auto"/>
              <w:left w:val="single" w:sz="4" w:space="0" w:color="auto"/>
              <w:bottom w:val="single" w:sz="4" w:space="0" w:color="auto"/>
              <w:right w:val="single" w:sz="4" w:space="0" w:color="auto"/>
            </w:tcBorders>
          </w:tcPr>
          <w:p w14:paraId="4DC5D1FC"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39158298"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093FE28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Многофункциональное устройство средней производительности</w:t>
            </w:r>
          </w:p>
        </w:tc>
        <w:tc>
          <w:tcPr>
            <w:tcW w:w="1701" w:type="dxa"/>
            <w:tcBorders>
              <w:top w:val="single" w:sz="4" w:space="0" w:color="auto"/>
              <w:left w:val="single" w:sz="4" w:space="0" w:color="auto"/>
              <w:bottom w:val="single" w:sz="4" w:space="0" w:color="auto"/>
              <w:right w:val="single" w:sz="4" w:space="0" w:color="auto"/>
            </w:tcBorders>
          </w:tcPr>
          <w:p w14:paraId="72E3133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0C63FBB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40 000,00</w:t>
            </w:r>
          </w:p>
        </w:tc>
      </w:tr>
      <w:tr w:rsidR="005A499D" w:rsidRPr="009A7102" w14:paraId="2532D2B3"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46D02FB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6</w:t>
            </w:r>
          </w:p>
        </w:tc>
        <w:tc>
          <w:tcPr>
            <w:tcW w:w="2494" w:type="dxa"/>
            <w:vMerge w:val="restart"/>
            <w:tcBorders>
              <w:top w:val="single" w:sz="4" w:space="0" w:color="auto"/>
              <w:left w:val="single" w:sz="4" w:space="0" w:color="auto"/>
              <w:bottom w:val="single" w:sz="4" w:space="0" w:color="auto"/>
              <w:right w:val="single" w:sz="4" w:space="0" w:color="auto"/>
            </w:tcBorders>
          </w:tcPr>
          <w:p w14:paraId="3BC3526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Иные должности учреждения, кроме должностей: руководитель, заместитель руководителя</w:t>
            </w:r>
          </w:p>
        </w:tc>
        <w:tc>
          <w:tcPr>
            <w:tcW w:w="2551" w:type="dxa"/>
            <w:tcBorders>
              <w:top w:val="single" w:sz="4" w:space="0" w:color="auto"/>
              <w:left w:val="single" w:sz="4" w:space="0" w:color="auto"/>
              <w:bottom w:val="single" w:sz="4" w:space="0" w:color="auto"/>
              <w:right w:val="single" w:sz="4" w:space="0" w:color="auto"/>
            </w:tcBorders>
          </w:tcPr>
          <w:p w14:paraId="4F3DFC5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Принтер</w:t>
            </w:r>
          </w:p>
        </w:tc>
        <w:tc>
          <w:tcPr>
            <w:tcW w:w="1701" w:type="dxa"/>
            <w:tcBorders>
              <w:top w:val="single" w:sz="4" w:space="0" w:color="auto"/>
              <w:left w:val="single" w:sz="4" w:space="0" w:color="auto"/>
              <w:bottom w:val="single" w:sz="4" w:space="0" w:color="auto"/>
              <w:right w:val="single" w:sz="4" w:space="0" w:color="auto"/>
            </w:tcBorders>
          </w:tcPr>
          <w:p w14:paraId="18072A5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должностное лицо</w:t>
            </w:r>
          </w:p>
        </w:tc>
        <w:tc>
          <w:tcPr>
            <w:tcW w:w="1701" w:type="dxa"/>
            <w:tcBorders>
              <w:top w:val="single" w:sz="4" w:space="0" w:color="auto"/>
              <w:left w:val="single" w:sz="4" w:space="0" w:color="auto"/>
              <w:bottom w:val="single" w:sz="4" w:space="0" w:color="auto"/>
              <w:right w:val="single" w:sz="4" w:space="0" w:color="auto"/>
            </w:tcBorders>
          </w:tcPr>
          <w:p w14:paraId="65EF378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5DC7C6E7" w14:textId="77777777" w:rsidTr="005A499D">
        <w:tc>
          <w:tcPr>
            <w:tcW w:w="622" w:type="dxa"/>
            <w:vMerge/>
            <w:tcBorders>
              <w:top w:val="single" w:sz="4" w:space="0" w:color="auto"/>
              <w:left w:val="single" w:sz="4" w:space="0" w:color="auto"/>
              <w:bottom w:val="single" w:sz="4" w:space="0" w:color="auto"/>
              <w:right w:val="single" w:sz="4" w:space="0" w:color="auto"/>
            </w:tcBorders>
          </w:tcPr>
          <w:p w14:paraId="29C9D287"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3E9E530B"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5AE4AA3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Сетевое многофункциональное устройство средней производительности</w:t>
            </w:r>
          </w:p>
        </w:tc>
        <w:tc>
          <w:tcPr>
            <w:tcW w:w="1701" w:type="dxa"/>
            <w:tcBorders>
              <w:top w:val="single" w:sz="4" w:space="0" w:color="auto"/>
              <w:left w:val="single" w:sz="4" w:space="0" w:color="auto"/>
              <w:bottom w:val="single" w:sz="4" w:space="0" w:color="auto"/>
              <w:right w:val="single" w:sz="4" w:space="0" w:color="auto"/>
            </w:tcBorders>
          </w:tcPr>
          <w:p w14:paraId="11628B9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не менее чем 4 должностных лиц</w:t>
            </w:r>
          </w:p>
        </w:tc>
        <w:tc>
          <w:tcPr>
            <w:tcW w:w="1701" w:type="dxa"/>
            <w:tcBorders>
              <w:top w:val="single" w:sz="4" w:space="0" w:color="auto"/>
              <w:left w:val="single" w:sz="4" w:space="0" w:color="auto"/>
              <w:bottom w:val="single" w:sz="4" w:space="0" w:color="auto"/>
              <w:right w:val="single" w:sz="4" w:space="0" w:color="auto"/>
            </w:tcBorders>
          </w:tcPr>
          <w:p w14:paraId="0C9225F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40 000,00</w:t>
            </w:r>
          </w:p>
        </w:tc>
      </w:tr>
      <w:tr w:rsidR="00843CA1" w:rsidRPr="009A7102" w14:paraId="1227CC91" w14:textId="77777777" w:rsidTr="005A499D">
        <w:tc>
          <w:tcPr>
            <w:tcW w:w="622" w:type="dxa"/>
            <w:vMerge/>
            <w:tcBorders>
              <w:top w:val="single" w:sz="4" w:space="0" w:color="auto"/>
              <w:left w:val="single" w:sz="4" w:space="0" w:color="auto"/>
              <w:bottom w:val="single" w:sz="4" w:space="0" w:color="auto"/>
              <w:right w:val="single" w:sz="4" w:space="0" w:color="auto"/>
            </w:tcBorders>
          </w:tcPr>
          <w:p w14:paraId="54267903"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62FD53E9"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2B88FA1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Сетевое многофункциональное устройство высокой производительности с возможностью цветной печати</w:t>
            </w:r>
          </w:p>
        </w:tc>
        <w:tc>
          <w:tcPr>
            <w:tcW w:w="1701" w:type="dxa"/>
            <w:tcBorders>
              <w:top w:val="single" w:sz="4" w:space="0" w:color="auto"/>
              <w:left w:val="single" w:sz="4" w:space="0" w:color="auto"/>
              <w:bottom w:val="single" w:sz="4" w:space="0" w:color="auto"/>
              <w:right w:val="single" w:sz="4" w:space="0" w:color="auto"/>
            </w:tcBorders>
          </w:tcPr>
          <w:p w14:paraId="40EF4C8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не менее чем 50 должностных лиц</w:t>
            </w:r>
          </w:p>
        </w:tc>
        <w:tc>
          <w:tcPr>
            <w:tcW w:w="1701" w:type="dxa"/>
            <w:tcBorders>
              <w:top w:val="single" w:sz="4" w:space="0" w:color="auto"/>
              <w:left w:val="single" w:sz="4" w:space="0" w:color="auto"/>
              <w:bottom w:val="single" w:sz="4" w:space="0" w:color="auto"/>
              <w:right w:val="single" w:sz="4" w:space="0" w:color="auto"/>
            </w:tcBorders>
          </w:tcPr>
          <w:p w14:paraId="3756A5EA"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400 000,00</w:t>
            </w:r>
          </w:p>
        </w:tc>
      </w:tr>
    </w:tbl>
    <w:p w14:paraId="1BDF7FE4" w14:textId="77777777" w:rsidR="00843CA1" w:rsidRPr="009A7102" w:rsidRDefault="00843CA1" w:rsidP="00843CA1">
      <w:pPr>
        <w:pStyle w:val="ConsPlusNormal"/>
        <w:ind w:firstLine="540"/>
        <w:jc w:val="both"/>
        <w:rPr>
          <w:rFonts w:ascii="Times New Roman" w:hAnsi="Times New Roman" w:cs="Times New Roman"/>
        </w:rPr>
      </w:pPr>
    </w:p>
    <w:p w14:paraId="614BEFE0"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t>Приложение N 6</w:t>
      </w:r>
    </w:p>
    <w:p w14:paraId="393E5285"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26F0929B" w14:textId="77777777" w:rsidR="00843CA1" w:rsidRPr="009A7102" w:rsidRDefault="00843CA1" w:rsidP="00843CA1">
      <w:pPr>
        <w:pStyle w:val="ConsPlusNormal"/>
        <w:ind w:firstLine="540"/>
        <w:jc w:val="both"/>
        <w:rPr>
          <w:rFonts w:ascii="Times New Roman" w:hAnsi="Times New Roman" w:cs="Times New Roman"/>
        </w:rPr>
      </w:pPr>
    </w:p>
    <w:p w14:paraId="7635196D" w14:textId="77777777" w:rsidR="00843CA1" w:rsidRPr="009A7102" w:rsidRDefault="00843CA1" w:rsidP="00843CA1">
      <w:pPr>
        <w:pStyle w:val="ConsPlusTitle"/>
        <w:jc w:val="center"/>
        <w:rPr>
          <w:rFonts w:ascii="Times New Roman" w:hAnsi="Times New Roman" w:cs="Times New Roman"/>
          <w:b w:val="0"/>
          <w:sz w:val="20"/>
          <w:szCs w:val="20"/>
        </w:rPr>
      </w:pPr>
      <w:bookmarkStart w:id="18" w:name="Par1316"/>
      <w:bookmarkEnd w:id="18"/>
      <w:r w:rsidRPr="009A7102">
        <w:rPr>
          <w:rFonts w:ascii="Times New Roman" w:hAnsi="Times New Roman" w:cs="Times New Roman"/>
          <w:b w:val="0"/>
          <w:sz w:val="20"/>
          <w:szCs w:val="20"/>
        </w:rPr>
        <w:t>Нормативы</w:t>
      </w:r>
    </w:p>
    <w:p w14:paraId="6E1D519F"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количества и цены планшетных компьютеров на обеспечение</w:t>
      </w:r>
    </w:p>
    <w:p w14:paraId="75D137AC"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7651A583" w14:textId="77777777" w:rsidR="00843CA1" w:rsidRPr="009A7102" w:rsidRDefault="00843CA1" w:rsidP="00843CA1">
      <w:pPr>
        <w:pStyle w:val="ConsPlusTitle"/>
        <w:jc w:val="center"/>
        <w:rPr>
          <w:rFonts w:ascii="Times New Roman" w:hAnsi="Times New Roman" w:cs="Times New Roman"/>
          <w:b w:val="0"/>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2"/>
        <w:gridCol w:w="2494"/>
        <w:gridCol w:w="2555"/>
        <w:gridCol w:w="1701"/>
        <w:gridCol w:w="1701"/>
      </w:tblGrid>
      <w:tr w:rsidR="005A499D" w:rsidRPr="009A7102" w14:paraId="102DB282" w14:textId="77777777" w:rsidTr="005A499D">
        <w:tc>
          <w:tcPr>
            <w:tcW w:w="622" w:type="dxa"/>
            <w:tcBorders>
              <w:top w:val="single" w:sz="4" w:space="0" w:color="auto"/>
              <w:left w:val="single" w:sz="4" w:space="0" w:color="auto"/>
              <w:bottom w:val="single" w:sz="4" w:space="0" w:color="auto"/>
              <w:right w:val="single" w:sz="4" w:space="0" w:color="auto"/>
            </w:tcBorders>
          </w:tcPr>
          <w:p w14:paraId="35477F50"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N п/п</w:t>
            </w:r>
          </w:p>
        </w:tc>
        <w:tc>
          <w:tcPr>
            <w:tcW w:w="2494" w:type="dxa"/>
            <w:tcBorders>
              <w:top w:val="single" w:sz="4" w:space="0" w:color="auto"/>
              <w:left w:val="single" w:sz="4" w:space="0" w:color="auto"/>
              <w:bottom w:val="single" w:sz="4" w:space="0" w:color="auto"/>
              <w:right w:val="single" w:sz="4" w:space="0" w:color="auto"/>
            </w:tcBorders>
          </w:tcPr>
          <w:p w14:paraId="12EBE91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Категория должностей</w:t>
            </w:r>
          </w:p>
        </w:tc>
        <w:tc>
          <w:tcPr>
            <w:tcW w:w="2555" w:type="dxa"/>
            <w:tcBorders>
              <w:top w:val="single" w:sz="4" w:space="0" w:color="auto"/>
              <w:left w:val="single" w:sz="4" w:space="0" w:color="auto"/>
              <w:bottom w:val="single" w:sz="4" w:space="0" w:color="auto"/>
              <w:right w:val="single" w:sz="4" w:space="0" w:color="auto"/>
            </w:tcBorders>
          </w:tcPr>
          <w:p w14:paraId="7F5B018E"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Группа товаров</w:t>
            </w:r>
          </w:p>
        </w:tc>
        <w:tc>
          <w:tcPr>
            <w:tcW w:w="1701" w:type="dxa"/>
            <w:tcBorders>
              <w:top w:val="single" w:sz="4" w:space="0" w:color="auto"/>
              <w:left w:val="single" w:sz="4" w:space="0" w:color="auto"/>
              <w:bottom w:val="single" w:sz="4" w:space="0" w:color="auto"/>
              <w:right w:val="single" w:sz="4" w:space="0" w:color="auto"/>
            </w:tcBorders>
          </w:tcPr>
          <w:p w14:paraId="6157A6B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 не более</w:t>
            </w:r>
          </w:p>
        </w:tc>
        <w:tc>
          <w:tcPr>
            <w:tcW w:w="1701" w:type="dxa"/>
            <w:tcBorders>
              <w:top w:val="single" w:sz="4" w:space="0" w:color="auto"/>
              <w:left w:val="single" w:sz="4" w:space="0" w:color="auto"/>
              <w:bottom w:val="single" w:sz="4" w:space="0" w:color="auto"/>
              <w:right w:val="single" w:sz="4" w:space="0" w:color="auto"/>
            </w:tcBorders>
          </w:tcPr>
          <w:p w14:paraId="7AA467C4"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Цена за единицу не более, рублей</w:t>
            </w:r>
          </w:p>
        </w:tc>
      </w:tr>
      <w:tr w:rsidR="005A499D" w:rsidRPr="009A7102" w14:paraId="0C334506" w14:textId="77777777" w:rsidTr="005A499D">
        <w:tc>
          <w:tcPr>
            <w:tcW w:w="622" w:type="dxa"/>
            <w:tcBorders>
              <w:top w:val="single" w:sz="4" w:space="0" w:color="auto"/>
              <w:left w:val="single" w:sz="4" w:space="0" w:color="auto"/>
              <w:bottom w:val="single" w:sz="4" w:space="0" w:color="auto"/>
              <w:right w:val="single" w:sz="4" w:space="0" w:color="auto"/>
            </w:tcBorders>
          </w:tcPr>
          <w:p w14:paraId="4425D2B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2494" w:type="dxa"/>
            <w:tcBorders>
              <w:top w:val="single" w:sz="4" w:space="0" w:color="auto"/>
              <w:left w:val="single" w:sz="4" w:space="0" w:color="auto"/>
              <w:bottom w:val="single" w:sz="4" w:space="0" w:color="auto"/>
              <w:right w:val="single" w:sz="4" w:space="0" w:color="auto"/>
            </w:tcBorders>
          </w:tcPr>
          <w:p w14:paraId="7A114D6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2555" w:type="dxa"/>
            <w:tcBorders>
              <w:top w:val="single" w:sz="4" w:space="0" w:color="auto"/>
              <w:left w:val="single" w:sz="4" w:space="0" w:color="auto"/>
              <w:bottom w:val="single" w:sz="4" w:space="0" w:color="auto"/>
              <w:right w:val="single" w:sz="4" w:space="0" w:color="auto"/>
            </w:tcBorders>
          </w:tcPr>
          <w:p w14:paraId="04D37EF4"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1701" w:type="dxa"/>
            <w:tcBorders>
              <w:top w:val="single" w:sz="4" w:space="0" w:color="auto"/>
              <w:left w:val="single" w:sz="4" w:space="0" w:color="auto"/>
              <w:bottom w:val="single" w:sz="4" w:space="0" w:color="auto"/>
              <w:right w:val="single" w:sz="4" w:space="0" w:color="auto"/>
            </w:tcBorders>
          </w:tcPr>
          <w:p w14:paraId="40BA06F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1701" w:type="dxa"/>
            <w:tcBorders>
              <w:top w:val="single" w:sz="4" w:space="0" w:color="auto"/>
              <w:left w:val="single" w:sz="4" w:space="0" w:color="auto"/>
              <w:bottom w:val="single" w:sz="4" w:space="0" w:color="auto"/>
              <w:right w:val="single" w:sz="4" w:space="0" w:color="auto"/>
            </w:tcBorders>
          </w:tcPr>
          <w:p w14:paraId="3BAA3801"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r>
      <w:tr w:rsidR="005A499D" w:rsidRPr="009A7102" w14:paraId="06A260B6" w14:textId="77777777" w:rsidTr="005A499D">
        <w:tc>
          <w:tcPr>
            <w:tcW w:w="7372" w:type="dxa"/>
            <w:gridSpan w:val="4"/>
            <w:tcBorders>
              <w:top w:val="single" w:sz="4" w:space="0" w:color="auto"/>
              <w:left w:val="single" w:sz="4" w:space="0" w:color="auto"/>
              <w:bottom w:val="single" w:sz="4" w:space="0" w:color="auto"/>
              <w:right w:val="single" w:sz="4" w:space="0" w:color="auto"/>
            </w:tcBorders>
          </w:tcPr>
          <w:p w14:paraId="25EBB5AC" w14:textId="77777777" w:rsidR="00843CA1" w:rsidRPr="009A7102" w:rsidRDefault="00843CA1" w:rsidP="005A499D">
            <w:pPr>
              <w:pStyle w:val="ConsPlusNormal"/>
              <w:jc w:val="center"/>
              <w:outlineLvl w:val="2"/>
              <w:rPr>
                <w:rFonts w:ascii="Times New Roman" w:hAnsi="Times New Roman" w:cs="Times New Roman"/>
              </w:rPr>
            </w:pPr>
            <w:r w:rsidRPr="009A7102">
              <w:rPr>
                <w:rFonts w:ascii="Times New Roman" w:hAnsi="Times New Roman" w:cs="Times New Roman"/>
              </w:rPr>
              <w:t>администрации Куйбышевского муниципального района Новосибирской области</w:t>
            </w:r>
          </w:p>
        </w:tc>
        <w:tc>
          <w:tcPr>
            <w:tcW w:w="1701" w:type="dxa"/>
            <w:tcBorders>
              <w:top w:val="single" w:sz="4" w:space="0" w:color="auto"/>
              <w:left w:val="single" w:sz="4" w:space="0" w:color="auto"/>
              <w:bottom w:val="single" w:sz="4" w:space="0" w:color="auto"/>
              <w:right w:val="single" w:sz="4" w:space="0" w:color="auto"/>
            </w:tcBorders>
          </w:tcPr>
          <w:p w14:paraId="5EA54DB1" w14:textId="77777777" w:rsidR="00843CA1" w:rsidRPr="009A7102" w:rsidRDefault="00843CA1" w:rsidP="005A499D">
            <w:pPr>
              <w:pStyle w:val="ConsPlusNormal"/>
              <w:rPr>
                <w:rFonts w:ascii="Times New Roman" w:hAnsi="Times New Roman" w:cs="Times New Roman"/>
              </w:rPr>
            </w:pPr>
          </w:p>
        </w:tc>
      </w:tr>
      <w:tr w:rsidR="005A499D" w:rsidRPr="009A7102" w14:paraId="71F2D297" w14:textId="77777777" w:rsidTr="005A499D">
        <w:trPr>
          <w:trHeight w:val="1343"/>
        </w:trPr>
        <w:tc>
          <w:tcPr>
            <w:tcW w:w="622" w:type="dxa"/>
            <w:tcBorders>
              <w:top w:val="single" w:sz="4" w:space="0" w:color="auto"/>
              <w:left w:val="single" w:sz="4" w:space="0" w:color="auto"/>
              <w:bottom w:val="single" w:sz="4" w:space="0" w:color="auto"/>
              <w:right w:val="single" w:sz="4" w:space="0" w:color="auto"/>
            </w:tcBorders>
          </w:tcPr>
          <w:p w14:paraId="1E64DEB1" w14:textId="77777777" w:rsidR="00843CA1" w:rsidRPr="009A7102" w:rsidRDefault="00843CA1" w:rsidP="005A499D">
            <w:pPr>
              <w:pStyle w:val="ConsPlusNormal"/>
              <w:jc w:val="center"/>
              <w:rPr>
                <w:rFonts w:ascii="Times New Roman" w:hAnsi="Times New Roman" w:cs="Times New Roman"/>
              </w:rPr>
            </w:pPr>
            <w:bookmarkStart w:id="19" w:name="Par1339"/>
            <w:bookmarkEnd w:id="19"/>
            <w:r w:rsidRPr="009A7102">
              <w:rPr>
                <w:rFonts w:ascii="Times New Roman" w:hAnsi="Times New Roman" w:cs="Times New Roman"/>
              </w:rPr>
              <w:t>1</w:t>
            </w:r>
          </w:p>
        </w:tc>
        <w:tc>
          <w:tcPr>
            <w:tcW w:w="2494" w:type="dxa"/>
            <w:tcBorders>
              <w:top w:val="single" w:sz="4" w:space="0" w:color="auto"/>
              <w:left w:val="single" w:sz="4" w:space="0" w:color="auto"/>
              <w:bottom w:val="single" w:sz="4" w:space="0" w:color="auto"/>
              <w:right w:val="single" w:sz="4" w:space="0" w:color="auto"/>
            </w:tcBorders>
          </w:tcPr>
          <w:p w14:paraId="1EBFE51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высшей группе должностей:</w:t>
            </w:r>
          </w:p>
          <w:p w14:paraId="42C4BDC8" w14:textId="77777777" w:rsidR="00843CA1" w:rsidRPr="009A7102" w:rsidRDefault="00843CA1" w:rsidP="005A499D">
            <w:pPr>
              <w:pStyle w:val="ConsPlusNormal"/>
              <w:rPr>
                <w:rFonts w:ascii="Times New Roman" w:hAnsi="Times New Roman" w:cs="Times New Roman"/>
                <w:highlight w:val="yellow"/>
              </w:rPr>
            </w:pPr>
            <w:r w:rsidRPr="009A7102">
              <w:rPr>
                <w:rFonts w:ascii="Times New Roman" w:hAnsi="Times New Roman" w:cs="Times New Roman"/>
              </w:rPr>
              <w:t>- Глава администрации</w:t>
            </w:r>
          </w:p>
        </w:tc>
        <w:tc>
          <w:tcPr>
            <w:tcW w:w="2555" w:type="dxa"/>
            <w:tcBorders>
              <w:top w:val="single" w:sz="4" w:space="0" w:color="auto"/>
              <w:left w:val="single" w:sz="4" w:space="0" w:color="auto"/>
              <w:bottom w:val="single" w:sz="4" w:space="0" w:color="auto"/>
              <w:right w:val="single" w:sz="4" w:space="0" w:color="auto"/>
            </w:tcBorders>
          </w:tcPr>
          <w:p w14:paraId="10B1895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Планшетный компьютер</w:t>
            </w:r>
          </w:p>
        </w:tc>
        <w:tc>
          <w:tcPr>
            <w:tcW w:w="1701" w:type="dxa"/>
            <w:tcBorders>
              <w:top w:val="single" w:sz="4" w:space="0" w:color="auto"/>
              <w:left w:val="single" w:sz="4" w:space="0" w:color="auto"/>
              <w:bottom w:val="single" w:sz="4" w:space="0" w:color="auto"/>
              <w:right w:val="single" w:sz="4" w:space="0" w:color="auto"/>
            </w:tcBorders>
          </w:tcPr>
          <w:p w14:paraId="05EF50E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1 единица </w:t>
            </w:r>
          </w:p>
        </w:tc>
        <w:tc>
          <w:tcPr>
            <w:tcW w:w="1701" w:type="dxa"/>
            <w:tcBorders>
              <w:top w:val="single" w:sz="4" w:space="0" w:color="auto"/>
              <w:left w:val="single" w:sz="4" w:space="0" w:color="auto"/>
              <w:bottom w:val="single" w:sz="4" w:space="0" w:color="auto"/>
              <w:right w:val="single" w:sz="4" w:space="0" w:color="auto"/>
            </w:tcBorders>
          </w:tcPr>
          <w:p w14:paraId="48FECC5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80 000,00</w:t>
            </w:r>
          </w:p>
        </w:tc>
      </w:tr>
      <w:tr w:rsidR="005A499D" w:rsidRPr="009A7102" w14:paraId="12002D67" w14:textId="77777777" w:rsidTr="005A499D">
        <w:tc>
          <w:tcPr>
            <w:tcW w:w="622" w:type="dxa"/>
            <w:tcBorders>
              <w:top w:val="single" w:sz="4" w:space="0" w:color="auto"/>
              <w:left w:val="single" w:sz="4" w:space="0" w:color="auto"/>
              <w:bottom w:val="single" w:sz="4" w:space="0" w:color="auto"/>
              <w:right w:val="single" w:sz="4" w:space="0" w:color="auto"/>
            </w:tcBorders>
          </w:tcPr>
          <w:p w14:paraId="0B85DDA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2494" w:type="dxa"/>
            <w:tcBorders>
              <w:top w:val="single" w:sz="4" w:space="0" w:color="auto"/>
              <w:left w:val="single" w:sz="4" w:space="0" w:color="auto"/>
              <w:bottom w:val="single" w:sz="4" w:space="0" w:color="auto"/>
              <w:right w:val="single" w:sz="4" w:space="0" w:color="auto"/>
            </w:tcBorders>
          </w:tcPr>
          <w:p w14:paraId="2994E74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главной группе должностей:</w:t>
            </w:r>
          </w:p>
          <w:p w14:paraId="5079243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начальник управления;</w:t>
            </w:r>
          </w:p>
          <w:p w14:paraId="526F769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начальника управления</w:t>
            </w:r>
          </w:p>
        </w:tc>
        <w:tc>
          <w:tcPr>
            <w:tcW w:w="2555" w:type="dxa"/>
            <w:tcBorders>
              <w:top w:val="single" w:sz="4" w:space="0" w:color="auto"/>
              <w:left w:val="single" w:sz="4" w:space="0" w:color="auto"/>
              <w:bottom w:val="single" w:sz="4" w:space="0" w:color="auto"/>
              <w:right w:val="single" w:sz="4" w:space="0" w:color="auto"/>
            </w:tcBorders>
          </w:tcPr>
          <w:p w14:paraId="1925A7E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54A6CDA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1E2BD11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r>
      <w:tr w:rsidR="005A499D" w:rsidRPr="009A7102" w14:paraId="25C56A2B" w14:textId="77777777" w:rsidTr="005A499D">
        <w:tc>
          <w:tcPr>
            <w:tcW w:w="622" w:type="dxa"/>
            <w:tcBorders>
              <w:top w:val="single" w:sz="4" w:space="0" w:color="auto"/>
              <w:left w:val="single" w:sz="4" w:space="0" w:color="auto"/>
              <w:bottom w:val="single" w:sz="4" w:space="0" w:color="auto"/>
              <w:right w:val="single" w:sz="4" w:space="0" w:color="auto"/>
            </w:tcBorders>
          </w:tcPr>
          <w:p w14:paraId="2BDA930C" w14:textId="77777777" w:rsidR="00843CA1" w:rsidRPr="009A7102" w:rsidRDefault="00843CA1" w:rsidP="005A499D">
            <w:pPr>
              <w:pStyle w:val="ConsPlusNormal"/>
              <w:jc w:val="center"/>
              <w:rPr>
                <w:rFonts w:ascii="Times New Roman" w:hAnsi="Times New Roman" w:cs="Times New Roman"/>
              </w:rPr>
            </w:pPr>
            <w:bookmarkStart w:id="20" w:name="Par1348"/>
            <w:bookmarkEnd w:id="20"/>
            <w:r w:rsidRPr="009A7102">
              <w:rPr>
                <w:rFonts w:ascii="Times New Roman" w:hAnsi="Times New Roman" w:cs="Times New Roman"/>
              </w:rPr>
              <w:t>3</w:t>
            </w:r>
          </w:p>
        </w:tc>
        <w:tc>
          <w:tcPr>
            <w:tcW w:w="2494" w:type="dxa"/>
            <w:tcBorders>
              <w:top w:val="single" w:sz="4" w:space="0" w:color="auto"/>
              <w:left w:val="single" w:sz="4" w:space="0" w:color="auto"/>
              <w:bottom w:val="single" w:sz="4" w:space="0" w:color="auto"/>
              <w:right w:val="single" w:sz="4" w:space="0" w:color="auto"/>
            </w:tcBorders>
          </w:tcPr>
          <w:p w14:paraId="7B4809E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ведущей группе должностей:</w:t>
            </w:r>
          </w:p>
          <w:p w14:paraId="15B0B4E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 -начальник отдела,</w:t>
            </w:r>
          </w:p>
          <w:p w14:paraId="37185DE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заместитель начальника отдела</w:t>
            </w:r>
          </w:p>
        </w:tc>
        <w:tc>
          <w:tcPr>
            <w:tcW w:w="2555" w:type="dxa"/>
            <w:tcBorders>
              <w:top w:val="single" w:sz="4" w:space="0" w:color="auto"/>
              <w:left w:val="single" w:sz="4" w:space="0" w:color="auto"/>
              <w:bottom w:val="single" w:sz="4" w:space="0" w:color="auto"/>
              <w:right w:val="single" w:sz="4" w:space="0" w:color="auto"/>
            </w:tcBorders>
          </w:tcPr>
          <w:p w14:paraId="3CD64C6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043E69E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6970C1B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r>
      <w:tr w:rsidR="005A499D" w:rsidRPr="009A7102" w14:paraId="30DC3DB9" w14:textId="77777777" w:rsidTr="005A499D">
        <w:trPr>
          <w:trHeight w:val="11"/>
        </w:trPr>
        <w:tc>
          <w:tcPr>
            <w:tcW w:w="622" w:type="dxa"/>
            <w:tcBorders>
              <w:top w:val="single" w:sz="4" w:space="0" w:color="auto"/>
              <w:left w:val="single" w:sz="4" w:space="0" w:color="auto"/>
              <w:bottom w:val="single" w:sz="4" w:space="0" w:color="auto"/>
              <w:right w:val="single" w:sz="4" w:space="0" w:color="auto"/>
            </w:tcBorders>
          </w:tcPr>
          <w:p w14:paraId="2186CCCA"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2494" w:type="dxa"/>
            <w:tcBorders>
              <w:top w:val="single" w:sz="4" w:space="0" w:color="auto"/>
              <w:left w:val="single" w:sz="4" w:space="0" w:color="auto"/>
              <w:bottom w:val="single" w:sz="4" w:space="0" w:color="auto"/>
              <w:right w:val="single" w:sz="4" w:space="0" w:color="auto"/>
            </w:tcBorders>
          </w:tcPr>
          <w:p w14:paraId="4B6B1AB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ведущей группе должностей:</w:t>
            </w:r>
          </w:p>
          <w:p w14:paraId="66EC438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 -начальник отдела,</w:t>
            </w:r>
          </w:p>
          <w:p w14:paraId="10E69D1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заместитель начальника отдела</w:t>
            </w:r>
          </w:p>
        </w:tc>
        <w:tc>
          <w:tcPr>
            <w:tcW w:w="2555" w:type="dxa"/>
            <w:tcBorders>
              <w:top w:val="single" w:sz="4" w:space="0" w:color="auto"/>
              <w:left w:val="single" w:sz="4" w:space="0" w:color="auto"/>
              <w:bottom w:val="single" w:sz="4" w:space="0" w:color="auto"/>
              <w:right w:val="single" w:sz="4" w:space="0" w:color="auto"/>
            </w:tcBorders>
          </w:tcPr>
          <w:p w14:paraId="7A24F3B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76A6791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6B80377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r>
      <w:tr w:rsidR="005A499D" w:rsidRPr="009A7102" w14:paraId="439EB7B9" w14:textId="77777777" w:rsidTr="005A499D">
        <w:trPr>
          <w:trHeight w:val="266"/>
        </w:trPr>
        <w:tc>
          <w:tcPr>
            <w:tcW w:w="622" w:type="dxa"/>
            <w:tcBorders>
              <w:top w:val="single" w:sz="4" w:space="0" w:color="auto"/>
              <w:left w:val="single" w:sz="4" w:space="0" w:color="auto"/>
              <w:bottom w:val="single" w:sz="4" w:space="0" w:color="auto"/>
              <w:right w:val="single" w:sz="4" w:space="0" w:color="auto"/>
            </w:tcBorders>
          </w:tcPr>
          <w:p w14:paraId="0C38C14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c>
          <w:tcPr>
            <w:tcW w:w="2494" w:type="dxa"/>
            <w:tcBorders>
              <w:top w:val="single" w:sz="4" w:space="0" w:color="auto"/>
              <w:left w:val="single" w:sz="4" w:space="0" w:color="auto"/>
              <w:bottom w:val="single" w:sz="4" w:space="0" w:color="auto"/>
              <w:right w:val="single" w:sz="4" w:space="0" w:color="auto"/>
            </w:tcBorders>
          </w:tcPr>
          <w:p w14:paraId="785C20F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старшей группе должностей:</w:t>
            </w:r>
          </w:p>
          <w:p w14:paraId="016A02A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главный специалист,</w:t>
            </w:r>
          </w:p>
          <w:p w14:paraId="5AF4361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ведущий специалист</w:t>
            </w:r>
          </w:p>
        </w:tc>
        <w:tc>
          <w:tcPr>
            <w:tcW w:w="2555" w:type="dxa"/>
            <w:tcBorders>
              <w:top w:val="single" w:sz="4" w:space="0" w:color="auto"/>
              <w:left w:val="single" w:sz="4" w:space="0" w:color="auto"/>
              <w:bottom w:val="single" w:sz="4" w:space="0" w:color="auto"/>
              <w:right w:val="single" w:sz="4" w:space="0" w:color="auto"/>
            </w:tcBorders>
          </w:tcPr>
          <w:p w14:paraId="65CC6C3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6E5F9CE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6513CCA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r>
      <w:tr w:rsidR="005A499D" w:rsidRPr="009A7102" w14:paraId="4C931151" w14:textId="77777777" w:rsidTr="005A499D">
        <w:tc>
          <w:tcPr>
            <w:tcW w:w="9073" w:type="dxa"/>
            <w:gridSpan w:val="5"/>
            <w:tcBorders>
              <w:top w:val="single" w:sz="4" w:space="0" w:color="auto"/>
              <w:left w:val="single" w:sz="4" w:space="0" w:color="auto"/>
              <w:bottom w:val="single" w:sz="4" w:space="0" w:color="auto"/>
              <w:right w:val="single" w:sz="4" w:space="0" w:color="auto"/>
            </w:tcBorders>
          </w:tcPr>
          <w:p w14:paraId="3AFB0F9F"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казенные учреждения, бюджетные учреждения и унитарные предприятия</w:t>
            </w:r>
          </w:p>
        </w:tc>
      </w:tr>
      <w:tr w:rsidR="005A499D" w:rsidRPr="009A7102" w14:paraId="442737C7" w14:textId="77777777" w:rsidTr="005A499D">
        <w:tc>
          <w:tcPr>
            <w:tcW w:w="622" w:type="dxa"/>
            <w:tcBorders>
              <w:top w:val="single" w:sz="4" w:space="0" w:color="auto"/>
              <w:left w:val="single" w:sz="4" w:space="0" w:color="auto"/>
              <w:bottom w:val="single" w:sz="4" w:space="0" w:color="auto"/>
              <w:right w:val="single" w:sz="4" w:space="0" w:color="auto"/>
            </w:tcBorders>
          </w:tcPr>
          <w:p w14:paraId="410C2000"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6</w:t>
            </w:r>
          </w:p>
        </w:tc>
        <w:tc>
          <w:tcPr>
            <w:tcW w:w="2494" w:type="dxa"/>
            <w:tcBorders>
              <w:top w:val="single" w:sz="4" w:space="0" w:color="auto"/>
              <w:left w:val="single" w:sz="4" w:space="0" w:color="auto"/>
              <w:bottom w:val="single" w:sz="4" w:space="0" w:color="auto"/>
              <w:right w:val="single" w:sz="4" w:space="0" w:color="auto"/>
            </w:tcBorders>
          </w:tcPr>
          <w:p w14:paraId="0934761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Руководитель учреждения</w:t>
            </w:r>
          </w:p>
        </w:tc>
        <w:tc>
          <w:tcPr>
            <w:tcW w:w="2555" w:type="dxa"/>
            <w:tcBorders>
              <w:top w:val="single" w:sz="4" w:space="0" w:color="auto"/>
              <w:left w:val="single" w:sz="4" w:space="0" w:color="auto"/>
              <w:bottom w:val="single" w:sz="4" w:space="0" w:color="auto"/>
              <w:right w:val="single" w:sz="4" w:space="0" w:color="auto"/>
            </w:tcBorders>
          </w:tcPr>
          <w:p w14:paraId="3CA3453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5EA4432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5EB0EAA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r>
      <w:tr w:rsidR="005A499D" w:rsidRPr="009A7102" w14:paraId="5373D695" w14:textId="77777777" w:rsidTr="005A499D">
        <w:tc>
          <w:tcPr>
            <w:tcW w:w="622" w:type="dxa"/>
            <w:tcBorders>
              <w:top w:val="single" w:sz="4" w:space="0" w:color="auto"/>
              <w:left w:val="single" w:sz="4" w:space="0" w:color="auto"/>
              <w:bottom w:val="single" w:sz="4" w:space="0" w:color="auto"/>
              <w:right w:val="single" w:sz="4" w:space="0" w:color="auto"/>
            </w:tcBorders>
          </w:tcPr>
          <w:p w14:paraId="2F9393BA"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7</w:t>
            </w:r>
          </w:p>
        </w:tc>
        <w:tc>
          <w:tcPr>
            <w:tcW w:w="2494" w:type="dxa"/>
            <w:tcBorders>
              <w:top w:val="single" w:sz="4" w:space="0" w:color="auto"/>
              <w:left w:val="single" w:sz="4" w:space="0" w:color="auto"/>
              <w:bottom w:val="single" w:sz="4" w:space="0" w:color="auto"/>
              <w:right w:val="single" w:sz="4" w:space="0" w:color="auto"/>
            </w:tcBorders>
          </w:tcPr>
          <w:p w14:paraId="4B97168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руководителя учреждения</w:t>
            </w:r>
          </w:p>
        </w:tc>
        <w:tc>
          <w:tcPr>
            <w:tcW w:w="2555" w:type="dxa"/>
            <w:tcBorders>
              <w:top w:val="single" w:sz="4" w:space="0" w:color="auto"/>
              <w:left w:val="single" w:sz="4" w:space="0" w:color="auto"/>
              <w:bottom w:val="single" w:sz="4" w:space="0" w:color="auto"/>
              <w:right w:val="single" w:sz="4" w:space="0" w:color="auto"/>
            </w:tcBorders>
          </w:tcPr>
          <w:p w14:paraId="7E47BEE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2172EAC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50A48AF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r>
      <w:tr w:rsidR="00843CA1" w:rsidRPr="009A7102" w14:paraId="33510904" w14:textId="77777777" w:rsidTr="005A499D">
        <w:tc>
          <w:tcPr>
            <w:tcW w:w="622" w:type="dxa"/>
            <w:tcBorders>
              <w:top w:val="single" w:sz="4" w:space="0" w:color="auto"/>
              <w:left w:val="single" w:sz="4" w:space="0" w:color="auto"/>
              <w:bottom w:val="single" w:sz="4" w:space="0" w:color="auto"/>
              <w:right w:val="single" w:sz="4" w:space="0" w:color="auto"/>
            </w:tcBorders>
          </w:tcPr>
          <w:p w14:paraId="1DFBFC74"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lastRenderedPageBreak/>
              <w:t>8</w:t>
            </w:r>
          </w:p>
        </w:tc>
        <w:tc>
          <w:tcPr>
            <w:tcW w:w="2494" w:type="dxa"/>
            <w:tcBorders>
              <w:top w:val="single" w:sz="4" w:space="0" w:color="auto"/>
              <w:left w:val="single" w:sz="4" w:space="0" w:color="auto"/>
              <w:bottom w:val="single" w:sz="4" w:space="0" w:color="auto"/>
              <w:right w:val="single" w:sz="4" w:space="0" w:color="auto"/>
            </w:tcBorders>
          </w:tcPr>
          <w:p w14:paraId="6710BE5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Иные должности учреждения, кроме должностей: руководитель, заместитель руководителя</w:t>
            </w:r>
          </w:p>
        </w:tc>
        <w:tc>
          <w:tcPr>
            <w:tcW w:w="2555" w:type="dxa"/>
            <w:tcBorders>
              <w:top w:val="single" w:sz="4" w:space="0" w:color="auto"/>
              <w:left w:val="single" w:sz="4" w:space="0" w:color="auto"/>
              <w:bottom w:val="single" w:sz="4" w:space="0" w:color="auto"/>
              <w:right w:val="single" w:sz="4" w:space="0" w:color="auto"/>
            </w:tcBorders>
          </w:tcPr>
          <w:p w14:paraId="0861EA8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2F6F840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c>
          <w:tcPr>
            <w:tcW w:w="1701" w:type="dxa"/>
            <w:tcBorders>
              <w:top w:val="single" w:sz="4" w:space="0" w:color="auto"/>
              <w:left w:val="single" w:sz="4" w:space="0" w:color="auto"/>
              <w:bottom w:val="single" w:sz="4" w:space="0" w:color="auto"/>
              <w:right w:val="single" w:sz="4" w:space="0" w:color="auto"/>
            </w:tcBorders>
          </w:tcPr>
          <w:p w14:paraId="6429D15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предусмотрен</w:t>
            </w:r>
          </w:p>
        </w:tc>
      </w:tr>
    </w:tbl>
    <w:p w14:paraId="46D3B572" w14:textId="77777777" w:rsidR="00843CA1" w:rsidRPr="009A7102" w:rsidRDefault="00843CA1" w:rsidP="00843CA1">
      <w:pPr>
        <w:pStyle w:val="ConsPlusNormal"/>
        <w:ind w:firstLine="540"/>
        <w:jc w:val="both"/>
        <w:rPr>
          <w:rFonts w:ascii="Times New Roman" w:hAnsi="Times New Roman" w:cs="Times New Roman"/>
        </w:rPr>
      </w:pPr>
    </w:p>
    <w:p w14:paraId="323F5AEA"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t>Приложение N 7</w:t>
      </w:r>
    </w:p>
    <w:p w14:paraId="438F8F0F"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75701A4C" w14:textId="77777777" w:rsidR="00843CA1" w:rsidRPr="009A7102" w:rsidRDefault="00843CA1" w:rsidP="00843CA1">
      <w:pPr>
        <w:pStyle w:val="ConsPlusNormal"/>
        <w:ind w:firstLine="540"/>
        <w:jc w:val="both"/>
        <w:rPr>
          <w:rFonts w:ascii="Times New Roman" w:hAnsi="Times New Roman" w:cs="Times New Roman"/>
        </w:rPr>
      </w:pPr>
    </w:p>
    <w:p w14:paraId="68ADCC5E" w14:textId="77777777" w:rsidR="00843CA1" w:rsidRPr="009A7102" w:rsidRDefault="00843CA1" w:rsidP="00843CA1">
      <w:pPr>
        <w:pStyle w:val="ConsPlusTitle"/>
        <w:jc w:val="center"/>
        <w:rPr>
          <w:rFonts w:ascii="Times New Roman" w:hAnsi="Times New Roman" w:cs="Times New Roman"/>
          <w:b w:val="0"/>
          <w:sz w:val="20"/>
          <w:szCs w:val="20"/>
        </w:rPr>
      </w:pPr>
      <w:bookmarkStart w:id="21" w:name="Par1378"/>
      <w:bookmarkEnd w:id="21"/>
      <w:r w:rsidRPr="009A7102">
        <w:rPr>
          <w:rFonts w:ascii="Times New Roman" w:hAnsi="Times New Roman" w:cs="Times New Roman"/>
          <w:b w:val="0"/>
          <w:sz w:val="20"/>
          <w:szCs w:val="20"/>
        </w:rPr>
        <w:t>Нормативы</w:t>
      </w:r>
    </w:p>
    <w:p w14:paraId="6E862E9A"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количества и цены носителей информации на обеспечение</w:t>
      </w:r>
    </w:p>
    <w:p w14:paraId="2CB6BED6"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79C3D900" w14:textId="77777777" w:rsidR="00843CA1" w:rsidRPr="009A7102" w:rsidRDefault="00843CA1" w:rsidP="00843CA1">
      <w:pPr>
        <w:pStyle w:val="ConsPlusTitle"/>
        <w:jc w:val="center"/>
        <w:rPr>
          <w:rFonts w:ascii="Times New Roman" w:hAnsi="Times New Roman" w:cs="Times New Roman"/>
          <w:b w:val="0"/>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2"/>
        <w:gridCol w:w="2494"/>
        <w:gridCol w:w="2551"/>
        <w:gridCol w:w="1701"/>
        <w:gridCol w:w="1701"/>
      </w:tblGrid>
      <w:tr w:rsidR="005A499D" w:rsidRPr="009A7102" w14:paraId="39DFFFA8" w14:textId="77777777" w:rsidTr="005A499D">
        <w:tc>
          <w:tcPr>
            <w:tcW w:w="622" w:type="dxa"/>
            <w:tcBorders>
              <w:top w:val="single" w:sz="4" w:space="0" w:color="auto"/>
              <w:left w:val="single" w:sz="4" w:space="0" w:color="auto"/>
              <w:bottom w:val="single" w:sz="4" w:space="0" w:color="auto"/>
              <w:right w:val="single" w:sz="4" w:space="0" w:color="auto"/>
            </w:tcBorders>
          </w:tcPr>
          <w:p w14:paraId="6968DD3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N п/п</w:t>
            </w:r>
          </w:p>
        </w:tc>
        <w:tc>
          <w:tcPr>
            <w:tcW w:w="2494" w:type="dxa"/>
            <w:tcBorders>
              <w:top w:val="single" w:sz="4" w:space="0" w:color="auto"/>
              <w:left w:val="single" w:sz="4" w:space="0" w:color="auto"/>
              <w:bottom w:val="single" w:sz="4" w:space="0" w:color="auto"/>
              <w:right w:val="single" w:sz="4" w:space="0" w:color="auto"/>
            </w:tcBorders>
          </w:tcPr>
          <w:p w14:paraId="76FB8FD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Категория должностей</w:t>
            </w:r>
          </w:p>
        </w:tc>
        <w:tc>
          <w:tcPr>
            <w:tcW w:w="2551" w:type="dxa"/>
            <w:tcBorders>
              <w:top w:val="single" w:sz="4" w:space="0" w:color="auto"/>
              <w:left w:val="single" w:sz="4" w:space="0" w:color="auto"/>
              <w:bottom w:val="single" w:sz="4" w:space="0" w:color="auto"/>
              <w:right w:val="single" w:sz="4" w:space="0" w:color="auto"/>
            </w:tcBorders>
          </w:tcPr>
          <w:p w14:paraId="2BCB58B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Группа товаров</w:t>
            </w:r>
          </w:p>
        </w:tc>
        <w:tc>
          <w:tcPr>
            <w:tcW w:w="1701" w:type="dxa"/>
            <w:tcBorders>
              <w:top w:val="single" w:sz="4" w:space="0" w:color="auto"/>
              <w:left w:val="single" w:sz="4" w:space="0" w:color="auto"/>
              <w:bottom w:val="single" w:sz="4" w:space="0" w:color="auto"/>
              <w:right w:val="single" w:sz="4" w:space="0" w:color="auto"/>
            </w:tcBorders>
          </w:tcPr>
          <w:p w14:paraId="33185F3E"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 не более</w:t>
            </w:r>
          </w:p>
        </w:tc>
        <w:tc>
          <w:tcPr>
            <w:tcW w:w="1701" w:type="dxa"/>
            <w:tcBorders>
              <w:top w:val="single" w:sz="4" w:space="0" w:color="auto"/>
              <w:left w:val="single" w:sz="4" w:space="0" w:color="auto"/>
              <w:bottom w:val="single" w:sz="4" w:space="0" w:color="auto"/>
              <w:right w:val="single" w:sz="4" w:space="0" w:color="auto"/>
            </w:tcBorders>
          </w:tcPr>
          <w:p w14:paraId="490AAEC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Цена за единицу не более, рублей</w:t>
            </w:r>
          </w:p>
        </w:tc>
      </w:tr>
      <w:tr w:rsidR="005A499D" w:rsidRPr="009A7102" w14:paraId="3C085A4B" w14:textId="77777777" w:rsidTr="005A499D">
        <w:tc>
          <w:tcPr>
            <w:tcW w:w="622" w:type="dxa"/>
            <w:tcBorders>
              <w:top w:val="single" w:sz="4" w:space="0" w:color="auto"/>
              <w:left w:val="single" w:sz="4" w:space="0" w:color="auto"/>
              <w:bottom w:val="single" w:sz="4" w:space="0" w:color="auto"/>
              <w:right w:val="single" w:sz="4" w:space="0" w:color="auto"/>
            </w:tcBorders>
          </w:tcPr>
          <w:p w14:paraId="615F9111"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2494" w:type="dxa"/>
            <w:tcBorders>
              <w:top w:val="single" w:sz="4" w:space="0" w:color="auto"/>
              <w:left w:val="single" w:sz="4" w:space="0" w:color="auto"/>
              <w:bottom w:val="single" w:sz="4" w:space="0" w:color="auto"/>
              <w:right w:val="single" w:sz="4" w:space="0" w:color="auto"/>
            </w:tcBorders>
          </w:tcPr>
          <w:p w14:paraId="2A4D2C7E"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2551" w:type="dxa"/>
            <w:tcBorders>
              <w:top w:val="single" w:sz="4" w:space="0" w:color="auto"/>
              <w:left w:val="single" w:sz="4" w:space="0" w:color="auto"/>
              <w:bottom w:val="single" w:sz="4" w:space="0" w:color="auto"/>
              <w:right w:val="single" w:sz="4" w:space="0" w:color="auto"/>
            </w:tcBorders>
          </w:tcPr>
          <w:p w14:paraId="6DB0A62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1701" w:type="dxa"/>
            <w:tcBorders>
              <w:top w:val="single" w:sz="4" w:space="0" w:color="auto"/>
              <w:left w:val="single" w:sz="4" w:space="0" w:color="auto"/>
              <w:bottom w:val="single" w:sz="4" w:space="0" w:color="auto"/>
              <w:right w:val="single" w:sz="4" w:space="0" w:color="auto"/>
            </w:tcBorders>
          </w:tcPr>
          <w:p w14:paraId="2CE311D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1701" w:type="dxa"/>
            <w:tcBorders>
              <w:top w:val="single" w:sz="4" w:space="0" w:color="auto"/>
              <w:left w:val="single" w:sz="4" w:space="0" w:color="auto"/>
              <w:bottom w:val="single" w:sz="4" w:space="0" w:color="auto"/>
              <w:right w:val="single" w:sz="4" w:space="0" w:color="auto"/>
            </w:tcBorders>
          </w:tcPr>
          <w:p w14:paraId="1E303FB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r>
      <w:tr w:rsidR="005A499D" w:rsidRPr="009A7102" w14:paraId="789379F4" w14:textId="77777777" w:rsidTr="005A499D">
        <w:tc>
          <w:tcPr>
            <w:tcW w:w="7368" w:type="dxa"/>
            <w:gridSpan w:val="4"/>
            <w:tcBorders>
              <w:top w:val="single" w:sz="4" w:space="0" w:color="auto"/>
              <w:left w:val="single" w:sz="4" w:space="0" w:color="auto"/>
              <w:bottom w:val="single" w:sz="4" w:space="0" w:color="auto"/>
              <w:right w:val="single" w:sz="4" w:space="0" w:color="auto"/>
            </w:tcBorders>
          </w:tcPr>
          <w:p w14:paraId="277CC5CA" w14:textId="77777777" w:rsidR="00843CA1" w:rsidRPr="009A7102" w:rsidRDefault="00843CA1" w:rsidP="005A499D">
            <w:pPr>
              <w:pStyle w:val="ConsPlusNormal"/>
              <w:jc w:val="center"/>
              <w:outlineLvl w:val="2"/>
              <w:rPr>
                <w:rFonts w:ascii="Times New Roman" w:hAnsi="Times New Roman" w:cs="Times New Roman"/>
              </w:rPr>
            </w:pPr>
            <w:r w:rsidRPr="009A7102">
              <w:rPr>
                <w:rFonts w:ascii="Times New Roman" w:hAnsi="Times New Roman" w:cs="Times New Roman"/>
              </w:rPr>
              <w:t>администрации Куйбышевского муниципального района Новосибирской области</w:t>
            </w:r>
          </w:p>
        </w:tc>
        <w:tc>
          <w:tcPr>
            <w:tcW w:w="1701" w:type="dxa"/>
            <w:tcBorders>
              <w:top w:val="single" w:sz="4" w:space="0" w:color="auto"/>
              <w:left w:val="single" w:sz="4" w:space="0" w:color="auto"/>
              <w:bottom w:val="single" w:sz="4" w:space="0" w:color="auto"/>
              <w:right w:val="single" w:sz="4" w:space="0" w:color="auto"/>
            </w:tcBorders>
          </w:tcPr>
          <w:p w14:paraId="78BCA85A" w14:textId="77777777" w:rsidR="00843CA1" w:rsidRPr="009A7102" w:rsidRDefault="00843CA1" w:rsidP="005A499D">
            <w:pPr>
              <w:pStyle w:val="ConsPlusNormal"/>
              <w:rPr>
                <w:rFonts w:ascii="Times New Roman" w:hAnsi="Times New Roman" w:cs="Times New Roman"/>
              </w:rPr>
            </w:pPr>
          </w:p>
        </w:tc>
      </w:tr>
      <w:tr w:rsidR="005A499D" w:rsidRPr="009A7102" w14:paraId="0BCB1A0E"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4CBA902F" w14:textId="77777777" w:rsidR="00843CA1" w:rsidRPr="009A7102" w:rsidRDefault="00843CA1" w:rsidP="005A499D">
            <w:pPr>
              <w:pStyle w:val="ConsPlusNormal"/>
              <w:jc w:val="center"/>
              <w:rPr>
                <w:rFonts w:ascii="Times New Roman" w:hAnsi="Times New Roman" w:cs="Times New Roman"/>
              </w:rPr>
            </w:pPr>
            <w:bookmarkStart w:id="22" w:name="Par1401"/>
            <w:bookmarkEnd w:id="22"/>
            <w:r w:rsidRPr="009A7102">
              <w:rPr>
                <w:rFonts w:ascii="Times New Roman" w:hAnsi="Times New Roman" w:cs="Times New Roman"/>
              </w:rPr>
              <w:t>1</w:t>
            </w:r>
          </w:p>
        </w:tc>
        <w:tc>
          <w:tcPr>
            <w:tcW w:w="2494" w:type="dxa"/>
            <w:vMerge w:val="restart"/>
            <w:tcBorders>
              <w:top w:val="single" w:sz="4" w:space="0" w:color="auto"/>
              <w:left w:val="single" w:sz="4" w:space="0" w:color="auto"/>
              <w:bottom w:val="single" w:sz="4" w:space="0" w:color="auto"/>
              <w:right w:val="single" w:sz="4" w:space="0" w:color="auto"/>
            </w:tcBorders>
          </w:tcPr>
          <w:p w14:paraId="2C3A2F5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высшей группе должностей:</w:t>
            </w:r>
          </w:p>
          <w:p w14:paraId="4F38104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Глава администрации;</w:t>
            </w:r>
          </w:p>
          <w:p w14:paraId="34D43EB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первый заместитель главы администрации;</w:t>
            </w:r>
          </w:p>
          <w:p w14:paraId="4D75E52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заместитель главы администрации;</w:t>
            </w:r>
          </w:p>
          <w:p w14:paraId="3EE5666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-управляющий делами</w:t>
            </w:r>
          </w:p>
        </w:tc>
        <w:tc>
          <w:tcPr>
            <w:tcW w:w="2551" w:type="dxa"/>
            <w:tcBorders>
              <w:top w:val="single" w:sz="4" w:space="0" w:color="auto"/>
              <w:left w:val="single" w:sz="4" w:space="0" w:color="auto"/>
              <w:bottom w:val="single" w:sz="4" w:space="0" w:color="auto"/>
              <w:right w:val="single" w:sz="4" w:space="0" w:color="auto"/>
            </w:tcBorders>
          </w:tcPr>
          <w:p w14:paraId="0197729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Внешний жесткий диск</w:t>
            </w:r>
          </w:p>
        </w:tc>
        <w:tc>
          <w:tcPr>
            <w:tcW w:w="1701" w:type="dxa"/>
            <w:tcBorders>
              <w:top w:val="single" w:sz="4" w:space="0" w:color="auto"/>
              <w:left w:val="single" w:sz="4" w:space="0" w:color="auto"/>
              <w:bottom w:val="single" w:sz="4" w:space="0" w:color="auto"/>
              <w:right w:val="single" w:sz="4" w:space="0" w:color="auto"/>
            </w:tcBorders>
          </w:tcPr>
          <w:p w14:paraId="2A12C7A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гражданского служащего</w:t>
            </w:r>
          </w:p>
        </w:tc>
        <w:tc>
          <w:tcPr>
            <w:tcW w:w="1701" w:type="dxa"/>
            <w:tcBorders>
              <w:top w:val="single" w:sz="4" w:space="0" w:color="auto"/>
              <w:left w:val="single" w:sz="4" w:space="0" w:color="auto"/>
              <w:bottom w:val="single" w:sz="4" w:space="0" w:color="auto"/>
              <w:right w:val="single" w:sz="4" w:space="0" w:color="auto"/>
            </w:tcBorders>
          </w:tcPr>
          <w:p w14:paraId="2D82BE4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4ED2E3EF" w14:textId="77777777" w:rsidTr="005A499D">
        <w:tc>
          <w:tcPr>
            <w:tcW w:w="622" w:type="dxa"/>
            <w:vMerge/>
            <w:tcBorders>
              <w:top w:val="single" w:sz="4" w:space="0" w:color="auto"/>
              <w:left w:val="single" w:sz="4" w:space="0" w:color="auto"/>
              <w:bottom w:val="single" w:sz="4" w:space="0" w:color="auto"/>
              <w:right w:val="single" w:sz="4" w:space="0" w:color="auto"/>
            </w:tcBorders>
          </w:tcPr>
          <w:p w14:paraId="09B33BE8"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3C0DE093"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7B6D4CD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USB-</w:t>
            </w:r>
            <w:proofErr w:type="spellStart"/>
            <w:r w:rsidRPr="009A7102">
              <w:rPr>
                <w:rFonts w:ascii="Times New Roman" w:hAnsi="Times New Roman" w:cs="Times New Roman"/>
              </w:rPr>
              <w:t>флеш</w:t>
            </w:r>
            <w:proofErr w:type="spellEnd"/>
            <w:r w:rsidRPr="009A7102">
              <w:rPr>
                <w:rFonts w:ascii="Times New Roman" w:hAnsi="Times New Roman" w:cs="Times New Roman"/>
              </w:rPr>
              <w:t>-накопитель</w:t>
            </w:r>
          </w:p>
        </w:tc>
        <w:tc>
          <w:tcPr>
            <w:tcW w:w="1701" w:type="dxa"/>
            <w:tcBorders>
              <w:top w:val="single" w:sz="4" w:space="0" w:color="auto"/>
              <w:left w:val="single" w:sz="4" w:space="0" w:color="auto"/>
              <w:bottom w:val="single" w:sz="4" w:space="0" w:color="auto"/>
              <w:right w:val="single" w:sz="4" w:space="0" w:color="auto"/>
            </w:tcBorders>
          </w:tcPr>
          <w:p w14:paraId="2B28D52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более 2 единиц в расчете на гражданского служащего</w:t>
            </w:r>
          </w:p>
        </w:tc>
        <w:tc>
          <w:tcPr>
            <w:tcW w:w="1701" w:type="dxa"/>
            <w:tcBorders>
              <w:top w:val="single" w:sz="4" w:space="0" w:color="auto"/>
              <w:left w:val="single" w:sz="4" w:space="0" w:color="auto"/>
              <w:bottom w:val="single" w:sz="4" w:space="0" w:color="auto"/>
              <w:right w:val="single" w:sz="4" w:space="0" w:color="auto"/>
            </w:tcBorders>
          </w:tcPr>
          <w:p w14:paraId="588704E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2 000,00</w:t>
            </w:r>
          </w:p>
        </w:tc>
      </w:tr>
      <w:tr w:rsidR="005A499D" w:rsidRPr="009A7102" w14:paraId="3593BBAF"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0B7F2A82" w14:textId="77777777" w:rsidR="00843CA1" w:rsidRPr="009A7102" w:rsidRDefault="00843CA1" w:rsidP="005A499D">
            <w:pPr>
              <w:pStyle w:val="ConsPlusNormal"/>
              <w:jc w:val="center"/>
              <w:rPr>
                <w:rFonts w:ascii="Times New Roman" w:hAnsi="Times New Roman" w:cs="Times New Roman"/>
              </w:rPr>
            </w:pPr>
            <w:bookmarkStart w:id="23" w:name="Par1409"/>
            <w:bookmarkEnd w:id="23"/>
            <w:r w:rsidRPr="009A7102">
              <w:rPr>
                <w:rFonts w:ascii="Times New Roman" w:hAnsi="Times New Roman" w:cs="Times New Roman"/>
              </w:rPr>
              <w:t>2</w:t>
            </w:r>
          </w:p>
        </w:tc>
        <w:tc>
          <w:tcPr>
            <w:tcW w:w="2494" w:type="dxa"/>
            <w:vMerge w:val="restart"/>
            <w:tcBorders>
              <w:top w:val="single" w:sz="4" w:space="0" w:color="auto"/>
              <w:left w:val="single" w:sz="4" w:space="0" w:color="auto"/>
              <w:bottom w:val="single" w:sz="4" w:space="0" w:color="auto"/>
              <w:right w:val="single" w:sz="4" w:space="0" w:color="auto"/>
            </w:tcBorders>
          </w:tcPr>
          <w:p w14:paraId="288E792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главной группе должностей:</w:t>
            </w:r>
          </w:p>
          <w:p w14:paraId="7CCB4C7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начальник управления;</w:t>
            </w:r>
          </w:p>
          <w:p w14:paraId="1E40ABD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начальника управления</w:t>
            </w:r>
          </w:p>
        </w:tc>
        <w:tc>
          <w:tcPr>
            <w:tcW w:w="2551" w:type="dxa"/>
            <w:tcBorders>
              <w:top w:val="single" w:sz="4" w:space="0" w:color="auto"/>
              <w:left w:val="single" w:sz="4" w:space="0" w:color="auto"/>
              <w:bottom w:val="single" w:sz="4" w:space="0" w:color="auto"/>
              <w:right w:val="single" w:sz="4" w:space="0" w:color="auto"/>
            </w:tcBorders>
          </w:tcPr>
          <w:p w14:paraId="320D762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Внешний жесткий диск</w:t>
            </w:r>
          </w:p>
        </w:tc>
        <w:tc>
          <w:tcPr>
            <w:tcW w:w="1701" w:type="dxa"/>
            <w:tcBorders>
              <w:top w:val="single" w:sz="4" w:space="0" w:color="auto"/>
              <w:left w:val="single" w:sz="4" w:space="0" w:color="auto"/>
              <w:bottom w:val="single" w:sz="4" w:space="0" w:color="auto"/>
              <w:right w:val="single" w:sz="4" w:space="0" w:color="auto"/>
            </w:tcBorders>
          </w:tcPr>
          <w:p w14:paraId="497B8E1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гражданского служащего</w:t>
            </w:r>
          </w:p>
        </w:tc>
        <w:tc>
          <w:tcPr>
            <w:tcW w:w="1701" w:type="dxa"/>
            <w:tcBorders>
              <w:top w:val="single" w:sz="4" w:space="0" w:color="auto"/>
              <w:left w:val="single" w:sz="4" w:space="0" w:color="auto"/>
              <w:bottom w:val="single" w:sz="4" w:space="0" w:color="auto"/>
              <w:right w:val="single" w:sz="4" w:space="0" w:color="auto"/>
            </w:tcBorders>
          </w:tcPr>
          <w:p w14:paraId="2406D7D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7 000,00</w:t>
            </w:r>
          </w:p>
        </w:tc>
      </w:tr>
      <w:tr w:rsidR="005A499D" w:rsidRPr="009A7102" w14:paraId="07B9FC6B" w14:textId="77777777" w:rsidTr="005A499D">
        <w:tc>
          <w:tcPr>
            <w:tcW w:w="622" w:type="dxa"/>
            <w:vMerge/>
            <w:tcBorders>
              <w:top w:val="single" w:sz="4" w:space="0" w:color="auto"/>
              <w:left w:val="single" w:sz="4" w:space="0" w:color="auto"/>
              <w:bottom w:val="single" w:sz="4" w:space="0" w:color="auto"/>
              <w:right w:val="single" w:sz="4" w:space="0" w:color="auto"/>
            </w:tcBorders>
          </w:tcPr>
          <w:p w14:paraId="7F93FB37"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6B197A98"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4B80FEB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USB-</w:t>
            </w:r>
            <w:proofErr w:type="spellStart"/>
            <w:r w:rsidRPr="009A7102">
              <w:rPr>
                <w:rFonts w:ascii="Times New Roman" w:hAnsi="Times New Roman" w:cs="Times New Roman"/>
              </w:rPr>
              <w:t>флеш</w:t>
            </w:r>
            <w:proofErr w:type="spellEnd"/>
            <w:r w:rsidRPr="009A7102">
              <w:rPr>
                <w:rFonts w:ascii="Times New Roman" w:hAnsi="Times New Roman" w:cs="Times New Roman"/>
              </w:rPr>
              <w:t>-накопитель</w:t>
            </w:r>
          </w:p>
        </w:tc>
        <w:tc>
          <w:tcPr>
            <w:tcW w:w="1701" w:type="dxa"/>
            <w:tcBorders>
              <w:top w:val="single" w:sz="4" w:space="0" w:color="auto"/>
              <w:left w:val="single" w:sz="4" w:space="0" w:color="auto"/>
              <w:bottom w:val="single" w:sz="4" w:space="0" w:color="auto"/>
              <w:right w:val="single" w:sz="4" w:space="0" w:color="auto"/>
            </w:tcBorders>
          </w:tcPr>
          <w:p w14:paraId="2EB9C40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гражданского служащего</w:t>
            </w:r>
          </w:p>
        </w:tc>
        <w:tc>
          <w:tcPr>
            <w:tcW w:w="1701" w:type="dxa"/>
            <w:tcBorders>
              <w:top w:val="single" w:sz="4" w:space="0" w:color="auto"/>
              <w:left w:val="single" w:sz="4" w:space="0" w:color="auto"/>
              <w:bottom w:val="single" w:sz="4" w:space="0" w:color="auto"/>
              <w:right w:val="single" w:sz="4" w:space="0" w:color="auto"/>
            </w:tcBorders>
          </w:tcPr>
          <w:p w14:paraId="27A1DD78"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1 500,00</w:t>
            </w:r>
          </w:p>
        </w:tc>
      </w:tr>
      <w:tr w:rsidR="005A499D" w:rsidRPr="009A7102" w14:paraId="22986AF7"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051554B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2494" w:type="dxa"/>
            <w:vMerge w:val="restart"/>
            <w:tcBorders>
              <w:top w:val="single" w:sz="4" w:space="0" w:color="auto"/>
              <w:left w:val="single" w:sz="4" w:space="0" w:color="auto"/>
              <w:bottom w:val="single" w:sz="4" w:space="0" w:color="auto"/>
              <w:right w:val="single" w:sz="4" w:space="0" w:color="auto"/>
            </w:tcBorders>
          </w:tcPr>
          <w:p w14:paraId="1E5F9AA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Иная должность, не относящаяся к высшей и главной группам должностей, перечисленных в </w:t>
            </w:r>
            <w:hyperlink w:anchor="Par1253" w:tooltip="1" w:history="1">
              <w:r w:rsidRPr="009A7102">
                <w:rPr>
                  <w:rFonts w:ascii="Times New Roman" w:hAnsi="Times New Roman" w:cs="Times New Roman"/>
                </w:rPr>
                <w:t>пунктах 1</w:t>
              </w:r>
            </w:hyperlink>
            <w:r w:rsidRPr="009A7102">
              <w:rPr>
                <w:rFonts w:ascii="Times New Roman" w:hAnsi="Times New Roman" w:cs="Times New Roman"/>
              </w:rPr>
              <w:t xml:space="preserve"> и </w:t>
            </w:r>
            <w:hyperlink w:anchor="Par1261" w:tooltip="2" w:history="1">
              <w:r w:rsidRPr="009A7102">
                <w:rPr>
                  <w:rFonts w:ascii="Times New Roman" w:hAnsi="Times New Roman" w:cs="Times New Roman"/>
                </w:rPr>
                <w:t>2</w:t>
              </w:r>
            </w:hyperlink>
            <w:r w:rsidRPr="009A7102">
              <w:rPr>
                <w:rFonts w:ascii="Times New Roman" w:hAnsi="Times New Roman" w:cs="Times New Roman"/>
              </w:rPr>
              <w:t xml:space="preserve"> настоящей таблицы</w:t>
            </w:r>
          </w:p>
        </w:tc>
        <w:tc>
          <w:tcPr>
            <w:tcW w:w="2551" w:type="dxa"/>
            <w:tcBorders>
              <w:top w:val="single" w:sz="4" w:space="0" w:color="auto"/>
              <w:left w:val="single" w:sz="4" w:space="0" w:color="auto"/>
              <w:bottom w:val="single" w:sz="4" w:space="0" w:color="auto"/>
              <w:right w:val="single" w:sz="4" w:space="0" w:color="auto"/>
            </w:tcBorders>
          </w:tcPr>
          <w:p w14:paraId="54BD4FB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Внешний жесткий диск</w:t>
            </w:r>
          </w:p>
        </w:tc>
        <w:tc>
          <w:tcPr>
            <w:tcW w:w="1701" w:type="dxa"/>
            <w:tcBorders>
              <w:top w:val="single" w:sz="4" w:space="0" w:color="auto"/>
              <w:left w:val="single" w:sz="4" w:space="0" w:color="auto"/>
              <w:bottom w:val="single" w:sz="4" w:space="0" w:color="auto"/>
              <w:right w:val="single" w:sz="4" w:space="0" w:color="auto"/>
            </w:tcBorders>
          </w:tcPr>
          <w:p w14:paraId="7DA7DEC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не менее чем 4 должностных лиц</w:t>
            </w:r>
          </w:p>
        </w:tc>
        <w:tc>
          <w:tcPr>
            <w:tcW w:w="1701" w:type="dxa"/>
            <w:tcBorders>
              <w:top w:val="single" w:sz="4" w:space="0" w:color="auto"/>
              <w:left w:val="single" w:sz="4" w:space="0" w:color="auto"/>
              <w:bottom w:val="single" w:sz="4" w:space="0" w:color="auto"/>
              <w:right w:val="single" w:sz="4" w:space="0" w:color="auto"/>
            </w:tcBorders>
          </w:tcPr>
          <w:p w14:paraId="2C1AFE3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6 000,00</w:t>
            </w:r>
          </w:p>
        </w:tc>
      </w:tr>
      <w:tr w:rsidR="005A499D" w:rsidRPr="009A7102" w14:paraId="1A17FC91" w14:textId="77777777" w:rsidTr="005A499D">
        <w:tc>
          <w:tcPr>
            <w:tcW w:w="622" w:type="dxa"/>
            <w:vMerge/>
            <w:tcBorders>
              <w:top w:val="single" w:sz="4" w:space="0" w:color="auto"/>
              <w:left w:val="single" w:sz="4" w:space="0" w:color="auto"/>
              <w:bottom w:val="single" w:sz="4" w:space="0" w:color="auto"/>
              <w:right w:val="single" w:sz="4" w:space="0" w:color="auto"/>
            </w:tcBorders>
          </w:tcPr>
          <w:p w14:paraId="4C4C426C"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249D0805"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3749790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USB-</w:t>
            </w:r>
            <w:proofErr w:type="spellStart"/>
            <w:r w:rsidRPr="009A7102">
              <w:rPr>
                <w:rFonts w:ascii="Times New Roman" w:hAnsi="Times New Roman" w:cs="Times New Roman"/>
              </w:rPr>
              <w:t>флеш</w:t>
            </w:r>
            <w:proofErr w:type="spellEnd"/>
            <w:r w:rsidRPr="009A7102">
              <w:rPr>
                <w:rFonts w:ascii="Times New Roman" w:hAnsi="Times New Roman" w:cs="Times New Roman"/>
              </w:rPr>
              <w:t>-накопитель</w:t>
            </w:r>
          </w:p>
        </w:tc>
        <w:tc>
          <w:tcPr>
            <w:tcW w:w="1701" w:type="dxa"/>
            <w:tcBorders>
              <w:top w:val="single" w:sz="4" w:space="0" w:color="auto"/>
              <w:left w:val="single" w:sz="4" w:space="0" w:color="auto"/>
              <w:bottom w:val="single" w:sz="4" w:space="0" w:color="auto"/>
              <w:right w:val="single" w:sz="4" w:space="0" w:color="auto"/>
            </w:tcBorders>
          </w:tcPr>
          <w:p w14:paraId="18B54A9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должностное лицо</w:t>
            </w:r>
          </w:p>
        </w:tc>
        <w:tc>
          <w:tcPr>
            <w:tcW w:w="1701" w:type="dxa"/>
            <w:tcBorders>
              <w:top w:val="single" w:sz="4" w:space="0" w:color="auto"/>
              <w:left w:val="single" w:sz="4" w:space="0" w:color="auto"/>
              <w:bottom w:val="single" w:sz="4" w:space="0" w:color="auto"/>
              <w:right w:val="single" w:sz="4" w:space="0" w:color="auto"/>
            </w:tcBorders>
          </w:tcPr>
          <w:p w14:paraId="7DFAD05A"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1 000,00</w:t>
            </w:r>
          </w:p>
        </w:tc>
      </w:tr>
      <w:tr w:rsidR="005A499D" w:rsidRPr="009A7102" w14:paraId="49E32F2A" w14:textId="77777777" w:rsidTr="005A499D">
        <w:tc>
          <w:tcPr>
            <w:tcW w:w="9069" w:type="dxa"/>
            <w:gridSpan w:val="5"/>
            <w:tcBorders>
              <w:top w:val="single" w:sz="4" w:space="0" w:color="auto"/>
              <w:left w:val="single" w:sz="4" w:space="0" w:color="auto"/>
              <w:bottom w:val="single" w:sz="4" w:space="0" w:color="auto"/>
              <w:right w:val="single" w:sz="4" w:space="0" w:color="auto"/>
            </w:tcBorders>
          </w:tcPr>
          <w:p w14:paraId="2541017F"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казенные учреждения, бюджетные учреждения и унитарные предприятия</w:t>
            </w:r>
          </w:p>
        </w:tc>
      </w:tr>
      <w:tr w:rsidR="005A499D" w:rsidRPr="009A7102" w14:paraId="3317F724"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2B9549C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2494" w:type="dxa"/>
            <w:vMerge w:val="restart"/>
            <w:tcBorders>
              <w:top w:val="single" w:sz="4" w:space="0" w:color="auto"/>
              <w:left w:val="single" w:sz="4" w:space="0" w:color="auto"/>
              <w:bottom w:val="single" w:sz="4" w:space="0" w:color="auto"/>
              <w:right w:val="single" w:sz="4" w:space="0" w:color="auto"/>
            </w:tcBorders>
          </w:tcPr>
          <w:p w14:paraId="193C4A3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Руководитель учреждения</w:t>
            </w:r>
          </w:p>
          <w:p w14:paraId="38F8ABB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Заместитель </w:t>
            </w:r>
            <w:r w:rsidRPr="009A7102">
              <w:rPr>
                <w:rFonts w:ascii="Times New Roman" w:hAnsi="Times New Roman" w:cs="Times New Roman"/>
              </w:rPr>
              <w:lastRenderedPageBreak/>
              <w:t>руководителя учреждения</w:t>
            </w:r>
          </w:p>
        </w:tc>
        <w:tc>
          <w:tcPr>
            <w:tcW w:w="2551" w:type="dxa"/>
            <w:tcBorders>
              <w:top w:val="single" w:sz="4" w:space="0" w:color="auto"/>
              <w:left w:val="single" w:sz="4" w:space="0" w:color="auto"/>
              <w:bottom w:val="single" w:sz="4" w:space="0" w:color="auto"/>
              <w:right w:val="single" w:sz="4" w:space="0" w:color="auto"/>
            </w:tcBorders>
          </w:tcPr>
          <w:p w14:paraId="36DFCBF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Внешний жесткий диск</w:t>
            </w:r>
          </w:p>
        </w:tc>
        <w:tc>
          <w:tcPr>
            <w:tcW w:w="1701" w:type="dxa"/>
            <w:tcBorders>
              <w:top w:val="single" w:sz="4" w:space="0" w:color="auto"/>
              <w:left w:val="single" w:sz="4" w:space="0" w:color="auto"/>
              <w:bottom w:val="single" w:sz="4" w:space="0" w:color="auto"/>
              <w:right w:val="single" w:sz="4" w:space="0" w:color="auto"/>
            </w:tcBorders>
          </w:tcPr>
          <w:p w14:paraId="429FB53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03F6EE1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15567C8D" w14:textId="77777777" w:rsidTr="005A499D">
        <w:tc>
          <w:tcPr>
            <w:tcW w:w="622" w:type="dxa"/>
            <w:vMerge/>
            <w:tcBorders>
              <w:top w:val="single" w:sz="4" w:space="0" w:color="auto"/>
              <w:left w:val="single" w:sz="4" w:space="0" w:color="auto"/>
              <w:bottom w:val="single" w:sz="4" w:space="0" w:color="auto"/>
              <w:right w:val="single" w:sz="4" w:space="0" w:color="auto"/>
            </w:tcBorders>
          </w:tcPr>
          <w:p w14:paraId="3970E84F"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3B8CFC6F"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2ABD111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USB-</w:t>
            </w:r>
            <w:proofErr w:type="spellStart"/>
            <w:r w:rsidRPr="009A7102">
              <w:rPr>
                <w:rFonts w:ascii="Times New Roman" w:hAnsi="Times New Roman" w:cs="Times New Roman"/>
              </w:rPr>
              <w:t>флеш</w:t>
            </w:r>
            <w:proofErr w:type="spellEnd"/>
            <w:r w:rsidRPr="009A7102">
              <w:rPr>
                <w:rFonts w:ascii="Times New Roman" w:hAnsi="Times New Roman" w:cs="Times New Roman"/>
              </w:rPr>
              <w:t>-накопитель</w:t>
            </w:r>
          </w:p>
        </w:tc>
        <w:tc>
          <w:tcPr>
            <w:tcW w:w="1701" w:type="dxa"/>
            <w:tcBorders>
              <w:top w:val="single" w:sz="4" w:space="0" w:color="auto"/>
              <w:left w:val="single" w:sz="4" w:space="0" w:color="auto"/>
              <w:bottom w:val="single" w:sz="4" w:space="0" w:color="auto"/>
              <w:right w:val="single" w:sz="4" w:space="0" w:color="auto"/>
            </w:tcBorders>
          </w:tcPr>
          <w:p w14:paraId="3245158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 единицы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1F5830D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2 000,00</w:t>
            </w:r>
          </w:p>
        </w:tc>
      </w:tr>
      <w:tr w:rsidR="005A499D" w:rsidRPr="009A7102" w14:paraId="6AB9E1CB"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31F4FBE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c>
          <w:tcPr>
            <w:tcW w:w="2494" w:type="dxa"/>
            <w:vMerge w:val="restart"/>
            <w:tcBorders>
              <w:top w:val="single" w:sz="4" w:space="0" w:color="auto"/>
              <w:left w:val="single" w:sz="4" w:space="0" w:color="auto"/>
              <w:bottom w:val="single" w:sz="4" w:space="0" w:color="auto"/>
              <w:right w:val="single" w:sz="4" w:space="0" w:color="auto"/>
            </w:tcBorders>
          </w:tcPr>
          <w:p w14:paraId="1E7075C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Иные должности учреждения, кроме должностей: руководитель, заместитель руководителя</w:t>
            </w:r>
          </w:p>
          <w:p w14:paraId="5B6246B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Руководитель учреждения</w:t>
            </w:r>
          </w:p>
        </w:tc>
        <w:tc>
          <w:tcPr>
            <w:tcW w:w="2551" w:type="dxa"/>
            <w:tcBorders>
              <w:top w:val="single" w:sz="4" w:space="0" w:color="auto"/>
              <w:left w:val="single" w:sz="4" w:space="0" w:color="auto"/>
              <w:bottom w:val="single" w:sz="4" w:space="0" w:color="auto"/>
              <w:right w:val="single" w:sz="4" w:space="0" w:color="auto"/>
            </w:tcBorders>
          </w:tcPr>
          <w:p w14:paraId="644030B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Внешний жесткий диск</w:t>
            </w:r>
          </w:p>
        </w:tc>
        <w:tc>
          <w:tcPr>
            <w:tcW w:w="1701" w:type="dxa"/>
            <w:tcBorders>
              <w:top w:val="single" w:sz="4" w:space="0" w:color="auto"/>
              <w:left w:val="single" w:sz="4" w:space="0" w:color="auto"/>
              <w:bottom w:val="single" w:sz="4" w:space="0" w:color="auto"/>
              <w:right w:val="single" w:sz="4" w:space="0" w:color="auto"/>
            </w:tcBorders>
          </w:tcPr>
          <w:p w14:paraId="0D9928C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47BE4DC2"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7 000,00</w:t>
            </w:r>
          </w:p>
        </w:tc>
      </w:tr>
      <w:tr w:rsidR="005A499D" w:rsidRPr="009A7102" w14:paraId="3F2A964D" w14:textId="77777777" w:rsidTr="005A499D">
        <w:tc>
          <w:tcPr>
            <w:tcW w:w="622" w:type="dxa"/>
            <w:vMerge/>
            <w:tcBorders>
              <w:top w:val="single" w:sz="4" w:space="0" w:color="auto"/>
              <w:left w:val="single" w:sz="4" w:space="0" w:color="auto"/>
              <w:bottom w:val="single" w:sz="4" w:space="0" w:color="auto"/>
              <w:right w:val="single" w:sz="4" w:space="0" w:color="auto"/>
            </w:tcBorders>
          </w:tcPr>
          <w:p w14:paraId="78180C2C"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4D97F59C"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59B644C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USB-</w:t>
            </w:r>
            <w:proofErr w:type="spellStart"/>
            <w:r w:rsidRPr="009A7102">
              <w:rPr>
                <w:rFonts w:ascii="Times New Roman" w:hAnsi="Times New Roman" w:cs="Times New Roman"/>
              </w:rPr>
              <w:t>флеш</w:t>
            </w:r>
            <w:proofErr w:type="spellEnd"/>
            <w:r w:rsidRPr="009A7102">
              <w:rPr>
                <w:rFonts w:ascii="Times New Roman" w:hAnsi="Times New Roman" w:cs="Times New Roman"/>
              </w:rPr>
              <w:t>-накопитель</w:t>
            </w:r>
          </w:p>
        </w:tc>
        <w:tc>
          <w:tcPr>
            <w:tcW w:w="1701" w:type="dxa"/>
            <w:tcBorders>
              <w:top w:val="single" w:sz="4" w:space="0" w:color="auto"/>
              <w:left w:val="single" w:sz="4" w:space="0" w:color="auto"/>
              <w:bottom w:val="single" w:sz="4" w:space="0" w:color="auto"/>
              <w:right w:val="single" w:sz="4" w:space="0" w:color="auto"/>
            </w:tcBorders>
          </w:tcPr>
          <w:p w14:paraId="407A523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2FB1482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1 500,00</w:t>
            </w:r>
          </w:p>
        </w:tc>
      </w:tr>
      <w:tr w:rsidR="005A499D" w:rsidRPr="009A7102" w14:paraId="69C73697" w14:textId="77777777" w:rsidTr="005A499D">
        <w:tc>
          <w:tcPr>
            <w:tcW w:w="622" w:type="dxa"/>
            <w:vMerge w:val="restart"/>
            <w:tcBorders>
              <w:top w:val="single" w:sz="4" w:space="0" w:color="auto"/>
              <w:left w:val="single" w:sz="4" w:space="0" w:color="auto"/>
              <w:bottom w:val="single" w:sz="4" w:space="0" w:color="auto"/>
              <w:right w:val="single" w:sz="4" w:space="0" w:color="auto"/>
            </w:tcBorders>
          </w:tcPr>
          <w:p w14:paraId="5FD4EB6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6</w:t>
            </w:r>
          </w:p>
        </w:tc>
        <w:tc>
          <w:tcPr>
            <w:tcW w:w="2494" w:type="dxa"/>
            <w:vMerge w:val="restart"/>
            <w:tcBorders>
              <w:top w:val="single" w:sz="4" w:space="0" w:color="auto"/>
              <w:left w:val="single" w:sz="4" w:space="0" w:color="auto"/>
              <w:bottom w:val="single" w:sz="4" w:space="0" w:color="auto"/>
              <w:right w:val="single" w:sz="4" w:space="0" w:color="auto"/>
            </w:tcBorders>
          </w:tcPr>
          <w:p w14:paraId="0657A9A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руководителя учреждения</w:t>
            </w:r>
          </w:p>
        </w:tc>
        <w:tc>
          <w:tcPr>
            <w:tcW w:w="2551" w:type="dxa"/>
            <w:tcBorders>
              <w:top w:val="single" w:sz="4" w:space="0" w:color="auto"/>
              <w:left w:val="single" w:sz="4" w:space="0" w:color="auto"/>
              <w:bottom w:val="single" w:sz="4" w:space="0" w:color="auto"/>
              <w:right w:val="single" w:sz="4" w:space="0" w:color="auto"/>
            </w:tcBorders>
          </w:tcPr>
          <w:p w14:paraId="6C155B3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Внешний жесткий диск</w:t>
            </w:r>
          </w:p>
        </w:tc>
        <w:tc>
          <w:tcPr>
            <w:tcW w:w="1701" w:type="dxa"/>
            <w:tcBorders>
              <w:top w:val="single" w:sz="4" w:space="0" w:color="auto"/>
              <w:left w:val="single" w:sz="4" w:space="0" w:color="auto"/>
              <w:bottom w:val="single" w:sz="4" w:space="0" w:color="auto"/>
              <w:right w:val="single" w:sz="4" w:space="0" w:color="auto"/>
            </w:tcBorders>
          </w:tcPr>
          <w:p w14:paraId="0A583E9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не менее чем 4 работников</w:t>
            </w:r>
          </w:p>
        </w:tc>
        <w:tc>
          <w:tcPr>
            <w:tcW w:w="1701" w:type="dxa"/>
            <w:tcBorders>
              <w:top w:val="single" w:sz="4" w:space="0" w:color="auto"/>
              <w:left w:val="single" w:sz="4" w:space="0" w:color="auto"/>
              <w:bottom w:val="single" w:sz="4" w:space="0" w:color="auto"/>
              <w:right w:val="single" w:sz="4" w:space="0" w:color="auto"/>
            </w:tcBorders>
          </w:tcPr>
          <w:p w14:paraId="766708B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6 000,00</w:t>
            </w:r>
          </w:p>
        </w:tc>
      </w:tr>
      <w:tr w:rsidR="00843CA1" w:rsidRPr="009A7102" w14:paraId="3A1A14D6" w14:textId="77777777" w:rsidTr="005A499D">
        <w:tc>
          <w:tcPr>
            <w:tcW w:w="622" w:type="dxa"/>
            <w:vMerge/>
            <w:tcBorders>
              <w:top w:val="single" w:sz="4" w:space="0" w:color="auto"/>
              <w:left w:val="single" w:sz="4" w:space="0" w:color="auto"/>
              <w:bottom w:val="single" w:sz="4" w:space="0" w:color="auto"/>
              <w:right w:val="single" w:sz="4" w:space="0" w:color="auto"/>
            </w:tcBorders>
          </w:tcPr>
          <w:p w14:paraId="1A86297B" w14:textId="77777777" w:rsidR="00843CA1" w:rsidRPr="009A7102" w:rsidRDefault="00843CA1" w:rsidP="005A499D">
            <w:pPr>
              <w:pStyle w:val="ConsPlusNormal"/>
              <w:ind w:firstLine="540"/>
              <w:jc w:val="both"/>
              <w:rPr>
                <w:rFonts w:ascii="Times New Roman" w:hAnsi="Times New Roman" w:cs="Times New Roman"/>
              </w:rPr>
            </w:pPr>
          </w:p>
        </w:tc>
        <w:tc>
          <w:tcPr>
            <w:tcW w:w="2494" w:type="dxa"/>
            <w:vMerge/>
            <w:tcBorders>
              <w:top w:val="single" w:sz="4" w:space="0" w:color="auto"/>
              <w:left w:val="single" w:sz="4" w:space="0" w:color="auto"/>
              <w:bottom w:val="single" w:sz="4" w:space="0" w:color="auto"/>
              <w:right w:val="single" w:sz="4" w:space="0" w:color="auto"/>
            </w:tcBorders>
          </w:tcPr>
          <w:p w14:paraId="27F2195E" w14:textId="77777777" w:rsidR="00843CA1" w:rsidRPr="009A7102" w:rsidRDefault="00843CA1" w:rsidP="005A499D">
            <w:pPr>
              <w:pStyle w:val="ConsPlusNormal"/>
              <w:ind w:firstLine="540"/>
              <w:jc w:val="both"/>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14:paraId="0DC4022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USB-</w:t>
            </w:r>
            <w:proofErr w:type="spellStart"/>
            <w:r w:rsidRPr="009A7102">
              <w:rPr>
                <w:rFonts w:ascii="Times New Roman" w:hAnsi="Times New Roman" w:cs="Times New Roman"/>
              </w:rPr>
              <w:t>флеш</w:t>
            </w:r>
            <w:proofErr w:type="spellEnd"/>
            <w:r w:rsidRPr="009A7102">
              <w:rPr>
                <w:rFonts w:ascii="Times New Roman" w:hAnsi="Times New Roman" w:cs="Times New Roman"/>
              </w:rPr>
              <w:t>-накопитель</w:t>
            </w:r>
          </w:p>
        </w:tc>
        <w:tc>
          <w:tcPr>
            <w:tcW w:w="1701" w:type="dxa"/>
            <w:tcBorders>
              <w:top w:val="single" w:sz="4" w:space="0" w:color="auto"/>
              <w:left w:val="single" w:sz="4" w:space="0" w:color="auto"/>
              <w:bottom w:val="single" w:sz="4" w:space="0" w:color="auto"/>
              <w:right w:val="single" w:sz="4" w:space="0" w:color="auto"/>
            </w:tcBorders>
          </w:tcPr>
          <w:p w14:paraId="3392F47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27BA88A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1 000,00</w:t>
            </w:r>
          </w:p>
        </w:tc>
      </w:tr>
    </w:tbl>
    <w:p w14:paraId="159E343B" w14:textId="77777777" w:rsidR="00843CA1" w:rsidRPr="009A7102" w:rsidRDefault="00843CA1" w:rsidP="00843CA1">
      <w:pPr>
        <w:pStyle w:val="ConsPlusNormal"/>
        <w:ind w:firstLine="540"/>
        <w:jc w:val="both"/>
        <w:rPr>
          <w:rFonts w:ascii="Times New Roman" w:hAnsi="Times New Roman" w:cs="Times New Roman"/>
        </w:rPr>
      </w:pPr>
    </w:p>
    <w:p w14:paraId="4523D6D3"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t>Приложение N 8</w:t>
      </w:r>
    </w:p>
    <w:p w14:paraId="0AF5348C"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7BED94CE" w14:textId="77777777" w:rsidR="00843CA1" w:rsidRPr="009A7102" w:rsidRDefault="00843CA1" w:rsidP="00843CA1">
      <w:pPr>
        <w:pStyle w:val="ConsPlusNormal"/>
        <w:ind w:firstLine="540"/>
        <w:jc w:val="both"/>
        <w:rPr>
          <w:rFonts w:ascii="Times New Roman" w:hAnsi="Times New Roman" w:cs="Times New Roman"/>
        </w:rPr>
      </w:pPr>
    </w:p>
    <w:p w14:paraId="64729AA5" w14:textId="77777777" w:rsidR="00843CA1" w:rsidRPr="009A7102" w:rsidRDefault="00843CA1" w:rsidP="00843CA1">
      <w:pPr>
        <w:pStyle w:val="ConsPlusTitle"/>
        <w:jc w:val="center"/>
        <w:rPr>
          <w:rFonts w:ascii="Times New Roman" w:hAnsi="Times New Roman" w:cs="Times New Roman"/>
          <w:b w:val="0"/>
          <w:sz w:val="20"/>
          <w:szCs w:val="20"/>
        </w:rPr>
      </w:pPr>
      <w:bookmarkStart w:id="24" w:name="Par1458"/>
      <w:bookmarkEnd w:id="24"/>
      <w:r w:rsidRPr="009A7102">
        <w:rPr>
          <w:rFonts w:ascii="Times New Roman" w:hAnsi="Times New Roman" w:cs="Times New Roman"/>
          <w:b w:val="0"/>
          <w:sz w:val="20"/>
          <w:szCs w:val="20"/>
        </w:rPr>
        <w:t>Нормативы</w:t>
      </w:r>
    </w:p>
    <w:p w14:paraId="1BA396DE"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цены и объема потребления расходных материалов для различных</w:t>
      </w:r>
    </w:p>
    <w:p w14:paraId="6DDF7DD7"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типов принтеров, многофункциональных устройств,</w:t>
      </w:r>
    </w:p>
    <w:p w14:paraId="31EB8DFA"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копировальных аппаратов и иной оргтехники на обеспечение</w:t>
      </w:r>
    </w:p>
    <w:p w14:paraId="34B286D0"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6"/>
        <w:gridCol w:w="3911"/>
        <w:gridCol w:w="2891"/>
        <w:gridCol w:w="1700"/>
      </w:tblGrid>
      <w:tr w:rsidR="005A499D" w:rsidRPr="009A7102" w14:paraId="7E6D9403" w14:textId="77777777" w:rsidTr="005A499D">
        <w:tc>
          <w:tcPr>
            <w:tcW w:w="566" w:type="dxa"/>
            <w:tcBorders>
              <w:top w:val="single" w:sz="4" w:space="0" w:color="auto"/>
              <w:left w:val="single" w:sz="4" w:space="0" w:color="auto"/>
              <w:bottom w:val="single" w:sz="4" w:space="0" w:color="auto"/>
              <w:right w:val="single" w:sz="4" w:space="0" w:color="auto"/>
            </w:tcBorders>
          </w:tcPr>
          <w:p w14:paraId="3FEAAEF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N п/п</w:t>
            </w:r>
          </w:p>
        </w:tc>
        <w:tc>
          <w:tcPr>
            <w:tcW w:w="3911" w:type="dxa"/>
            <w:tcBorders>
              <w:top w:val="single" w:sz="4" w:space="0" w:color="auto"/>
              <w:left w:val="single" w:sz="4" w:space="0" w:color="auto"/>
              <w:bottom w:val="single" w:sz="4" w:space="0" w:color="auto"/>
              <w:right w:val="single" w:sz="4" w:space="0" w:color="auto"/>
            </w:tcBorders>
          </w:tcPr>
          <w:p w14:paraId="2947AFB9"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Группа товаров</w:t>
            </w:r>
          </w:p>
        </w:tc>
        <w:tc>
          <w:tcPr>
            <w:tcW w:w="2891" w:type="dxa"/>
            <w:tcBorders>
              <w:top w:val="single" w:sz="4" w:space="0" w:color="auto"/>
              <w:left w:val="single" w:sz="4" w:space="0" w:color="auto"/>
              <w:bottom w:val="single" w:sz="4" w:space="0" w:color="auto"/>
              <w:right w:val="single" w:sz="4" w:space="0" w:color="auto"/>
            </w:tcBorders>
          </w:tcPr>
          <w:p w14:paraId="3E2D0C3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w:t>
            </w:r>
          </w:p>
        </w:tc>
        <w:tc>
          <w:tcPr>
            <w:tcW w:w="1700" w:type="dxa"/>
            <w:tcBorders>
              <w:top w:val="single" w:sz="4" w:space="0" w:color="auto"/>
              <w:left w:val="single" w:sz="4" w:space="0" w:color="auto"/>
              <w:bottom w:val="single" w:sz="4" w:space="0" w:color="auto"/>
              <w:right w:val="single" w:sz="4" w:space="0" w:color="auto"/>
            </w:tcBorders>
          </w:tcPr>
          <w:p w14:paraId="6139B8A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Цена за единицу не более, рублей</w:t>
            </w:r>
          </w:p>
        </w:tc>
      </w:tr>
      <w:tr w:rsidR="005A499D" w:rsidRPr="009A7102" w14:paraId="2F8E4633" w14:textId="77777777" w:rsidTr="005A499D">
        <w:tc>
          <w:tcPr>
            <w:tcW w:w="566" w:type="dxa"/>
            <w:tcBorders>
              <w:top w:val="single" w:sz="4" w:space="0" w:color="auto"/>
              <w:left w:val="single" w:sz="4" w:space="0" w:color="auto"/>
              <w:bottom w:val="single" w:sz="4" w:space="0" w:color="auto"/>
              <w:right w:val="single" w:sz="4" w:space="0" w:color="auto"/>
            </w:tcBorders>
          </w:tcPr>
          <w:p w14:paraId="4CD443E1"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3911" w:type="dxa"/>
            <w:tcBorders>
              <w:top w:val="single" w:sz="4" w:space="0" w:color="auto"/>
              <w:left w:val="single" w:sz="4" w:space="0" w:color="auto"/>
              <w:bottom w:val="single" w:sz="4" w:space="0" w:color="auto"/>
              <w:right w:val="single" w:sz="4" w:space="0" w:color="auto"/>
            </w:tcBorders>
          </w:tcPr>
          <w:p w14:paraId="063CF44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Картридж для принтера</w:t>
            </w:r>
          </w:p>
        </w:tc>
        <w:tc>
          <w:tcPr>
            <w:tcW w:w="2891" w:type="dxa"/>
            <w:tcBorders>
              <w:top w:val="single" w:sz="4" w:space="0" w:color="auto"/>
              <w:left w:val="single" w:sz="4" w:space="0" w:color="auto"/>
              <w:bottom w:val="single" w:sz="4" w:space="0" w:color="auto"/>
              <w:right w:val="single" w:sz="4" w:space="0" w:color="auto"/>
            </w:tcBorders>
          </w:tcPr>
          <w:p w14:paraId="6B73B34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Исходя из фактической потребности</w:t>
            </w:r>
          </w:p>
        </w:tc>
        <w:tc>
          <w:tcPr>
            <w:tcW w:w="1700" w:type="dxa"/>
            <w:tcBorders>
              <w:top w:val="single" w:sz="4" w:space="0" w:color="auto"/>
              <w:left w:val="single" w:sz="4" w:space="0" w:color="auto"/>
              <w:bottom w:val="single" w:sz="4" w:space="0" w:color="auto"/>
              <w:right w:val="single" w:sz="4" w:space="0" w:color="auto"/>
            </w:tcBorders>
          </w:tcPr>
          <w:p w14:paraId="50B0F40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3 000 за единицу</w:t>
            </w:r>
          </w:p>
        </w:tc>
      </w:tr>
      <w:tr w:rsidR="005A499D" w:rsidRPr="009A7102" w14:paraId="29336413" w14:textId="77777777" w:rsidTr="005A499D">
        <w:tc>
          <w:tcPr>
            <w:tcW w:w="566" w:type="dxa"/>
            <w:tcBorders>
              <w:top w:val="single" w:sz="4" w:space="0" w:color="auto"/>
              <w:left w:val="single" w:sz="4" w:space="0" w:color="auto"/>
              <w:bottom w:val="single" w:sz="4" w:space="0" w:color="auto"/>
              <w:right w:val="single" w:sz="4" w:space="0" w:color="auto"/>
            </w:tcBorders>
          </w:tcPr>
          <w:p w14:paraId="0027D8F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3911" w:type="dxa"/>
            <w:tcBorders>
              <w:top w:val="single" w:sz="4" w:space="0" w:color="auto"/>
              <w:left w:val="single" w:sz="4" w:space="0" w:color="auto"/>
              <w:bottom w:val="single" w:sz="4" w:space="0" w:color="auto"/>
              <w:right w:val="single" w:sz="4" w:space="0" w:color="auto"/>
            </w:tcBorders>
          </w:tcPr>
          <w:p w14:paraId="13BB255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Картридж для сетевого многофункционального устройства средней производительности</w:t>
            </w:r>
          </w:p>
        </w:tc>
        <w:tc>
          <w:tcPr>
            <w:tcW w:w="2891" w:type="dxa"/>
            <w:tcBorders>
              <w:top w:val="single" w:sz="4" w:space="0" w:color="auto"/>
              <w:left w:val="single" w:sz="4" w:space="0" w:color="auto"/>
              <w:bottom w:val="single" w:sz="4" w:space="0" w:color="auto"/>
              <w:right w:val="single" w:sz="4" w:space="0" w:color="auto"/>
            </w:tcBorders>
          </w:tcPr>
          <w:p w14:paraId="0D93670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Исходя из фактической потребности</w:t>
            </w:r>
          </w:p>
        </w:tc>
        <w:tc>
          <w:tcPr>
            <w:tcW w:w="1700" w:type="dxa"/>
            <w:tcBorders>
              <w:top w:val="single" w:sz="4" w:space="0" w:color="auto"/>
              <w:left w:val="single" w:sz="4" w:space="0" w:color="auto"/>
              <w:bottom w:val="single" w:sz="4" w:space="0" w:color="auto"/>
              <w:right w:val="single" w:sz="4" w:space="0" w:color="auto"/>
            </w:tcBorders>
          </w:tcPr>
          <w:p w14:paraId="6AE3334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5 000 за единицу</w:t>
            </w:r>
          </w:p>
        </w:tc>
      </w:tr>
      <w:tr w:rsidR="00843CA1" w:rsidRPr="009A7102" w14:paraId="7D91D2E6" w14:textId="77777777" w:rsidTr="005A499D">
        <w:tc>
          <w:tcPr>
            <w:tcW w:w="566" w:type="dxa"/>
            <w:tcBorders>
              <w:top w:val="single" w:sz="4" w:space="0" w:color="auto"/>
              <w:left w:val="single" w:sz="4" w:space="0" w:color="auto"/>
              <w:bottom w:val="single" w:sz="4" w:space="0" w:color="auto"/>
              <w:right w:val="single" w:sz="4" w:space="0" w:color="auto"/>
            </w:tcBorders>
          </w:tcPr>
          <w:p w14:paraId="3392EFD0"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3911" w:type="dxa"/>
            <w:tcBorders>
              <w:top w:val="single" w:sz="4" w:space="0" w:color="auto"/>
              <w:left w:val="single" w:sz="4" w:space="0" w:color="auto"/>
              <w:bottom w:val="single" w:sz="4" w:space="0" w:color="auto"/>
              <w:right w:val="single" w:sz="4" w:space="0" w:color="auto"/>
            </w:tcBorders>
          </w:tcPr>
          <w:p w14:paraId="2706E04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Картридж для сетевого многофункционального устройства высокой производительности с возможностью цветной печати</w:t>
            </w:r>
          </w:p>
        </w:tc>
        <w:tc>
          <w:tcPr>
            <w:tcW w:w="2891" w:type="dxa"/>
            <w:tcBorders>
              <w:top w:val="single" w:sz="4" w:space="0" w:color="auto"/>
              <w:left w:val="single" w:sz="4" w:space="0" w:color="auto"/>
              <w:bottom w:val="single" w:sz="4" w:space="0" w:color="auto"/>
              <w:right w:val="single" w:sz="4" w:space="0" w:color="auto"/>
            </w:tcBorders>
          </w:tcPr>
          <w:p w14:paraId="4DD68B8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Исходя из фактической потребности</w:t>
            </w:r>
          </w:p>
        </w:tc>
        <w:tc>
          <w:tcPr>
            <w:tcW w:w="1700" w:type="dxa"/>
            <w:tcBorders>
              <w:top w:val="single" w:sz="4" w:space="0" w:color="auto"/>
              <w:left w:val="single" w:sz="4" w:space="0" w:color="auto"/>
              <w:bottom w:val="single" w:sz="4" w:space="0" w:color="auto"/>
              <w:right w:val="single" w:sz="4" w:space="0" w:color="auto"/>
            </w:tcBorders>
          </w:tcPr>
          <w:p w14:paraId="3AB2EF4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12 000 за единицу</w:t>
            </w:r>
          </w:p>
        </w:tc>
      </w:tr>
    </w:tbl>
    <w:p w14:paraId="5E54C188" w14:textId="77777777" w:rsidR="00843CA1" w:rsidRPr="009A7102" w:rsidRDefault="00843CA1" w:rsidP="00843CA1">
      <w:pPr>
        <w:pStyle w:val="ConsPlusNormal"/>
        <w:ind w:firstLine="540"/>
        <w:jc w:val="both"/>
        <w:rPr>
          <w:rFonts w:ascii="Times New Roman" w:hAnsi="Times New Roman" w:cs="Times New Roman"/>
        </w:rPr>
      </w:pPr>
    </w:p>
    <w:p w14:paraId="76A4948A"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t>Приложение N 9</w:t>
      </w:r>
    </w:p>
    <w:p w14:paraId="22E36440"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0889B74E" w14:textId="77777777" w:rsidR="00843CA1" w:rsidRPr="009A7102" w:rsidRDefault="00843CA1" w:rsidP="00843CA1">
      <w:pPr>
        <w:pStyle w:val="ConsPlusNormal"/>
        <w:ind w:firstLine="540"/>
        <w:jc w:val="both"/>
        <w:rPr>
          <w:rFonts w:ascii="Times New Roman" w:hAnsi="Times New Roman" w:cs="Times New Roman"/>
        </w:rPr>
      </w:pPr>
    </w:p>
    <w:p w14:paraId="2649ECD3" w14:textId="77777777" w:rsidR="00843CA1" w:rsidRPr="009A7102" w:rsidRDefault="00843CA1" w:rsidP="00843CA1">
      <w:pPr>
        <w:pStyle w:val="ConsPlusTitle"/>
        <w:jc w:val="center"/>
        <w:rPr>
          <w:rFonts w:ascii="Times New Roman" w:hAnsi="Times New Roman" w:cs="Times New Roman"/>
          <w:b w:val="0"/>
          <w:sz w:val="20"/>
          <w:szCs w:val="20"/>
        </w:rPr>
      </w:pPr>
      <w:bookmarkStart w:id="25" w:name="Par1591"/>
      <w:bookmarkEnd w:id="25"/>
      <w:r w:rsidRPr="009A7102">
        <w:rPr>
          <w:rFonts w:ascii="Times New Roman" w:hAnsi="Times New Roman" w:cs="Times New Roman"/>
          <w:b w:val="0"/>
          <w:sz w:val="20"/>
          <w:szCs w:val="20"/>
        </w:rPr>
        <w:t>Нормативы</w:t>
      </w:r>
    </w:p>
    <w:p w14:paraId="7D0F2B0C"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количества и цены рабочих станций на обеспечение функций</w:t>
      </w:r>
    </w:p>
    <w:p w14:paraId="49F367BD" w14:textId="77777777" w:rsidR="00843CA1" w:rsidRPr="009A7102" w:rsidRDefault="00843CA1" w:rsidP="00843CA1">
      <w:pPr>
        <w:pStyle w:val="ConsPlusNormal"/>
        <w:ind w:firstLine="540"/>
        <w:jc w:val="center"/>
        <w:rPr>
          <w:rFonts w:ascii="Times New Roman" w:hAnsi="Times New Roman" w:cs="Times New Roman"/>
        </w:rPr>
      </w:pPr>
      <w:r w:rsidRPr="009A7102">
        <w:rPr>
          <w:rFonts w:ascii="Times New Roman" w:hAnsi="Times New Roman" w:cs="Times New Roman"/>
        </w:rPr>
        <w:t>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19DFAB95" w14:textId="77777777" w:rsidR="00843CA1" w:rsidRPr="009A7102" w:rsidRDefault="00843CA1" w:rsidP="00843CA1">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2"/>
        <w:gridCol w:w="2494"/>
        <w:gridCol w:w="2551"/>
        <w:gridCol w:w="1701"/>
        <w:gridCol w:w="1701"/>
      </w:tblGrid>
      <w:tr w:rsidR="005A499D" w:rsidRPr="009A7102" w14:paraId="6CF9FD23" w14:textId="77777777" w:rsidTr="005A499D">
        <w:tc>
          <w:tcPr>
            <w:tcW w:w="622" w:type="dxa"/>
            <w:tcBorders>
              <w:top w:val="single" w:sz="4" w:space="0" w:color="auto"/>
              <w:left w:val="single" w:sz="4" w:space="0" w:color="auto"/>
              <w:bottom w:val="single" w:sz="4" w:space="0" w:color="auto"/>
              <w:right w:val="single" w:sz="4" w:space="0" w:color="auto"/>
            </w:tcBorders>
          </w:tcPr>
          <w:p w14:paraId="34C63883"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N п/п</w:t>
            </w:r>
          </w:p>
        </w:tc>
        <w:tc>
          <w:tcPr>
            <w:tcW w:w="2494" w:type="dxa"/>
            <w:tcBorders>
              <w:top w:val="single" w:sz="4" w:space="0" w:color="auto"/>
              <w:left w:val="single" w:sz="4" w:space="0" w:color="auto"/>
              <w:bottom w:val="single" w:sz="4" w:space="0" w:color="auto"/>
              <w:right w:val="single" w:sz="4" w:space="0" w:color="auto"/>
            </w:tcBorders>
          </w:tcPr>
          <w:p w14:paraId="3372DB13"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Категория должностей</w:t>
            </w:r>
          </w:p>
        </w:tc>
        <w:tc>
          <w:tcPr>
            <w:tcW w:w="2551" w:type="dxa"/>
            <w:tcBorders>
              <w:top w:val="single" w:sz="4" w:space="0" w:color="auto"/>
              <w:left w:val="single" w:sz="4" w:space="0" w:color="auto"/>
              <w:bottom w:val="single" w:sz="4" w:space="0" w:color="auto"/>
              <w:right w:val="single" w:sz="4" w:space="0" w:color="auto"/>
            </w:tcBorders>
          </w:tcPr>
          <w:p w14:paraId="584B2771"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Группа товаров</w:t>
            </w:r>
          </w:p>
        </w:tc>
        <w:tc>
          <w:tcPr>
            <w:tcW w:w="1701" w:type="dxa"/>
            <w:tcBorders>
              <w:top w:val="single" w:sz="4" w:space="0" w:color="auto"/>
              <w:left w:val="single" w:sz="4" w:space="0" w:color="auto"/>
              <w:bottom w:val="single" w:sz="4" w:space="0" w:color="auto"/>
              <w:right w:val="single" w:sz="4" w:space="0" w:color="auto"/>
            </w:tcBorders>
          </w:tcPr>
          <w:p w14:paraId="5634F51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 не более</w:t>
            </w:r>
          </w:p>
        </w:tc>
        <w:tc>
          <w:tcPr>
            <w:tcW w:w="1701" w:type="dxa"/>
            <w:tcBorders>
              <w:top w:val="single" w:sz="4" w:space="0" w:color="auto"/>
              <w:left w:val="single" w:sz="4" w:space="0" w:color="auto"/>
              <w:bottom w:val="single" w:sz="4" w:space="0" w:color="auto"/>
              <w:right w:val="single" w:sz="4" w:space="0" w:color="auto"/>
            </w:tcBorders>
          </w:tcPr>
          <w:p w14:paraId="48AB416E"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Цена за единицу не более, рублей</w:t>
            </w:r>
          </w:p>
        </w:tc>
      </w:tr>
      <w:tr w:rsidR="005A499D" w:rsidRPr="009A7102" w14:paraId="3F32E395" w14:textId="77777777" w:rsidTr="005A499D">
        <w:tc>
          <w:tcPr>
            <w:tcW w:w="622" w:type="dxa"/>
            <w:tcBorders>
              <w:top w:val="single" w:sz="4" w:space="0" w:color="auto"/>
              <w:left w:val="single" w:sz="4" w:space="0" w:color="auto"/>
              <w:bottom w:val="single" w:sz="4" w:space="0" w:color="auto"/>
              <w:right w:val="single" w:sz="4" w:space="0" w:color="auto"/>
            </w:tcBorders>
          </w:tcPr>
          <w:p w14:paraId="4D71224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2494" w:type="dxa"/>
            <w:tcBorders>
              <w:top w:val="single" w:sz="4" w:space="0" w:color="auto"/>
              <w:left w:val="single" w:sz="4" w:space="0" w:color="auto"/>
              <w:bottom w:val="single" w:sz="4" w:space="0" w:color="auto"/>
              <w:right w:val="single" w:sz="4" w:space="0" w:color="auto"/>
            </w:tcBorders>
          </w:tcPr>
          <w:p w14:paraId="083D9DB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2551" w:type="dxa"/>
            <w:tcBorders>
              <w:top w:val="single" w:sz="4" w:space="0" w:color="auto"/>
              <w:left w:val="single" w:sz="4" w:space="0" w:color="auto"/>
              <w:bottom w:val="single" w:sz="4" w:space="0" w:color="auto"/>
              <w:right w:val="single" w:sz="4" w:space="0" w:color="auto"/>
            </w:tcBorders>
          </w:tcPr>
          <w:p w14:paraId="3ED95D9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1701" w:type="dxa"/>
            <w:tcBorders>
              <w:top w:val="single" w:sz="4" w:space="0" w:color="auto"/>
              <w:left w:val="single" w:sz="4" w:space="0" w:color="auto"/>
              <w:bottom w:val="single" w:sz="4" w:space="0" w:color="auto"/>
              <w:right w:val="single" w:sz="4" w:space="0" w:color="auto"/>
            </w:tcBorders>
          </w:tcPr>
          <w:p w14:paraId="33E81BF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1701" w:type="dxa"/>
            <w:tcBorders>
              <w:top w:val="single" w:sz="4" w:space="0" w:color="auto"/>
              <w:left w:val="single" w:sz="4" w:space="0" w:color="auto"/>
              <w:bottom w:val="single" w:sz="4" w:space="0" w:color="auto"/>
              <w:right w:val="single" w:sz="4" w:space="0" w:color="auto"/>
            </w:tcBorders>
          </w:tcPr>
          <w:p w14:paraId="6A8659E0"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r>
      <w:tr w:rsidR="005A499D" w:rsidRPr="009A7102" w14:paraId="4E5ED461" w14:textId="77777777" w:rsidTr="005A499D">
        <w:tc>
          <w:tcPr>
            <w:tcW w:w="7368" w:type="dxa"/>
            <w:gridSpan w:val="4"/>
            <w:tcBorders>
              <w:top w:val="single" w:sz="4" w:space="0" w:color="auto"/>
              <w:left w:val="single" w:sz="4" w:space="0" w:color="auto"/>
              <w:bottom w:val="single" w:sz="4" w:space="0" w:color="auto"/>
              <w:right w:val="single" w:sz="4" w:space="0" w:color="auto"/>
            </w:tcBorders>
          </w:tcPr>
          <w:p w14:paraId="1E51929D" w14:textId="77777777" w:rsidR="00843CA1" w:rsidRPr="009A7102" w:rsidRDefault="00843CA1" w:rsidP="005A499D">
            <w:pPr>
              <w:pStyle w:val="ConsPlusNormal"/>
              <w:jc w:val="center"/>
              <w:outlineLvl w:val="2"/>
              <w:rPr>
                <w:rFonts w:ascii="Times New Roman" w:hAnsi="Times New Roman" w:cs="Times New Roman"/>
              </w:rPr>
            </w:pPr>
            <w:r w:rsidRPr="009A7102">
              <w:rPr>
                <w:rFonts w:ascii="Times New Roman" w:hAnsi="Times New Roman" w:cs="Times New Roman"/>
              </w:rPr>
              <w:lastRenderedPageBreak/>
              <w:t>администрации Куйбышевского муниципального района Новосибирской области</w:t>
            </w:r>
          </w:p>
        </w:tc>
        <w:tc>
          <w:tcPr>
            <w:tcW w:w="1701" w:type="dxa"/>
            <w:tcBorders>
              <w:top w:val="single" w:sz="4" w:space="0" w:color="auto"/>
              <w:left w:val="single" w:sz="4" w:space="0" w:color="auto"/>
              <w:bottom w:val="single" w:sz="4" w:space="0" w:color="auto"/>
              <w:right w:val="single" w:sz="4" w:space="0" w:color="auto"/>
            </w:tcBorders>
          </w:tcPr>
          <w:p w14:paraId="3A724F73" w14:textId="77777777" w:rsidR="00843CA1" w:rsidRPr="009A7102" w:rsidRDefault="00843CA1" w:rsidP="005A499D">
            <w:pPr>
              <w:pStyle w:val="ConsPlusNormal"/>
              <w:rPr>
                <w:rFonts w:ascii="Times New Roman" w:hAnsi="Times New Roman" w:cs="Times New Roman"/>
              </w:rPr>
            </w:pPr>
          </w:p>
        </w:tc>
      </w:tr>
      <w:tr w:rsidR="005A499D" w:rsidRPr="009A7102" w14:paraId="08C351DC" w14:textId="77777777" w:rsidTr="005A499D">
        <w:tc>
          <w:tcPr>
            <w:tcW w:w="622" w:type="dxa"/>
            <w:tcBorders>
              <w:top w:val="single" w:sz="4" w:space="0" w:color="auto"/>
              <w:left w:val="single" w:sz="4" w:space="0" w:color="auto"/>
              <w:bottom w:val="single" w:sz="4" w:space="0" w:color="auto"/>
              <w:right w:val="single" w:sz="4" w:space="0" w:color="auto"/>
            </w:tcBorders>
          </w:tcPr>
          <w:p w14:paraId="270672C5" w14:textId="77777777" w:rsidR="00843CA1" w:rsidRPr="009A7102" w:rsidRDefault="00843CA1" w:rsidP="005A499D">
            <w:pPr>
              <w:pStyle w:val="ConsPlusNormal"/>
              <w:jc w:val="center"/>
              <w:rPr>
                <w:rFonts w:ascii="Times New Roman" w:hAnsi="Times New Roman" w:cs="Times New Roman"/>
              </w:rPr>
            </w:pPr>
            <w:bookmarkStart w:id="26" w:name="Par1614"/>
            <w:bookmarkEnd w:id="26"/>
            <w:r w:rsidRPr="009A7102">
              <w:rPr>
                <w:rFonts w:ascii="Times New Roman" w:hAnsi="Times New Roman" w:cs="Times New Roman"/>
              </w:rPr>
              <w:t>1</w:t>
            </w:r>
          </w:p>
        </w:tc>
        <w:tc>
          <w:tcPr>
            <w:tcW w:w="2494" w:type="dxa"/>
            <w:tcBorders>
              <w:top w:val="single" w:sz="4" w:space="0" w:color="auto"/>
              <w:left w:val="single" w:sz="4" w:space="0" w:color="auto"/>
              <w:bottom w:val="single" w:sz="4" w:space="0" w:color="auto"/>
              <w:right w:val="single" w:sz="4" w:space="0" w:color="auto"/>
            </w:tcBorders>
          </w:tcPr>
          <w:p w14:paraId="3D6DA7C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высшей группе должностей:</w:t>
            </w:r>
          </w:p>
          <w:p w14:paraId="32C9C68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Глава администрации;</w:t>
            </w:r>
          </w:p>
          <w:p w14:paraId="01D1BEA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первый заместитель главы администрации;</w:t>
            </w:r>
          </w:p>
          <w:p w14:paraId="668ABF9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заместитель главы администрации;</w:t>
            </w:r>
          </w:p>
          <w:p w14:paraId="73E4D7E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-управляющий делами</w:t>
            </w:r>
          </w:p>
        </w:tc>
        <w:tc>
          <w:tcPr>
            <w:tcW w:w="2551" w:type="dxa"/>
            <w:vMerge w:val="restart"/>
            <w:tcBorders>
              <w:top w:val="single" w:sz="4" w:space="0" w:color="auto"/>
              <w:left w:val="single" w:sz="4" w:space="0" w:color="auto"/>
              <w:bottom w:val="single" w:sz="4" w:space="0" w:color="auto"/>
              <w:right w:val="single" w:sz="4" w:space="0" w:color="auto"/>
            </w:tcBorders>
          </w:tcPr>
          <w:p w14:paraId="2D3C884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Персональный компьютер в сборе или моноблок</w:t>
            </w:r>
          </w:p>
        </w:tc>
        <w:tc>
          <w:tcPr>
            <w:tcW w:w="1701" w:type="dxa"/>
            <w:tcBorders>
              <w:top w:val="single" w:sz="4" w:space="0" w:color="auto"/>
              <w:left w:val="single" w:sz="4" w:space="0" w:color="auto"/>
              <w:bottom w:val="single" w:sz="4" w:space="0" w:color="auto"/>
              <w:right w:val="single" w:sz="4" w:space="0" w:color="auto"/>
            </w:tcBorders>
          </w:tcPr>
          <w:p w14:paraId="0645A65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гражданского служащего</w:t>
            </w:r>
          </w:p>
        </w:tc>
        <w:tc>
          <w:tcPr>
            <w:tcW w:w="1701" w:type="dxa"/>
            <w:tcBorders>
              <w:top w:val="single" w:sz="4" w:space="0" w:color="auto"/>
              <w:left w:val="single" w:sz="4" w:space="0" w:color="auto"/>
              <w:bottom w:val="single" w:sz="4" w:space="0" w:color="auto"/>
              <w:right w:val="single" w:sz="4" w:space="0" w:color="auto"/>
            </w:tcBorders>
          </w:tcPr>
          <w:p w14:paraId="390B7CE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100 000,00</w:t>
            </w:r>
          </w:p>
        </w:tc>
      </w:tr>
      <w:tr w:rsidR="005A499D" w:rsidRPr="009A7102" w14:paraId="52F07C14" w14:textId="77777777" w:rsidTr="005A499D">
        <w:tc>
          <w:tcPr>
            <w:tcW w:w="622" w:type="dxa"/>
            <w:tcBorders>
              <w:top w:val="single" w:sz="4" w:space="0" w:color="auto"/>
              <w:left w:val="single" w:sz="4" w:space="0" w:color="auto"/>
              <w:bottom w:val="single" w:sz="4" w:space="0" w:color="auto"/>
              <w:right w:val="single" w:sz="4" w:space="0" w:color="auto"/>
            </w:tcBorders>
          </w:tcPr>
          <w:p w14:paraId="48281147" w14:textId="77777777" w:rsidR="00843CA1" w:rsidRPr="009A7102" w:rsidRDefault="00843CA1" w:rsidP="005A499D">
            <w:pPr>
              <w:pStyle w:val="ConsPlusNormal"/>
              <w:jc w:val="center"/>
              <w:rPr>
                <w:rFonts w:ascii="Times New Roman" w:hAnsi="Times New Roman" w:cs="Times New Roman"/>
              </w:rPr>
            </w:pPr>
            <w:bookmarkStart w:id="27" w:name="Par1619"/>
            <w:bookmarkEnd w:id="27"/>
            <w:r w:rsidRPr="009A7102">
              <w:rPr>
                <w:rFonts w:ascii="Times New Roman" w:hAnsi="Times New Roman" w:cs="Times New Roman"/>
              </w:rPr>
              <w:t>2</w:t>
            </w:r>
          </w:p>
        </w:tc>
        <w:tc>
          <w:tcPr>
            <w:tcW w:w="2494" w:type="dxa"/>
            <w:tcBorders>
              <w:top w:val="single" w:sz="4" w:space="0" w:color="auto"/>
              <w:left w:val="single" w:sz="4" w:space="0" w:color="auto"/>
              <w:bottom w:val="single" w:sz="4" w:space="0" w:color="auto"/>
              <w:right w:val="single" w:sz="4" w:space="0" w:color="auto"/>
            </w:tcBorders>
          </w:tcPr>
          <w:p w14:paraId="442BBF0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Должность, относящаяся к главной группе должностей:</w:t>
            </w:r>
          </w:p>
          <w:p w14:paraId="5D4BB75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начальник управления;</w:t>
            </w:r>
          </w:p>
          <w:p w14:paraId="3CC5A25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начальника управления</w:t>
            </w:r>
          </w:p>
        </w:tc>
        <w:tc>
          <w:tcPr>
            <w:tcW w:w="2551" w:type="dxa"/>
            <w:vMerge/>
            <w:tcBorders>
              <w:top w:val="single" w:sz="4" w:space="0" w:color="auto"/>
              <w:left w:val="single" w:sz="4" w:space="0" w:color="auto"/>
              <w:bottom w:val="single" w:sz="4" w:space="0" w:color="auto"/>
              <w:right w:val="single" w:sz="4" w:space="0" w:color="auto"/>
            </w:tcBorders>
          </w:tcPr>
          <w:p w14:paraId="04F157EC" w14:textId="77777777" w:rsidR="00843CA1" w:rsidRPr="009A7102" w:rsidRDefault="00843CA1" w:rsidP="005A499D">
            <w:pPr>
              <w:pStyle w:val="ConsPlusNormal"/>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14:paraId="39C69F5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гражданского служащего</w:t>
            </w:r>
          </w:p>
        </w:tc>
        <w:tc>
          <w:tcPr>
            <w:tcW w:w="1701" w:type="dxa"/>
            <w:tcBorders>
              <w:top w:val="single" w:sz="4" w:space="0" w:color="auto"/>
              <w:left w:val="single" w:sz="4" w:space="0" w:color="auto"/>
              <w:bottom w:val="single" w:sz="4" w:space="0" w:color="auto"/>
              <w:right w:val="single" w:sz="4" w:space="0" w:color="auto"/>
            </w:tcBorders>
          </w:tcPr>
          <w:p w14:paraId="13DAFB8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80 000,00</w:t>
            </w:r>
          </w:p>
        </w:tc>
      </w:tr>
      <w:tr w:rsidR="005A499D" w:rsidRPr="009A7102" w14:paraId="6138F740" w14:textId="77777777" w:rsidTr="005A499D">
        <w:tc>
          <w:tcPr>
            <w:tcW w:w="622" w:type="dxa"/>
            <w:tcBorders>
              <w:top w:val="single" w:sz="4" w:space="0" w:color="auto"/>
              <w:left w:val="single" w:sz="4" w:space="0" w:color="auto"/>
              <w:bottom w:val="single" w:sz="4" w:space="0" w:color="auto"/>
              <w:right w:val="single" w:sz="4" w:space="0" w:color="auto"/>
            </w:tcBorders>
          </w:tcPr>
          <w:p w14:paraId="6ED4E5C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2494" w:type="dxa"/>
            <w:tcBorders>
              <w:top w:val="single" w:sz="4" w:space="0" w:color="auto"/>
              <w:left w:val="single" w:sz="4" w:space="0" w:color="auto"/>
              <w:bottom w:val="single" w:sz="4" w:space="0" w:color="auto"/>
              <w:right w:val="single" w:sz="4" w:space="0" w:color="auto"/>
            </w:tcBorders>
          </w:tcPr>
          <w:p w14:paraId="787FED5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Иная должность, не относящаяся к высшей и главной группам должностей, перечисленных в </w:t>
            </w:r>
            <w:hyperlink w:anchor="Par1614" w:tooltip="1" w:history="1">
              <w:r w:rsidRPr="009A7102">
                <w:rPr>
                  <w:rFonts w:ascii="Times New Roman" w:hAnsi="Times New Roman" w:cs="Times New Roman"/>
                </w:rPr>
                <w:t>пунктах 1</w:t>
              </w:r>
            </w:hyperlink>
            <w:r w:rsidRPr="009A7102">
              <w:rPr>
                <w:rFonts w:ascii="Times New Roman" w:hAnsi="Times New Roman" w:cs="Times New Roman"/>
              </w:rPr>
              <w:t xml:space="preserve"> и </w:t>
            </w:r>
            <w:hyperlink w:anchor="Par1619" w:tooltip="2" w:history="1">
              <w:r w:rsidRPr="009A7102">
                <w:rPr>
                  <w:rFonts w:ascii="Times New Roman" w:hAnsi="Times New Roman" w:cs="Times New Roman"/>
                </w:rPr>
                <w:t>2</w:t>
              </w:r>
            </w:hyperlink>
            <w:r w:rsidRPr="009A7102">
              <w:rPr>
                <w:rFonts w:ascii="Times New Roman" w:hAnsi="Times New Roman" w:cs="Times New Roman"/>
              </w:rPr>
              <w:t xml:space="preserve"> настоящей таблицы</w:t>
            </w:r>
          </w:p>
        </w:tc>
        <w:tc>
          <w:tcPr>
            <w:tcW w:w="2551" w:type="dxa"/>
            <w:vMerge/>
            <w:tcBorders>
              <w:top w:val="single" w:sz="4" w:space="0" w:color="auto"/>
              <w:left w:val="single" w:sz="4" w:space="0" w:color="auto"/>
              <w:bottom w:val="single" w:sz="4" w:space="0" w:color="auto"/>
              <w:right w:val="single" w:sz="4" w:space="0" w:color="auto"/>
            </w:tcBorders>
          </w:tcPr>
          <w:p w14:paraId="5EC0172A" w14:textId="77777777" w:rsidR="00843CA1" w:rsidRPr="009A7102" w:rsidRDefault="00843CA1" w:rsidP="005A499D">
            <w:pPr>
              <w:pStyle w:val="ConsPlusNormal"/>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14:paraId="0A457EE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должностное лицо</w:t>
            </w:r>
          </w:p>
        </w:tc>
        <w:tc>
          <w:tcPr>
            <w:tcW w:w="1701" w:type="dxa"/>
            <w:tcBorders>
              <w:top w:val="single" w:sz="4" w:space="0" w:color="auto"/>
              <w:left w:val="single" w:sz="4" w:space="0" w:color="auto"/>
              <w:bottom w:val="single" w:sz="4" w:space="0" w:color="auto"/>
              <w:right w:val="single" w:sz="4" w:space="0" w:color="auto"/>
            </w:tcBorders>
          </w:tcPr>
          <w:p w14:paraId="272212D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60 000,00</w:t>
            </w:r>
          </w:p>
        </w:tc>
      </w:tr>
      <w:tr w:rsidR="005A499D" w:rsidRPr="009A7102" w14:paraId="6E44E34F" w14:textId="77777777" w:rsidTr="005A499D">
        <w:tc>
          <w:tcPr>
            <w:tcW w:w="622" w:type="dxa"/>
            <w:tcBorders>
              <w:top w:val="single" w:sz="4" w:space="0" w:color="auto"/>
              <w:left w:val="single" w:sz="4" w:space="0" w:color="auto"/>
              <w:bottom w:val="single" w:sz="4" w:space="0" w:color="auto"/>
              <w:right w:val="single" w:sz="4" w:space="0" w:color="auto"/>
            </w:tcBorders>
          </w:tcPr>
          <w:p w14:paraId="617240D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2494" w:type="dxa"/>
            <w:tcBorders>
              <w:top w:val="single" w:sz="4" w:space="0" w:color="auto"/>
              <w:left w:val="single" w:sz="4" w:space="0" w:color="auto"/>
              <w:bottom w:val="single" w:sz="4" w:space="0" w:color="auto"/>
              <w:right w:val="single" w:sz="4" w:space="0" w:color="auto"/>
            </w:tcBorders>
          </w:tcPr>
          <w:p w14:paraId="772E7C3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Все категории должностей учреждения</w:t>
            </w:r>
          </w:p>
        </w:tc>
        <w:tc>
          <w:tcPr>
            <w:tcW w:w="2551" w:type="dxa"/>
            <w:tcBorders>
              <w:top w:val="single" w:sz="4" w:space="0" w:color="auto"/>
              <w:left w:val="single" w:sz="4" w:space="0" w:color="auto"/>
              <w:bottom w:val="single" w:sz="4" w:space="0" w:color="auto"/>
              <w:right w:val="single" w:sz="4" w:space="0" w:color="auto"/>
            </w:tcBorders>
          </w:tcPr>
          <w:p w14:paraId="4D5FB9A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Ноутбук</w:t>
            </w:r>
          </w:p>
        </w:tc>
        <w:tc>
          <w:tcPr>
            <w:tcW w:w="1701" w:type="dxa"/>
            <w:tcBorders>
              <w:top w:val="single" w:sz="4" w:space="0" w:color="auto"/>
              <w:left w:val="single" w:sz="4" w:space="0" w:color="auto"/>
              <w:bottom w:val="single" w:sz="4" w:space="0" w:color="auto"/>
              <w:right w:val="single" w:sz="4" w:space="0" w:color="auto"/>
            </w:tcBorders>
          </w:tcPr>
          <w:p w14:paraId="6C61D85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не менее чем 6 должностных лиц</w:t>
            </w:r>
          </w:p>
        </w:tc>
        <w:tc>
          <w:tcPr>
            <w:tcW w:w="1701" w:type="dxa"/>
            <w:tcBorders>
              <w:top w:val="single" w:sz="4" w:space="0" w:color="auto"/>
              <w:left w:val="single" w:sz="4" w:space="0" w:color="auto"/>
              <w:bottom w:val="single" w:sz="4" w:space="0" w:color="auto"/>
              <w:right w:val="single" w:sz="4" w:space="0" w:color="auto"/>
            </w:tcBorders>
          </w:tcPr>
          <w:p w14:paraId="00B6576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65 000,00</w:t>
            </w:r>
          </w:p>
        </w:tc>
      </w:tr>
      <w:tr w:rsidR="005A499D" w:rsidRPr="009A7102" w14:paraId="702D8E0C" w14:textId="77777777" w:rsidTr="005A499D">
        <w:tc>
          <w:tcPr>
            <w:tcW w:w="9069" w:type="dxa"/>
            <w:gridSpan w:val="5"/>
            <w:tcBorders>
              <w:top w:val="single" w:sz="4" w:space="0" w:color="auto"/>
              <w:left w:val="single" w:sz="4" w:space="0" w:color="auto"/>
              <w:bottom w:val="single" w:sz="4" w:space="0" w:color="auto"/>
              <w:right w:val="single" w:sz="4" w:space="0" w:color="auto"/>
            </w:tcBorders>
          </w:tcPr>
          <w:p w14:paraId="63D1516C"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казенные учреждения, бюджетные учреждения и унитарные предприятия</w:t>
            </w:r>
          </w:p>
        </w:tc>
      </w:tr>
      <w:tr w:rsidR="005A499D" w:rsidRPr="009A7102" w14:paraId="7343E043" w14:textId="77777777" w:rsidTr="005A499D">
        <w:tc>
          <w:tcPr>
            <w:tcW w:w="622" w:type="dxa"/>
            <w:tcBorders>
              <w:top w:val="single" w:sz="4" w:space="0" w:color="auto"/>
              <w:left w:val="single" w:sz="4" w:space="0" w:color="auto"/>
              <w:bottom w:val="single" w:sz="4" w:space="0" w:color="auto"/>
              <w:right w:val="single" w:sz="4" w:space="0" w:color="auto"/>
            </w:tcBorders>
          </w:tcPr>
          <w:p w14:paraId="1EAF5F31"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c>
          <w:tcPr>
            <w:tcW w:w="2494" w:type="dxa"/>
            <w:tcBorders>
              <w:top w:val="single" w:sz="4" w:space="0" w:color="auto"/>
              <w:left w:val="single" w:sz="4" w:space="0" w:color="auto"/>
              <w:bottom w:val="single" w:sz="4" w:space="0" w:color="auto"/>
              <w:right w:val="single" w:sz="4" w:space="0" w:color="auto"/>
            </w:tcBorders>
          </w:tcPr>
          <w:p w14:paraId="48E3A5F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Руководитель учреждения</w:t>
            </w:r>
          </w:p>
        </w:tc>
        <w:tc>
          <w:tcPr>
            <w:tcW w:w="2551" w:type="dxa"/>
            <w:vMerge w:val="restart"/>
            <w:tcBorders>
              <w:top w:val="single" w:sz="4" w:space="0" w:color="auto"/>
              <w:left w:val="single" w:sz="4" w:space="0" w:color="auto"/>
              <w:bottom w:val="single" w:sz="4" w:space="0" w:color="auto"/>
              <w:right w:val="single" w:sz="4" w:space="0" w:color="auto"/>
            </w:tcBorders>
          </w:tcPr>
          <w:p w14:paraId="6062629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Персональный компьютер в сборе или моноблок</w:t>
            </w:r>
          </w:p>
        </w:tc>
        <w:tc>
          <w:tcPr>
            <w:tcW w:w="1701" w:type="dxa"/>
            <w:tcBorders>
              <w:top w:val="single" w:sz="4" w:space="0" w:color="auto"/>
              <w:left w:val="single" w:sz="4" w:space="0" w:color="auto"/>
              <w:bottom w:val="single" w:sz="4" w:space="0" w:color="auto"/>
              <w:right w:val="single" w:sz="4" w:space="0" w:color="auto"/>
            </w:tcBorders>
          </w:tcPr>
          <w:p w14:paraId="396D631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347E7B1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70 000,00</w:t>
            </w:r>
          </w:p>
        </w:tc>
      </w:tr>
      <w:tr w:rsidR="005A499D" w:rsidRPr="009A7102" w14:paraId="6DD197A2" w14:textId="77777777" w:rsidTr="005A499D">
        <w:tc>
          <w:tcPr>
            <w:tcW w:w="622" w:type="dxa"/>
            <w:tcBorders>
              <w:top w:val="single" w:sz="4" w:space="0" w:color="auto"/>
              <w:left w:val="single" w:sz="4" w:space="0" w:color="auto"/>
              <w:bottom w:val="single" w:sz="4" w:space="0" w:color="auto"/>
              <w:right w:val="single" w:sz="4" w:space="0" w:color="auto"/>
            </w:tcBorders>
          </w:tcPr>
          <w:p w14:paraId="0DFF672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6</w:t>
            </w:r>
          </w:p>
        </w:tc>
        <w:tc>
          <w:tcPr>
            <w:tcW w:w="2494" w:type="dxa"/>
            <w:tcBorders>
              <w:top w:val="single" w:sz="4" w:space="0" w:color="auto"/>
              <w:left w:val="single" w:sz="4" w:space="0" w:color="auto"/>
              <w:bottom w:val="single" w:sz="4" w:space="0" w:color="auto"/>
              <w:right w:val="single" w:sz="4" w:space="0" w:color="auto"/>
            </w:tcBorders>
          </w:tcPr>
          <w:p w14:paraId="1A25CE2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Заместитель руководителя учреждения</w:t>
            </w:r>
          </w:p>
        </w:tc>
        <w:tc>
          <w:tcPr>
            <w:tcW w:w="2551" w:type="dxa"/>
            <w:vMerge/>
            <w:tcBorders>
              <w:top w:val="single" w:sz="4" w:space="0" w:color="auto"/>
              <w:left w:val="single" w:sz="4" w:space="0" w:color="auto"/>
              <w:bottom w:val="single" w:sz="4" w:space="0" w:color="auto"/>
              <w:right w:val="single" w:sz="4" w:space="0" w:color="auto"/>
            </w:tcBorders>
          </w:tcPr>
          <w:p w14:paraId="3761F5AC" w14:textId="77777777" w:rsidR="00843CA1" w:rsidRPr="009A7102" w:rsidRDefault="00843CA1" w:rsidP="005A499D">
            <w:pPr>
              <w:pStyle w:val="ConsPlusNormal"/>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14:paraId="441AA2F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4CEAFBF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65 000,00</w:t>
            </w:r>
          </w:p>
        </w:tc>
      </w:tr>
      <w:tr w:rsidR="005A499D" w:rsidRPr="009A7102" w14:paraId="0300AFEB" w14:textId="77777777" w:rsidTr="005A499D">
        <w:tc>
          <w:tcPr>
            <w:tcW w:w="622" w:type="dxa"/>
            <w:tcBorders>
              <w:top w:val="single" w:sz="4" w:space="0" w:color="auto"/>
              <w:left w:val="single" w:sz="4" w:space="0" w:color="auto"/>
              <w:bottom w:val="single" w:sz="4" w:space="0" w:color="auto"/>
              <w:right w:val="single" w:sz="4" w:space="0" w:color="auto"/>
            </w:tcBorders>
          </w:tcPr>
          <w:p w14:paraId="1CB31EA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7</w:t>
            </w:r>
          </w:p>
        </w:tc>
        <w:tc>
          <w:tcPr>
            <w:tcW w:w="2494" w:type="dxa"/>
            <w:tcBorders>
              <w:top w:val="single" w:sz="4" w:space="0" w:color="auto"/>
              <w:left w:val="single" w:sz="4" w:space="0" w:color="auto"/>
              <w:bottom w:val="single" w:sz="4" w:space="0" w:color="auto"/>
              <w:right w:val="single" w:sz="4" w:space="0" w:color="auto"/>
            </w:tcBorders>
          </w:tcPr>
          <w:p w14:paraId="1EACEAB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Иные должности учреждения, кроме должностей: руководитель, заместитель руководителя</w:t>
            </w:r>
          </w:p>
        </w:tc>
        <w:tc>
          <w:tcPr>
            <w:tcW w:w="2551" w:type="dxa"/>
            <w:vMerge/>
            <w:tcBorders>
              <w:top w:val="single" w:sz="4" w:space="0" w:color="auto"/>
              <w:left w:val="single" w:sz="4" w:space="0" w:color="auto"/>
              <w:bottom w:val="single" w:sz="4" w:space="0" w:color="auto"/>
              <w:right w:val="single" w:sz="4" w:space="0" w:color="auto"/>
            </w:tcBorders>
          </w:tcPr>
          <w:p w14:paraId="6AB5C286" w14:textId="77777777" w:rsidR="00843CA1" w:rsidRPr="009A7102" w:rsidRDefault="00843CA1" w:rsidP="005A499D">
            <w:pPr>
              <w:pStyle w:val="ConsPlusNormal"/>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14:paraId="59F4908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работника</w:t>
            </w:r>
          </w:p>
        </w:tc>
        <w:tc>
          <w:tcPr>
            <w:tcW w:w="1701" w:type="dxa"/>
            <w:tcBorders>
              <w:top w:val="single" w:sz="4" w:space="0" w:color="auto"/>
              <w:left w:val="single" w:sz="4" w:space="0" w:color="auto"/>
              <w:bottom w:val="single" w:sz="4" w:space="0" w:color="auto"/>
              <w:right w:val="single" w:sz="4" w:space="0" w:color="auto"/>
            </w:tcBorders>
          </w:tcPr>
          <w:p w14:paraId="165982E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60 000,00</w:t>
            </w:r>
          </w:p>
        </w:tc>
      </w:tr>
      <w:tr w:rsidR="00843CA1" w:rsidRPr="009A7102" w14:paraId="707EFE19" w14:textId="77777777" w:rsidTr="005A499D">
        <w:tc>
          <w:tcPr>
            <w:tcW w:w="622" w:type="dxa"/>
            <w:tcBorders>
              <w:top w:val="single" w:sz="4" w:space="0" w:color="auto"/>
              <w:left w:val="single" w:sz="4" w:space="0" w:color="auto"/>
              <w:bottom w:val="single" w:sz="4" w:space="0" w:color="auto"/>
              <w:right w:val="single" w:sz="4" w:space="0" w:color="auto"/>
            </w:tcBorders>
          </w:tcPr>
          <w:p w14:paraId="4C697A7A"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8</w:t>
            </w:r>
          </w:p>
        </w:tc>
        <w:tc>
          <w:tcPr>
            <w:tcW w:w="2494" w:type="dxa"/>
            <w:tcBorders>
              <w:top w:val="single" w:sz="4" w:space="0" w:color="auto"/>
              <w:left w:val="single" w:sz="4" w:space="0" w:color="auto"/>
              <w:bottom w:val="single" w:sz="4" w:space="0" w:color="auto"/>
              <w:right w:val="single" w:sz="4" w:space="0" w:color="auto"/>
            </w:tcBorders>
          </w:tcPr>
          <w:p w14:paraId="058C655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Все категории должностей учреждения</w:t>
            </w:r>
          </w:p>
        </w:tc>
        <w:tc>
          <w:tcPr>
            <w:tcW w:w="2551" w:type="dxa"/>
            <w:tcBorders>
              <w:top w:val="single" w:sz="4" w:space="0" w:color="auto"/>
              <w:left w:val="single" w:sz="4" w:space="0" w:color="auto"/>
              <w:bottom w:val="single" w:sz="4" w:space="0" w:color="auto"/>
              <w:right w:val="single" w:sz="4" w:space="0" w:color="auto"/>
            </w:tcBorders>
          </w:tcPr>
          <w:p w14:paraId="76180B2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Ноутбук</w:t>
            </w:r>
          </w:p>
        </w:tc>
        <w:tc>
          <w:tcPr>
            <w:tcW w:w="1701" w:type="dxa"/>
            <w:tcBorders>
              <w:top w:val="single" w:sz="4" w:space="0" w:color="auto"/>
              <w:left w:val="single" w:sz="4" w:space="0" w:color="auto"/>
              <w:bottom w:val="single" w:sz="4" w:space="0" w:color="auto"/>
              <w:right w:val="single" w:sz="4" w:space="0" w:color="auto"/>
            </w:tcBorders>
          </w:tcPr>
          <w:p w14:paraId="1371980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 единица в расчете на не менее чем 6 работников</w:t>
            </w:r>
          </w:p>
        </w:tc>
        <w:tc>
          <w:tcPr>
            <w:tcW w:w="1701" w:type="dxa"/>
            <w:tcBorders>
              <w:top w:val="single" w:sz="4" w:space="0" w:color="auto"/>
              <w:left w:val="single" w:sz="4" w:space="0" w:color="auto"/>
              <w:bottom w:val="single" w:sz="4" w:space="0" w:color="auto"/>
              <w:right w:val="single" w:sz="4" w:space="0" w:color="auto"/>
            </w:tcBorders>
          </w:tcPr>
          <w:p w14:paraId="07E17CD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60 000,00</w:t>
            </w:r>
          </w:p>
        </w:tc>
      </w:tr>
    </w:tbl>
    <w:p w14:paraId="52E6F58C" w14:textId="77777777" w:rsidR="00843CA1" w:rsidRPr="009A7102" w:rsidRDefault="00843CA1" w:rsidP="00843CA1">
      <w:pPr>
        <w:pStyle w:val="ConsPlusNormal"/>
        <w:ind w:firstLine="540"/>
        <w:jc w:val="both"/>
        <w:rPr>
          <w:rFonts w:ascii="Times New Roman" w:hAnsi="Times New Roman" w:cs="Times New Roman"/>
        </w:rPr>
      </w:pPr>
    </w:p>
    <w:p w14:paraId="0166EE6E" w14:textId="77777777" w:rsidR="00843CA1" w:rsidRPr="009A7102" w:rsidRDefault="00843CA1" w:rsidP="00843CA1">
      <w:pPr>
        <w:pStyle w:val="ConsPlusNormal"/>
        <w:ind w:firstLine="540"/>
        <w:jc w:val="both"/>
        <w:rPr>
          <w:rFonts w:ascii="Times New Roman" w:hAnsi="Times New Roman" w:cs="Times New Roman"/>
        </w:rPr>
      </w:pPr>
    </w:p>
    <w:p w14:paraId="64D59B05" w14:textId="77777777" w:rsidR="00843CA1" w:rsidRPr="009A7102" w:rsidRDefault="00843CA1" w:rsidP="00843CA1">
      <w:pPr>
        <w:pStyle w:val="ConsPlusNormal"/>
        <w:ind w:firstLine="540"/>
        <w:jc w:val="both"/>
        <w:rPr>
          <w:rFonts w:ascii="Times New Roman" w:hAnsi="Times New Roman" w:cs="Times New Roman"/>
        </w:rPr>
      </w:pPr>
    </w:p>
    <w:p w14:paraId="71A8FD56" w14:textId="77777777" w:rsidR="00843CA1" w:rsidRPr="009A7102" w:rsidRDefault="00843CA1" w:rsidP="00843CA1">
      <w:pPr>
        <w:pStyle w:val="ConsPlusNormal"/>
        <w:ind w:firstLine="540"/>
        <w:jc w:val="both"/>
        <w:rPr>
          <w:rFonts w:ascii="Times New Roman" w:hAnsi="Times New Roman" w:cs="Times New Roman"/>
        </w:rPr>
      </w:pPr>
    </w:p>
    <w:p w14:paraId="7B0BAE78" w14:textId="77777777" w:rsidR="00843CA1" w:rsidRPr="009A7102" w:rsidRDefault="00843CA1" w:rsidP="00843CA1">
      <w:pPr>
        <w:pStyle w:val="ConsPlusNormal"/>
        <w:ind w:firstLine="540"/>
        <w:jc w:val="both"/>
        <w:rPr>
          <w:rFonts w:ascii="Times New Roman" w:hAnsi="Times New Roman" w:cs="Times New Roman"/>
        </w:rPr>
      </w:pPr>
    </w:p>
    <w:p w14:paraId="0A3136E5" w14:textId="77777777" w:rsidR="00843CA1" w:rsidRPr="009A7102" w:rsidRDefault="00843CA1" w:rsidP="00843CA1">
      <w:pPr>
        <w:pStyle w:val="ConsPlusNormal"/>
        <w:ind w:firstLine="540"/>
        <w:jc w:val="both"/>
        <w:rPr>
          <w:rFonts w:ascii="Times New Roman" w:hAnsi="Times New Roman" w:cs="Times New Roman"/>
        </w:rPr>
      </w:pPr>
    </w:p>
    <w:p w14:paraId="1D13A810" w14:textId="77777777" w:rsidR="00843CA1" w:rsidRPr="009A7102" w:rsidRDefault="00843CA1" w:rsidP="00843CA1">
      <w:pPr>
        <w:spacing w:after="160" w:line="259" w:lineRule="auto"/>
        <w:rPr>
          <w:sz w:val="20"/>
          <w:szCs w:val="20"/>
        </w:rPr>
        <w:sectPr w:rsidR="00843CA1" w:rsidRPr="009A7102" w:rsidSect="005A499D">
          <w:pgSz w:w="11906" w:h="16838"/>
          <w:pgMar w:top="1134" w:right="850" w:bottom="1134" w:left="1701" w:header="708" w:footer="708" w:gutter="0"/>
          <w:cols w:space="708"/>
          <w:docGrid w:linePitch="360"/>
        </w:sectPr>
      </w:pPr>
      <w:r w:rsidRPr="009A7102">
        <w:rPr>
          <w:sz w:val="20"/>
          <w:szCs w:val="20"/>
        </w:rPr>
        <w:br w:type="page"/>
      </w:r>
    </w:p>
    <w:p w14:paraId="1623427C"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lastRenderedPageBreak/>
        <w:t>Приложение N 10</w:t>
      </w:r>
    </w:p>
    <w:p w14:paraId="61BA4C43"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430C8F8A" w14:textId="77777777" w:rsidR="00843CA1" w:rsidRPr="009A7102" w:rsidRDefault="00843CA1" w:rsidP="00843CA1">
      <w:pPr>
        <w:pStyle w:val="ConsPlusNormal"/>
        <w:ind w:firstLine="540"/>
        <w:jc w:val="both"/>
        <w:rPr>
          <w:rFonts w:ascii="Times New Roman" w:hAnsi="Times New Roman" w:cs="Times New Roman"/>
        </w:rPr>
      </w:pPr>
    </w:p>
    <w:p w14:paraId="53EB7BDF" w14:textId="77777777" w:rsidR="00843CA1" w:rsidRPr="009A7102" w:rsidRDefault="00843CA1" w:rsidP="00843CA1">
      <w:pPr>
        <w:pStyle w:val="ConsPlusTitle"/>
        <w:jc w:val="center"/>
        <w:rPr>
          <w:rFonts w:ascii="Times New Roman" w:hAnsi="Times New Roman" w:cs="Times New Roman"/>
          <w:b w:val="0"/>
          <w:sz w:val="20"/>
          <w:szCs w:val="20"/>
        </w:rPr>
      </w:pPr>
      <w:bookmarkStart w:id="28" w:name="Par1659"/>
      <w:bookmarkEnd w:id="28"/>
      <w:r w:rsidRPr="009A7102">
        <w:rPr>
          <w:rFonts w:ascii="Times New Roman" w:hAnsi="Times New Roman" w:cs="Times New Roman"/>
          <w:b w:val="0"/>
          <w:sz w:val="20"/>
          <w:szCs w:val="20"/>
        </w:rPr>
        <w:t>Нормативы</w:t>
      </w:r>
    </w:p>
    <w:p w14:paraId="0BFBF295"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количества и цены транспортных средств на обеспечение</w:t>
      </w:r>
    </w:p>
    <w:p w14:paraId="5B95E610"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20A7ECE6" w14:textId="77777777" w:rsidR="00843CA1" w:rsidRPr="009A7102" w:rsidRDefault="00843CA1" w:rsidP="00843CA1">
      <w:pPr>
        <w:spacing w:after="160" w:line="259" w:lineRule="auto"/>
        <w:rPr>
          <w:sz w:val="20"/>
          <w:szCs w:val="20"/>
        </w:rPr>
      </w:pPr>
    </w:p>
    <w:tbl>
      <w:tblPr>
        <w:tblW w:w="14817" w:type="dxa"/>
        <w:tblInd w:w="62" w:type="dxa"/>
        <w:tblLayout w:type="fixed"/>
        <w:tblCellMar>
          <w:top w:w="102" w:type="dxa"/>
          <w:left w:w="62" w:type="dxa"/>
          <w:bottom w:w="102" w:type="dxa"/>
          <w:right w:w="62" w:type="dxa"/>
        </w:tblCellMar>
        <w:tblLook w:val="0000" w:firstRow="0" w:lastRow="0" w:firstColumn="0" w:lastColumn="0" w:noHBand="0" w:noVBand="0"/>
      </w:tblPr>
      <w:tblGrid>
        <w:gridCol w:w="620"/>
        <w:gridCol w:w="1587"/>
        <w:gridCol w:w="1361"/>
        <w:gridCol w:w="1134"/>
        <w:gridCol w:w="1304"/>
        <w:gridCol w:w="1361"/>
        <w:gridCol w:w="1134"/>
        <w:gridCol w:w="1304"/>
        <w:gridCol w:w="1361"/>
        <w:gridCol w:w="1126"/>
        <w:gridCol w:w="2525"/>
      </w:tblGrid>
      <w:tr w:rsidR="005A499D" w:rsidRPr="009A7102" w14:paraId="1BDDCDF7" w14:textId="77777777" w:rsidTr="005A499D">
        <w:tc>
          <w:tcPr>
            <w:tcW w:w="620" w:type="dxa"/>
            <w:vMerge w:val="restart"/>
            <w:tcBorders>
              <w:top w:val="single" w:sz="4" w:space="0" w:color="auto"/>
              <w:left w:val="single" w:sz="4" w:space="0" w:color="auto"/>
              <w:bottom w:val="single" w:sz="4" w:space="0" w:color="auto"/>
              <w:right w:val="single" w:sz="4" w:space="0" w:color="auto"/>
            </w:tcBorders>
          </w:tcPr>
          <w:p w14:paraId="6537FB69"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п/п</w:t>
            </w:r>
          </w:p>
        </w:tc>
        <w:tc>
          <w:tcPr>
            <w:tcW w:w="1587" w:type="dxa"/>
            <w:vMerge w:val="restart"/>
            <w:tcBorders>
              <w:top w:val="single" w:sz="4" w:space="0" w:color="auto"/>
              <w:left w:val="single" w:sz="4" w:space="0" w:color="auto"/>
              <w:bottom w:val="single" w:sz="4" w:space="0" w:color="auto"/>
              <w:right w:val="single" w:sz="4" w:space="0" w:color="auto"/>
            </w:tcBorders>
          </w:tcPr>
          <w:p w14:paraId="2FB4CC6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Наименование должности</w:t>
            </w:r>
          </w:p>
        </w:tc>
        <w:tc>
          <w:tcPr>
            <w:tcW w:w="3799" w:type="dxa"/>
            <w:gridSpan w:val="3"/>
            <w:tcBorders>
              <w:top w:val="single" w:sz="4" w:space="0" w:color="auto"/>
              <w:left w:val="single" w:sz="4" w:space="0" w:color="auto"/>
              <w:bottom w:val="single" w:sz="4" w:space="0" w:color="auto"/>
              <w:right w:val="single" w:sz="4" w:space="0" w:color="auto"/>
            </w:tcBorders>
          </w:tcPr>
          <w:p w14:paraId="46125C6A"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Транспортное средство с персональным закреплением</w:t>
            </w:r>
          </w:p>
        </w:tc>
        <w:tc>
          <w:tcPr>
            <w:tcW w:w="3799" w:type="dxa"/>
            <w:gridSpan w:val="3"/>
            <w:tcBorders>
              <w:top w:val="single" w:sz="4" w:space="0" w:color="auto"/>
              <w:left w:val="single" w:sz="4" w:space="0" w:color="auto"/>
              <w:bottom w:val="single" w:sz="4" w:space="0" w:color="auto"/>
              <w:right w:val="single" w:sz="4" w:space="0" w:color="auto"/>
            </w:tcBorders>
          </w:tcPr>
          <w:p w14:paraId="497035E9"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Транспортное средство с персональным закреплением, предоставляемое по решению руководителя</w:t>
            </w:r>
          </w:p>
        </w:tc>
        <w:tc>
          <w:tcPr>
            <w:tcW w:w="5012" w:type="dxa"/>
            <w:gridSpan w:val="3"/>
            <w:tcBorders>
              <w:top w:val="single" w:sz="4" w:space="0" w:color="auto"/>
              <w:left w:val="single" w:sz="4" w:space="0" w:color="auto"/>
              <w:bottom w:val="single" w:sz="4" w:space="0" w:color="auto"/>
              <w:right w:val="single" w:sz="4" w:space="0" w:color="auto"/>
            </w:tcBorders>
          </w:tcPr>
          <w:p w14:paraId="70D0F89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Служебное транспортное средство, предоставляемое по вызову (без персонального закрепления)</w:t>
            </w:r>
          </w:p>
        </w:tc>
      </w:tr>
      <w:tr w:rsidR="005A499D" w:rsidRPr="009A7102" w14:paraId="0E608BF5" w14:textId="77777777" w:rsidTr="005A499D">
        <w:tc>
          <w:tcPr>
            <w:tcW w:w="620" w:type="dxa"/>
            <w:vMerge/>
            <w:tcBorders>
              <w:top w:val="single" w:sz="4" w:space="0" w:color="auto"/>
              <w:left w:val="single" w:sz="4" w:space="0" w:color="auto"/>
              <w:bottom w:val="single" w:sz="4" w:space="0" w:color="auto"/>
              <w:right w:val="single" w:sz="4" w:space="0" w:color="auto"/>
            </w:tcBorders>
          </w:tcPr>
          <w:p w14:paraId="27334231"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747F13E2" w14:textId="77777777" w:rsidR="00843CA1" w:rsidRPr="009A7102" w:rsidRDefault="00843CA1" w:rsidP="005A499D">
            <w:pPr>
              <w:pStyle w:val="ConsPlusNormal"/>
              <w:ind w:firstLine="540"/>
              <w:jc w:val="both"/>
              <w:rPr>
                <w:rFonts w:ascii="Times New Roman" w:hAnsi="Times New Roman" w:cs="Times New Roman"/>
              </w:rPr>
            </w:pPr>
          </w:p>
        </w:tc>
        <w:tc>
          <w:tcPr>
            <w:tcW w:w="1361" w:type="dxa"/>
            <w:tcBorders>
              <w:top w:val="single" w:sz="4" w:space="0" w:color="auto"/>
              <w:left w:val="single" w:sz="4" w:space="0" w:color="auto"/>
              <w:bottom w:val="single" w:sz="4" w:space="0" w:color="auto"/>
              <w:right w:val="single" w:sz="4" w:space="0" w:color="auto"/>
            </w:tcBorders>
          </w:tcPr>
          <w:p w14:paraId="4A2ACD3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w:t>
            </w:r>
          </w:p>
        </w:tc>
        <w:tc>
          <w:tcPr>
            <w:tcW w:w="1134" w:type="dxa"/>
            <w:tcBorders>
              <w:top w:val="single" w:sz="4" w:space="0" w:color="auto"/>
              <w:left w:val="single" w:sz="4" w:space="0" w:color="auto"/>
              <w:bottom w:val="single" w:sz="4" w:space="0" w:color="auto"/>
              <w:right w:val="single" w:sz="4" w:space="0" w:color="auto"/>
            </w:tcBorders>
          </w:tcPr>
          <w:p w14:paraId="6710C55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 xml:space="preserve">Код </w:t>
            </w:r>
            <w:hyperlink r:id="rId113" w:history="1">
              <w:r w:rsidRPr="009A7102">
                <w:rPr>
                  <w:rFonts w:ascii="Times New Roman" w:hAnsi="Times New Roman" w:cs="Times New Roman"/>
                </w:rPr>
                <w:t>ОКПД2</w:t>
              </w:r>
            </w:hyperlink>
          </w:p>
        </w:tc>
        <w:tc>
          <w:tcPr>
            <w:tcW w:w="1304" w:type="dxa"/>
            <w:tcBorders>
              <w:top w:val="single" w:sz="4" w:space="0" w:color="auto"/>
              <w:left w:val="single" w:sz="4" w:space="0" w:color="auto"/>
              <w:bottom w:val="single" w:sz="4" w:space="0" w:color="auto"/>
              <w:right w:val="single" w:sz="4" w:space="0" w:color="auto"/>
            </w:tcBorders>
          </w:tcPr>
          <w:p w14:paraId="0970C56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Цена</w:t>
            </w:r>
          </w:p>
        </w:tc>
        <w:tc>
          <w:tcPr>
            <w:tcW w:w="1361" w:type="dxa"/>
            <w:tcBorders>
              <w:top w:val="single" w:sz="4" w:space="0" w:color="auto"/>
              <w:left w:val="single" w:sz="4" w:space="0" w:color="auto"/>
              <w:bottom w:val="single" w:sz="4" w:space="0" w:color="auto"/>
              <w:right w:val="single" w:sz="4" w:space="0" w:color="auto"/>
            </w:tcBorders>
          </w:tcPr>
          <w:p w14:paraId="4651A58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w:t>
            </w:r>
          </w:p>
        </w:tc>
        <w:tc>
          <w:tcPr>
            <w:tcW w:w="1134" w:type="dxa"/>
            <w:tcBorders>
              <w:top w:val="single" w:sz="4" w:space="0" w:color="auto"/>
              <w:left w:val="single" w:sz="4" w:space="0" w:color="auto"/>
              <w:bottom w:val="single" w:sz="4" w:space="0" w:color="auto"/>
              <w:right w:val="single" w:sz="4" w:space="0" w:color="auto"/>
            </w:tcBorders>
          </w:tcPr>
          <w:p w14:paraId="454742B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Код ОКПД2</w:t>
            </w:r>
          </w:p>
        </w:tc>
        <w:tc>
          <w:tcPr>
            <w:tcW w:w="1304" w:type="dxa"/>
            <w:tcBorders>
              <w:top w:val="single" w:sz="4" w:space="0" w:color="auto"/>
              <w:left w:val="single" w:sz="4" w:space="0" w:color="auto"/>
              <w:bottom w:val="single" w:sz="4" w:space="0" w:color="auto"/>
              <w:right w:val="single" w:sz="4" w:space="0" w:color="auto"/>
            </w:tcBorders>
          </w:tcPr>
          <w:p w14:paraId="59D671A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Цена</w:t>
            </w:r>
          </w:p>
        </w:tc>
        <w:tc>
          <w:tcPr>
            <w:tcW w:w="1361" w:type="dxa"/>
            <w:tcBorders>
              <w:top w:val="single" w:sz="4" w:space="0" w:color="auto"/>
              <w:left w:val="single" w:sz="4" w:space="0" w:color="auto"/>
              <w:bottom w:val="single" w:sz="4" w:space="0" w:color="auto"/>
              <w:right w:val="single" w:sz="4" w:space="0" w:color="auto"/>
            </w:tcBorders>
          </w:tcPr>
          <w:p w14:paraId="12D3802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w:t>
            </w:r>
          </w:p>
        </w:tc>
        <w:tc>
          <w:tcPr>
            <w:tcW w:w="1126" w:type="dxa"/>
            <w:tcBorders>
              <w:top w:val="single" w:sz="4" w:space="0" w:color="auto"/>
              <w:left w:val="single" w:sz="4" w:space="0" w:color="auto"/>
              <w:bottom w:val="single" w:sz="4" w:space="0" w:color="auto"/>
              <w:right w:val="single" w:sz="4" w:space="0" w:color="auto"/>
            </w:tcBorders>
          </w:tcPr>
          <w:p w14:paraId="56E7C8CE"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Код ОКПД2</w:t>
            </w:r>
          </w:p>
        </w:tc>
        <w:tc>
          <w:tcPr>
            <w:tcW w:w="2525" w:type="dxa"/>
            <w:tcBorders>
              <w:top w:val="single" w:sz="4" w:space="0" w:color="auto"/>
              <w:left w:val="single" w:sz="4" w:space="0" w:color="auto"/>
              <w:bottom w:val="single" w:sz="4" w:space="0" w:color="auto"/>
              <w:right w:val="single" w:sz="4" w:space="0" w:color="auto"/>
            </w:tcBorders>
          </w:tcPr>
          <w:p w14:paraId="150F7DFA"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Цена</w:t>
            </w:r>
          </w:p>
        </w:tc>
      </w:tr>
      <w:tr w:rsidR="005A499D" w:rsidRPr="009A7102" w14:paraId="6D355A1C" w14:textId="77777777" w:rsidTr="005A499D">
        <w:tc>
          <w:tcPr>
            <w:tcW w:w="620" w:type="dxa"/>
            <w:tcBorders>
              <w:top w:val="single" w:sz="4" w:space="0" w:color="auto"/>
              <w:left w:val="single" w:sz="4" w:space="0" w:color="auto"/>
              <w:bottom w:val="single" w:sz="4" w:space="0" w:color="auto"/>
              <w:right w:val="single" w:sz="4" w:space="0" w:color="auto"/>
            </w:tcBorders>
          </w:tcPr>
          <w:p w14:paraId="28E5E8F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1587" w:type="dxa"/>
            <w:tcBorders>
              <w:top w:val="single" w:sz="4" w:space="0" w:color="auto"/>
              <w:left w:val="single" w:sz="4" w:space="0" w:color="auto"/>
              <w:bottom w:val="single" w:sz="4" w:space="0" w:color="auto"/>
              <w:right w:val="single" w:sz="4" w:space="0" w:color="auto"/>
            </w:tcBorders>
          </w:tcPr>
          <w:p w14:paraId="1726C643"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1361" w:type="dxa"/>
            <w:tcBorders>
              <w:top w:val="single" w:sz="4" w:space="0" w:color="auto"/>
              <w:left w:val="single" w:sz="4" w:space="0" w:color="auto"/>
              <w:bottom w:val="single" w:sz="4" w:space="0" w:color="auto"/>
              <w:right w:val="single" w:sz="4" w:space="0" w:color="auto"/>
            </w:tcBorders>
          </w:tcPr>
          <w:p w14:paraId="4590C83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1134" w:type="dxa"/>
            <w:tcBorders>
              <w:top w:val="single" w:sz="4" w:space="0" w:color="auto"/>
              <w:left w:val="single" w:sz="4" w:space="0" w:color="auto"/>
              <w:bottom w:val="single" w:sz="4" w:space="0" w:color="auto"/>
              <w:right w:val="single" w:sz="4" w:space="0" w:color="auto"/>
            </w:tcBorders>
          </w:tcPr>
          <w:p w14:paraId="5E5DB19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1304" w:type="dxa"/>
            <w:tcBorders>
              <w:top w:val="single" w:sz="4" w:space="0" w:color="auto"/>
              <w:left w:val="single" w:sz="4" w:space="0" w:color="auto"/>
              <w:bottom w:val="single" w:sz="4" w:space="0" w:color="auto"/>
              <w:right w:val="single" w:sz="4" w:space="0" w:color="auto"/>
            </w:tcBorders>
          </w:tcPr>
          <w:p w14:paraId="4B72858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c>
          <w:tcPr>
            <w:tcW w:w="1361" w:type="dxa"/>
            <w:tcBorders>
              <w:top w:val="single" w:sz="4" w:space="0" w:color="auto"/>
              <w:left w:val="single" w:sz="4" w:space="0" w:color="auto"/>
              <w:bottom w:val="single" w:sz="4" w:space="0" w:color="auto"/>
              <w:right w:val="single" w:sz="4" w:space="0" w:color="auto"/>
            </w:tcBorders>
          </w:tcPr>
          <w:p w14:paraId="03799B89"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6</w:t>
            </w:r>
          </w:p>
        </w:tc>
        <w:tc>
          <w:tcPr>
            <w:tcW w:w="1134" w:type="dxa"/>
            <w:tcBorders>
              <w:top w:val="single" w:sz="4" w:space="0" w:color="auto"/>
              <w:left w:val="single" w:sz="4" w:space="0" w:color="auto"/>
              <w:bottom w:val="single" w:sz="4" w:space="0" w:color="auto"/>
              <w:right w:val="single" w:sz="4" w:space="0" w:color="auto"/>
            </w:tcBorders>
          </w:tcPr>
          <w:p w14:paraId="6B50842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7</w:t>
            </w:r>
          </w:p>
        </w:tc>
        <w:tc>
          <w:tcPr>
            <w:tcW w:w="1304" w:type="dxa"/>
            <w:tcBorders>
              <w:top w:val="single" w:sz="4" w:space="0" w:color="auto"/>
              <w:left w:val="single" w:sz="4" w:space="0" w:color="auto"/>
              <w:bottom w:val="single" w:sz="4" w:space="0" w:color="auto"/>
              <w:right w:val="single" w:sz="4" w:space="0" w:color="auto"/>
            </w:tcBorders>
          </w:tcPr>
          <w:p w14:paraId="0AEB8F0A"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8</w:t>
            </w:r>
          </w:p>
        </w:tc>
        <w:tc>
          <w:tcPr>
            <w:tcW w:w="1361" w:type="dxa"/>
            <w:tcBorders>
              <w:top w:val="single" w:sz="4" w:space="0" w:color="auto"/>
              <w:left w:val="single" w:sz="4" w:space="0" w:color="auto"/>
              <w:bottom w:val="single" w:sz="4" w:space="0" w:color="auto"/>
              <w:right w:val="single" w:sz="4" w:space="0" w:color="auto"/>
            </w:tcBorders>
          </w:tcPr>
          <w:p w14:paraId="09DB1A4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9</w:t>
            </w:r>
          </w:p>
        </w:tc>
        <w:tc>
          <w:tcPr>
            <w:tcW w:w="1126" w:type="dxa"/>
            <w:tcBorders>
              <w:top w:val="single" w:sz="4" w:space="0" w:color="auto"/>
              <w:left w:val="single" w:sz="4" w:space="0" w:color="auto"/>
              <w:bottom w:val="single" w:sz="4" w:space="0" w:color="auto"/>
              <w:right w:val="single" w:sz="4" w:space="0" w:color="auto"/>
            </w:tcBorders>
          </w:tcPr>
          <w:p w14:paraId="358BA64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10</w:t>
            </w:r>
          </w:p>
        </w:tc>
        <w:tc>
          <w:tcPr>
            <w:tcW w:w="2525" w:type="dxa"/>
            <w:tcBorders>
              <w:top w:val="single" w:sz="4" w:space="0" w:color="auto"/>
              <w:left w:val="single" w:sz="4" w:space="0" w:color="auto"/>
              <w:bottom w:val="single" w:sz="4" w:space="0" w:color="auto"/>
              <w:right w:val="single" w:sz="4" w:space="0" w:color="auto"/>
            </w:tcBorders>
          </w:tcPr>
          <w:p w14:paraId="4976CA2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11</w:t>
            </w:r>
          </w:p>
        </w:tc>
      </w:tr>
      <w:tr w:rsidR="005A499D" w:rsidRPr="009A7102" w14:paraId="412581C9" w14:textId="77777777" w:rsidTr="005A499D">
        <w:tc>
          <w:tcPr>
            <w:tcW w:w="14817" w:type="dxa"/>
            <w:gridSpan w:val="11"/>
            <w:tcBorders>
              <w:top w:val="single" w:sz="4" w:space="0" w:color="auto"/>
              <w:left w:val="single" w:sz="4" w:space="0" w:color="auto"/>
              <w:bottom w:val="single" w:sz="4" w:space="0" w:color="auto"/>
              <w:right w:val="single" w:sz="4" w:space="0" w:color="auto"/>
            </w:tcBorders>
          </w:tcPr>
          <w:p w14:paraId="32CEC342" w14:textId="77777777" w:rsidR="00843CA1" w:rsidRPr="009A7102" w:rsidRDefault="00843CA1" w:rsidP="005A499D">
            <w:pPr>
              <w:pStyle w:val="ConsPlusNormal"/>
              <w:jc w:val="center"/>
              <w:outlineLvl w:val="2"/>
              <w:rPr>
                <w:rFonts w:ascii="Times New Roman" w:hAnsi="Times New Roman" w:cs="Times New Roman"/>
              </w:rPr>
            </w:pPr>
            <w:r w:rsidRPr="009A7102">
              <w:rPr>
                <w:rFonts w:ascii="Times New Roman" w:hAnsi="Times New Roman" w:cs="Times New Roman"/>
              </w:rPr>
              <w:t>администрации Куйбышевского муниципального района Новосибирской области</w:t>
            </w:r>
          </w:p>
        </w:tc>
      </w:tr>
      <w:tr w:rsidR="005A499D" w:rsidRPr="009A7102" w14:paraId="75BA0042" w14:textId="77777777" w:rsidTr="005A499D">
        <w:tc>
          <w:tcPr>
            <w:tcW w:w="620" w:type="dxa"/>
            <w:vMerge w:val="restart"/>
            <w:tcBorders>
              <w:top w:val="single" w:sz="4" w:space="0" w:color="auto"/>
              <w:left w:val="single" w:sz="4" w:space="0" w:color="auto"/>
              <w:bottom w:val="single" w:sz="4" w:space="0" w:color="auto"/>
              <w:right w:val="single" w:sz="4" w:space="0" w:color="auto"/>
            </w:tcBorders>
          </w:tcPr>
          <w:p w14:paraId="56F0C87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1587" w:type="dxa"/>
            <w:vMerge w:val="restart"/>
            <w:tcBorders>
              <w:top w:val="single" w:sz="4" w:space="0" w:color="auto"/>
              <w:left w:val="single" w:sz="4" w:space="0" w:color="auto"/>
              <w:bottom w:val="single" w:sz="4" w:space="0" w:color="auto"/>
              <w:right w:val="single" w:sz="4" w:space="0" w:color="auto"/>
            </w:tcBorders>
          </w:tcPr>
          <w:p w14:paraId="6E46A1B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Должность, относящаяся к высшей группе должностей </w:t>
            </w:r>
          </w:p>
        </w:tc>
        <w:tc>
          <w:tcPr>
            <w:tcW w:w="1361" w:type="dxa"/>
            <w:vMerge w:val="restart"/>
            <w:tcBorders>
              <w:top w:val="single" w:sz="4" w:space="0" w:color="auto"/>
              <w:left w:val="single" w:sz="4" w:space="0" w:color="auto"/>
              <w:bottom w:val="single" w:sz="4" w:space="0" w:color="auto"/>
              <w:right w:val="single" w:sz="4" w:space="0" w:color="auto"/>
            </w:tcBorders>
          </w:tcPr>
          <w:p w14:paraId="26B7D82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более 1 единицы в расчете на гражданского служащего</w:t>
            </w:r>
          </w:p>
        </w:tc>
        <w:tc>
          <w:tcPr>
            <w:tcW w:w="1134" w:type="dxa"/>
            <w:tcBorders>
              <w:top w:val="single" w:sz="4" w:space="0" w:color="auto"/>
              <w:left w:val="single" w:sz="4" w:space="0" w:color="auto"/>
              <w:bottom w:val="single" w:sz="4" w:space="0" w:color="auto"/>
              <w:right w:val="single" w:sz="4" w:space="0" w:color="auto"/>
            </w:tcBorders>
          </w:tcPr>
          <w:p w14:paraId="75ED34C0" w14:textId="77777777" w:rsidR="00843CA1" w:rsidRPr="009A7102" w:rsidRDefault="00650665" w:rsidP="005A499D">
            <w:pPr>
              <w:pStyle w:val="ConsPlusNormal"/>
              <w:jc w:val="center"/>
              <w:rPr>
                <w:rFonts w:ascii="Times New Roman" w:hAnsi="Times New Roman" w:cs="Times New Roman"/>
              </w:rPr>
            </w:pPr>
            <w:hyperlink r:id="rId114" w:history="1">
              <w:r w:rsidR="00843CA1" w:rsidRPr="009A7102">
                <w:rPr>
                  <w:rFonts w:ascii="Times New Roman" w:hAnsi="Times New Roman" w:cs="Times New Roman"/>
                </w:rPr>
                <w:t>29.10.21</w:t>
              </w:r>
            </w:hyperlink>
          </w:p>
        </w:tc>
        <w:tc>
          <w:tcPr>
            <w:tcW w:w="1304" w:type="dxa"/>
            <w:vMerge w:val="restart"/>
            <w:tcBorders>
              <w:top w:val="single" w:sz="4" w:space="0" w:color="auto"/>
              <w:left w:val="single" w:sz="4" w:space="0" w:color="auto"/>
              <w:bottom w:val="single" w:sz="4" w:space="0" w:color="auto"/>
              <w:right w:val="single" w:sz="4" w:space="0" w:color="auto"/>
            </w:tcBorders>
          </w:tcPr>
          <w:p w14:paraId="280D940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более 2 млн. рублей для лица, замещающего государственную должность Новосибирской области</w:t>
            </w:r>
          </w:p>
        </w:tc>
        <w:tc>
          <w:tcPr>
            <w:tcW w:w="1361" w:type="dxa"/>
            <w:vMerge w:val="restart"/>
            <w:tcBorders>
              <w:top w:val="single" w:sz="4" w:space="0" w:color="auto"/>
              <w:left w:val="single" w:sz="4" w:space="0" w:color="auto"/>
              <w:bottom w:val="single" w:sz="4" w:space="0" w:color="auto"/>
              <w:right w:val="single" w:sz="4" w:space="0" w:color="auto"/>
            </w:tcBorders>
          </w:tcPr>
          <w:p w14:paraId="2BF38D5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c>
          <w:tcPr>
            <w:tcW w:w="1134" w:type="dxa"/>
            <w:vMerge w:val="restart"/>
            <w:tcBorders>
              <w:top w:val="single" w:sz="4" w:space="0" w:color="auto"/>
              <w:left w:val="single" w:sz="4" w:space="0" w:color="auto"/>
              <w:bottom w:val="single" w:sz="4" w:space="0" w:color="auto"/>
              <w:right w:val="single" w:sz="4" w:space="0" w:color="auto"/>
            </w:tcBorders>
          </w:tcPr>
          <w:p w14:paraId="3982AF3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c>
          <w:tcPr>
            <w:tcW w:w="1304" w:type="dxa"/>
            <w:vMerge w:val="restart"/>
            <w:tcBorders>
              <w:top w:val="single" w:sz="4" w:space="0" w:color="auto"/>
              <w:left w:val="single" w:sz="4" w:space="0" w:color="auto"/>
              <w:bottom w:val="single" w:sz="4" w:space="0" w:color="auto"/>
              <w:right w:val="single" w:sz="4" w:space="0" w:color="auto"/>
            </w:tcBorders>
          </w:tcPr>
          <w:p w14:paraId="658935B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c>
          <w:tcPr>
            <w:tcW w:w="1361" w:type="dxa"/>
            <w:vMerge w:val="restart"/>
            <w:tcBorders>
              <w:top w:val="single" w:sz="4" w:space="0" w:color="auto"/>
              <w:left w:val="single" w:sz="4" w:space="0" w:color="auto"/>
              <w:bottom w:val="single" w:sz="4" w:space="0" w:color="auto"/>
              <w:right w:val="single" w:sz="4" w:space="0" w:color="auto"/>
            </w:tcBorders>
          </w:tcPr>
          <w:p w14:paraId="5BDF5C30"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c>
          <w:tcPr>
            <w:tcW w:w="1126" w:type="dxa"/>
            <w:vMerge w:val="restart"/>
            <w:tcBorders>
              <w:top w:val="single" w:sz="4" w:space="0" w:color="auto"/>
              <w:left w:val="single" w:sz="4" w:space="0" w:color="auto"/>
              <w:bottom w:val="single" w:sz="4" w:space="0" w:color="auto"/>
              <w:right w:val="single" w:sz="4" w:space="0" w:color="auto"/>
            </w:tcBorders>
          </w:tcPr>
          <w:p w14:paraId="22E0970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c>
          <w:tcPr>
            <w:tcW w:w="2525" w:type="dxa"/>
            <w:vMerge w:val="restart"/>
            <w:tcBorders>
              <w:top w:val="single" w:sz="4" w:space="0" w:color="auto"/>
              <w:left w:val="single" w:sz="4" w:space="0" w:color="auto"/>
              <w:bottom w:val="single" w:sz="4" w:space="0" w:color="auto"/>
              <w:right w:val="single" w:sz="4" w:space="0" w:color="auto"/>
            </w:tcBorders>
          </w:tcPr>
          <w:p w14:paraId="1D0F79A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r>
      <w:tr w:rsidR="005A499D" w:rsidRPr="009A7102" w14:paraId="4985B28E" w14:textId="77777777" w:rsidTr="005A499D">
        <w:tc>
          <w:tcPr>
            <w:tcW w:w="620" w:type="dxa"/>
            <w:vMerge/>
            <w:tcBorders>
              <w:top w:val="single" w:sz="4" w:space="0" w:color="auto"/>
              <w:left w:val="single" w:sz="4" w:space="0" w:color="auto"/>
              <w:bottom w:val="single" w:sz="4" w:space="0" w:color="auto"/>
              <w:right w:val="single" w:sz="4" w:space="0" w:color="auto"/>
            </w:tcBorders>
          </w:tcPr>
          <w:p w14:paraId="7BA8DDF5"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1857F51F"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01635625" w14:textId="77777777" w:rsidR="00843CA1" w:rsidRPr="009A7102" w:rsidRDefault="00843CA1" w:rsidP="005A499D">
            <w:pPr>
              <w:pStyle w:val="ConsPlusNormal"/>
              <w:ind w:firstLine="540"/>
              <w:jc w:val="both"/>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14:paraId="5AEC7F8A" w14:textId="77777777" w:rsidR="00843CA1" w:rsidRPr="009A7102" w:rsidRDefault="00650665" w:rsidP="005A499D">
            <w:pPr>
              <w:pStyle w:val="ConsPlusNormal"/>
              <w:jc w:val="center"/>
              <w:rPr>
                <w:rFonts w:ascii="Times New Roman" w:hAnsi="Times New Roman" w:cs="Times New Roman"/>
              </w:rPr>
            </w:pPr>
            <w:hyperlink r:id="rId115" w:history="1">
              <w:r w:rsidR="00843CA1" w:rsidRPr="009A7102">
                <w:rPr>
                  <w:rFonts w:ascii="Times New Roman" w:hAnsi="Times New Roman" w:cs="Times New Roman"/>
                </w:rPr>
                <w:t>29.10.22</w:t>
              </w:r>
            </w:hyperlink>
          </w:p>
        </w:tc>
        <w:tc>
          <w:tcPr>
            <w:tcW w:w="1304" w:type="dxa"/>
            <w:vMerge/>
            <w:tcBorders>
              <w:top w:val="single" w:sz="4" w:space="0" w:color="auto"/>
              <w:left w:val="single" w:sz="4" w:space="0" w:color="auto"/>
              <w:bottom w:val="single" w:sz="4" w:space="0" w:color="auto"/>
              <w:right w:val="single" w:sz="4" w:space="0" w:color="auto"/>
            </w:tcBorders>
          </w:tcPr>
          <w:p w14:paraId="3DE5B085"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2FB1A606" w14:textId="77777777" w:rsidR="00843CA1" w:rsidRPr="009A7102" w:rsidRDefault="00843CA1" w:rsidP="005A499D">
            <w:pPr>
              <w:pStyle w:val="ConsPlusNormal"/>
              <w:jc w:val="cente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14:paraId="4D3B0780" w14:textId="77777777" w:rsidR="00843CA1" w:rsidRPr="009A7102" w:rsidRDefault="00843CA1" w:rsidP="005A499D">
            <w:pPr>
              <w:pStyle w:val="ConsPlusNormal"/>
              <w:jc w:val="center"/>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6C9B92BD"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27594350" w14:textId="77777777" w:rsidR="00843CA1" w:rsidRPr="009A7102" w:rsidRDefault="00843CA1" w:rsidP="005A499D">
            <w:pPr>
              <w:pStyle w:val="ConsPlusNormal"/>
              <w:jc w:val="center"/>
              <w:rPr>
                <w:rFonts w:ascii="Times New Roman" w:hAnsi="Times New Roman" w:cs="Times New Roman"/>
              </w:rPr>
            </w:pPr>
          </w:p>
        </w:tc>
        <w:tc>
          <w:tcPr>
            <w:tcW w:w="1126" w:type="dxa"/>
            <w:vMerge/>
            <w:tcBorders>
              <w:top w:val="single" w:sz="4" w:space="0" w:color="auto"/>
              <w:left w:val="single" w:sz="4" w:space="0" w:color="auto"/>
              <w:bottom w:val="single" w:sz="4" w:space="0" w:color="auto"/>
              <w:right w:val="single" w:sz="4" w:space="0" w:color="auto"/>
            </w:tcBorders>
          </w:tcPr>
          <w:p w14:paraId="26782835" w14:textId="77777777" w:rsidR="00843CA1" w:rsidRPr="009A7102" w:rsidRDefault="00843CA1" w:rsidP="005A499D">
            <w:pPr>
              <w:pStyle w:val="ConsPlusNormal"/>
              <w:jc w:val="center"/>
              <w:rPr>
                <w:rFonts w:ascii="Times New Roman" w:hAnsi="Times New Roman" w:cs="Times New Roman"/>
              </w:rPr>
            </w:pPr>
          </w:p>
        </w:tc>
        <w:tc>
          <w:tcPr>
            <w:tcW w:w="2525" w:type="dxa"/>
            <w:vMerge/>
            <w:tcBorders>
              <w:top w:val="single" w:sz="4" w:space="0" w:color="auto"/>
              <w:left w:val="single" w:sz="4" w:space="0" w:color="auto"/>
              <w:bottom w:val="single" w:sz="4" w:space="0" w:color="auto"/>
              <w:right w:val="single" w:sz="4" w:space="0" w:color="auto"/>
            </w:tcBorders>
          </w:tcPr>
          <w:p w14:paraId="6AAB526B" w14:textId="77777777" w:rsidR="00843CA1" w:rsidRPr="009A7102" w:rsidRDefault="00843CA1" w:rsidP="005A499D">
            <w:pPr>
              <w:pStyle w:val="ConsPlusNormal"/>
              <w:jc w:val="center"/>
              <w:rPr>
                <w:rFonts w:ascii="Times New Roman" w:hAnsi="Times New Roman" w:cs="Times New Roman"/>
              </w:rPr>
            </w:pPr>
          </w:p>
        </w:tc>
      </w:tr>
      <w:tr w:rsidR="005A499D" w:rsidRPr="009A7102" w14:paraId="050ED949" w14:textId="77777777" w:rsidTr="005A499D">
        <w:tc>
          <w:tcPr>
            <w:tcW w:w="620" w:type="dxa"/>
            <w:vMerge/>
            <w:tcBorders>
              <w:top w:val="single" w:sz="4" w:space="0" w:color="auto"/>
              <w:left w:val="single" w:sz="4" w:space="0" w:color="auto"/>
              <w:bottom w:val="single" w:sz="4" w:space="0" w:color="auto"/>
              <w:right w:val="single" w:sz="4" w:space="0" w:color="auto"/>
            </w:tcBorders>
          </w:tcPr>
          <w:p w14:paraId="291FC9B4"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4389C93E"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17FA3AF9" w14:textId="77777777" w:rsidR="00843CA1" w:rsidRPr="009A7102" w:rsidRDefault="00843CA1" w:rsidP="005A499D">
            <w:pPr>
              <w:pStyle w:val="ConsPlusNormal"/>
              <w:ind w:firstLine="540"/>
              <w:jc w:val="both"/>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14:paraId="75B52810" w14:textId="77777777" w:rsidR="00843CA1" w:rsidRPr="009A7102" w:rsidRDefault="00650665" w:rsidP="005A499D">
            <w:pPr>
              <w:pStyle w:val="ConsPlusNormal"/>
              <w:jc w:val="center"/>
              <w:rPr>
                <w:rFonts w:ascii="Times New Roman" w:hAnsi="Times New Roman" w:cs="Times New Roman"/>
              </w:rPr>
            </w:pPr>
            <w:hyperlink r:id="rId116" w:history="1">
              <w:r w:rsidR="00843CA1" w:rsidRPr="009A7102">
                <w:rPr>
                  <w:rFonts w:ascii="Times New Roman" w:hAnsi="Times New Roman" w:cs="Times New Roman"/>
                </w:rPr>
                <w:t>29.10.23</w:t>
              </w:r>
            </w:hyperlink>
          </w:p>
        </w:tc>
        <w:tc>
          <w:tcPr>
            <w:tcW w:w="1304" w:type="dxa"/>
            <w:vMerge/>
            <w:tcBorders>
              <w:top w:val="single" w:sz="4" w:space="0" w:color="auto"/>
              <w:left w:val="single" w:sz="4" w:space="0" w:color="auto"/>
              <w:bottom w:val="single" w:sz="4" w:space="0" w:color="auto"/>
              <w:right w:val="single" w:sz="4" w:space="0" w:color="auto"/>
            </w:tcBorders>
          </w:tcPr>
          <w:p w14:paraId="41CEE433"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39155211" w14:textId="77777777" w:rsidR="00843CA1" w:rsidRPr="009A7102" w:rsidRDefault="00843CA1" w:rsidP="005A499D">
            <w:pPr>
              <w:pStyle w:val="ConsPlusNormal"/>
              <w:jc w:val="cente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14:paraId="01FA3257" w14:textId="77777777" w:rsidR="00843CA1" w:rsidRPr="009A7102" w:rsidRDefault="00843CA1" w:rsidP="005A499D">
            <w:pPr>
              <w:pStyle w:val="ConsPlusNormal"/>
              <w:jc w:val="center"/>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7669F71D"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5A3A06A0" w14:textId="77777777" w:rsidR="00843CA1" w:rsidRPr="009A7102" w:rsidRDefault="00843CA1" w:rsidP="005A499D">
            <w:pPr>
              <w:pStyle w:val="ConsPlusNormal"/>
              <w:jc w:val="center"/>
              <w:rPr>
                <w:rFonts w:ascii="Times New Roman" w:hAnsi="Times New Roman" w:cs="Times New Roman"/>
              </w:rPr>
            </w:pPr>
          </w:p>
        </w:tc>
        <w:tc>
          <w:tcPr>
            <w:tcW w:w="1126" w:type="dxa"/>
            <w:vMerge/>
            <w:tcBorders>
              <w:top w:val="single" w:sz="4" w:space="0" w:color="auto"/>
              <w:left w:val="single" w:sz="4" w:space="0" w:color="auto"/>
              <w:bottom w:val="single" w:sz="4" w:space="0" w:color="auto"/>
              <w:right w:val="single" w:sz="4" w:space="0" w:color="auto"/>
            </w:tcBorders>
          </w:tcPr>
          <w:p w14:paraId="7F1D190A" w14:textId="77777777" w:rsidR="00843CA1" w:rsidRPr="009A7102" w:rsidRDefault="00843CA1" w:rsidP="005A499D">
            <w:pPr>
              <w:pStyle w:val="ConsPlusNormal"/>
              <w:jc w:val="center"/>
              <w:rPr>
                <w:rFonts w:ascii="Times New Roman" w:hAnsi="Times New Roman" w:cs="Times New Roman"/>
              </w:rPr>
            </w:pPr>
          </w:p>
        </w:tc>
        <w:tc>
          <w:tcPr>
            <w:tcW w:w="2525" w:type="dxa"/>
            <w:vMerge/>
            <w:tcBorders>
              <w:top w:val="single" w:sz="4" w:space="0" w:color="auto"/>
              <w:left w:val="single" w:sz="4" w:space="0" w:color="auto"/>
              <w:bottom w:val="single" w:sz="4" w:space="0" w:color="auto"/>
              <w:right w:val="single" w:sz="4" w:space="0" w:color="auto"/>
            </w:tcBorders>
          </w:tcPr>
          <w:p w14:paraId="1A568A93" w14:textId="77777777" w:rsidR="00843CA1" w:rsidRPr="009A7102" w:rsidRDefault="00843CA1" w:rsidP="005A499D">
            <w:pPr>
              <w:pStyle w:val="ConsPlusNormal"/>
              <w:jc w:val="center"/>
              <w:rPr>
                <w:rFonts w:ascii="Times New Roman" w:hAnsi="Times New Roman" w:cs="Times New Roman"/>
              </w:rPr>
            </w:pPr>
          </w:p>
        </w:tc>
      </w:tr>
      <w:tr w:rsidR="005A499D" w:rsidRPr="009A7102" w14:paraId="774D0B2E" w14:textId="77777777" w:rsidTr="005A499D">
        <w:tc>
          <w:tcPr>
            <w:tcW w:w="620" w:type="dxa"/>
            <w:vMerge/>
            <w:tcBorders>
              <w:top w:val="single" w:sz="4" w:space="0" w:color="auto"/>
              <w:left w:val="single" w:sz="4" w:space="0" w:color="auto"/>
              <w:bottom w:val="single" w:sz="4" w:space="0" w:color="auto"/>
              <w:right w:val="single" w:sz="4" w:space="0" w:color="auto"/>
            </w:tcBorders>
          </w:tcPr>
          <w:p w14:paraId="25B27B9F"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4B3D3BC8"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072B4A44" w14:textId="77777777" w:rsidR="00843CA1" w:rsidRPr="009A7102" w:rsidRDefault="00843CA1" w:rsidP="005A499D">
            <w:pPr>
              <w:pStyle w:val="ConsPlusNormal"/>
              <w:ind w:firstLine="540"/>
              <w:jc w:val="both"/>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14:paraId="22CCC7AE" w14:textId="77777777" w:rsidR="00843CA1" w:rsidRPr="009A7102" w:rsidRDefault="00650665" w:rsidP="005A499D">
            <w:pPr>
              <w:pStyle w:val="ConsPlusNormal"/>
              <w:jc w:val="center"/>
              <w:rPr>
                <w:rFonts w:ascii="Times New Roman" w:hAnsi="Times New Roman" w:cs="Times New Roman"/>
              </w:rPr>
            </w:pPr>
            <w:hyperlink r:id="rId117" w:history="1">
              <w:r w:rsidR="00843CA1" w:rsidRPr="009A7102">
                <w:rPr>
                  <w:rFonts w:ascii="Times New Roman" w:hAnsi="Times New Roman" w:cs="Times New Roman"/>
                </w:rPr>
                <w:t>29.10.24</w:t>
              </w:r>
            </w:hyperlink>
          </w:p>
        </w:tc>
        <w:tc>
          <w:tcPr>
            <w:tcW w:w="1304" w:type="dxa"/>
            <w:vMerge/>
            <w:tcBorders>
              <w:top w:val="single" w:sz="4" w:space="0" w:color="auto"/>
              <w:left w:val="single" w:sz="4" w:space="0" w:color="auto"/>
              <w:bottom w:val="single" w:sz="4" w:space="0" w:color="auto"/>
              <w:right w:val="single" w:sz="4" w:space="0" w:color="auto"/>
            </w:tcBorders>
          </w:tcPr>
          <w:p w14:paraId="251521CC"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36BE62CE" w14:textId="77777777" w:rsidR="00843CA1" w:rsidRPr="009A7102" w:rsidRDefault="00843CA1" w:rsidP="005A499D">
            <w:pPr>
              <w:pStyle w:val="ConsPlusNormal"/>
              <w:jc w:val="cente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14:paraId="40E14E8E" w14:textId="77777777" w:rsidR="00843CA1" w:rsidRPr="009A7102" w:rsidRDefault="00843CA1" w:rsidP="005A499D">
            <w:pPr>
              <w:pStyle w:val="ConsPlusNormal"/>
              <w:jc w:val="center"/>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1E8F6FA3"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7FBA6FB7" w14:textId="77777777" w:rsidR="00843CA1" w:rsidRPr="009A7102" w:rsidRDefault="00843CA1" w:rsidP="005A499D">
            <w:pPr>
              <w:pStyle w:val="ConsPlusNormal"/>
              <w:jc w:val="center"/>
              <w:rPr>
                <w:rFonts w:ascii="Times New Roman" w:hAnsi="Times New Roman" w:cs="Times New Roman"/>
              </w:rPr>
            </w:pPr>
          </w:p>
        </w:tc>
        <w:tc>
          <w:tcPr>
            <w:tcW w:w="1126" w:type="dxa"/>
            <w:vMerge/>
            <w:tcBorders>
              <w:top w:val="single" w:sz="4" w:space="0" w:color="auto"/>
              <w:left w:val="single" w:sz="4" w:space="0" w:color="auto"/>
              <w:bottom w:val="single" w:sz="4" w:space="0" w:color="auto"/>
              <w:right w:val="single" w:sz="4" w:space="0" w:color="auto"/>
            </w:tcBorders>
          </w:tcPr>
          <w:p w14:paraId="2E5CC5D4" w14:textId="77777777" w:rsidR="00843CA1" w:rsidRPr="009A7102" w:rsidRDefault="00843CA1" w:rsidP="005A499D">
            <w:pPr>
              <w:pStyle w:val="ConsPlusNormal"/>
              <w:jc w:val="center"/>
              <w:rPr>
                <w:rFonts w:ascii="Times New Roman" w:hAnsi="Times New Roman" w:cs="Times New Roman"/>
              </w:rPr>
            </w:pPr>
          </w:p>
        </w:tc>
        <w:tc>
          <w:tcPr>
            <w:tcW w:w="2525" w:type="dxa"/>
            <w:vMerge/>
            <w:tcBorders>
              <w:top w:val="single" w:sz="4" w:space="0" w:color="auto"/>
              <w:left w:val="single" w:sz="4" w:space="0" w:color="auto"/>
              <w:bottom w:val="single" w:sz="4" w:space="0" w:color="auto"/>
              <w:right w:val="single" w:sz="4" w:space="0" w:color="auto"/>
            </w:tcBorders>
          </w:tcPr>
          <w:p w14:paraId="381E23B8" w14:textId="77777777" w:rsidR="00843CA1" w:rsidRPr="009A7102" w:rsidRDefault="00843CA1" w:rsidP="005A499D">
            <w:pPr>
              <w:pStyle w:val="ConsPlusNormal"/>
              <w:jc w:val="center"/>
              <w:rPr>
                <w:rFonts w:ascii="Times New Roman" w:hAnsi="Times New Roman" w:cs="Times New Roman"/>
              </w:rPr>
            </w:pPr>
          </w:p>
        </w:tc>
      </w:tr>
      <w:tr w:rsidR="005A499D" w:rsidRPr="009A7102" w14:paraId="669D4C24" w14:textId="77777777" w:rsidTr="005A499D">
        <w:tc>
          <w:tcPr>
            <w:tcW w:w="620" w:type="dxa"/>
            <w:vMerge/>
            <w:tcBorders>
              <w:top w:val="single" w:sz="4" w:space="0" w:color="auto"/>
              <w:left w:val="single" w:sz="4" w:space="0" w:color="auto"/>
              <w:bottom w:val="single" w:sz="4" w:space="0" w:color="auto"/>
              <w:right w:val="single" w:sz="4" w:space="0" w:color="auto"/>
            </w:tcBorders>
          </w:tcPr>
          <w:p w14:paraId="61B2CC89"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235D821B"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55551395" w14:textId="77777777" w:rsidR="00843CA1" w:rsidRPr="009A7102" w:rsidRDefault="00843CA1" w:rsidP="005A499D">
            <w:pPr>
              <w:pStyle w:val="ConsPlusNormal"/>
              <w:ind w:firstLine="540"/>
              <w:jc w:val="both"/>
              <w:rPr>
                <w:rFonts w:ascii="Times New Roman" w:hAnsi="Times New Roman" w:cs="Times New Roman"/>
              </w:rPr>
            </w:pPr>
          </w:p>
        </w:tc>
        <w:tc>
          <w:tcPr>
            <w:tcW w:w="1134" w:type="dxa"/>
            <w:vMerge w:val="restart"/>
            <w:tcBorders>
              <w:top w:val="single" w:sz="4" w:space="0" w:color="auto"/>
              <w:left w:val="single" w:sz="4" w:space="0" w:color="auto"/>
              <w:bottom w:val="single" w:sz="4" w:space="0" w:color="auto"/>
              <w:right w:val="single" w:sz="4" w:space="0" w:color="auto"/>
            </w:tcBorders>
          </w:tcPr>
          <w:p w14:paraId="3BDD29CC" w14:textId="77777777" w:rsidR="00843CA1" w:rsidRPr="009A7102" w:rsidRDefault="00843CA1" w:rsidP="005A499D">
            <w:pPr>
              <w:pStyle w:val="ConsPlusNormal"/>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2E995BD0"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4C641932" w14:textId="77777777" w:rsidR="00843CA1" w:rsidRPr="009A7102" w:rsidRDefault="00843CA1" w:rsidP="005A499D">
            <w:pPr>
              <w:pStyle w:val="ConsPlusNormal"/>
              <w:ind w:firstLine="540"/>
              <w:jc w:val="both"/>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14:paraId="37277CD0" w14:textId="77777777" w:rsidR="00843CA1" w:rsidRPr="009A7102" w:rsidRDefault="00650665" w:rsidP="005A499D">
            <w:pPr>
              <w:pStyle w:val="ConsPlusNormal"/>
              <w:jc w:val="center"/>
              <w:rPr>
                <w:rFonts w:ascii="Times New Roman" w:hAnsi="Times New Roman" w:cs="Times New Roman"/>
              </w:rPr>
            </w:pPr>
            <w:hyperlink r:id="rId118" w:history="1">
              <w:r w:rsidR="00843CA1" w:rsidRPr="009A7102">
                <w:rPr>
                  <w:rFonts w:ascii="Times New Roman" w:hAnsi="Times New Roman" w:cs="Times New Roman"/>
                </w:rPr>
                <w:t>29.10.22</w:t>
              </w:r>
            </w:hyperlink>
          </w:p>
        </w:tc>
        <w:tc>
          <w:tcPr>
            <w:tcW w:w="1304" w:type="dxa"/>
            <w:vMerge/>
            <w:tcBorders>
              <w:top w:val="single" w:sz="4" w:space="0" w:color="auto"/>
              <w:left w:val="single" w:sz="4" w:space="0" w:color="auto"/>
              <w:bottom w:val="single" w:sz="4" w:space="0" w:color="auto"/>
              <w:right w:val="single" w:sz="4" w:space="0" w:color="auto"/>
            </w:tcBorders>
          </w:tcPr>
          <w:p w14:paraId="00EC15C0"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7C0B2696" w14:textId="77777777" w:rsidR="00843CA1" w:rsidRPr="009A7102" w:rsidRDefault="00843CA1" w:rsidP="005A499D">
            <w:pPr>
              <w:pStyle w:val="ConsPlusNormal"/>
              <w:jc w:val="center"/>
              <w:rPr>
                <w:rFonts w:ascii="Times New Roman" w:hAnsi="Times New Roman" w:cs="Times New Roman"/>
              </w:rPr>
            </w:pPr>
          </w:p>
        </w:tc>
        <w:tc>
          <w:tcPr>
            <w:tcW w:w="1126" w:type="dxa"/>
            <w:vMerge/>
            <w:tcBorders>
              <w:top w:val="single" w:sz="4" w:space="0" w:color="auto"/>
              <w:left w:val="single" w:sz="4" w:space="0" w:color="auto"/>
              <w:bottom w:val="single" w:sz="4" w:space="0" w:color="auto"/>
              <w:right w:val="single" w:sz="4" w:space="0" w:color="auto"/>
            </w:tcBorders>
          </w:tcPr>
          <w:p w14:paraId="52D43F67" w14:textId="77777777" w:rsidR="00843CA1" w:rsidRPr="009A7102" w:rsidRDefault="00843CA1" w:rsidP="005A499D">
            <w:pPr>
              <w:pStyle w:val="ConsPlusNormal"/>
              <w:jc w:val="center"/>
              <w:rPr>
                <w:rFonts w:ascii="Times New Roman" w:hAnsi="Times New Roman" w:cs="Times New Roman"/>
              </w:rPr>
            </w:pPr>
          </w:p>
        </w:tc>
        <w:tc>
          <w:tcPr>
            <w:tcW w:w="2525" w:type="dxa"/>
            <w:vMerge/>
            <w:tcBorders>
              <w:top w:val="single" w:sz="4" w:space="0" w:color="auto"/>
              <w:left w:val="single" w:sz="4" w:space="0" w:color="auto"/>
              <w:bottom w:val="single" w:sz="4" w:space="0" w:color="auto"/>
              <w:right w:val="single" w:sz="4" w:space="0" w:color="auto"/>
            </w:tcBorders>
          </w:tcPr>
          <w:p w14:paraId="339141FD" w14:textId="77777777" w:rsidR="00843CA1" w:rsidRPr="009A7102" w:rsidRDefault="00843CA1" w:rsidP="005A499D">
            <w:pPr>
              <w:pStyle w:val="ConsPlusNormal"/>
              <w:jc w:val="center"/>
              <w:rPr>
                <w:rFonts w:ascii="Times New Roman" w:hAnsi="Times New Roman" w:cs="Times New Roman"/>
              </w:rPr>
            </w:pPr>
          </w:p>
        </w:tc>
      </w:tr>
      <w:tr w:rsidR="005A499D" w:rsidRPr="009A7102" w14:paraId="1F7C9626" w14:textId="77777777" w:rsidTr="005A499D">
        <w:tc>
          <w:tcPr>
            <w:tcW w:w="620" w:type="dxa"/>
            <w:vMerge/>
            <w:tcBorders>
              <w:top w:val="single" w:sz="4" w:space="0" w:color="auto"/>
              <w:left w:val="single" w:sz="4" w:space="0" w:color="auto"/>
              <w:bottom w:val="single" w:sz="4" w:space="0" w:color="auto"/>
              <w:right w:val="single" w:sz="4" w:space="0" w:color="auto"/>
            </w:tcBorders>
          </w:tcPr>
          <w:p w14:paraId="3B7EFAFD"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116F83B2"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7E1BF796" w14:textId="77777777" w:rsidR="00843CA1" w:rsidRPr="009A7102" w:rsidRDefault="00843CA1" w:rsidP="005A499D">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14:paraId="11F630FA" w14:textId="77777777" w:rsidR="00843CA1" w:rsidRPr="009A7102" w:rsidRDefault="00843CA1" w:rsidP="005A499D">
            <w:pPr>
              <w:pStyle w:val="ConsPlusNormal"/>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2CC1A77C"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1C431086" w14:textId="77777777" w:rsidR="00843CA1" w:rsidRPr="009A7102" w:rsidRDefault="00843CA1" w:rsidP="005A499D">
            <w:pPr>
              <w:pStyle w:val="ConsPlusNormal"/>
              <w:ind w:firstLine="540"/>
              <w:jc w:val="both"/>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14:paraId="53DD9B4D" w14:textId="77777777" w:rsidR="00843CA1" w:rsidRPr="009A7102" w:rsidRDefault="00650665" w:rsidP="005A499D">
            <w:pPr>
              <w:pStyle w:val="ConsPlusNormal"/>
              <w:jc w:val="center"/>
              <w:rPr>
                <w:rFonts w:ascii="Times New Roman" w:hAnsi="Times New Roman" w:cs="Times New Roman"/>
              </w:rPr>
            </w:pPr>
            <w:hyperlink r:id="rId119" w:history="1">
              <w:r w:rsidR="00843CA1" w:rsidRPr="009A7102">
                <w:rPr>
                  <w:rFonts w:ascii="Times New Roman" w:hAnsi="Times New Roman" w:cs="Times New Roman"/>
                </w:rPr>
                <w:t>29.10.23</w:t>
              </w:r>
            </w:hyperlink>
          </w:p>
        </w:tc>
        <w:tc>
          <w:tcPr>
            <w:tcW w:w="1304" w:type="dxa"/>
            <w:vMerge/>
            <w:tcBorders>
              <w:top w:val="single" w:sz="4" w:space="0" w:color="auto"/>
              <w:left w:val="single" w:sz="4" w:space="0" w:color="auto"/>
              <w:bottom w:val="single" w:sz="4" w:space="0" w:color="auto"/>
              <w:right w:val="single" w:sz="4" w:space="0" w:color="auto"/>
            </w:tcBorders>
          </w:tcPr>
          <w:p w14:paraId="779BC2C5"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2D8BEBB0" w14:textId="77777777" w:rsidR="00843CA1" w:rsidRPr="009A7102" w:rsidRDefault="00843CA1" w:rsidP="005A499D">
            <w:pPr>
              <w:pStyle w:val="ConsPlusNormal"/>
              <w:jc w:val="center"/>
              <w:rPr>
                <w:rFonts w:ascii="Times New Roman" w:hAnsi="Times New Roman" w:cs="Times New Roman"/>
              </w:rPr>
            </w:pPr>
          </w:p>
        </w:tc>
        <w:tc>
          <w:tcPr>
            <w:tcW w:w="1126" w:type="dxa"/>
            <w:vMerge/>
            <w:tcBorders>
              <w:top w:val="single" w:sz="4" w:space="0" w:color="auto"/>
              <w:left w:val="single" w:sz="4" w:space="0" w:color="auto"/>
              <w:bottom w:val="single" w:sz="4" w:space="0" w:color="auto"/>
              <w:right w:val="single" w:sz="4" w:space="0" w:color="auto"/>
            </w:tcBorders>
          </w:tcPr>
          <w:p w14:paraId="6BDD9CF8" w14:textId="77777777" w:rsidR="00843CA1" w:rsidRPr="009A7102" w:rsidRDefault="00843CA1" w:rsidP="005A499D">
            <w:pPr>
              <w:pStyle w:val="ConsPlusNormal"/>
              <w:jc w:val="center"/>
              <w:rPr>
                <w:rFonts w:ascii="Times New Roman" w:hAnsi="Times New Roman" w:cs="Times New Roman"/>
              </w:rPr>
            </w:pPr>
          </w:p>
        </w:tc>
        <w:tc>
          <w:tcPr>
            <w:tcW w:w="2525" w:type="dxa"/>
            <w:vMerge/>
            <w:tcBorders>
              <w:top w:val="single" w:sz="4" w:space="0" w:color="auto"/>
              <w:left w:val="single" w:sz="4" w:space="0" w:color="auto"/>
              <w:bottom w:val="single" w:sz="4" w:space="0" w:color="auto"/>
              <w:right w:val="single" w:sz="4" w:space="0" w:color="auto"/>
            </w:tcBorders>
          </w:tcPr>
          <w:p w14:paraId="2FDBD4B9" w14:textId="77777777" w:rsidR="00843CA1" w:rsidRPr="009A7102" w:rsidRDefault="00843CA1" w:rsidP="005A499D">
            <w:pPr>
              <w:pStyle w:val="ConsPlusNormal"/>
              <w:jc w:val="center"/>
              <w:rPr>
                <w:rFonts w:ascii="Times New Roman" w:hAnsi="Times New Roman" w:cs="Times New Roman"/>
              </w:rPr>
            </w:pPr>
          </w:p>
        </w:tc>
      </w:tr>
      <w:tr w:rsidR="005A499D" w:rsidRPr="009A7102" w14:paraId="36790E6E" w14:textId="77777777" w:rsidTr="005A499D">
        <w:tc>
          <w:tcPr>
            <w:tcW w:w="620" w:type="dxa"/>
            <w:vMerge/>
            <w:tcBorders>
              <w:top w:val="single" w:sz="4" w:space="0" w:color="auto"/>
              <w:left w:val="single" w:sz="4" w:space="0" w:color="auto"/>
              <w:bottom w:val="single" w:sz="4" w:space="0" w:color="auto"/>
              <w:right w:val="single" w:sz="4" w:space="0" w:color="auto"/>
            </w:tcBorders>
          </w:tcPr>
          <w:p w14:paraId="0998FA96"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4CD20A9B"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30EDCC67" w14:textId="77777777" w:rsidR="00843CA1" w:rsidRPr="009A7102" w:rsidRDefault="00843CA1" w:rsidP="005A499D">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14:paraId="2DC75B11" w14:textId="77777777" w:rsidR="00843CA1" w:rsidRPr="009A7102" w:rsidRDefault="00843CA1" w:rsidP="005A499D">
            <w:pPr>
              <w:pStyle w:val="ConsPlusNormal"/>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53FD783C"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3DFA8690" w14:textId="77777777" w:rsidR="00843CA1" w:rsidRPr="009A7102" w:rsidRDefault="00843CA1" w:rsidP="005A499D">
            <w:pPr>
              <w:pStyle w:val="ConsPlusNormal"/>
              <w:ind w:firstLine="540"/>
              <w:jc w:val="both"/>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14:paraId="4F092A50" w14:textId="77777777" w:rsidR="00843CA1" w:rsidRPr="009A7102" w:rsidRDefault="00650665" w:rsidP="005A499D">
            <w:pPr>
              <w:pStyle w:val="ConsPlusNormal"/>
              <w:jc w:val="center"/>
              <w:rPr>
                <w:rFonts w:ascii="Times New Roman" w:hAnsi="Times New Roman" w:cs="Times New Roman"/>
              </w:rPr>
            </w:pPr>
            <w:hyperlink r:id="rId120" w:history="1">
              <w:r w:rsidR="00843CA1" w:rsidRPr="009A7102">
                <w:rPr>
                  <w:rFonts w:ascii="Times New Roman" w:hAnsi="Times New Roman" w:cs="Times New Roman"/>
                </w:rPr>
                <w:t>29.10.24</w:t>
              </w:r>
            </w:hyperlink>
          </w:p>
        </w:tc>
        <w:tc>
          <w:tcPr>
            <w:tcW w:w="1304" w:type="dxa"/>
            <w:vMerge/>
            <w:tcBorders>
              <w:top w:val="single" w:sz="4" w:space="0" w:color="auto"/>
              <w:left w:val="single" w:sz="4" w:space="0" w:color="auto"/>
              <w:bottom w:val="single" w:sz="4" w:space="0" w:color="auto"/>
              <w:right w:val="single" w:sz="4" w:space="0" w:color="auto"/>
            </w:tcBorders>
          </w:tcPr>
          <w:p w14:paraId="2DA91D66"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4BD99FD4" w14:textId="77777777" w:rsidR="00843CA1" w:rsidRPr="009A7102" w:rsidRDefault="00843CA1" w:rsidP="005A499D">
            <w:pPr>
              <w:pStyle w:val="ConsPlusNormal"/>
              <w:jc w:val="center"/>
              <w:rPr>
                <w:rFonts w:ascii="Times New Roman" w:hAnsi="Times New Roman" w:cs="Times New Roman"/>
              </w:rPr>
            </w:pPr>
          </w:p>
        </w:tc>
        <w:tc>
          <w:tcPr>
            <w:tcW w:w="1126" w:type="dxa"/>
            <w:vMerge/>
            <w:tcBorders>
              <w:top w:val="single" w:sz="4" w:space="0" w:color="auto"/>
              <w:left w:val="single" w:sz="4" w:space="0" w:color="auto"/>
              <w:bottom w:val="single" w:sz="4" w:space="0" w:color="auto"/>
              <w:right w:val="single" w:sz="4" w:space="0" w:color="auto"/>
            </w:tcBorders>
          </w:tcPr>
          <w:p w14:paraId="76D576AF" w14:textId="77777777" w:rsidR="00843CA1" w:rsidRPr="009A7102" w:rsidRDefault="00843CA1" w:rsidP="005A499D">
            <w:pPr>
              <w:pStyle w:val="ConsPlusNormal"/>
              <w:jc w:val="center"/>
              <w:rPr>
                <w:rFonts w:ascii="Times New Roman" w:hAnsi="Times New Roman" w:cs="Times New Roman"/>
              </w:rPr>
            </w:pPr>
          </w:p>
        </w:tc>
        <w:tc>
          <w:tcPr>
            <w:tcW w:w="2525" w:type="dxa"/>
            <w:vMerge/>
            <w:tcBorders>
              <w:top w:val="single" w:sz="4" w:space="0" w:color="auto"/>
              <w:left w:val="single" w:sz="4" w:space="0" w:color="auto"/>
              <w:bottom w:val="single" w:sz="4" w:space="0" w:color="auto"/>
              <w:right w:val="single" w:sz="4" w:space="0" w:color="auto"/>
            </w:tcBorders>
          </w:tcPr>
          <w:p w14:paraId="7636FC46" w14:textId="77777777" w:rsidR="00843CA1" w:rsidRPr="009A7102" w:rsidRDefault="00843CA1" w:rsidP="005A499D">
            <w:pPr>
              <w:pStyle w:val="ConsPlusNormal"/>
              <w:jc w:val="center"/>
              <w:rPr>
                <w:rFonts w:ascii="Times New Roman" w:hAnsi="Times New Roman" w:cs="Times New Roman"/>
              </w:rPr>
            </w:pPr>
          </w:p>
        </w:tc>
      </w:tr>
      <w:tr w:rsidR="005A499D" w:rsidRPr="009A7102" w14:paraId="5F55E0FB" w14:textId="77777777" w:rsidTr="005A499D">
        <w:tc>
          <w:tcPr>
            <w:tcW w:w="620" w:type="dxa"/>
            <w:vMerge/>
            <w:tcBorders>
              <w:top w:val="single" w:sz="4" w:space="0" w:color="auto"/>
              <w:left w:val="single" w:sz="4" w:space="0" w:color="auto"/>
              <w:bottom w:val="single" w:sz="4" w:space="0" w:color="auto"/>
              <w:right w:val="single" w:sz="4" w:space="0" w:color="auto"/>
            </w:tcBorders>
          </w:tcPr>
          <w:p w14:paraId="5D2B5552"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62750FF1"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3FF172A2" w14:textId="77777777" w:rsidR="00843CA1" w:rsidRPr="009A7102" w:rsidRDefault="00843CA1" w:rsidP="005A499D">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14:paraId="2CC781C7" w14:textId="77777777" w:rsidR="00843CA1" w:rsidRPr="009A7102" w:rsidRDefault="00843CA1" w:rsidP="005A499D">
            <w:pPr>
              <w:pStyle w:val="ConsPlusNormal"/>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7CCA695C"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7C38E5DB" w14:textId="77777777" w:rsidR="00843CA1" w:rsidRPr="009A7102" w:rsidRDefault="00843CA1" w:rsidP="005A499D">
            <w:pPr>
              <w:pStyle w:val="ConsPlusNormal"/>
              <w:ind w:firstLine="540"/>
              <w:jc w:val="both"/>
              <w:rPr>
                <w:rFonts w:ascii="Times New Roman" w:hAnsi="Times New Roman" w:cs="Times New Roman"/>
              </w:rPr>
            </w:pPr>
          </w:p>
        </w:tc>
        <w:tc>
          <w:tcPr>
            <w:tcW w:w="1134" w:type="dxa"/>
            <w:vMerge w:val="restart"/>
            <w:tcBorders>
              <w:top w:val="single" w:sz="4" w:space="0" w:color="auto"/>
              <w:left w:val="single" w:sz="4" w:space="0" w:color="auto"/>
              <w:bottom w:val="single" w:sz="4" w:space="0" w:color="auto"/>
              <w:right w:val="single" w:sz="4" w:space="0" w:color="auto"/>
            </w:tcBorders>
          </w:tcPr>
          <w:p w14:paraId="2DD6F114" w14:textId="77777777" w:rsidR="00843CA1" w:rsidRPr="009A7102" w:rsidRDefault="00843CA1" w:rsidP="005A499D">
            <w:pPr>
              <w:pStyle w:val="ConsPlusNormal"/>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29EB631C"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4645F0A7" w14:textId="77777777" w:rsidR="00843CA1" w:rsidRPr="009A7102" w:rsidRDefault="00843CA1" w:rsidP="005A499D">
            <w:pPr>
              <w:pStyle w:val="ConsPlusNormal"/>
              <w:ind w:firstLine="540"/>
              <w:jc w:val="both"/>
              <w:rPr>
                <w:rFonts w:ascii="Times New Roman" w:hAnsi="Times New Roman" w:cs="Times New Roman"/>
              </w:rPr>
            </w:pPr>
          </w:p>
        </w:tc>
        <w:tc>
          <w:tcPr>
            <w:tcW w:w="1126" w:type="dxa"/>
            <w:tcBorders>
              <w:top w:val="single" w:sz="4" w:space="0" w:color="auto"/>
              <w:left w:val="single" w:sz="4" w:space="0" w:color="auto"/>
              <w:bottom w:val="single" w:sz="4" w:space="0" w:color="auto"/>
              <w:right w:val="single" w:sz="4" w:space="0" w:color="auto"/>
            </w:tcBorders>
          </w:tcPr>
          <w:p w14:paraId="042E1B73" w14:textId="77777777" w:rsidR="00843CA1" w:rsidRPr="009A7102" w:rsidRDefault="00650665" w:rsidP="005A499D">
            <w:pPr>
              <w:pStyle w:val="ConsPlusNormal"/>
              <w:jc w:val="center"/>
              <w:rPr>
                <w:rFonts w:ascii="Times New Roman" w:hAnsi="Times New Roman" w:cs="Times New Roman"/>
              </w:rPr>
            </w:pPr>
            <w:hyperlink r:id="rId121" w:history="1">
              <w:r w:rsidR="00843CA1" w:rsidRPr="009A7102">
                <w:rPr>
                  <w:rFonts w:ascii="Times New Roman" w:hAnsi="Times New Roman" w:cs="Times New Roman"/>
                </w:rPr>
                <w:t>29.10.21</w:t>
              </w:r>
            </w:hyperlink>
          </w:p>
        </w:tc>
        <w:tc>
          <w:tcPr>
            <w:tcW w:w="2525" w:type="dxa"/>
            <w:vMerge/>
            <w:tcBorders>
              <w:top w:val="single" w:sz="4" w:space="0" w:color="auto"/>
              <w:left w:val="single" w:sz="4" w:space="0" w:color="auto"/>
              <w:bottom w:val="single" w:sz="4" w:space="0" w:color="auto"/>
              <w:right w:val="single" w:sz="4" w:space="0" w:color="auto"/>
            </w:tcBorders>
          </w:tcPr>
          <w:p w14:paraId="77DFCA04" w14:textId="77777777" w:rsidR="00843CA1" w:rsidRPr="009A7102" w:rsidRDefault="00843CA1" w:rsidP="005A499D">
            <w:pPr>
              <w:pStyle w:val="ConsPlusNormal"/>
              <w:jc w:val="center"/>
              <w:rPr>
                <w:rFonts w:ascii="Times New Roman" w:hAnsi="Times New Roman" w:cs="Times New Roman"/>
              </w:rPr>
            </w:pPr>
          </w:p>
        </w:tc>
      </w:tr>
      <w:tr w:rsidR="005A499D" w:rsidRPr="009A7102" w14:paraId="70FD55E4" w14:textId="77777777" w:rsidTr="005A499D">
        <w:tc>
          <w:tcPr>
            <w:tcW w:w="620" w:type="dxa"/>
            <w:vMerge/>
            <w:tcBorders>
              <w:top w:val="single" w:sz="4" w:space="0" w:color="auto"/>
              <w:left w:val="single" w:sz="4" w:space="0" w:color="auto"/>
              <w:bottom w:val="single" w:sz="4" w:space="0" w:color="auto"/>
              <w:right w:val="single" w:sz="4" w:space="0" w:color="auto"/>
            </w:tcBorders>
          </w:tcPr>
          <w:p w14:paraId="7CA4DBD1"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5B91CA93"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031547BE" w14:textId="77777777" w:rsidR="00843CA1" w:rsidRPr="009A7102" w:rsidRDefault="00843CA1" w:rsidP="005A499D">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14:paraId="626DEB6F" w14:textId="77777777" w:rsidR="00843CA1" w:rsidRPr="009A7102" w:rsidRDefault="00843CA1" w:rsidP="005A499D">
            <w:pPr>
              <w:pStyle w:val="ConsPlusNormal"/>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2DEDEFFF"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1C1CDEFC" w14:textId="77777777" w:rsidR="00843CA1" w:rsidRPr="009A7102" w:rsidRDefault="00843CA1" w:rsidP="005A499D">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14:paraId="1AA318C1" w14:textId="77777777" w:rsidR="00843CA1" w:rsidRPr="009A7102" w:rsidRDefault="00843CA1" w:rsidP="005A499D">
            <w:pPr>
              <w:pStyle w:val="ConsPlusNormal"/>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7DF96838"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642030D1" w14:textId="77777777" w:rsidR="00843CA1" w:rsidRPr="009A7102" w:rsidRDefault="00843CA1" w:rsidP="005A499D">
            <w:pPr>
              <w:pStyle w:val="ConsPlusNormal"/>
              <w:ind w:firstLine="540"/>
              <w:jc w:val="both"/>
              <w:rPr>
                <w:rFonts w:ascii="Times New Roman" w:hAnsi="Times New Roman" w:cs="Times New Roman"/>
              </w:rPr>
            </w:pPr>
          </w:p>
        </w:tc>
        <w:tc>
          <w:tcPr>
            <w:tcW w:w="1126" w:type="dxa"/>
            <w:tcBorders>
              <w:top w:val="single" w:sz="4" w:space="0" w:color="auto"/>
              <w:left w:val="single" w:sz="4" w:space="0" w:color="auto"/>
              <w:bottom w:val="single" w:sz="4" w:space="0" w:color="auto"/>
              <w:right w:val="single" w:sz="4" w:space="0" w:color="auto"/>
            </w:tcBorders>
          </w:tcPr>
          <w:p w14:paraId="41FDA129" w14:textId="77777777" w:rsidR="00843CA1" w:rsidRPr="009A7102" w:rsidRDefault="00650665" w:rsidP="005A499D">
            <w:pPr>
              <w:pStyle w:val="ConsPlusNormal"/>
              <w:jc w:val="center"/>
              <w:rPr>
                <w:rFonts w:ascii="Times New Roman" w:hAnsi="Times New Roman" w:cs="Times New Roman"/>
              </w:rPr>
            </w:pPr>
            <w:hyperlink r:id="rId122" w:history="1">
              <w:r w:rsidR="00843CA1" w:rsidRPr="009A7102">
                <w:rPr>
                  <w:rFonts w:ascii="Times New Roman" w:hAnsi="Times New Roman" w:cs="Times New Roman"/>
                </w:rPr>
                <w:t>29.10.22</w:t>
              </w:r>
            </w:hyperlink>
          </w:p>
        </w:tc>
        <w:tc>
          <w:tcPr>
            <w:tcW w:w="2525" w:type="dxa"/>
            <w:vMerge/>
            <w:tcBorders>
              <w:top w:val="single" w:sz="4" w:space="0" w:color="auto"/>
              <w:left w:val="single" w:sz="4" w:space="0" w:color="auto"/>
              <w:bottom w:val="single" w:sz="4" w:space="0" w:color="auto"/>
              <w:right w:val="single" w:sz="4" w:space="0" w:color="auto"/>
            </w:tcBorders>
          </w:tcPr>
          <w:p w14:paraId="3A1C7690" w14:textId="77777777" w:rsidR="00843CA1" w:rsidRPr="009A7102" w:rsidRDefault="00843CA1" w:rsidP="005A499D">
            <w:pPr>
              <w:pStyle w:val="ConsPlusNormal"/>
              <w:jc w:val="center"/>
              <w:rPr>
                <w:rFonts w:ascii="Times New Roman" w:hAnsi="Times New Roman" w:cs="Times New Roman"/>
              </w:rPr>
            </w:pPr>
          </w:p>
        </w:tc>
      </w:tr>
      <w:tr w:rsidR="005A499D" w:rsidRPr="009A7102" w14:paraId="21C8E849" w14:textId="77777777" w:rsidTr="005A499D">
        <w:tc>
          <w:tcPr>
            <w:tcW w:w="14817" w:type="dxa"/>
            <w:gridSpan w:val="11"/>
            <w:tcBorders>
              <w:top w:val="single" w:sz="4" w:space="0" w:color="auto"/>
              <w:left w:val="single" w:sz="4" w:space="0" w:color="auto"/>
              <w:bottom w:val="single" w:sz="4" w:space="0" w:color="auto"/>
              <w:right w:val="single" w:sz="4" w:space="0" w:color="auto"/>
            </w:tcBorders>
          </w:tcPr>
          <w:p w14:paraId="41D4F507"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казенные учреждения, бюджетные учреждения и унитарные предприятия</w:t>
            </w:r>
          </w:p>
        </w:tc>
      </w:tr>
      <w:tr w:rsidR="005A499D" w:rsidRPr="009A7102" w14:paraId="03EA25B0" w14:textId="77777777" w:rsidTr="005A499D">
        <w:tc>
          <w:tcPr>
            <w:tcW w:w="620" w:type="dxa"/>
            <w:vMerge w:val="restart"/>
            <w:tcBorders>
              <w:top w:val="single" w:sz="4" w:space="0" w:color="auto"/>
              <w:left w:val="single" w:sz="4" w:space="0" w:color="auto"/>
              <w:bottom w:val="single" w:sz="4" w:space="0" w:color="auto"/>
              <w:right w:val="single" w:sz="4" w:space="0" w:color="auto"/>
            </w:tcBorders>
          </w:tcPr>
          <w:p w14:paraId="3383EAB9"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c>
          <w:tcPr>
            <w:tcW w:w="1587" w:type="dxa"/>
            <w:vMerge w:val="restart"/>
            <w:tcBorders>
              <w:top w:val="single" w:sz="4" w:space="0" w:color="auto"/>
              <w:left w:val="single" w:sz="4" w:space="0" w:color="auto"/>
              <w:bottom w:val="single" w:sz="4" w:space="0" w:color="auto"/>
              <w:right w:val="single" w:sz="4" w:space="0" w:color="auto"/>
            </w:tcBorders>
          </w:tcPr>
          <w:p w14:paraId="66D08981" w14:textId="77777777" w:rsidR="00843CA1" w:rsidRPr="009A7102" w:rsidRDefault="00843CA1" w:rsidP="005A499D">
            <w:pPr>
              <w:pStyle w:val="ConsPlusNormal"/>
              <w:rPr>
                <w:rFonts w:ascii="Times New Roman" w:hAnsi="Times New Roman" w:cs="Times New Roman"/>
              </w:rPr>
            </w:pPr>
            <w:proofErr w:type="gramStart"/>
            <w:r w:rsidRPr="009A7102">
              <w:rPr>
                <w:rFonts w:ascii="Times New Roman" w:hAnsi="Times New Roman" w:cs="Times New Roman"/>
              </w:rPr>
              <w:t>Руководитель  учреждения</w:t>
            </w:r>
            <w:proofErr w:type="gramEnd"/>
          </w:p>
        </w:tc>
        <w:tc>
          <w:tcPr>
            <w:tcW w:w="1361" w:type="dxa"/>
            <w:vMerge w:val="restart"/>
            <w:tcBorders>
              <w:top w:val="single" w:sz="4" w:space="0" w:color="auto"/>
              <w:left w:val="single" w:sz="4" w:space="0" w:color="auto"/>
              <w:bottom w:val="single" w:sz="4" w:space="0" w:color="auto"/>
              <w:right w:val="single" w:sz="4" w:space="0" w:color="auto"/>
            </w:tcBorders>
          </w:tcPr>
          <w:p w14:paraId="693812F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более 1 единицы в расчете на работника</w:t>
            </w:r>
          </w:p>
        </w:tc>
        <w:tc>
          <w:tcPr>
            <w:tcW w:w="1134" w:type="dxa"/>
            <w:tcBorders>
              <w:top w:val="single" w:sz="4" w:space="0" w:color="auto"/>
              <w:left w:val="single" w:sz="4" w:space="0" w:color="auto"/>
              <w:bottom w:val="single" w:sz="4" w:space="0" w:color="auto"/>
              <w:right w:val="single" w:sz="4" w:space="0" w:color="auto"/>
            </w:tcBorders>
          </w:tcPr>
          <w:p w14:paraId="273BBC23" w14:textId="77777777" w:rsidR="00843CA1" w:rsidRPr="009A7102" w:rsidRDefault="00650665" w:rsidP="005A499D">
            <w:pPr>
              <w:pStyle w:val="ConsPlusNormal"/>
              <w:jc w:val="center"/>
              <w:rPr>
                <w:rFonts w:ascii="Times New Roman" w:hAnsi="Times New Roman" w:cs="Times New Roman"/>
              </w:rPr>
            </w:pPr>
            <w:hyperlink r:id="rId123" w:history="1">
              <w:r w:rsidR="00843CA1" w:rsidRPr="009A7102">
                <w:rPr>
                  <w:rFonts w:ascii="Times New Roman" w:hAnsi="Times New Roman" w:cs="Times New Roman"/>
                </w:rPr>
                <w:t>29.10.21</w:t>
              </w:r>
            </w:hyperlink>
          </w:p>
        </w:tc>
        <w:tc>
          <w:tcPr>
            <w:tcW w:w="1304" w:type="dxa"/>
            <w:vMerge w:val="restart"/>
            <w:tcBorders>
              <w:top w:val="single" w:sz="4" w:space="0" w:color="auto"/>
              <w:left w:val="single" w:sz="4" w:space="0" w:color="auto"/>
              <w:bottom w:val="single" w:sz="4" w:space="0" w:color="auto"/>
              <w:right w:val="single" w:sz="4" w:space="0" w:color="auto"/>
            </w:tcBorders>
          </w:tcPr>
          <w:p w14:paraId="39AD459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не более 1,0 млн. рублей</w:t>
            </w:r>
          </w:p>
        </w:tc>
        <w:tc>
          <w:tcPr>
            <w:tcW w:w="1361" w:type="dxa"/>
            <w:vMerge w:val="restart"/>
            <w:tcBorders>
              <w:top w:val="single" w:sz="4" w:space="0" w:color="auto"/>
              <w:left w:val="single" w:sz="4" w:space="0" w:color="auto"/>
              <w:bottom w:val="single" w:sz="4" w:space="0" w:color="auto"/>
              <w:right w:val="single" w:sz="4" w:space="0" w:color="auto"/>
            </w:tcBorders>
          </w:tcPr>
          <w:p w14:paraId="475442A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c>
          <w:tcPr>
            <w:tcW w:w="1134" w:type="dxa"/>
            <w:vMerge w:val="restart"/>
            <w:tcBorders>
              <w:top w:val="single" w:sz="4" w:space="0" w:color="auto"/>
              <w:left w:val="single" w:sz="4" w:space="0" w:color="auto"/>
              <w:bottom w:val="single" w:sz="4" w:space="0" w:color="auto"/>
              <w:right w:val="single" w:sz="4" w:space="0" w:color="auto"/>
            </w:tcBorders>
          </w:tcPr>
          <w:p w14:paraId="068E818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c>
          <w:tcPr>
            <w:tcW w:w="1304" w:type="dxa"/>
            <w:vMerge w:val="restart"/>
            <w:tcBorders>
              <w:top w:val="single" w:sz="4" w:space="0" w:color="auto"/>
              <w:left w:val="single" w:sz="4" w:space="0" w:color="auto"/>
              <w:bottom w:val="single" w:sz="4" w:space="0" w:color="auto"/>
              <w:right w:val="single" w:sz="4" w:space="0" w:color="auto"/>
            </w:tcBorders>
          </w:tcPr>
          <w:p w14:paraId="240BBEA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c>
          <w:tcPr>
            <w:tcW w:w="1361" w:type="dxa"/>
            <w:vMerge w:val="restart"/>
            <w:tcBorders>
              <w:top w:val="single" w:sz="4" w:space="0" w:color="auto"/>
              <w:left w:val="single" w:sz="4" w:space="0" w:color="auto"/>
              <w:bottom w:val="single" w:sz="4" w:space="0" w:color="auto"/>
              <w:right w:val="single" w:sz="4" w:space="0" w:color="auto"/>
            </w:tcBorders>
          </w:tcPr>
          <w:p w14:paraId="719D153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c>
          <w:tcPr>
            <w:tcW w:w="1126" w:type="dxa"/>
            <w:vMerge w:val="restart"/>
            <w:tcBorders>
              <w:top w:val="single" w:sz="4" w:space="0" w:color="auto"/>
              <w:left w:val="single" w:sz="4" w:space="0" w:color="auto"/>
              <w:bottom w:val="single" w:sz="4" w:space="0" w:color="auto"/>
              <w:right w:val="single" w:sz="4" w:space="0" w:color="auto"/>
            </w:tcBorders>
          </w:tcPr>
          <w:p w14:paraId="3244641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c>
          <w:tcPr>
            <w:tcW w:w="2525" w:type="dxa"/>
            <w:vMerge w:val="restart"/>
            <w:tcBorders>
              <w:top w:val="single" w:sz="4" w:space="0" w:color="auto"/>
              <w:left w:val="single" w:sz="4" w:space="0" w:color="auto"/>
              <w:bottom w:val="single" w:sz="4" w:space="0" w:color="auto"/>
              <w:right w:val="single" w:sz="4" w:space="0" w:color="auto"/>
            </w:tcBorders>
          </w:tcPr>
          <w:p w14:paraId="04C13A6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w:t>
            </w:r>
          </w:p>
        </w:tc>
      </w:tr>
      <w:tr w:rsidR="005A499D" w:rsidRPr="009A7102" w14:paraId="76BE3AB5" w14:textId="77777777" w:rsidTr="005A499D">
        <w:tc>
          <w:tcPr>
            <w:tcW w:w="620" w:type="dxa"/>
            <w:vMerge/>
            <w:tcBorders>
              <w:top w:val="single" w:sz="4" w:space="0" w:color="auto"/>
              <w:left w:val="single" w:sz="4" w:space="0" w:color="auto"/>
              <w:bottom w:val="single" w:sz="4" w:space="0" w:color="auto"/>
              <w:right w:val="single" w:sz="4" w:space="0" w:color="auto"/>
            </w:tcBorders>
          </w:tcPr>
          <w:p w14:paraId="48B4811E"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4FCA2DDF"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1A4E92EA" w14:textId="77777777" w:rsidR="00843CA1" w:rsidRPr="009A7102" w:rsidRDefault="00843CA1" w:rsidP="005A499D">
            <w:pPr>
              <w:pStyle w:val="ConsPlusNormal"/>
              <w:ind w:firstLine="540"/>
              <w:jc w:val="both"/>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14:paraId="5366D8BF" w14:textId="77777777" w:rsidR="00843CA1" w:rsidRPr="009A7102" w:rsidRDefault="00650665" w:rsidP="005A499D">
            <w:pPr>
              <w:pStyle w:val="ConsPlusNormal"/>
              <w:jc w:val="center"/>
              <w:rPr>
                <w:rFonts w:ascii="Times New Roman" w:hAnsi="Times New Roman" w:cs="Times New Roman"/>
              </w:rPr>
            </w:pPr>
            <w:hyperlink r:id="rId124" w:history="1">
              <w:r w:rsidR="00843CA1" w:rsidRPr="009A7102">
                <w:rPr>
                  <w:rFonts w:ascii="Times New Roman" w:hAnsi="Times New Roman" w:cs="Times New Roman"/>
                </w:rPr>
                <w:t>29.10.22</w:t>
              </w:r>
            </w:hyperlink>
          </w:p>
        </w:tc>
        <w:tc>
          <w:tcPr>
            <w:tcW w:w="1304" w:type="dxa"/>
            <w:vMerge/>
            <w:tcBorders>
              <w:top w:val="single" w:sz="4" w:space="0" w:color="auto"/>
              <w:left w:val="single" w:sz="4" w:space="0" w:color="auto"/>
              <w:bottom w:val="single" w:sz="4" w:space="0" w:color="auto"/>
              <w:right w:val="single" w:sz="4" w:space="0" w:color="auto"/>
            </w:tcBorders>
          </w:tcPr>
          <w:p w14:paraId="2B960B01"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3630E341" w14:textId="77777777" w:rsidR="00843CA1" w:rsidRPr="009A7102" w:rsidRDefault="00843CA1" w:rsidP="005A499D">
            <w:pPr>
              <w:pStyle w:val="ConsPlusNormal"/>
              <w:jc w:val="cente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14:paraId="0C8B0FCE" w14:textId="77777777" w:rsidR="00843CA1" w:rsidRPr="009A7102" w:rsidRDefault="00843CA1" w:rsidP="005A499D">
            <w:pPr>
              <w:pStyle w:val="ConsPlusNormal"/>
              <w:jc w:val="center"/>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4DEA077C"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262DFBFC" w14:textId="77777777" w:rsidR="00843CA1" w:rsidRPr="009A7102" w:rsidRDefault="00843CA1" w:rsidP="005A499D">
            <w:pPr>
              <w:pStyle w:val="ConsPlusNormal"/>
              <w:jc w:val="center"/>
              <w:rPr>
                <w:rFonts w:ascii="Times New Roman" w:hAnsi="Times New Roman" w:cs="Times New Roman"/>
              </w:rPr>
            </w:pPr>
          </w:p>
        </w:tc>
        <w:tc>
          <w:tcPr>
            <w:tcW w:w="1126" w:type="dxa"/>
            <w:vMerge/>
            <w:tcBorders>
              <w:top w:val="single" w:sz="4" w:space="0" w:color="auto"/>
              <w:left w:val="single" w:sz="4" w:space="0" w:color="auto"/>
              <w:bottom w:val="single" w:sz="4" w:space="0" w:color="auto"/>
              <w:right w:val="single" w:sz="4" w:space="0" w:color="auto"/>
            </w:tcBorders>
          </w:tcPr>
          <w:p w14:paraId="4D28C784" w14:textId="77777777" w:rsidR="00843CA1" w:rsidRPr="009A7102" w:rsidRDefault="00843CA1" w:rsidP="005A499D">
            <w:pPr>
              <w:pStyle w:val="ConsPlusNormal"/>
              <w:jc w:val="center"/>
              <w:rPr>
                <w:rFonts w:ascii="Times New Roman" w:hAnsi="Times New Roman" w:cs="Times New Roman"/>
              </w:rPr>
            </w:pPr>
          </w:p>
        </w:tc>
        <w:tc>
          <w:tcPr>
            <w:tcW w:w="2525" w:type="dxa"/>
            <w:vMerge/>
            <w:tcBorders>
              <w:top w:val="single" w:sz="4" w:space="0" w:color="auto"/>
              <w:left w:val="single" w:sz="4" w:space="0" w:color="auto"/>
              <w:bottom w:val="single" w:sz="4" w:space="0" w:color="auto"/>
              <w:right w:val="single" w:sz="4" w:space="0" w:color="auto"/>
            </w:tcBorders>
          </w:tcPr>
          <w:p w14:paraId="307AEC0B" w14:textId="77777777" w:rsidR="00843CA1" w:rsidRPr="009A7102" w:rsidRDefault="00843CA1" w:rsidP="005A499D">
            <w:pPr>
              <w:pStyle w:val="ConsPlusNormal"/>
              <w:jc w:val="center"/>
              <w:rPr>
                <w:rFonts w:ascii="Times New Roman" w:hAnsi="Times New Roman" w:cs="Times New Roman"/>
              </w:rPr>
            </w:pPr>
          </w:p>
        </w:tc>
      </w:tr>
      <w:tr w:rsidR="005A499D" w:rsidRPr="009A7102" w14:paraId="369353FC" w14:textId="77777777" w:rsidTr="005A499D">
        <w:tc>
          <w:tcPr>
            <w:tcW w:w="620" w:type="dxa"/>
            <w:vMerge/>
            <w:tcBorders>
              <w:top w:val="single" w:sz="4" w:space="0" w:color="auto"/>
              <w:left w:val="single" w:sz="4" w:space="0" w:color="auto"/>
              <w:bottom w:val="single" w:sz="4" w:space="0" w:color="auto"/>
              <w:right w:val="single" w:sz="4" w:space="0" w:color="auto"/>
            </w:tcBorders>
          </w:tcPr>
          <w:p w14:paraId="7ADF345A"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5FE8519C"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6E8FC3AE" w14:textId="77777777" w:rsidR="00843CA1" w:rsidRPr="009A7102" w:rsidRDefault="00843CA1" w:rsidP="005A499D">
            <w:pPr>
              <w:pStyle w:val="ConsPlusNormal"/>
              <w:ind w:firstLine="540"/>
              <w:jc w:val="both"/>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14:paraId="1C52EDA3" w14:textId="77777777" w:rsidR="00843CA1" w:rsidRPr="009A7102" w:rsidRDefault="00650665" w:rsidP="005A499D">
            <w:pPr>
              <w:pStyle w:val="ConsPlusNormal"/>
              <w:jc w:val="center"/>
              <w:rPr>
                <w:rFonts w:ascii="Times New Roman" w:hAnsi="Times New Roman" w:cs="Times New Roman"/>
              </w:rPr>
            </w:pPr>
            <w:hyperlink r:id="rId125" w:history="1">
              <w:r w:rsidR="00843CA1" w:rsidRPr="009A7102">
                <w:rPr>
                  <w:rFonts w:ascii="Times New Roman" w:hAnsi="Times New Roman" w:cs="Times New Roman"/>
                </w:rPr>
                <w:t>29.10.23</w:t>
              </w:r>
            </w:hyperlink>
          </w:p>
        </w:tc>
        <w:tc>
          <w:tcPr>
            <w:tcW w:w="1304" w:type="dxa"/>
            <w:vMerge/>
            <w:tcBorders>
              <w:top w:val="single" w:sz="4" w:space="0" w:color="auto"/>
              <w:left w:val="single" w:sz="4" w:space="0" w:color="auto"/>
              <w:bottom w:val="single" w:sz="4" w:space="0" w:color="auto"/>
              <w:right w:val="single" w:sz="4" w:space="0" w:color="auto"/>
            </w:tcBorders>
          </w:tcPr>
          <w:p w14:paraId="347350C5"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46EE6524" w14:textId="77777777" w:rsidR="00843CA1" w:rsidRPr="009A7102" w:rsidRDefault="00843CA1" w:rsidP="005A499D">
            <w:pPr>
              <w:pStyle w:val="ConsPlusNormal"/>
              <w:jc w:val="cente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14:paraId="42AAEC2C" w14:textId="77777777" w:rsidR="00843CA1" w:rsidRPr="009A7102" w:rsidRDefault="00843CA1" w:rsidP="005A499D">
            <w:pPr>
              <w:pStyle w:val="ConsPlusNormal"/>
              <w:jc w:val="center"/>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32332283"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6EBFBCDA" w14:textId="77777777" w:rsidR="00843CA1" w:rsidRPr="009A7102" w:rsidRDefault="00843CA1" w:rsidP="005A499D">
            <w:pPr>
              <w:pStyle w:val="ConsPlusNormal"/>
              <w:jc w:val="center"/>
              <w:rPr>
                <w:rFonts w:ascii="Times New Roman" w:hAnsi="Times New Roman" w:cs="Times New Roman"/>
              </w:rPr>
            </w:pPr>
          </w:p>
        </w:tc>
        <w:tc>
          <w:tcPr>
            <w:tcW w:w="1126" w:type="dxa"/>
            <w:vMerge/>
            <w:tcBorders>
              <w:top w:val="single" w:sz="4" w:space="0" w:color="auto"/>
              <w:left w:val="single" w:sz="4" w:space="0" w:color="auto"/>
              <w:bottom w:val="single" w:sz="4" w:space="0" w:color="auto"/>
              <w:right w:val="single" w:sz="4" w:space="0" w:color="auto"/>
            </w:tcBorders>
          </w:tcPr>
          <w:p w14:paraId="4CBCD90D" w14:textId="77777777" w:rsidR="00843CA1" w:rsidRPr="009A7102" w:rsidRDefault="00843CA1" w:rsidP="005A499D">
            <w:pPr>
              <w:pStyle w:val="ConsPlusNormal"/>
              <w:jc w:val="center"/>
              <w:rPr>
                <w:rFonts w:ascii="Times New Roman" w:hAnsi="Times New Roman" w:cs="Times New Roman"/>
              </w:rPr>
            </w:pPr>
          </w:p>
        </w:tc>
        <w:tc>
          <w:tcPr>
            <w:tcW w:w="2525" w:type="dxa"/>
            <w:vMerge/>
            <w:tcBorders>
              <w:top w:val="single" w:sz="4" w:space="0" w:color="auto"/>
              <w:left w:val="single" w:sz="4" w:space="0" w:color="auto"/>
              <w:bottom w:val="single" w:sz="4" w:space="0" w:color="auto"/>
              <w:right w:val="single" w:sz="4" w:space="0" w:color="auto"/>
            </w:tcBorders>
          </w:tcPr>
          <w:p w14:paraId="03DFAA42" w14:textId="77777777" w:rsidR="00843CA1" w:rsidRPr="009A7102" w:rsidRDefault="00843CA1" w:rsidP="005A499D">
            <w:pPr>
              <w:pStyle w:val="ConsPlusNormal"/>
              <w:jc w:val="center"/>
              <w:rPr>
                <w:rFonts w:ascii="Times New Roman" w:hAnsi="Times New Roman" w:cs="Times New Roman"/>
              </w:rPr>
            </w:pPr>
          </w:p>
        </w:tc>
      </w:tr>
      <w:tr w:rsidR="00843CA1" w:rsidRPr="009A7102" w14:paraId="7493FFF4" w14:textId="77777777" w:rsidTr="005A499D">
        <w:tc>
          <w:tcPr>
            <w:tcW w:w="620" w:type="dxa"/>
            <w:vMerge/>
            <w:tcBorders>
              <w:top w:val="single" w:sz="4" w:space="0" w:color="auto"/>
              <w:left w:val="single" w:sz="4" w:space="0" w:color="auto"/>
              <w:bottom w:val="single" w:sz="4" w:space="0" w:color="auto"/>
              <w:right w:val="single" w:sz="4" w:space="0" w:color="auto"/>
            </w:tcBorders>
          </w:tcPr>
          <w:p w14:paraId="4D09B241" w14:textId="77777777" w:rsidR="00843CA1" w:rsidRPr="009A7102" w:rsidRDefault="00843CA1" w:rsidP="005A499D">
            <w:pPr>
              <w:pStyle w:val="ConsPlusNormal"/>
              <w:ind w:firstLine="540"/>
              <w:jc w:val="both"/>
              <w:rPr>
                <w:rFonts w:ascii="Times New Roman" w:hAnsi="Times New Roman" w:cs="Times New Roman"/>
              </w:rPr>
            </w:pPr>
          </w:p>
        </w:tc>
        <w:tc>
          <w:tcPr>
            <w:tcW w:w="1587" w:type="dxa"/>
            <w:vMerge/>
            <w:tcBorders>
              <w:top w:val="single" w:sz="4" w:space="0" w:color="auto"/>
              <w:left w:val="single" w:sz="4" w:space="0" w:color="auto"/>
              <w:bottom w:val="single" w:sz="4" w:space="0" w:color="auto"/>
              <w:right w:val="single" w:sz="4" w:space="0" w:color="auto"/>
            </w:tcBorders>
          </w:tcPr>
          <w:p w14:paraId="08083AF0" w14:textId="77777777" w:rsidR="00843CA1" w:rsidRPr="009A7102" w:rsidRDefault="00843CA1" w:rsidP="005A499D">
            <w:pPr>
              <w:pStyle w:val="ConsPlusNormal"/>
              <w:ind w:firstLine="540"/>
              <w:jc w:val="both"/>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3EC9BC10" w14:textId="77777777" w:rsidR="00843CA1" w:rsidRPr="009A7102" w:rsidRDefault="00843CA1" w:rsidP="005A499D">
            <w:pPr>
              <w:pStyle w:val="ConsPlusNormal"/>
              <w:ind w:firstLine="540"/>
              <w:jc w:val="both"/>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14:paraId="5C409876" w14:textId="77777777" w:rsidR="00843CA1" w:rsidRPr="009A7102" w:rsidRDefault="00650665" w:rsidP="005A499D">
            <w:pPr>
              <w:pStyle w:val="ConsPlusNormal"/>
              <w:jc w:val="center"/>
              <w:rPr>
                <w:rFonts w:ascii="Times New Roman" w:hAnsi="Times New Roman" w:cs="Times New Roman"/>
              </w:rPr>
            </w:pPr>
            <w:hyperlink r:id="rId126" w:history="1">
              <w:r w:rsidR="00843CA1" w:rsidRPr="009A7102">
                <w:rPr>
                  <w:rFonts w:ascii="Times New Roman" w:hAnsi="Times New Roman" w:cs="Times New Roman"/>
                </w:rPr>
                <w:t>29.10.24</w:t>
              </w:r>
            </w:hyperlink>
          </w:p>
        </w:tc>
        <w:tc>
          <w:tcPr>
            <w:tcW w:w="1304" w:type="dxa"/>
            <w:vMerge/>
            <w:tcBorders>
              <w:top w:val="single" w:sz="4" w:space="0" w:color="auto"/>
              <w:left w:val="single" w:sz="4" w:space="0" w:color="auto"/>
              <w:bottom w:val="single" w:sz="4" w:space="0" w:color="auto"/>
              <w:right w:val="single" w:sz="4" w:space="0" w:color="auto"/>
            </w:tcBorders>
          </w:tcPr>
          <w:p w14:paraId="3525E13A"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093E394D" w14:textId="77777777" w:rsidR="00843CA1" w:rsidRPr="009A7102" w:rsidRDefault="00843CA1" w:rsidP="005A499D">
            <w:pPr>
              <w:pStyle w:val="ConsPlusNormal"/>
              <w:jc w:val="cente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14:paraId="33290089" w14:textId="77777777" w:rsidR="00843CA1" w:rsidRPr="009A7102" w:rsidRDefault="00843CA1" w:rsidP="005A499D">
            <w:pPr>
              <w:pStyle w:val="ConsPlusNormal"/>
              <w:jc w:val="center"/>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14:paraId="47065F23" w14:textId="77777777" w:rsidR="00843CA1" w:rsidRPr="009A7102" w:rsidRDefault="00843CA1" w:rsidP="005A499D">
            <w:pPr>
              <w:pStyle w:val="ConsPlusNormal"/>
              <w:jc w:val="center"/>
              <w:rPr>
                <w:rFonts w:ascii="Times New Roman" w:hAnsi="Times New Roman" w:cs="Times New Roman"/>
              </w:rPr>
            </w:pPr>
          </w:p>
        </w:tc>
        <w:tc>
          <w:tcPr>
            <w:tcW w:w="1361" w:type="dxa"/>
            <w:vMerge/>
            <w:tcBorders>
              <w:top w:val="single" w:sz="4" w:space="0" w:color="auto"/>
              <w:left w:val="single" w:sz="4" w:space="0" w:color="auto"/>
              <w:bottom w:val="single" w:sz="4" w:space="0" w:color="auto"/>
              <w:right w:val="single" w:sz="4" w:space="0" w:color="auto"/>
            </w:tcBorders>
          </w:tcPr>
          <w:p w14:paraId="5A7C939C" w14:textId="77777777" w:rsidR="00843CA1" w:rsidRPr="009A7102" w:rsidRDefault="00843CA1" w:rsidP="005A499D">
            <w:pPr>
              <w:pStyle w:val="ConsPlusNormal"/>
              <w:jc w:val="center"/>
              <w:rPr>
                <w:rFonts w:ascii="Times New Roman" w:hAnsi="Times New Roman" w:cs="Times New Roman"/>
              </w:rPr>
            </w:pPr>
          </w:p>
        </w:tc>
        <w:tc>
          <w:tcPr>
            <w:tcW w:w="1126" w:type="dxa"/>
            <w:vMerge/>
            <w:tcBorders>
              <w:top w:val="single" w:sz="4" w:space="0" w:color="auto"/>
              <w:left w:val="single" w:sz="4" w:space="0" w:color="auto"/>
              <w:bottom w:val="single" w:sz="4" w:space="0" w:color="auto"/>
              <w:right w:val="single" w:sz="4" w:space="0" w:color="auto"/>
            </w:tcBorders>
          </w:tcPr>
          <w:p w14:paraId="7837B5F7" w14:textId="77777777" w:rsidR="00843CA1" w:rsidRPr="009A7102" w:rsidRDefault="00843CA1" w:rsidP="005A499D">
            <w:pPr>
              <w:pStyle w:val="ConsPlusNormal"/>
              <w:jc w:val="center"/>
              <w:rPr>
                <w:rFonts w:ascii="Times New Roman" w:hAnsi="Times New Roman" w:cs="Times New Roman"/>
              </w:rPr>
            </w:pPr>
          </w:p>
        </w:tc>
        <w:tc>
          <w:tcPr>
            <w:tcW w:w="2525" w:type="dxa"/>
            <w:vMerge/>
            <w:tcBorders>
              <w:top w:val="single" w:sz="4" w:space="0" w:color="auto"/>
              <w:left w:val="single" w:sz="4" w:space="0" w:color="auto"/>
              <w:bottom w:val="single" w:sz="4" w:space="0" w:color="auto"/>
              <w:right w:val="single" w:sz="4" w:space="0" w:color="auto"/>
            </w:tcBorders>
          </w:tcPr>
          <w:p w14:paraId="0C4CACF6" w14:textId="77777777" w:rsidR="00843CA1" w:rsidRPr="009A7102" w:rsidRDefault="00843CA1" w:rsidP="005A499D">
            <w:pPr>
              <w:pStyle w:val="ConsPlusNormal"/>
              <w:jc w:val="center"/>
              <w:rPr>
                <w:rFonts w:ascii="Times New Roman" w:hAnsi="Times New Roman" w:cs="Times New Roman"/>
              </w:rPr>
            </w:pPr>
          </w:p>
        </w:tc>
      </w:tr>
    </w:tbl>
    <w:p w14:paraId="6CCF2262" w14:textId="77777777" w:rsidR="00843CA1" w:rsidRPr="009A7102" w:rsidRDefault="00843CA1" w:rsidP="00843CA1">
      <w:pPr>
        <w:rPr>
          <w:sz w:val="20"/>
          <w:szCs w:val="20"/>
        </w:rPr>
      </w:pPr>
    </w:p>
    <w:p w14:paraId="6166F56C" w14:textId="77777777" w:rsidR="00843CA1" w:rsidRPr="009A7102" w:rsidRDefault="00843CA1" w:rsidP="00843CA1">
      <w:pPr>
        <w:rPr>
          <w:sz w:val="20"/>
          <w:szCs w:val="20"/>
        </w:rPr>
      </w:pPr>
    </w:p>
    <w:p w14:paraId="45E218C2" w14:textId="77777777" w:rsidR="00843CA1" w:rsidRPr="009A7102" w:rsidRDefault="00843CA1" w:rsidP="00843CA1">
      <w:pPr>
        <w:rPr>
          <w:sz w:val="20"/>
          <w:szCs w:val="20"/>
        </w:rPr>
      </w:pPr>
    </w:p>
    <w:p w14:paraId="0DDCB33B" w14:textId="77777777" w:rsidR="00843CA1" w:rsidRPr="009A7102" w:rsidRDefault="00843CA1" w:rsidP="00843CA1">
      <w:pPr>
        <w:rPr>
          <w:sz w:val="20"/>
          <w:szCs w:val="20"/>
        </w:rPr>
      </w:pPr>
    </w:p>
    <w:p w14:paraId="66D48F5C" w14:textId="77777777" w:rsidR="00843CA1" w:rsidRPr="009A7102" w:rsidRDefault="00843CA1" w:rsidP="00843CA1">
      <w:pPr>
        <w:rPr>
          <w:sz w:val="20"/>
          <w:szCs w:val="20"/>
        </w:rPr>
      </w:pPr>
    </w:p>
    <w:p w14:paraId="038CADB8" w14:textId="77777777" w:rsidR="00843CA1" w:rsidRPr="009A7102" w:rsidRDefault="00843CA1" w:rsidP="00843CA1">
      <w:pPr>
        <w:rPr>
          <w:sz w:val="20"/>
          <w:szCs w:val="20"/>
        </w:rPr>
      </w:pPr>
    </w:p>
    <w:p w14:paraId="46F11188" w14:textId="77777777" w:rsidR="00843CA1" w:rsidRPr="009A7102" w:rsidRDefault="00843CA1" w:rsidP="00843CA1">
      <w:pPr>
        <w:rPr>
          <w:sz w:val="20"/>
          <w:szCs w:val="20"/>
        </w:rPr>
      </w:pPr>
    </w:p>
    <w:p w14:paraId="293A7642" w14:textId="77777777" w:rsidR="00843CA1" w:rsidRPr="009A7102" w:rsidRDefault="00843CA1" w:rsidP="00843CA1">
      <w:pPr>
        <w:rPr>
          <w:sz w:val="20"/>
          <w:szCs w:val="20"/>
        </w:rPr>
      </w:pPr>
    </w:p>
    <w:p w14:paraId="42D79260" w14:textId="77777777" w:rsidR="00843CA1" w:rsidRPr="009A7102" w:rsidRDefault="00843CA1" w:rsidP="00843CA1">
      <w:pPr>
        <w:pStyle w:val="ConsPlusNormal"/>
        <w:ind w:firstLine="540"/>
        <w:jc w:val="both"/>
        <w:rPr>
          <w:rFonts w:ascii="Times New Roman" w:hAnsi="Times New Roman" w:cs="Times New Roman"/>
        </w:rPr>
      </w:pPr>
    </w:p>
    <w:p w14:paraId="631742E4" w14:textId="77777777" w:rsidR="00843CA1" w:rsidRPr="009A7102" w:rsidRDefault="00843CA1" w:rsidP="00843CA1">
      <w:pPr>
        <w:pStyle w:val="ConsPlusNormal"/>
        <w:ind w:firstLine="540"/>
        <w:jc w:val="both"/>
        <w:rPr>
          <w:rFonts w:ascii="Times New Roman" w:hAnsi="Times New Roman" w:cs="Times New Roman"/>
        </w:rPr>
      </w:pPr>
    </w:p>
    <w:p w14:paraId="0E6E12C0" w14:textId="77777777" w:rsidR="00843CA1" w:rsidRPr="009A7102" w:rsidRDefault="00843CA1" w:rsidP="00843CA1">
      <w:pPr>
        <w:pStyle w:val="ConsPlusNormal"/>
        <w:ind w:firstLine="540"/>
        <w:jc w:val="both"/>
        <w:rPr>
          <w:rFonts w:ascii="Times New Roman" w:hAnsi="Times New Roman" w:cs="Times New Roman"/>
        </w:rPr>
      </w:pPr>
    </w:p>
    <w:p w14:paraId="2FD21523" w14:textId="77777777" w:rsidR="00843CA1" w:rsidRPr="009A7102" w:rsidRDefault="00843CA1" w:rsidP="00843CA1">
      <w:pPr>
        <w:pStyle w:val="ConsPlusNormal"/>
        <w:ind w:firstLine="540"/>
        <w:jc w:val="both"/>
        <w:rPr>
          <w:rFonts w:ascii="Times New Roman" w:hAnsi="Times New Roman" w:cs="Times New Roman"/>
        </w:rPr>
      </w:pPr>
    </w:p>
    <w:p w14:paraId="29819AD6" w14:textId="77777777" w:rsidR="00843CA1" w:rsidRPr="009A7102" w:rsidRDefault="00843CA1" w:rsidP="00843CA1">
      <w:pPr>
        <w:pStyle w:val="ConsPlusNormal"/>
        <w:ind w:firstLine="540"/>
        <w:jc w:val="both"/>
        <w:rPr>
          <w:rFonts w:ascii="Times New Roman" w:hAnsi="Times New Roman" w:cs="Times New Roman"/>
        </w:rPr>
      </w:pPr>
    </w:p>
    <w:p w14:paraId="6C1DC347" w14:textId="77777777" w:rsidR="00843CA1" w:rsidRPr="009A7102" w:rsidRDefault="00843CA1" w:rsidP="00843CA1">
      <w:pPr>
        <w:pStyle w:val="ConsPlusNormal"/>
        <w:ind w:firstLine="540"/>
        <w:jc w:val="both"/>
        <w:rPr>
          <w:rFonts w:ascii="Times New Roman" w:hAnsi="Times New Roman" w:cs="Times New Roman"/>
        </w:rPr>
        <w:sectPr w:rsidR="00843CA1" w:rsidRPr="009A7102" w:rsidSect="005A499D">
          <w:pgSz w:w="16838" w:h="11906" w:orient="landscape"/>
          <w:pgMar w:top="1701" w:right="1134" w:bottom="850" w:left="1134" w:header="708" w:footer="708" w:gutter="0"/>
          <w:cols w:space="708"/>
          <w:docGrid w:linePitch="360"/>
        </w:sectPr>
      </w:pPr>
    </w:p>
    <w:p w14:paraId="4E7E5850"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lastRenderedPageBreak/>
        <w:t>Приложение N 11</w:t>
      </w:r>
    </w:p>
    <w:p w14:paraId="600EE035"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35BC47B7" w14:textId="77777777" w:rsidR="00843CA1" w:rsidRPr="009A7102" w:rsidRDefault="00843CA1" w:rsidP="00843CA1">
      <w:pPr>
        <w:pStyle w:val="ConsPlusNormal"/>
        <w:ind w:firstLine="540"/>
        <w:jc w:val="both"/>
        <w:rPr>
          <w:rFonts w:ascii="Times New Roman" w:hAnsi="Times New Roman" w:cs="Times New Roman"/>
        </w:rPr>
      </w:pPr>
    </w:p>
    <w:p w14:paraId="131817FE" w14:textId="77777777" w:rsidR="00843CA1" w:rsidRPr="009A7102" w:rsidRDefault="00843CA1" w:rsidP="00843CA1">
      <w:pPr>
        <w:pStyle w:val="ConsPlusTitle"/>
        <w:jc w:val="center"/>
        <w:rPr>
          <w:rFonts w:ascii="Times New Roman" w:hAnsi="Times New Roman" w:cs="Times New Roman"/>
          <w:b w:val="0"/>
          <w:sz w:val="20"/>
          <w:szCs w:val="20"/>
        </w:rPr>
      </w:pPr>
      <w:bookmarkStart w:id="29" w:name="Par1804"/>
      <w:bookmarkEnd w:id="29"/>
      <w:r w:rsidRPr="009A7102">
        <w:rPr>
          <w:rFonts w:ascii="Times New Roman" w:hAnsi="Times New Roman" w:cs="Times New Roman"/>
          <w:b w:val="0"/>
          <w:sz w:val="20"/>
          <w:szCs w:val="20"/>
        </w:rPr>
        <w:t>Нормативы</w:t>
      </w:r>
    </w:p>
    <w:p w14:paraId="1E5D1CF4"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количества и цены мебели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752C8086" w14:textId="77777777" w:rsidR="00843CA1" w:rsidRPr="009A7102" w:rsidRDefault="00843CA1" w:rsidP="00843CA1">
      <w:pPr>
        <w:pStyle w:val="ConsPlusTitle"/>
        <w:jc w:val="center"/>
        <w:rPr>
          <w:rFonts w:ascii="Times New Roman" w:hAnsi="Times New Roman" w:cs="Times New Roman"/>
          <w:b w:val="0"/>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3"/>
        <w:gridCol w:w="4308"/>
        <w:gridCol w:w="737"/>
        <w:gridCol w:w="1700"/>
        <w:gridCol w:w="1700"/>
      </w:tblGrid>
      <w:tr w:rsidR="005A499D" w:rsidRPr="009A7102" w14:paraId="313C743E" w14:textId="77777777" w:rsidTr="005A499D">
        <w:tc>
          <w:tcPr>
            <w:tcW w:w="623" w:type="dxa"/>
            <w:tcBorders>
              <w:top w:val="single" w:sz="4" w:space="0" w:color="auto"/>
              <w:left w:val="single" w:sz="4" w:space="0" w:color="auto"/>
              <w:bottom w:val="single" w:sz="4" w:space="0" w:color="auto"/>
              <w:right w:val="single" w:sz="4" w:space="0" w:color="auto"/>
            </w:tcBorders>
          </w:tcPr>
          <w:p w14:paraId="474B843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N п/п</w:t>
            </w:r>
          </w:p>
        </w:tc>
        <w:tc>
          <w:tcPr>
            <w:tcW w:w="4308" w:type="dxa"/>
            <w:tcBorders>
              <w:top w:val="single" w:sz="4" w:space="0" w:color="auto"/>
              <w:left w:val="single" w:sz="4" w:space="0" w:color="auto"/>
              <w:bottom w:val="single" w:sz="4" w:space="0" w:color="auto"/>
              <w:right w:val="single" w:sz="4" w:space="0" w:color="auto"/>
            </w:tcBorders>
          </w:tcPr>
          <w:p w14:paraId="371D508F"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Наименование</w:t>
            </w:r>
          </w:p>
        </w:tc>
        <w:tc>
          <w:tcPr>
            <w:tcW w:w="737" w:type="dxa"/>
            <w:tcBorders>
              <w:top w:val="single" w:sz="4" w:space="0" w:color="auto"/>
              <w:left w:val="single" w:sz="4" w:space="0" w:color="auto"/>
              <w:bottom w:val="single" w:sz="4" w:space="0" w:color="auto"/>
              <w:right w:val="single" w:sz="4" w:space="0" w:color="auto"/>
            </w:tcBorders>
          </w:tcPr>
          <w:p w14:paraId="7AA8587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Ед. изм.</w:t>
            </w:r>
          </w:p>
        </w:tc>
        <w:tc>
          <w:tcPr>
            <w:tcW w:w="1700" w:type="dxa"/>
            <w:tcBorders>
              <w:top w:val="single" w:sz="4" w:space="0" w:color="auto"/>
              <w:left w:val="single" w:sz="4" w:space="0" w:color="auto"/>
              <w:bottom w:val="single" w:sz="4" w:space="0" w:color="auto"/>
              <w:right w:val="single" w:sz="4" w:space="0" w:color="auto"/>
            </w:tcBorders>
          </w:tcPr>
          <w:p w14:paraId="275690E4"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 не более</w:t>
            </w:r>
          </w:p>
        </w:tc>
        <w:tc>
          <w:tcPr>
            <w:tcW w:w="1700" w:type="dxa"/>
            <w:tcBorders>
              <w:top w:val="single" w:sz="4" w:space="0" w:color="auto"/>
              <w:left w:val="single" w:sz="4" w:space="0" w:color="auto"/>
              <w:bottom w:val="single" w:sz="4" w:space="0" w:color="auto"/>
              <w:right w:val="single" w:sz="4" w:space="0" w:color="auto"/>
            </w:tcBorders>
          </w:tcPr>
          <w:p w14:paraId="3F015591"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Цена за единицу не более, рублей</w:t>
            </w:r>
          </w:p>
        </w:tc>
      </w:tr>
      <w:tr w:rsidR="005A499D" w:rsidRPr="009A7102" w14:paraId="2B68FF83" w14:textId="77777777" w:rsidTr="005A499D">
        <w:tc>
          <w:tcPr>
            <w:tcW w:w="623" w:type="dxa"/>
            <w:tcBorders>
              <w:top w:val="single" w:sz="4" w:space="0" w:color="auto"/>
              <w:left w:val="single" w:sz="4" w:space="0" w:color="auto"/>
              <w:bottom w:val="single" w:sz="4" w:space="0" w:color="auto"/>
              <w:right w:val="single" w:sz="4" w:space="0" w:color="auto"/>
            </w:tcBorders>
          </w:tcPr>
          <w:p w14:paraId="77443CD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4308" w:type="dxa"/>
            <w:tcBorders>
              <w:top w:val="single" w:sz="4" w:space="0" w:color="auto"/>
              <w:left w:val="single" w:sz="4" w:space="0" w:color="auto"/>
              <w:bottom w:val="single" w:sz="4" w:space="0" w:color="auto"/>
              <w:right w:val="single" w:sz="4" w:space="0" w:color="auto"/>
            </w:tcBorders>
          </w:tcPr>
          <w:p w14:paraId="0FDE3D60"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737" w:type="dxa"/>
            <w:tcBorders>
              <w:top w:val="single" w:sz="4" w:space="0" w:color="auto"/>
              <w:left w:val="single" w:sz="4" w:space="0" w:color="auto"/>
              <w:bottom w:val="single" w:sz="4" w:space="0" w:color="auto"/>
              <w:right w:val="single" w:sz="4" w:space="0" w:color="auto"/>
            </w:tcBorders>
          </w:tcPr>
          <w:p w14:paraId="5BE553BB"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1700" w:type="dxa"/>
            <w:tcBorders>
              <w:top w:val="single" w:sz="4" w:space="0" w:color="auto"/>
              <w:left w:val="single" w:sz="4" w:space="0" w:color="auto"/>
              <w:bottom w:val="single" w:sz="4" w:space="0" w:color="auto"/>
              <w:right w:val="single" w:sz="4" w:space="0" w:color="auto"/>
            </w:tcBorders>
          </w:tcPr>
          <w:p w14:paraId="07CA0E3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1700" w:type="dxa"/>
            <w:tcBorders>
              <w:top w:val="single" w:sz="4" w:space="0" w:color="auto"/>
              <w:left w:val="single" w:sz="4" w:space="0" w:color="auto"/>
              <w:bottom w:val="single" w:sz="4" w:space="0" w:color="auto"/>
              <w:right w:val="single" w:sz="4" w:space="0" w:color="auto"/>
            </w:tcBorders>
          </w:tcPr>
          <w:p w14:paraId="6D8F3EC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r>
      <w:tr w:rsidR="005A499D" w:rsidRPr="009A7102" w14:paraId="20F0C9E1" w14:textId="77777777" w:rsidTr="005A499D">
        <w:tc>
          <w:tcPr>
            <w:tcW w:w="9068" w:type="dxa"/>
            <w:gridSpan w:val="5"/>
            <w:tcBorders>
              <w:top w:val="single" w:sz="4" w:space="0" w:color="auto"/>
              <w:left w:val="single" w:sz="4" w:space="0" w:color="auto"/>
              <w:bottom w:val="single" w:sz="4" w:space="0" w:color="auto"/>
              <w:right w:val="single" w:sz="4" w:space="0" w:color="auto"/>
            </w:tcBorders>
          </w:tcPr>
          <w:p w14:paraId="761F118A" w14:textId="77777777" w:rsidR="00843CA1" w:rsidRPr="009A7102" w:rsidRDefault="00843CA1" w:rsidP="005A499D">
            <w:pPr>
              <w:pStyle w:val="ConsPlusNormal"/>
              <w:jc w:val="center"/>
              <w:outlineLvl w:val="2"/>
              <w:rPr>
                <w:rFonts w:ascii="Times New Roman" w:hAnsi="Times New Roman" w:cs="Times New Roman"/>
              </w:rPr>
            </w:pPr>
            <w:r w:rsidRPr="009A7102">
              <w:rPr>
                <w:rFonts w:ascii="Times New Roman" w:hAnsi="Times New Roman" w:cs="Times New Roman"/>
              </w:rPr>
              <w:t>администрации Куйбышевского муниципального района Новосибирской области</w:t>
            </w:r>
          </w:p>
        </w:tc>
      </w:tr>
      <w:tr w:rsidR="005A499D" w:rsidRPr="009A7102" w14:paraId="500FD507" w14:textId="77777777" w:rsidTr="005A499D">
        <w:tc>
          <w:tcPr>
            <w:tcW w:w="4931" w:type="dxa"/>
            <w:gridSpan w:val="2"/>
            <w:tcBorders>
              <w:top w:val="single" w:sz="4" w:space="0" w:color="auto"/>
              <w:left w:val="single" w:sz="4" w:space="0" w:color="auto"/>
              <w:bottom w:val="single" w:sz="4" w:space="0" w:color="auto"/>
              <w:right w:val="single" w:sz="4" w:space="0" w:color="auto"/>
            </w:tcBorders>
          </w:tcPr>
          <w:p w14:paraId="507D8232" w14:textId="77777777" w:rsidR="00843CA1" w:rsidRPr="009A7102" w:rsidRDefault="00843CA1" w:rsidP="005A499D">
            <w:pPr>
              <w:pStyle w:val="ConsPlusNormal"/>
              <w:outlineLvl w:val="3"/>
              <w:rPr>
                <w:rFonts w:ascii="Times New Roman" w:hAnsi="Times New Roman" w:cs="Times New Roman"/>
              </w:rPr>
            </w:pPr>
            <w:r w:rsidRPr="009A7102">
              <w:rPr>
                <w:rFonts w:ascii="Times New Roman" w:hAnsi="Times New Roman" w:cs="Times New Roman"/>
              </w:rPr>
              <w:t>Кабинет главы администрации:</w:t>
            </w:r>
          </w:p>
        </w:tc>
        <w:tc>
          <w:tcPr>
            <w:tcW w:w="737" w:type="dxa"/>
            <w:tcBorders>
              <w:top w:val="single" w:sz="4" w:space="0" w:color="auto"/>
              <w:left w:val="single" w:sz="4" w:space="0" w:color="auto"/>
              <w:bottom w:val="single" w:sz="4" w:space="0" w:color="auto"/>
              <w:right w:val="single" w:sz="4" w:space="0" w:color="auto"/>
            </w:tcBorders>
          </w:tcPr>
          <w:p w14:paraId="79F8A09C"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523688D1"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112B956B" w14:textId="77777777" w:rsidR="00843CA1" w:rsidRPr="009A7102" w:rsidRDefault="00843CA1" w:rsidP="005A499D">
            <w:pPr>
              <w:pStyle w:val="ConsPlusNormal"/>
              <w:rPr>
                <w:rFonts w:ascii="Times New Roman" w:hAnsi="Times New Roman" w:cs="Times New Roman"/>
              </w:rPr>
            </w:pPr>
          </w:p>
        </w:tc>
      </w:tr>
      <w:tr w:rsidR="005A499D" w:rsidRPr="009A7102" w14:paraId="5CBEEE8D" w14:textId="77777777" w:rsidTr="005A499D">
        <w:tc>
          <w:tcPr>
            <w:tcW w:w="623" w:type="dxa"/>
            <w:tcBorders>
              <w:top w:val="single" w:sz="4" w:space="0" w:color="auto"/>
              <w:left w:val="single" w:sz="4" w:space="0" w:color="auto"/>
              <w:bottom w:val="single" w:sz="4" w:space="0" w:color="auto"/>
              <w:right w:val="single" w:sz="4" w:space="0" w:color="auto"/>
            </w:tcBorders>
          </w:tcPr>
          <w:p w14:paraId="0A6C5F5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4308" w:type="dxa"/>
            <w:tcBorders>
              <w:top w:val="single" w:sz="4" w:space="0" w:color="auto"/>
              <w:left w:val="single" w:sz="4" w:space="0" w:color="auto"/>
              <w:bottom w:val="single" w:sz="4" w:space="0" w:color="auto"/>
              <w:right w:val="single" w:sz="4" w:space="0" w:color="auto"/>
            </w:tcBorders>
          </w:tcPr>
          <w:p w14:paraId="7A9322E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руководителя</w:t>
            </w:r>
          </w:p>
        </w:tc>
        <w:tc>
          <w:tcPr>
            <w:tcW w:w="737" w:type="dxa"/>
            <w:tcBorders>
              <w:top w:val="single" w:sz="4" w:space="0" w:color="auto"/>
              <w:left w:val="single" w:sz="4" w:space="0" w:color="auto"/>
              <w:bottom w:val="single" w:sz="4" w:space="0" w:color="auto"/>
              <w:right w:val="single" w:sz="4" w:space="0" w:color="auto"/>
            </w:tcBorders>
          </w:tcPr>
          <w:p w14:paraId="79AE4FD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F39717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49C319B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50 000,00</w:t>
            </w:r>
          </w:p>
        </w:tc>
      </w:tr>
      <w:tr w:rsidR="005A499D" w:rsidRPr="009A7102" w14:paraId="6C7D82C2" w14:textId="77777777" w:rsidTr="005A499D">
        <w:tc>
          <w:tcPr>
            <w:tcW w:w="623" w:type="dxa"/>
            <w:tcBorders>
              <w:top w:val="single" w:sz="4" w:space="0" w:color="auto"/>
              <w:left w:val="single" w:sz="4" w:space="0" w:color="auto"/>
              <w:bottom w:val="single" w:sz="4" w:space="0" w:color="auto"/>
              <w:right w:val="single" w:sz="4" w:space="0" w:color="auto"/>
            </w:tcBorders>
          </w:tcPr>
          <w:p w14:paraId="23D28C5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4308" w:type="dxa"/>
            <w:tcBorders>
              <w:top w:val="single" w:sz="4" w:space="0" w:color="auto"/>
              <w:left w:val="single" w:sz="4" w:space="0" w:color="auto"/>
              <w:bottom w:val="single" w:sz="4" w:space="0" w:color="auto"/>
              <w:right w:val="single" w:sz="4" w:space="0" w:color="auto"/>
            </w:tcBorders>
          </w:tcPr>
          <w:p w14:paraId="5F5E956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для переговоров</w:t>
            </w:r>
          </w:p>
        </w:tc>
        <w:tc>
          <w:tcPr>
            <w:tcW w:w="737" w:type="dxa"/>
            <w:tcBorders>
              <w:top w:val="single" w:sz="4" w:space="0" w:color="auto"/>
              <w:left w:val="single" w:sz="4" w:space="0" w:color="auto"/>
              <w:bottom w:val="single" w:sz="4" w:space="0" w:color="auto"/>
              <w:right w:val="single" w:sz="4" w:space="0" w:color="auto"/>
            </w:tcBorders>
          </w:tcPr>
          <w:p w14:paraId="4A96B2A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24FFAB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2152471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100 000,00</w:t>
            </w:r>
          </w:p>
        </w:tc>
      </w:tr>
      <w:tr w:rsidR="005A499D" w:rsidRPr="009A7102" w14:paraId="3303D185" w14:textId="77777777" w:rsidTr="005A499D">
        <w:tc>
          <w:tcPr>
            <w:tcW w:w="623" w:type="dxa"/>
            <w:tcBorders>
              <w:top w:val="single" w:sz="4" w:space="0" w:color="auto"/>
              <w:left w:val="single" w:sz="4" w:space="0" w:color="auto"/>
              <w:bottom w:val="single" w:sz="4" w:space="0" w:color="auto"/>
              <w:right w:val="single" w:sz="4" w:space="0" w:color="auto"/>
            </w:tcBorders>
          </w:tcPr>
          <w:p w14:paraId="260E4B0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4308" w:type="dxa"/>
            <w:tcBorders>
              <w:top w:val="single" w:sz="4" w:space="0" w:color="auto"/>
              <w:left w:val="single" w:sz="4" w:space="0" w:color="auto"/>
              <w:bottom w:val="single" w:sz="4" w:space="0" w:color="auto"/>
              <w:right w:val="single" w:sz="4" w:space="0" w:color="auto"/>
            </w:tcBorders>
          </w:tcPr>
          <w:p w14:paraId="0D6143C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журнальный</w:t>
            </w:r>
          </w:p>
        </w:tc>
        <w:tc>
          <w:tcPr>
            <w:tcW w:w="737" w:type="dxa"/>
            <w:tcBorders>
              <w:top w:val="single" w:sz="4" w:space="0" w:color="auto"/>
              <w:left w:val="single" w:sz="4" w:space="0" w:color="auto"/>
              <w:bottom w:val="single" w:sz="4" w:space="0" w:color="auto"/>
              <w:right w:val="single" w:sz="4" w:space="0" w:color="auto"/>
            </w:tcBorders>
          </w:tcPr>
          <w:p w14:paraId="6772FDC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417E306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2114B8D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20 000,00</w:t>
            </w:r>
          </w:p>
        </w:tc>
      </w:tr>
      <w:tr w:rsidR="005A499D" w:rsidRPr="009A7102" w14:paraId="7B96CE86" w14:textId="77777777" w:rsidTr="005A499D">
        <w:tc>
          <w:tcPr>
            <w:tcW w:w="623" w:type="dxa"/>
            <w:tcBorders>
              <w:top w:val="single" w:sz="4" w:space="0" w:color="auto"/>
              <w:left w:val="single" w:sz="4" w:space="0" w:color="auto"/>
              <w:bottom w:val="single" w:sz="4" w:space="0" w:color="auto"/>
              <w:right w:val="single" w:sz="4" w:space="0" w:color="auto"/>
            </w:tcBorders>
          </w:tcPr>
          <w:p w14:paraId="3489A4B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w:t>
            </w:r>
          </w:p>
        </w:tc>
        <w:tc>
          <w:tcPr>
            <w:tcW w:w="4308" w:type="dxa"/>
            <w:tcBorders>
              <w:top w:val="single" w:sz="4" w:space="0" w:color="auto"/>
              <w:left w:val="single" w:sz="4" w:space="0" w:color="auto"/>
              <w:bottom w:val="single" w:sz="4" w:space="0" w:color="auto"/>
              <w:right w:val="single" w:sz="4" w:space="0" w:color="auto"/>
            </w:tcBorders>
          </w:tcPr>
          <w:p w14:paraId="1F820D8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приставной</w:t>
            </w:r>
          </w:p>
        </w:tc>
        <w:tc>
          <w:tcPr>
            <w:tcW w:w="737" w:type="dxa"/>
            <w:tcBorders>
              <w:top w:val="single" w:sz="4" w:space="0" w:color="auto"/>
              <w:left w:val="single" w:sz="4" w:space="0" w:color="auto"/>
              <w:bottom w:val="single" w:sz="4" w:space="0" w:color="auto"/>
              <w:right w:val="single" w:sz="4" w:space="0" w:color="auto"/>
            </w:tcBorders>
          </w:tcPr>
          <w:p w14:paraId="5B4DBB3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501468F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A0C0E8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10 000,00</w:t>
            </w:r>
          </w:p>
        </w:tc>
      </w:tr>
      <w:tr w:rsidR="005A499D" w:rsidRPr="009A7102" w14:paraId="1294AC2C" w14:textId="77777777" w:rsidTr="005A499D">
        <w:tc>
          <w:tcPr>
            <w:tcW w:w="623" w:type="dxa"/>
            <w:tcBorders>
              <w:top w:val="single" w:sz="4" w:space="0" w:color="auto"/>
              <w:left w:val="single" w:sz="4" w:space="0" w:color="auto"/>
              <w:bottom w:val="single" w:sz="4" w:space="0" w:color="auto"/>
              <w:right w:val="single" w:sz="4" w:space="0" w:color="auto"/>
            </w:tcBorders>
          </w:tcPr>
          <w:p w14:paraId="637DD75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w:t>
            </w:r>
          </w:p>
        </w:tc>
        <w:tc>
          <w:tcPr>
            <w:tcW w:w="4308" w:type="dxa"/>
            <w:tcBorders>
              <w:top w:val="single" w:sz="4" w:space="0" w:color="auto"/>
              <w:left w:val="single" w:sz="4" w:space="0" w:color="auto"/>
              <w:bottom w:val="single" w:sz="4" w:space="0" w:color="auto"/>
              <w:right w:val="single" w:sz="4" w:space="0" w:color="auto"/>
            </w:tcBorders>
          </w:tcPr>
          <w:p w14:paraId="6DBA73A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 руководителя</w:t>
            </w:r>
          </w:p>
        </w:tc>
        <w:tc>
          <w:tcPr>
            <w:tcW w:w="737" w:type="dxa"/>
            <w:tcBorders>
              <w:top w:val="single" w:sz="4" w:space="0" w:color="auto"/>
              <w:left w:val="single" w:sz="4" w:space="0" w:color="auto"/>
              <w:bottom w:val="single" w:sz="4" w:space="0" w:color="auto"/>
              <w:right w:val="single" w:sz="4" w:space="0" w:color="auto"/>
            </w:tcBorders>
          </w:tcPr>
          <w:p w14:paraId="24F49C9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5728710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4584CC0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30 000,00</w:t>
            </w:r>
          </w:p>
        </w:tc>
      </w:tr>
      <w:tr w:rsidR="005A499D" w:rsidRPr="009A7102" w14:paraId="7A607BE8" w14:textId="77777777" w:rsidTr="005A499D">
        <w:tc>
          <w:tcPr>
            <w:tcW w:w="623" w:type="dxa"/>
            <w:tcBorders>
              <w:top w:val="single" w:sz="4" w:space="0" w:color="auto"/>
              <w:left w:val="single" w:sz="4" w:space="0" w:color="auto"/>
              <w:bottom w:val="single" w:sz="4" w:space="0" w:color="auto"/>
              <w:right w:val="single" w:sz="4" w:space="0" w:color="auto"/>
            </w:tcBorders>
          </w:tcPr>
          <w:p w14:paraId="6C9DD63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w:t>
            </w:r>
          </w:p>
        </w:tc>
        <w:tc>
          <w:tcPr>
            <w:tcW w:w="4308" w:type="dxa"/>
            <w:tcBorders>
              <w:top w:val="single" w:sz="4" w:space="0" w:color="auto"/>
              <w:left w:val="single" w:sz="4" w:space="0" w:color="auto"/>
              <w:bottom w:val="single" w:sz="4" w:space="0" w:color="auto"/>
              <w:right w:val="single" w:sz="4" w:space="0" w:color="auto"/>
            </w:tcBorders>
          </w:tcPr>
          <w:p w14:paraId="7E30120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 к столу приставному</w:t>
            </w:r>
          </w:p>
        </w:tc>
        <w:tc>
          <w:tcPr>
            <w:tcW w:w="737" w:type="dxa"/>
            <w:tcBorders>
              <w:top w:val="single" w:sz="4" w:space="0" w:color="auto"/>
              <w:left w:val="single" w:sz="4" w:space="0" w:color="auto"/>
              <w:bottom w:val="single" w:sz="4" w:space="0" w:color="auto"/>
              <w:right w:val="single" w:sz="4" w:space="0" w:color="auto"/>
            </w:tcBorders>
          </w:tcPr>
          <w:p w14:paraId="1531C31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114E8C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700" w:type="dxa"/>
            <w:tcBorders>
              <w:top w:val="single" w:sz="4" w:space="0" w:color="auto"/>
              <w:left w:val="single" w:sz="4" w:space="0" w:color="auto"/>
              <w:bottom w:val="single" w:sz="4" w:space="0" w:color="auto"/>
              <w:right w:val="single" w:sz="4" w:space="0" w:color="auto"/>
            </w:tcBorders>
          </w:tcPr>
          <w:p w14:paraId="0A33A57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15 000,00</w:t>
            </w:r>
          </w:p>
        </w:tc>
      </w:tr>
      <w:tr w:rsidR="005A499D" w:rsidRPr="009A7102" w14:paraId="7264A62E" w14:textId="77777777" w:rsidTr="005A499D">
        <w:tc>
          <w:tcPr>
            <w:tcW w:w="623" w:type="dxa"/>
            <w:tcBorders>
              <w:top w:val="single" w:sz="4" w:space="0" w:color="auto"/>
              <w:left w:val="single" w:sz="4" w:space="0" w:color="auto"/>
              <w:bottom w:val="single" w:sz="4" w:space="0" w:color="auto"/>
              <w:right w:val="single" w:sz="4" w:space="0" w:color="auto"/>
            </w:tcBorders>
          </w:tcPr>
          <w:p w14:paraId="627E68C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w:t>
            </w:r>
          </w:p>
        </w:tc>
        <w:tc>
          <w:tcPr>
            <w:tcW w:w="4308" w:type="dxa"/>
            <w:tcBorders>
              <w:top w:val="single" w:sz="4" w:space="0" w:color="auto"/>
              <w:left w:val="single" w:sz="4" w:space="0" w:color="auto"/>
              <w:bottom w:val="single" w:sz="4" w:space="0" w:color="auto"/>
              <w:right w:val="single" w:sz="4" w:space="0" w:color="auto"/>
            </w:tcBorders>
          </w:tcPr>
          <w:p w14:paraId="2686203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Стулья (кресла)</w:t>
            </w:r>
          </w:p>
        </w:tc>
        <w:tc>
          <w:tcPr>
            <w:tcW w:w="737" w:type="dxa"/>
            <w:tcBorders>
              <w:top w:val="single" w:sz="4" w:space="0" w:color="auto"/>
              <w:left w:val="single" w:sz="4" w:space="0" w:color="auto"/>
              <w:bottom w:val="single" w:sz="4" w:space="0" w:color="auto"/>
              <w:right w:val="single" w:sz="4" w:space="0" w:color="auto"/>
            </w:tcBorders>
          </w:tcPr>
          <w:p w14:paraId="028E9ED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471900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w:t>
            </w:r>
          </w:p>
        </w:tc>
        <w:tc>
          <w:tcPr>
            <w:tcW w:w="1700" w:type="dxa"/>
            <w:tcBorders>
              <w:top w:val="single" w:sz="4" w:space="0" w:color="auto"/>
              <w:left w:val="single" w:sz="4" w:space="0" w:color="auto"/>
              <w:bottom w:val="single" w:sz="4" w:space="0" w:color="auto"/>
              <w:right w:val="single" w:sz="4" w:space="0" w:color="auto"/>
            </w:tcBorders>
          </w:tcPr>
          <w:p w14:paraId="03AF2D2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10 000,00</w:t>
            </w:r>
          </w:p>
        </w:tc>
      </w:tr>
      <w:tr w:rsidR="005A499D" w:rsidRPr="009A7102" w14:paraId="2C1312B1" w14:textId="77777777" w:rsidTr="005A499D">
        <w:tc>
          <w:tcPr>
            <w:tcW w:w="623" w:type="dxa"/>
            <w:tcBorders>
              <w:top w:val="single" w:sz="4" w:space="0" w:color="auto"/>
              <w:left w:val="single" w:sz="4" w:space="0" w:color="auto"/>
              <w:bottom w:val="single" w:sz="4" w:space="0" w:color="auto"/>
              <w:right w:val="single" w:sz="4" w:space="0" w:color="auto"/>
            </w:tcBorders>
          </w:tcPr>
          <w:p w14:paraId="1A48319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w:t>
            </w:r>
          </w:p>
        </w:tc>
        <w:tc>
          <w:tcPr>
            <w:tcW w:w="4308" w:type="dxa"/>
            <w:tcBorders>
              <w:top w:val="single" w:sz="4" w:space="0" w:color="auto"/>
              <w:left w:val="single" w:sz="4" w:space="0" w:color="auto"/>
              <w:bottom w:val="single" w:sz="4" w:space="0" w:color="auto"/>
              <w:right w:val="single" w:sz="4" w:space="0" w:color="auto"/>
            </w:tcBorders>
          </w:tcPr>
          <w:p w14:paraId="5EA24F1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Брифинг-приставка</w:t>
            </w:r>
          </w:p>
        </w:tc>
        <w:tc>
          <w:tcPr>
            <w:tcW w:w="737" w:type="dxa"/>
            <w:tcBorders>
              <w:top w:val="single" w:sz="4" w:space="0" w:color="auto"/>
              <w:left w:val="single" w:sz="4" w:space="0" w:color="auto"/>
              <w:bottom w:val="single" w:sz="4" w:space="0" w:color="auto"/>
              <w:right w:val="single" w:sz="4" w:space="0" w:color="auto"/>
            </w:tcBorders>
          </w:tcPr>
          <w:p w14:paraId="13C0B67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323D06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700" w:type="dxa"/>
            <w:tcBorders>
              <w:top w:val="single" w:sz="4" w:space="0" w:color="auto"/>
              <w:left w:val="single" w:sz="4" w:space="0" w:color="auto"/>
              <w:bottom w:val="single" w:sz="4" w:space="0" w:color="auto"/>
              <w:right w:val="single" w:sz="4" w:space="0" w:color="auto"/>
            </w:tcBorders>
          </w:tcPr>
          <w:p w14:paraId="6FFF314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10 000,00</w:t>
            </w:r>
          </w:p>
        </w:tc>
      </w:tr>
      <w:tr w:rsidR="005A499D" w:rsidRPr="009A7102" w14:paraId="1D859B36" w14:textId="77777777" w:rsidTr="005A499D">
        <w:tc>
          <w:tcPr>
            <w:tcW w:w="623" w:type="dxa"/>
            <w:tcBorders>
              <w:top w:val="single" w:sz="4" w:space="0" w:color="auto"/>
              <w:left w:val="single" w:sz="4" w:space="0" w:color="auto"/>
              <w:bottom w:val="single" w:sz="4" w:space="0" w:color="auto"/>
              <w:right w:val="single" w:sz="4" w:space="0" w:color="auto"/>
            </w:tcBorders>
          </w:tcPr>
          <w:p w14:paraId="72C0E14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9.</w:t>
            </w:r>
          </w:p>
        </w:tc>
        <w:tc>
          <w:tcPr>
            <w:tcW w:w="4308" w:type="dxa"/>
            <w:tcBorders>
              <w:top w:val="single" w:sz="4" w:space="0" w:color="auto"/>
              <w:left w:val="single" w:sz="4" w:space="0" w:color="auto"/>
              <w:bottom w:val="single" w:sz="4" w:space="0" w:color="auto"/>
              <w:right w:val="single" w:sz="4" w:space="0" w:color="auto"/>
            </w:tcBorders>
          </w:tcPr>
          <w:p w14:paraId="6C90080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мобильная</w:t>
            </w:r>
          </w:p>
        </w:tc>
        <w:tc>
          <w:tcPr>
            <w:tcW w:w="737" w:type="dxa"/>
            <w:tcBorders>
              <w:top w:val="single" w:sz="4" w:space="0" w:color="auto"/>
              <w:left w:val="single" w:sz="4" w:space="0" w:color="auto"/>
              <w:bottom w:val="single" w:sz="4" w:space="0" w:color="auto"/>
              <w:right w:val="single" w:sz="4" w:space="0" w:color="auto"/>
            </w:tcBorders>
          </w:tcPr>
          <w:p w14:paraId="6C90280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15CF67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16678C7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0F3B3A35" w14:textId="77777777" w:rsidTr="005A499D">
        <w:tc>
          <w:tcPr>
            <w:tcW w:w="623" w:type="dxa"/>
            <w:tcBorders>
              <w:top w:val="single" w:sz="4" w:space="0" w:color="auto"/>
              <w:left w:val="single" w:sz="4" w:space="0" w:color="auto"/>
              <w:bottom w:val="single" w:sz="4" w:space="0" w:color="auto"/>
              <w:right w:val="single" w:sz="4" w:space="0" w:color="auto"/>
            </w:tcBorders>
          </w:tcPr>
          <w:p w14:paraId="29A02D8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10.</w:t>
            </w:r>
          </w:p>
        </w:tc>
        <w:tc>
          <w:tcPr>
            <w:tcW w:w="4308" w:type="dxa"/>
            <w:tcBorders>
              <w:top w:val="single" w:sz="4" w:space="0" w:color="auto"/>
              <w:left w:val="single" w:sz="4" w:space="0" w:color="auto"/>
              <w:bottom w:val="single" w:sz="4" w:space="0" w:color="auto"/>
              <w:right w:val="single" w:sz="4" w:space="0" w:color="auto"/>
            </w:tcBorders>
          </w:tcPr>
          <w:p w14:paraId="00FE5AE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стационарная</w:t>
            </w:r>
          </w:p>
        </w:tc>
        <w:tc>
          <w:tcPr>
            <w:tcW w:w="737" w:type="dxa"/>
            <w:tcBorders>
              <w:top w:val="single" w:sz="4" w:space="0" w:color="auto"/>
              <w:left w:val="single" w:sz="4" w:space="0" w:color="auto"/>
              <w:bottom w:val="single" w:sz="4" w:space="0" w:color="auto"/>
              <w:right w:val="single" w:sz="4" w:space="0" w:color="auto"/>
            </w:tcBorders>
          </w:tcPr>
          <w:p w14:paraId="38F1E36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2ADA29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700" w:type="dxa"/>
            <w:tcBorders>
              <w:top w:val="single" w:sz="4" w:space="0" w:color="auto"/>
              <w:left w:val="single" w:sz="4" w:space="0" w:color="auto"/>
              <w:bottom w:val="single" w:sz="4" w:space="0" w:color="auto"/>
              <w:right w:val="single" w:sz="4" w:space="0" w:color="auto"/>
            </w:tcBorders>
          </w:tcPr>
          <w:p w14:paraId="4A43345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576BA91E" w14:textId="77777777" w:rsidTr="005A499D">
        <w:tc>
          <w:tcPr>
            <w:tcW w:w="623" w:type="dxa"/>
            <w:tcBorders>
              <w:top w:val="single" w:sz="4" w:space="0" w:color="auto"/>
              <w:left w:val="single" w:sz="4" w:space="0" w:color="auto"/>
              <w:bottom w:val="single" w:sz="4" w:space="0" w:color="auto"/>
              <w:right w:val="single" w:sz="4" w:space="0" w:color="auto"/>
            </w:tcBorders>
          </w:tcPr>
          <w:p w14:paraId="6E34C5D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11.</w:t>
            </w:r>
          </w:p>
        </w:tc>
        <w:tc>
          <w:tcPr>
            <w:tcW w:w="4308" w:type="dxa"/>
            <w:tcBorders>
              <w:top w:val="single" w:sz="4" w:space="0" w:color="auto"/>
              <w:left w:val="single" w:sz="4" w:space="0" w:color="auto"/>
              <w:bottom w:val="single" w:sz="4" w:space="0" w:color="auto"/>
              <w:right w:val="single" w:sz="4" w:space="0" w:color="auto"/>
            </w:tcBorders>
          </w:tcPr>
          <w:p w14:paraId="79979B7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для документов</w:t>
            </w:r>
          </w:p>
        </w:tc>
        <w:tc>
          <w:tcPr>
            <w:tcW w:w="737" w:type="dxa"/>
            <w:tcBorders>
              <w:top w:val="single" w:sz="4" w:space="0" w:color="auto"/>
              <w:left w:val="single" w:sz="4" w:space="0" w:color="auto"/>
              <w:bottom w:val="single" w:sz="4" w:space="0" w:color="auto"/>
              <w:right w:val="single" w:sz="4" w:space="0" w:color="auto"/>
            </w:tcBorders>
          </w:tcPr>
          <w:p w14:paraId="4834A29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64F2E4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700" w:type="dxa"/>
            <w:tcBorders>
              <w:top w:val="single" w:sz="4" w:space="0" w:color="auto"/>
              <w:left w:val="single" w:sz="4" w:space="0" w:color="auto"/>
              <w:bottom w:val="single" w:sz="4" w:space="0" w:color="auto"/>
              <w:right w:val="single" w:sz="4" w:space="0" w:color="auto"/>
            </w:tcBorders>
          </w:tcPr>
          <w:p w14:paraId="46AF8AC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20 000,00</w:t>
            </w:r>
          </w:p>
        </w:tc>
      </w:tr>
      <w:tr w:rsidR="005A499D" w:rsidRPr="009A7102" w14:paraId="7A74FD43" w14:textId="77777777" w:rsidTr="005A499D">
        <w:tc>
          <w:tcPr>
            <w:tcW w:w="623" w:type="dxa"/>
            <w:tcBorders>
              <w:top w:val="single" w:sz="4" w:space="0" w:color="auto"/>
              <w:left w:val="single" w:sz="4" w:space="0" w:color="auto"/>
              <w:bottom w:val="single" w:sz="4" w:space="0" w:color="auto"/>
              <w:right w:val="single" w:sz="4" w:space="0" w:color="auto"/>
            </w:tcBorders>
          </w:tcPr>
          <w:p w14:paraId="5843BFE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12.</w:t>
            </w:r>
          </w:p>
        </w:tc>
        <w:tc>
          <w:tcPr>
            <w:tcW w:w="4308" w:type="dxa"/>
            <w:tcBorders>
              <w:top w:val="single" w:sz="4" w:space="0" w:color="auto"/>
              <w:left w:val="single" w:sz="4" w:space="0" w:color="auto"/>
              <w:bottom w:val="single" w:sz="4" w:space="0" w:color="auto"/>
              <w:right w:val="single" w:sz="4" w:space="0" w:color="auto"/>
            </w:tcBorders>
          </w:tcPr>
          <w:p w14:paraId="3A26299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платяной</w:t>
            </w:r>
          </w:p>
        </w:tc>
        <w:tc>
          <w:tcPr>
            <w:tcW w:w="737" w:type="dxa"/>
            <w:tcBorders>
              <w:top w:val="single" w:sz="4" w:space="0" w:color="auto"/>
              <w:left w:val="single" w:sz="4" w:space="0" w:color="auto"/>
              <w:bottom w:val="single" w:sz="4" w:space="0" w:color="auto"/>
              <w:right w:val="single" w:sz="4" w:space="0" w:color="auto"/>
            </w:tcBorders>
          </w:tcPr>
          <w:p w14:paraId="65160E1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A27AE2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7F51A6B2"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15 000,00</w:t>
            </w:r>
          </w:p>
        </w:tc>
      </w:tr>
      <w:tr w:rsidR="005A499D" w:rsidRPr="009A7102" w14:paraId="1F555759" w14:textId="77777777" w:rsidTr="005A499D">
        <w:tc>
          <w:tcPr>
            <w:tcW w:w="623" w:type="dxa"/>
            <w:tcBorders>
              <w:top w:val="single" w:sz="4" w:space="0" w:color="auto"/>
              <w:left w:val="single" w:sz="4" w:space="0" w:color="auto"/>
              <w:bottom w:val="single" w:sz="4" w:space="0" w:color="auto"/>
              <w:right w:val="single" w:sz="4" w:space="0" w:color="auto"/>
            </w:tcBorders>
          </w:tcPr>
          <w:p w14:paraId="7524E44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13.</w:t>
            </w:r>
          </w:p>
        </w:tc>
        <w:tc>
          <w:tcPr>
            <w:tcW w:w="4308" w:type="dxa"/>
            <w:tcBorders>
              <w:top w:val="single" w:sz="4" w:space="0" w:color="auto"/>
              <w:left w:val="single" w:sz="4" w:space="0" w:color="auto"/>
              <w:bottom w:val="single" w:sz="4" w:space="0" w:color="auto"/>
              <w:right w:val="single" w:sz="4" w:space="0" w:color="auto"/>
            </w:tcBorders>
          </w:tcPr>
          <w:p w14:paraId="235587A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металлический (сейф)</w:t>
            </w:r>
          </w:p>
        </w:tc>
        <w:tc>
          <w:tcPr>
            <w:tcW w:w="737" w:type="dxa"/>
            <w:tcBorders>
              <w:top w:val="single" w:sz="4" w:space="0" w:color="auto"/>
              <w:left w:val="single" w:sz="4" w:space="0" w:color="auto"/>
              <w:bottom w:val="single" w:sz="4" w:space="0" w:color="auto"/>
              <w:right w:val="single" w:sz="4" w:space="0" w:color="auto"/>
            </w:tcBorders>
          </w:tcPr>
          <w:p w14:paraId="2340E24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B34F5B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09C32B0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5FD20033" w14:textId="77777777" w:rsidTr="005A499D">
        <w:tc>
          <w:tcPr>
            <w:tcW w:w="623" w:type="dxa"/>
            <w:tcBorders>
              <w:top w:val="single" w:sz="4" w:space="0" w:color="auto"/>
              <w:left w:val="single" w:sz="4" w:space="0" w:color="auto"/>
              <w:bottom w:val="single" w:sz="4" w:space="0" w:color="auto"/>
              <w:right w:val="single" w:sz="4" w:space="0" w:color="auto"/>
            </w:tcBorders>
          </w:tcPr>
          <w:p w14:paraId="2804BB9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14.</w:t>
            </w:r>
          </w:p>
        </w:tc>
        <w:tc>
          <w:tcPr>
            <w:tcW w:w="4308" w:type="dxa"/>
            <w:tcBorders>
              <w:top w:val="single" w:sz="4" w:space="0" w:color="auto"/>
              <w:left w:val="single" w:sz="4" w:space="0" w:color="auto"/>
              <w:bottom w:val="single" w:sz="4" w:space="0" w:color="auto"/>
              <w:right w:val="single" w:sz="4" w:space="0" w:color="auto"/>
            </w:tcBorders>
          </w:tcPr>
          <w:p w14:paraId="589D438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Набор мягкой мебели</w:t>
            </w:r>
          </w:p>
        </w:tc>
        <w:tc>
          <w:tcPr>
            <w:tcW w:w="737" w:type="dxa"/>
            <w:tcBorders>
              <w:top w:val="single" w:sz="4" w:space="0" w:color="auto"/>
              <w:left w:val="single" w:sz="4" w:space="0" w:color="auto"/>
              <w:bottom w:val="single" w:sz="4" w:space="0" w:color="auto"/>
              <w:right w:val="single" w:sz="4" w:space="0" w:color="auto"/>
            </w:tcBorders>
          </w:tcPr>
          <w:p w14:paraId="2435852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комплект</w:t>
            </w:r>
          </w:p>
        </w:tc>
        <w:tc>
          <w:tcPr>
            <w:tcW w:w="1700" w:type="dxa"/>
            <w:tcBorders>
              <w:top w:val="single" w:sz="4" w:space="0" w:color="auto"/>
              <w:left w:val="single" w:sz="4" w:space="0" w:color="auto"/>
              <w:bottom w:val="single" w:sz="4" w:space="0" w:color="auto"/>
              <w:right w:val="single" w:sz="4" w:space="0" w:color="auto"/>
            </w:tcBorders>
          </w:tcPr>
          <w:p w14:paraId="3442694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72CDE4D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100 000,00</w:t>
            </w:r>
          </w:p>
        </w:tc>
      </w:tr>
      <w:tr w:rsidR="005A499D" w:rsidRPr="009A7102" w14:paraId="1D1EC159" w14:textId="77777777" w:rsidTr="005A499D">
        <w:tc>
          <w:tcPr>
            <w:tcW w:w="4931" w:type="dxa"/>
            <w:gridSpan w:val="2"/>
            <w:tcBorders>
              <w:top w:val="single" w:sz="4" w:space="0" w:color="auto"/>
              <w:left w:val="single" w:sz="4" w:space="0" w:color="auto"/>
              <w:bottom w:val="single" w:sz="4" w:space="0" w:color="auto"/>
              <w:right w:val="single" w:sz="4" w:space="0" w:color="auto"/>
            </w:tcBorders>
          </w:tcPr>
          <w:p w14:paraId="165E7F91" w14:textId="77777777" w:rsidR="00843CA1" w:rsidRPr="009A7102" w:rsidRDefault="00843CA1" w:rsidP="005A499D">
            <w:pPr>
              <w:pStyle w:val="ConsPlusNormal"/>
              <w:outlineLvl w:val="3"/>
              <w:rPr>
                <w:rFonts w:ascii="Times New Roman" w:hAnsi="Times New Roman" w:cs="Times New Roman"/>
              </w:rPr>
            </w:pPr>
            <w:r w:rsidRPr="009A7102">
              <w:rPr>
                <w:rFonts w:ascii="Times New Roman" w:hAnsi="Times New Roman" w:cs="Times New Roman"/>
              </w:rPr>
              <w:t>Приемная:</w:t>
            </w:r>
          </w:p>
        </w:tc>
        <w:tc>
          <w:tcPr>
            <w:tcW w:w="737" w:type="dxa"/>
            <w:tcBorders>
              <w:top w:val="single" w:sz="4" w:space="0" w:color="auto"/>
              <w:left w:val="single" w:sz="4" w:space="0" w:color="auto"/>
              <w:bottom w:val="single" w:sz="4" w:space="0" w:color="auto"/>
              <w:right w:val="single" w:sz="4" w:space="0" w:color="auto"/>
            </w:tcBorders>
          </w:tcPr>
          <w:p w14:paraId="4250ABC0"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2BD9C8EE"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5CFE26AE" w14:textId="77777777" w:rsidR="00843CA1" w:rsidRPr="009A7102" w:rsidRDefault="00843CA1" w:rsidP="005A499D">
            <w:pPr>
              <w:pStyle w:val="ConsPlusNormal"/>
              <w:rPr>
                <w:rFonts w:ascii="Times New Roman" w:hAnsi="Times New Roman" w:cs="Times New Roman"/>
              </w:rPr>
            </w:pPr>
          </w:p>
        </w:tc>
      </w:tr>
      <w:tr w:rsidR="005A499D" w:rsidRPr="009A7102" w14:paraId="685DE97D" w14:textId="77777777" w:rsidTr="005A499D">
        <w:tc>
          <w:tcPr>
            <w:tcW w:w="623" w:type="dxa"/>
            <w:tcBorders>
              <w:top w:val="single" w:sz="4" w:space="0" w:color="auto"/>
              <w:left w:val="single" w:sz="4" w:space="0" w:color="auto"/>
              <w:bottom w:val="single" w:sz="4" w:space="0" w:color="auto"/>
              <w:right w:val="single" w:sz="4" w:space="0" w:color="auto"/>
            </w:tcBorders>
          </w:tcPr>
          <w:p w14:paraId="3FEC288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15.</w:t>
            </w:r>
          </w:p>
        </w:tc>
        <w:tc>
          <w:tcPr>
            <w:tcW w:w="4308" w:type="dxa"/>
            <w:tcBorders>
              <w:top w:val="single" w:sz="4" w:space="0" w:color="auto"/>
              <w:left w:val="single" w:sz="4" w:space="0" w:color="auto"/>
              <w:bottom w:val="single" w:sz="4" w:space="0" w:color="auto"/>
              <w:right w:val="single" w:sz="4" w:space="0" w:color="auto"/>
            </w:tcBorders>
          </w:tcPr>
          <w:p w14:paraId="61DBC1E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одно- (двух-) тумбовый</w:t>
            </w:r>
          </w:p>
        </w:tc>
        <w:tc>
          <w:tcPr>
            <w:tcW w:w="737" w:type="dxa"/>
            <w:tcBorders>
              <w:top w:val="single" w:sz="4" w:space="0" w:color="auto"/>
              <w:left w:val="single" w:sz="4" w:space="0" w:color="auto"/>
              <w:bottom w:val="single" w:sz="4" w:space="0" w:color="auto"/>
              <w:right w:val="single" w:sz="4" w:space="0" w:color="auto"/>
            </w:tcBorders>
          </w:tcPr>
          <w:p w14:paraId="46AA5BE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093EA4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1590A02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16 000,00</w:t>
            </w:r>
          </w:p>
        </w:tc>
      </w:tr>
      <w:tr w:rsidR="005A499D" w:rsidRPr="009A7102" w14:paraId="52333AC5" w14:textId="77777777" w:rsidTr="005A499D">
        <w:tc>
          <w:tcPr>
            <w:tcW w:w="623" w:type="dxa"/>
            <w:tcBorders>
              <w:top w:val="single" w:sz="4" w:space="0" w:color="auto"/>
              <w:left w:val="single" w:sz="4" w:space="0" w:color="auto"/>
              <w:bottom w:val="single" w:sz="4" w:space="0" w:color="auto"/>
              <w:right w:val="single" w:sz="4" w:space="0" w:color="auto"/>
            </w:tcBorders>
          </w:tcPr>
          <w:p w14:paraId="75D3460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16.</w:t>
            </w:r>
          </w:p>
        </w:tc>
        <w:tc>
          <w:tcPr>
            <w:tcW w:w="4308" w:type="dxa"/>
            <w:tcBorders>
              <w:top w:val="single" w:sz="4" w:space="0" w:color="auto"/>
              <w:left w:val="single" w:sz="4" w:space="0" w:color="auto"/>
              <w:bottom w:val="single" w:sz="4" w:space="0" w:color="auto"/>
              <w:right w:val="single" w:sz="4" w:space="0" w:color="auto"/>
            </w:tcBorders>
          </w:tcPr>
          <w:p w14:paraId="4531C69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без тумб</w:t>
            </w:r>
          </w:p>
        </w:tc>
        <w:tc>
          <w:tcPr>
            <w:tcW w:w="737" w:type="dxa"/>
            <w:tcBorders>
              <w:top w:val="single" w:sz="4" w:space="0" w:color="auto"/>
              <w:left w:val="single" w:sz="4" w:space="0" w:color="auto"/>
              <w:bottom w:val="single" w:sz="4" w:space="0" w:color="auto"/>
              <w:right w:val="single" w:sz="4" w:space="0" w:color="auto"/>
            </w:tcBorders>
          </w:tcPr>
          <w:p w14:paraId="219D7A0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15F6E8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5211BC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9 000,00</w:t>
            </w:r>
          </w:p>
        </w:tc>
      </w:tr>
      <w:tr w:rsidR="005A499D" w:rsidRPr="009A7102" w14:paraId="18EEE9E4" w14:textId="77777777" w:rsidTr="005A499D">
        <w:tc>
          <w:tcPr>
            <w:tcW w:w="623" w:type="dxa"/>
            <w:tcBorders>
              <w:top w:val="single" w:sz="4" w:space="0" w:color="auto"/>
              <w:left w:val="single" w:sz="4" w:space="0" w:color="auto"/>
              <w:bottom w:val="single" w:sz="4" w:space="0" w:color="auto"/>
              <w:right w:val="single" w:sz="4" w:space="0" w:color="auto"/>
            </w:tcBorders>
          </w:tcPr>
          <w:p w14:paraId="1262681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17.</w:t>
            </w:r>
          </w:p>
        </w:tc>
        <w:tc>
          <w:tcPr>
            <w:tcW w:w="4308" w:type="dxa"/>
            <w:tcBorders>
              <w:top w:val="single" w:sz="4" w:space="0" w:color="auto"/>
              <w:left w:val="single" w:sz="4" w:space="0" w:color="auto"/>
              <w:bottom w:val="single" w:sz="4" w:space="0" w:color="auto"/>
              <w:right w:val="single" w:sz="4" w:space="0" w:color="auto"/>
            </w:tcBorders>
          </w:tcPr>
          <w:p w14:paraId="6441047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мобильная</w:t>
            </w:r>
          </w:p>
        </w:tc>
        <w:tc>
          <w:tcPr>
            <w:tcW w:w="737" w:type="dxa"/>
            <w:tcBorders>
              <w:top w:val="single" w:sz="4" w:space="0" w:color="auto"/>
              <w:left w:val="single" w:sz="4" w:space="0" w:color="auto"/>
              <w:bottom w:val="single" w:sz="4" w:space="0" w:color="auto"/>
              <w:right w:val="single" w:sz="4" w:space="0" w:color="auto"/>
            </w:tcBorders>
          </w:tcPr>
          <w:p w14:paraId="2D56151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5A73D97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296B6ADA"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1E070C0B" w14:textId="77777777" w:rsidTr="005A499D">
        <w:tc>
          <w:tcPr>
            <w:tcW w:w="623" w:type="dxa"/>
            <w:tcBorders>
              <w:top w:val="single" w:sz="4" w:space="0" w:color="auto"/>
              <w:left w:val="single" w:sz="4" w:space="0" w:color="auto"/>
              <w:bottom w:val="single" w:sz="4" w:space="0" w:color="auto"/>
              <w:right w:val="single" w:sz="4" w:space="0" w:color="auto"/>
            </w:tcBorders>
          </w:tcPr>
          <w:p w14:paraId="208F884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18.</w:t>
            </w:r>
          </w:p>
        </w:tc>
        <w:tc>
          <w:tcPr>
            <w:tcW w:w="4308" w:type="dxa"/>
            <w:tcBorders>
              <w:top w:val="single" w:sz="4" w:space="0" w:color="auto"/>
              <w:left w:val="single" w:sz="4" w:space="0" w:color="auto"/>
              <w:bottom w:val="single" w:sz="4" w:space="0" w:color="auto"/>
              <w:right w:val="single" w:sz="4" w:space="0" w:color="auto"/>
            </w:tcBorders>
          </w:tcPr>
          <w:p w14:paraId="3D6AD07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w:t>
            </w:r>
          </w:p>
        </w:tc>
        <w:tc>
          <w:tcPr>
            <w:tcW w:w="737" w:type="dxa"/>
            <w:tcBorders>
              <w:top w:val="single" w:sz="4" w:space="0" w:color="auto"/>
              <w:left w:val="single" w:sz="4" w:space="0" w:color="auto"/>
              <w:bottom w:val="single" w:sz="4" w:space="0" w:color="auto"/>
              <w:right w:val="single" w:sz="4" w:space="0" w:color="auto"/>
            </w:tcBorders>
          </w:tcPr>
          <w:p w14:paraId="45CC87E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5286698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098A69B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12 000,00</w:t>
            </w:r>
          </w:p>
        </w:tc>
      </w:tr>
      <w:tr w:rsidR="005A499D" w:rsidRPr="009A7102" w14:paraId="341E2E91" w14:textId="77777777" w:rsidTr="005A499D">
        <w:tc>
          <w:tcPr>
            <w:tcW w:w="623" w:type="dxa"/>
            <w:tcBorders>
              <w:top w:val="single" w:sz="4" w:space="0" w:color="auto"/>
              <w:left w:val="single" w:sz="4" w:space="0" w:color="auto"/>
              <w:bottom w:val="single" w:sz="4" w:space="0" w:color="auto"/>
              <w:right w:val="single" w:sz="4" w:space="0" w:color="auto"/>
            </w:tcBorders>
          </w:tcPr>
          <w:p w14:paraId="0F65C50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19.</w:t>
            </w:r>
          </w:p>
        </w:tc>
        <w:tc>
          <w:tcPr>
            <w:tcW w:w="4308" w:type="dxa"/>
            <w:tcBorders>
              <w:top w:val="single" w:sz="4" w:space="0" w:color="auto"/>
              <w:left w:val="single" w:sz="4" w:space="0" w:color="auto"/>
              <w:bottom w:val="single" w:sz="4" w:space="0" w:color="auto"/>
              <w:right w:val="single" w:sz="4" w:space="0" w:color="auto"/>
            </w:tcBorders>
          </w:tcPr>
          <w:p w14:paraId="4E4599B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Стулья</w:t>
            </w:r>
          </w:p>
        </w:tc>
        <w:tc>
          <w:tcPr>
            <w:tcW w:w="737" w:type="dxa"/>
            <w:tcBorders>
              <w:top w:val="single" w:sz="4" w:space="0" w:color="auto"/>
              <w:left w:val="single" w:sz="4" w:space="0" w:color="auto"/>
              <w:bottom w:val="single" w:sz="4" w:space="0" w:color="auto"/>
              <w:right w:val="single" w:sz="4" w:space="0" w:color="auto"/>
            </w:tcBorders>
          </w:tcPr>
          <w:p w14:paraId="5F27672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5AC792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w:t>
            </w:r>
          </w:p>
        </w:tc>
        <w:tc>
          <w:tcPr>
            <w:tcW w:w="1700" w:type="dxa"/>
            <w:tcBorders>
              <w:top w:val="single" w:sz="4" w:space="0" w:color="auto"/>
              <w:left w:val="single" w:sz="4" w:space="0" w:color="auto"/>
              <w:bottom w:val="single" w:sz="4" w:space="0" w:color="auto"/>
              <w:right w:val="single" w:sz="4" w:space="0" w:color="auto"/>
            </w:tcBorders>
          </w:tcPr>
          <w:p w14:paraId="44B0223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5 000,00</w:t>
            </w:r>
          </w:p>
        </w:tc>
      </w:tr>
      <w:tr w:rsidR="005A499D" w:rsidRPr="009A7102" w14:paraId="427C4A93" w14:textId="77777777" w:rsidTr="005A499D">
        <w:tc>
          <w:tcPr>
            <w:tcW w:w="623" w:type="dxa"/>
            <w:tcBorders>
              <w:top w:val="single" w:sz="4" w:space="0" w:color="auto"/>
              <w:left w:val="single" w:sz="4" w:space="0" w:color="auto"/>
              <w:bottom w:val="single" w:sz="4" w:space="0" w:color="auto"/>
              <w:right w:val="single" w:sz="4" w:space="0" w:color="auto"/>
            </w:tcBorders>
          </w:tcPr>
          <w:p w14:paraId="04ED313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20.</w:t>
            </w:r>
          </w:p>
        </w:tc>
        <w:tc>
          <w:tcPr>
            <w:tcW w:w="4308" w:type="dxa"/>
            <w:tcBorders>
              <w:top w:val="single" w:sz="4" w:space="0" w:color="auto"/>
              <w:left w:val="single" w:sz="4" w:space="0" w:color="auto"/>
              <w:bottom w:val="single" w:sz="4" w:space="0" w:color="auto"/>
              <w:right w:val="single" w:sz="4" w:space="0" w:color="auto"/>
            </w:tcBorders>
          </w:tcPr>
          <w:p w14:paraId="1A84E75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металлический (сейф)</w:t>
            </w:r>
          </w:p>
        </w:tc>
        <w:tc>
          <w:tcPr>
            <w:tcW w:w="737" w:type="dxa"/>
            <w:tcBorders>
              <w:top w:val="single" w:sz="4" w:space="0" w:color="auto"/>
              <w:left w:val="single" w:sz="4" w:space="0" w:color="auto"/>
              <w:bottom w:val="single" w:sz="4" w:space="0" w:color="auto"/>
              <w:right w:val="single" w:sz="4" w:space="0" w:color="auto"/>
            </w:tcBorders>
          </w:tcPr>
          <w:p w14:paraId="77ABB37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110EBA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512CE5E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5F03A109" w14:textId="77777777" w:rsidTr="005A499D">
        <w:tc>
          <w:tcPr>
            <w:tcW w:w="623" w:type="dxa"/>
            <w:tcBorders>
              <w:top w:val="single" w:sz="4" w:space="0" w:color="auto"/>
              <w:left w:val="single" w:sz="4" w:space="0" w:color="auto"/>
              <w:bottom w:val="single" w:sz="4" w:space="0" w:color="auto"/>
              <w:right w:val="single" w:sz="4" w:space="0" w:color="auto"/>
            </w:tcBorders>
          </w:tcPr>
          <w:p w14:paraId="3545AEB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21.</w:t>
            </w:r>
          </w:p>
        </w:tc>
        <w:tc>
          <w:tcPr>
            <w:tcW w:w="4308" w:type="dxa"/>
            <w:tcBorders>
              <w:top w:val="single" w:sz="4" w:space="0" w:color="auto"/>
              <w:left w:val="single" w:sz="4" w:space="0" w:color="auto"/>
              <w:bottom w:val="single" w:sz="4" w:space="0" w:color="auto"/>
              <w:right w:val="single" w:sz="4" w:space="0" w:color="auto"/>
            </w:tcBorders>
          </w:tcPr>
          <w:p w14:paraId="4D4C56A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платяной</w:t>
            </w:r>
          </w:p>
        </w:tc>
        <w:tc>
          <w:tcPr>
            <w:tcW w:w="737" w:type="dxa"/>
            <w:tcBorders>
              <w:top w:val="single" w:sz="4" w:space="0" w:color="auto"/>
              <w:left w:val="single" w:sz="4" w:space="0" w:color="auto"/>
              <w:bottom w:val="single" w:sz="4" w:space="0" w:color="auto"/>
              <w:right w:val="single" w:sz="4" w:space="0" w:color="auto"/>
            </w:tcBorders>
          </w:tcPr>
          <w:p w14:paraId="04A4488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D7EA44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6E70233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10 000,00</w:t>
            </w:r>
          </w:p>
        </w:tc>
      </w:tr>
      <w:tr w:rsidR="005A499D" w:rsidRPr="009A7102" w14:paraId="0216A646" w14:textId="77777777" w:rsidTr="005A499D">
        <w:tc>
          <w:tcPr>
            <w:tcW w:w="623" w:type="dxa"/>
            <w:tcBorders>
              <w:top w:val="single" w:sz="4" w:space="0" w:color="auto"/>
              <w:left w:val="single" w:sz="4" w:space="0" w:color="auto"/>
              <w:bottom w:val="single" w:sz="4" w:space="0" w:color="auto"/>
              <w:right w:val="single" w:sz="4" w:space="0" w:color="auto"/>
            </w:tcBorders>
          </w:tcPr>
          <w:p w14:paraId="2945CEF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22.</w:t>
            </w:r>
          </w:p>
        </w:tc>
        <w:tc>
          <w:tcPr>
            <w:tcW w:w="4308" w:type="dxa"/>
            <w:tcBorders>
              <w:top w:val="single" w:sz="4" w:space="0" w:color="auto"/>
              <w:left w:val="single" w:sz="4" w:space="0" w:color="auto"/>
              <w:bottom w:val="single" w:sz="4" w:space="0" w:color="auto"/>
              <w:right w:val="single" w:sz="4" w:space="0" w:color="auto"/>
            </w:tcBorders>
          </w:tcPr>
          <w:p w14:paraId="76223E8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для документов</w:t>
            </w:r>
          </w:p>
        </w:tc>
        <w:tc>
          <w:tcPr>
            <w:tcW w:w="737" w:type="dxa"/>
            <w:tcBorders>
              <w:top w:val="single" w:sz="4" w:space="0" w:color="auto"/>
              <w:left w:val="single" w:sz="4" w:space="0" w:color="auto"/>
              <w:bottom w:val="single" w:sz="4" w:space="0" w:color="auto"/>
              <w:right w:val="single" w:sz="4" w:space="0" w:color="auto"/>
            </w:tcBorders>
          </w:tcPr>
          <w:p w14:paraId="1AC6E9D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5C049FC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700" w:type="dxa"/>
            <w:tcBorders>
              <w:top w:val="single" w:sz="4" w:space="0" w:color="auto"/>
              <w:left w:val="single" w:sz="4" w:space="0" w:color="auto"/>
              <w:bottom w:val="single" w:sz="4" w:space="0" w:color="auto"/>
              <w:right w:val="single" w:sz="4" w:space="0" w:color="auto"/>
            </w:tcBorders>
          </w:tcPr>
          <w:p w14:paraId="3871D57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15 000,00</w:t>
            </w:r>
          </w:p>
        </w:tc>
      </w:tr>
      <w:tr w:rsidR="005A499D" w:rsidRPr="009A7102" w14:paraId="25270236" w14:textId="77777777" w:rsidTr="005A499D">
        <w:tc>
          <w:tcPr>
            <w:tcW w:w="4931" w:type="dxa"/>
            <w:gridSpan w:val="2"/>
            <w:tcBorders>
              <w:top w:val="single" w:sz="4" w:space="0" w:color="auto"/>
              <w:left w:val="single" w:sz="4" w:space="0" w:color="auto"/>
              <w:bottom w:val="single" w:sz="4" w:space="0" w:color="auto"/>
              <w:right w:val="single" w:sz="4" w:space="0" w:color="auto"/>
            </w:tcBorders>
          </w:tcPr>
          <w:p w14:paraId="39F58AD2" w14:textId="77777777" w:rsidR="00843CA1" w:rsidRPr="009A7102" w:rsidRDefault="00843CA1" w:rsidP="005A499D">
            <w:pPr>
              <w:pStyle w:val="ConsPlusNormal"/>
              <w:outlineLvl w:val="3"/>
              <w:rPr>
                <w:rFonts w:ascii="Times New Roman" w:hAnsi="Times New Roman" w:cs="Times New Roman"/>
              </w:rPr>
            </w:pPr>
            <w:r w:rsidRPr="009A7102">
              <w:rPr>
                <w:rFonts w:ascii="Times New Roman" w:hAnsi="Times New Roman" w:cs="Times New Roman"/>
              </w:rPr>
              <w:t>Кабинет первого заместителя главы администрации, заместителя главы администрации, управляющего делами:</w:t>
            </w:r>
          </w:p>
        </w:tc>
        <w:tc>
          <w:tcPr>
            <w:tcW w:w="737" w:type="dxa"/>
            <w:tcBorders>
              <w:top w:val="single" w:sz="4" w:space="0" w:color="auto"/>
              <w:left w:val="single" w:sz="4" w:space="0" w:color="auto"/>
              <w:bottom w:val="single" w:sz="4" w:space="0" w:color="auto"/>
              <w:right w:val="single" w:sz="4" w:space="0" w:color="auto"/>
            </w:tcBorders>
          </w:tcPr>
          <w:p w14:paraId="1BDB6765"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4B1A54A6"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4C2E3EAB" w14:textId="77777777" w:rsidR="00843CA1" w:rsidRPr="009A7102" w:rsidRDefault="00843CA1" w:rsidP="005A499D">
            <w:pPr>
              <w:pStyle w:val="ConsPlusNormal"/>
              <w:rPr>
                <w:rFonts w:ascii="Times New Roman" w:hAnsi="Times New Roman" w:cs="Times New Roman"/>
              </w:rPr>
            </w:pPr>
          </w:p>
        </w:tc>
      </w:tr>
      <w:tr w:rsidR="005A499D" w:rsidRPr="009A7102" w14:paraId="48633FD5" w14:textId="77777777" w:rsidTr="005A499D">
        <w:tc>
          <w:tcPr>
            <w:tcW w:w="623" w:type="dxa"/>
            <w:tcBorders>
              <w:top w:val="single" w:sz="4" w:space="0" w:color="auto"/>
              <w:left w:val="single" w:sz="4" w:space="0" w:color="auto"/>
              <w:bottom w:val="single" w:sz="4" w:space="0" w:color="auto"/>
              <w:right w:val="single" w:sz="4" w:space="0" w:color="auto"/>
            </w:tcBorders>
          </w:tcPr>
          <w:p w14:paraId="648C8E2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23.</w:t>
            </w:r>
          </w:p>
        </w:tc>
        <w:tc>
          <w:tcPr>
            <w:tcW w:w="4308" w:type="dxa"/>
            <w:tcBorders>
              <w:top w:val="single" w:sz="4" w:space="0" w:color="auto"/>
              <w:left w:val="single" w:sz="4" w:space="0" w:color="auto"/>
              <w:bottom w:val="single" w:sz="4" w:space="0" w:color="auto"/>
              <w:right w:val="single" w:sz="4" w:space="0" w:color="auto"/>
            </w:tcBorders>
          </w:tcPr>
          <w:p w14:paraId="7F368BB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одно- (двух-) тумбовый</w:t>
            </w:r>
          </w:p>
        </w:tc>
        <w:tc>
          <w:tcPr>
            <w:tcW w:w="737" w:type="dxa"/>
            <w:tcBorders>
              <w:top w:val="single" w:sz="4" w:space="0" w:color="auto"/>
              <w:left w:val="single" w:sz="4" w:space="0" w:color="auto"/>
              <w:bottom w:val="single" w:sz="4" w:space="0" w:color="auto"/>
              <w:right w:val="single" w:sz="4" w:space="0" w:color="auto"/>
            </w:tcBorders>
          </w:tcPr>
          <w:p w14:paraId="6A9BD17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6C07DC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51A52AA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16 000,00</w:t>
            </w:r>
          </w:p>
        </w:tc>
      </w:tr>
      <w:tr w:rsidR="005A499D" w:rsidRPr="009A7102" w14:paraId="53A6531D" w14:textId="77777777" w:rsidTr="005A499D">
        <w:tc>
          <w:tcPr>
            <w:tcW w:w="623" w:type="dxa"/>
            <w:tcBorders>
              <w:top w:val="single" w:sz="4" w:space="0" w:color="auto"/>
              <w:left w:val="single" w:sz="4" w:space="0" w:color="auto"/>
              <w:bottom w:val="single" w:sz="4" w:space="0" w:color="auto"/>
              <w:right w:val="single" w:sz="4" w:space="0" w:color="auto"/>
            </w:tcBorders>
          </w:tcPr>
          <w:p w14:paraId="2294BA6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24.</w:t>
            </w:r>
          </w:p>
        </w:tc>
        <w:tc>
          <w:tcPr>
            <w:tcW w:w="4308" w:type="dxa"/>
            <w:tcBorders>
              <w:top w:val="single" w:sz="4" w:space="0" w:color="auto"/>
              <w:left w:val="single" w:sz="4" w:space="0" w:color="auto"/>
              <w:bottom w:val="single" w:sz="4" w:space="0" w:color="auto"/>
              <w:right w:val="single" w:sz="4" w:space="0" w:color="auto"/>
            </w:tcBorders>
          </w:tcPr>
          <w:p w14:paraId="3EC0BE9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для заседаний</w:t>
            </w:r>
          </w:p>
        </w:tc>
        <w:tc>
          <w:tcPr>
            <w:tcW w:w="737" w:type="dxa"/>
            <w:tcBorders>
              <w:top w:val="single" w:sz="4" w:space="0" w:color="auto"/>
              <w:left w:val="single" w:sz="4" w:space="0" w:color="auto"/>
              <w:bottom w:val="single" w:sz="4" w:space="0" w:color="auto"/>
              <w:right w:val="single" w:sz="4" w:space="0" w:color="auto"/>
            </w:tcBorders>
          </w:tcPr>
          <w:p w14:paraId="035C7C4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E1865F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590C9B1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70 000,00</w:t>
            </w:r>
          </w:p>
        </w:tc>
      </w:tr>
      <w:tr w:rsidR="005A499D" w:rsidRPr="009A7102" w14:paraId="2A339B6A" w14:textId="77777777" w:rsidTr="005A499D">
        <w:tc>
          <w:tcPr>
            <w:tcW w:w="623" w:type="dxa"/>
            <w:tcBorders>
              <w:top w:val="single" w:sz="4" w:space="0" w:color="auto"/>
              <w:left w:val="single" w:sz="4" w:space="0" w:color="auto"/>
              <w:bottom w:val="single" w:sz="4" w:space="0" w:color="auto"/>
              <w:right w:val="single" w:sz="4" w:space="0" w:color="auto"/>
            </w:tcBorders>
          </w:tcPr>
          <w:p w14:paraId="2ECF5B4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25.</w:t>
            </w:r>
          </w:p>
        </w:tc>
        <w:tc>
          <w:tcPr>
            <w:tcW w:w="4308" w:type="dxa"/>
            <w:tcBorders>
              <w:top w:val="single" w:sz="4" w:space="0" w:color="auto"/>
              <w:left w:val="single" w:sz="4" w:space="0" w:color="auto"/>
              <w:bottom w:val="single" w:sz="4" w:space="0" w:color="auto"/>
              <w:right w:val="single" w:sz="4" w:space="0" w:color="auto"/>
            </w:tcBorders>
          </w:tcPr>
          <w:p w14:paraId="63EC665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журнальный</w:t>
            </w:r>
          </w:p>
        </w:tc>
        <w:tc>
          <w:tcPr>
            <w:tcW w:w="737" w:type="dxa"/>
            <w:tcBorders>
              <w:top w:val="single" w:sz="4" w:space="0" w:color="auto"/>
              <w:left w:val="single" w:sz="4" w:space="0" w:color="auto"/>
              <w:bottom w:val="single" w:sz="4" w:space="0" w:color="auto"/>
              <w:right w:val="single" w:sz="4" w:space="0" w:color="auto"/>
            </w:tcBorders>
          </w:tcPr>
          <w:p w14:paraId="7F1DF08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AA0CF8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4646EE5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10 000,00</w:t>
            </w:r>
          </w:p>
        </w:tc>
      </w:tr>
      <w:tr w:rsidR="005A499D" w:rsidRPr="009A7102" w14:paraId="72F1BC14" w14:textId="77777777" w:rsidTr="005A499D">
        <w:tc>
          <w:tcPr>
            <w:tcW w:w="623" w:type="dxa"/>
            <w:tcBorders>
              <w:top w:val="single" w:sz="4" w:space="0" w:color="auto"/>
              <w:left w:val="single" w:sz="4" w:space="0" w:color="auto"/>
              <w:bottom w:val="single" w:sz="4" w:space="0" w:color="auto"/>
              <w:right w:val="single" w:sz="4" w:space="0" w:color="auto"/>
            </w:tcBorders>
          </w:tcPr>
          <w:p w14:paraId="18DDF06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26.</w:t>
            </w:r>
          </w:p>
        </w:tc>
        <w:tc>
          <w:tcPr>
            <w:tcW w:w="4308" w:type="dxa"/>
            <w:tcBorders>
              <w:top w:val="single" w:sz="4" w:space="0" w:color="auto"/>
              <w:left w:val="single" w:sz="4" w:space="0" w:color="auto"/>
              <w:bottom w:val="single" w:sz="4" w:space="0" w:color="auto"/>
              <w:right w:val="single" w:sz="4" w:space="0" w:color="auto"/>
            </w:tcBorders>
          </w:tcPr>
          <w:p w14:paraId="155B559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приставной</w:t>
            </w:r>
          </w:p>
        </w:tc>
        <w:tc>
          <w:tcPr>
            <w:tcW w:w="737" w:type="dxa"/>
            <w:tcBorders>
              <w:top w:val="single" w:sz="4" w:space="0" w:color="auto"/>
              <w:left w:val="single" w:sz="4" w:space="0" w:color="auto"/>
              <w:bottom w:val="single" w:sz="4" w:space="0" w:color="auto"/>
              <w:right w:val="single" w:sz="4" w:space="0" w:color="auto"/>
            </w:tcBorders>
          </w:tcPr>
          <w:p w14:paraId="6BEE421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E6B335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619D848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10 000,00</w:t>
            </w:r>
          </w:p>
        </w:tc>
      </w:tr>
      <w:tr w:rsidR="005A499D" w:rsidRPr="009A7102" w14:paraId="7AA2FF83" w14:textId="77777777" w:rsidTr="005A499D">
        <w:tc>
          <w:tcPr>
            <w:tcW w:w="623" w:type="dxa"/>
            <w:tcBorders>
              <w:top w:val="single" w:sz="4" w:space="0" w:color="auto"/>
              <w:left w:val="single" w:sz="4" w:space="0" w:color="auto"/>
              <w:bottom w:val="single" w:sz="4" w:space="0" w:color="auto"/>
              <w:right w:val="single" w:sz="4" w:space="0" w:color="auto"/>
            </w:tcBorders>
          </w:tcPr>
          <w:p w14:paraId="3EC93C5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27.</w:t>
            </w:r>
          </w:p>
        </w:tc>
        <w:tc>
          <w:tcPr>
            <w:tcW w:w="4308" w:type="dxa"/>
            <w:tcBorders>
              <w:top w:val="single" w:sz="4" w:space="0" w:color="auto"/>
              <w:left w:val="single" w:sz="4" w:space="0" w:color="auto"/>
              <w:bottom w:val="single" w:sz="4" w:space="0" w:color="auto"/>
              <w:right w:val="single" w:sz="4" w:space="0" w:color="auto"/>
            </w:tcBorders>
          </w:tcPr>
          <w:p w14:paraId="491C667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 руководителя</w:t>
            </w:r>
          </w:p>
        </w:tc>
        <w:tc>
          <w:tcPr>
            <w:tcW w:w="737" w:type="dxa"/>
            <w:tcBorders>
              <w:top w:val="single" w:sz="4" w:space="0" w:color="auto"/>
              <w:left w:val="single" w:sz="4" w:space="0" w:color="auto"/>
              <w:bottom w:val="single" w:sz="4" w:space="0" w:color="auto"/>
              <w:right w:val="single" w:sz="4" w:space="0" w:color="auto"/>
            </w:tcBorders>
          </w:tcPr>
          <w:p w14:paraId="6193B80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B0895D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136A935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30 000,00</w:t>
            </w:r>
          </w:p>
        </w:tc>
      </w:tr>
      <w:tr w:rsidR="005A499D" w:rsidRPr="009A7102" w14:paraId="1BAF01A9" w14:textId="77777777" w:rsidTr="005A499D">
        <w:tc>
          <w:tcPr>
            <w:tcW w:w="623" w:type="dxa"/>
            <w:tcBorders>
              <w:top w:val="single" w:sz="4" w:space="0" w:color="auto"/>
              <w:left w:val="single" w:sz="4" w:space="0" w:color="auto"/>
              <w:bottom w:val="single" w:sz="4" w:space="0" w:color="auto"/>
              <w:right w:val="single" w:sz="4" w:space="0" w:color="auto"/>
            </w:tcBorders>
          </w:tcPr>
          <w:p w14:paraId="5A314A6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28.</w:t>
            </w:r>
          </w:p>
        </w:tc>
        <w:tc>
          <w:tcPr>
            <w:tcW w:w="4308" w:type="dxa"/>
            <w:tcBorders>
              <w:top w:val="single" w:sz="4" w:space="0" w:color="auto"/>
              <w:left w:val="single" w:sz="4" w:space="0" w:color="auto"/>
              <w:bottom w:val="single" w:sz="4" w:space="0" w:color="auto"/>
              <w:right w:val="single" w:sz="4" w:space="0" w:color="auto"/>
            </w:tcBorders>
          </w:tcPr>
          <w:p w14:paraId="300087D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 к столу приставному</w:t>
            </w:r>
          </w:p>
        </w:tc>
        <w:tc>
          <w:tcPr>
            <w:tcW w:w="737" w:type="dxa"/>
            <w:tcBorders>
              <w:top w:val="single" w:sz="4" w:space="0" w:color="auto"/>
              <w:left w:val="single" w:sz="4" w:space="0" w:color="auto"/>
              <w:bottom w:val="single" w:sz="4" w:space="0" w:color="auto"/>
              <w:right w:val="single" w:sz="4" w:space="0" w:color="auto"/>
            </w:tcBorders>
          </w:tcPr>
          <w:p w14:paraId="1F6934C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21B7E8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13D2DE8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15 000,00</w:t>
            </w:r>
          </w:p>
        </w:tc>
      </w:tr>
      <w:tr w:rsidR="005A499D" w:rsidRPr="009A7102" w14:paraId="56E14A71" w14:textId="77777777" w:rsidTr="005A499D">
        <w:tc>
          <w:tcPr>
            <w:tcW w:w="623" w:type="dxa"/>
            <w:tcBorders>
              <w:top w:val="single" w:sz="4" w:space="0" w:color="auto"/>
              <w:left w:val="single" w:sz="4" w:space="0" w:color="auto"/>
              <w:bottom w:val="single" w:sz="4" w:space="0" w:color="auto"/>
              <w:right w:val="single" w:sz="4" w:space="0" w:color="auto"/>
            </w:tcBorders>
          </w:tcPr>
          <w:p w14:paraId="23DF817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29.</w:t>
            </w:r>
          </w:p>
        </w:tc>
        <w:tc>
          <w:tcPr>
            <w:tcW w:w="4308" w:type="dxa"/>
            <w:tcBorders>
              <w:top w:val="single" w:sz="4" w:space="0" w:color="auto"/>
              <w:left w:val="single" w:sz="4" w:space="0" w:color="auto"/>
              <w:bottom w:val="single" w:sz="4" w:space="0" w:color="auto"/>
              <w:right w:val="single" w:sz="4" w:space="0" w:color="auto"/>
            </w:tcBorders>
          </w:tcPr>
          <w:p w14:paraId="5076A09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Стулья</w:t>
            </w:r>
          </w:p>
        </w:tc>
        <w:tc>
          <w:tcPr>
            <w:tcW w:w="737" w:type="dxa"/>
            <w:tcBorders>
              <w:top w:val="single" w:sz="4" w:space="0" w:color="auto"/>
              <w:left w:val="single" w:sz="4" w:space="0" w:color="auto"/>
              <w:bottom w:val="single" w:sz="4" w:space="0" w:color="auto"/>
              <w:right w:val="single" w:sz="4" w:space="0" w:color="auto"/>
            </w:tcBorders>
          </w:tcPr>
          <w:p w14:paraId="71FBFCC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B1D270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w:t>
            </w:r>
          </w:p>
        </w:tc>
        <w:tc>
          <w:tcPr>
            <w:tcW w:w="1700" w:type="dxa"/>
            <w:tcBorders>
              <w:top w:val="single" w:sz="4" w:space="0" w:color="auto"/>
              <w:left w:val="single" w:sz="4" w:space="0" w:color="auto"/>
              <w:bottom w:val="single" w:sz="4" w:space="0" w:color="auto"/>
              <w:right w:val="single" w:sz="4" w:space="0" w:color="auto"/>
            </w:tcBorders>
          </w:tcPr>
          <w:p w14:paraId="586FDF9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280184FB" w14:textId="77777777" w:rsidTr="005A499D">
        <w:tc>
          <w:tcPr>
            <w:tcW w:w="623" w:type="dxa"/>
            <w:tcBorders>
              <w:top w:val="single" w:sz="4" w:space="0" w:color="auto"/>
              <w:left w:val="single" w:sz="4" w:space="0" w:color="auto"/>
              <w:bottom w:val="single" w:sz="4" w:space="0" w:color="auto"/>
              <w:right w:val="single" w:sz="4" w:space="0" w:color="auto"/>
            </w:tcBorders>
          </w:tcPr>
          <w:p w14:paraId="1BF1BFC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30.</w:t>
            </w:r>
          </w:p>
        </w:tc>
        <w:tc>
          <w:tcPr>
            <w:tcW w:w="4308" w:type="dxa"/>
            <w:tcBorders>
              <w:top w:val="single" w:sz="4" w:space="0" w:color="auto"/>
              <w:left w:val="single" w:sz="4" w:space="0" w:color="auto"/>
              <w:bottom w:val="single" w:sz="4" w:space="0" w:color="auto"/>
              <w:right w:val="single" w:sz="4" w:space="0" w:color="auto"/>
            </w:tcBorders>
          </w:tcPr>
          <w:p w14:paraId="2457BA6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платяной</w:t>
            </w:r>
          </w:p>
        </w:tc>
        <w:tc>
          <w:tcPr>
            <w:tcW w:w="737" w:type="dxa"/>
            <w:tcBorders>
              <w:top w:val="single" w:sz="4" w:space="0" w:color="auto"/>
              <w:left w:val="single" w:sz="4" w:space="0" w:color="auto"/>
              <w:bottom w:val="single" w:sz="4" w:space="0" w:color="auto"/>
              <w:right w:val="single" w:sz="4" w:space="0" w:color="auto"/>
            </w:tcBorders>
          </w:tcPr>
          <w:p w14:paraId="5497756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517F1AA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142D46C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12 000,00</w:t>
            </w:r>
          </w:p>
        </w:tc>
      </w:tr>
      <w:tr w:rsidR="005A499D" w:rsidRPr="009A7102" w14:paraId="1AFA457A" w14:textId="77777777" w:rsidTr="005A499D">
        <w:tc>
          <w:tcPr>
            <w:tcW w:w="623" w:type="dxa"/>
            <w:tcBorders>
              <w:top w:val="single" w:sz="4" w:space="0" w:color="auto"/>
              <w:left w:val="single" w:sz="4" w:space="0" w:color="auto"/>
              <w:bottom w:val="single" w:sz="4" w:space="0" w:color="auto"/>
              <w:right w:val="single" w:sz="4" w:space="0" w:color="auto"/>
            </w:tcBorders>
          </w:tcPr>
          <w:p w14:paraId="5D57639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31.</w:t>
            </w:r>
          </w:p>
        </w:tc>
        <w:tc>
          <w:tcPr>
            <w:tcW w:w="4308" w:type="dxa"/>
            <w:tcBorders>
              <w:top w:val="single" w:sz="4" w:space="0" w:color="auto"/>
              <w:left w:val="single" w:sz="4" w:space="0" w:color="auto"/>
              <w:bottom w:val="single" w:sz="4" w:space="0" w:color="auto"/>
              <w:right w:val="single" w:sz="4" w:space="0" w:color="auto"/>
            </w:tcBorders>
          </w:tcPr>
          <w:p w14:paraId="7C9503A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для документов</w:t>
            </w:r>
          </w:p>
        </w:tc>
        <w:tc>
          <w:tcPr>
            <w:tcW w:w="737" w:type="dxa"/>
            <w:tcBorders>
              <w:top w:val="single" w:sz="4" w:space="0" w:color="auto"/>
              <w:left w:val="single" w:sz="4" w:space="0" w:color="auto"/>
              <w:bottom w:val="single" w:sz="4" w:space="0" w:color="auto"/>
              <w:right w:val="single" w:sz="4" w:space="0" w:color="auto"/>
            </w:tcBorders>
          </w:tcPr>
          <w:p w14:paraId="7BBA0F6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BEDFEC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64548EE1"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18 000,00</w:t>
            </w:r>
          </w:p>
        </w:tc>
      </w:tr>
      <w:tr w:rsidR="005A499D" w:rsidRPr="009A7102" w14:paraId="51EDED16" w14:textId="77777777" w:rsidTr="005A499D">
        <w:tc>
          <w:tcPr>
            <w:tcW w:w="623" w:type="dxa"/>
            <w:tcBorders>
              <w:top w:val="single" w:sz="4" w:space="0" w:color="auto"/>
              <w:left w:val="single" w:sz="4" w:space="0" w:color="auto"/>
              <w:bottom w:val="single" w:sz="4" w:space="0" w:color="auto"/>
              <w:right w:val="single" w:sz="4" w:space="0" w:color="auto"/>
            </w:tcBorders>
          </w:tcPr>
          <w:p w14:paraId="0E4816D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32.</w:t>
            </w:r>
          </w:p>
        </w:tc>
        <w:tc>
          <w:tcPr>
            <w:tcW w:w="4308" w:type="dxa"/>
            <w:tcBorders>
              <w:top w:val="single" w:sz="4" w:space="0" w:color="auto"/>
              <w:left w:val="single" w:sz="4" w:space="0" w:color="auto"/>
              <w:bottom w:val="single" w:sz="4" w:space="0" w:color="auto"/>
              <w:right w:val="single" w:sz="4" w:space="0" w:color="auto"/>
            </w:tcBorders>
          </w:tcPr>
          <w:p w14:paraId="7EA0EE7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металлический (сейф)</w:t>
            </w:r>
          </w:p>
        </w:tc>
        <w:tc>
          <w:tcPr>
            <w:tcW w:w="737" w:type="dxa"/>
            <w:tcBorders>
              <w:top w:val="single" w:sz="4" w:space="0" w:color="auto"/>
              <w:left w:val="single" w:sz="4" w:space="0" w:color="auto"/>
              <w:bottom w:val="single" w:sz="4" w:space="0" w:color="auto"/>
              <w:right w:val="single" w:sz="4" w:space="0" w:color="auto"/>
            </w:tcBorders>
          </w:tcPr>
          <w:p w14:paraId="7EE8A26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DAAD6D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5E0070A2"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15 000,00</w:t>
            </w:r>
          </w:p>
        </w:tc>
      </w:tr>
      <w:tr w:rsidR="005A499D" w:rsidRPr="009A7102" w14:paraId="547B3268" w14:textId="77777777" w:rsidTr="005A499D">
        <w:tc>
          <w:tcPr>
            <w:tcW w:w="4931" w:type="dxa"/>
            <w:gridSpan w:val="2"/>
            <w:tcBorders>
              <w:top w:val="single" w:sz="4" w:space="0" w:color="auto"/>
              <w:left w:val="single" w:sz="4" w:space="0" w:color="auto"/>
              <w:bottom w:val="single" w:sz="4" w:space="0" w:color="auto"/>
              <w:right w:val="single" w:sz="4" w:space="0" w:color="auto"/>
            </w:tcBorders>
          </w:tcPr>
          <w:p w14:paraId="2FAD56F6" w14:textId="77777777" w:rsidR="00843CA1" w:rsidRPr="009A7102" w:rsidRDefault="00843CA1" w:rsidP="005A499D">
            <w:pPr>
              <w:pStyle w:val="ConsPlusNormal"/>
              <w:outlineLvl w:val="3"/>
              <w:rPr>
                <w:rFonts w:ascii="Times New Roman" w:hAnsi="Times New Roman" w:cs="Times New Roman"/>
              </w:rPr>
            </w:pPr>
            <w:r w:rsidRPr="009A7102">
              <w:rPr>
                <w:rFonts w:ascii="Times New Roman" w:hAnsi="Times New Roman" w:cs="Times New Roman"/>
              </w:rPr>
              <w:t>Кабинеты начальника управления, заместителя начальника управления, начальника отдела, заместителя начальника отдела:</w:t>
            </w:r>
          </w:p>
        </w:tc>
        <w:tc>
          <w:tcPr>
            <w:tcW w:w="737" w:type="dxa"/>
            <w:tcBorders>
              <w:top w:val="single" w:sz="4" w:space="0" w:color="auto"/>
              <w:left w:val="single" w:sz="4" w:space="0" w:color="auto"/>
              <w:bottom w:val="single" w:sz="4" w:space="0" w:color="auto"/>
              <w:right w:val="single" w:sz="4" w:space="0" w:color="auto"/>
            </w:tcBorders>
          </w:tcPr>
          <w:p w14:paraId="27EDD969"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6ABA53E7"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0931BF0E" w14:textId="77777777" w:rsidR="00843CA1" w:rsidRPr="009A7102" w:rsidRDefault="00843CA1" w:rsidP="005A499D">
            <w:pPr>
              <w:pStyle w:val="ConsPlusNormal"/>
              <w:rPr>
                <w:rFonts w:ascii="Times New Roman" w:hAnsi="Times New Roman" w:cs="Times New Roman"/>
              </w:rPr>
            </w:pPr>
          </w:p>
        </w:tc>
      </w:tr>
      <w:tr w:rsidR="005A499D" w:rsidRPr="009A7102" w14:paraId="3D64332E" w14:textId="77777777" w:rsidTr="005A499D">
        <w:tc>
          <w:tcPr>
            <w:tcW w:w="623" w:type="dxa"/>
            <w:tcBorders>
              <w:top w:val="single" w:sz="4" w:space="0" w:color="auto"/>
              <w:left w:val="single" w:sz="4" w:space="0" w:color="auto"/>
              <w:bottom w:val="single" w:sz="4" w:space="0" w:color="auto"/>
              <w:right w:val="single" w:sz="4" w:space="0" w:color="auto"/>
            </w:tcBorders>
          </w:tcPr>
          <w:p w14:paraId="1549B41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r w:rsidRPr="009A7102">
              <w:rPr>
                <w:rFonts w:ascii="Times New Roman" w:hAnsi="Times New Roman" w:cs="Times New Roman"/>
              </w:rPr>
              <w:lastRenderedPageBreak/>
              <w:t>3.</w:t>
            </w:r>
          </w:p>
        </w:tc>
        <w:tc>
          <w:tcPr>
            <w:tcW w:w="4308" w:type="dxa"/>
            <w:tcBorders>
              <w:top w:val="single" w:sz="4" w:space="0" w:color="auto"/>
              <w:left w:val="single" w:sz="4" w:space="0" w:color="auto"/>
              <w:bottom w:val="single" w:sz="4" w:space="0" w:color="auto"/>
              <w:right w:val="single" w:sz="4" w:space="0" w:color="auto"/>
            </w:tcBorders>
          </w:tcPr>
          <w:p w14:paraId="478DECC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Стол одно- (двух-) тумбовый</w:t>
            </w:r>
          </w:p>
        </w:tc>
        <w:tc>
          <w:tcPr>
            <w:tcW w:w="737" w:type="dxa"/>
            <w:tcBorders>
              <w:top w:val="single" w:sz="4" w:space="0" w:color="auto"/>
              <w:left w:val="single" w:sz="4" w:space="0" w:color="auto"/>
              <w:bottom w:val="single" w:sz="4" w:space="0" w:color="auto"/>
              <w:right w:val="single" w:sz="4" w:space="0" w:color="auto"/>
            </w:tcBorders>
          </w:tcPr>
          <w:p w14:paraId="2AC1911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w:t>
            </w:r>
            <w:r w:rsidRPr="009A7102">
              <w:rPr>
                <w:rFonts w:ascii="Times New Roman" w:hAnsi="Times New Roman" w:cs="Times New Roman"/>
              </w:rPr>
              <w:lastRenderedPageBreak/>
              <w:t>т.</w:t>
            </w:r>
          </w:p>
        </w:tc>
        <w:tc>
          <w:tcPr>
            <w:tcW w:w="1700" w:type="dxa"/>
            <w:tcBorders>
              <w:top w:val="single" w:sz="4" w:space="0" w:color="auto"/>
              <w:left w:val="single" w:sz="4" w:space="0" w:color="auto"/>
              <w:bottom w:val="single" w:sz="4" w:space="0" w:color="auto"/>
              <w:right w:val="single" w:sz="4" w:space="0" w:color="auto"/>
            </w:tcBorders>
          </w:tcPr>
          <w:p w14:paraId="5EE90B4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1</w:t>
            </w:r>
          </w:p>
        </w:tc>
        <w:tc>
          <w:tcPr>
            <w:tcW w:w="1700" w:type="dxa"/>
            <w:tcBorders>
              <w:top w:val="single" w:sz="4" w:space="0" w:color="auto"/>
              <w:left w:val="single" w:sz="4" w:space="0" w:color="auto"/>
              <w:bottom w:val="single" w:sz="4" w:space="0" w:color="auto"/>
              <w:right w:val="single" w:sz="4" w:space="0" w:color="auto"/>
            </w:tcBorders>
          </w:tcPr>
          <w:p w14:paraId="2D62ABC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27FE457B" w14:textId="77777777" w:rsidTr="005A499D">
        <w:tc>
          <w:tcPr>
            <w:tcW w:w="623" w:type="dxa"/>
            <w:tcBorders>
              <w:top w:val="single" w:sz="4" w:space="0" w:color="auto"/>
              <w:left w:val="single" w:sz="4" w:space="0" w:color="auto"/>
              <w:bottom w:val="single" w:sz="4" w:space="0" w:color="auto"/>
              <w:right w:val="single" w:sz="4" w:space="0" w:color="auto"/>
            </w:tcBorders>
          </w:tcPr>
          <w:p w14:paraId="480C2F4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34.</w:t>
            </w:r>
          </w:p>
        </w:tc>
        <w:tc>
          <w:tcPr>
            <w:tcW w:w="4308" w:type="dxa"/>
            <w:tcBorders>
              <w:top w:val="single" w:sz="4" w:space="0" w:color="auto"/>
              <w:left w:val="single" w:sz="4" w:space="0" w:color="auto"/>
              <w:bottom w:val="single" w:sz="4" w:space="0" w:color="auto"/>
              <w:right w:val="single" w:sz="4" w:space="0" w:color="auto"/>
            </w:tcBorders>
          </w:tcPr>
          <w:p w14:paraId="167F4A4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приставной</w:t>
            </w:r>
          </w:p>
        </w:tc>
        <w:tc>
          <w:tcPr>
            <w:tcW w:w="737" w:type="dxa"/>
            <w:tcBorders>
              <w:top w:val="single" w:sz="4" w:space="0" w:color="auto"/>
              <w:left w:val="single" w:sz="4" w:space="0" w:color="auto"/>
              <w:bottom w:val="single" w:sz="4" w:space="0" w:color="auto"/>
              <w:right w:val="single" w:sz="4" w:space="0" w:color="auto"/>
            </w:tcBorders>
          </w:tcPr>
          <w:p w14:paraId="2C52680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06EB32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61DAF538"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3 000,00</w:t>
            </w:r>
          </w:p>
        </w:tc>
      </w:tr>
      <w:tr w:rsidR="005A499D" w:rsidRPr="009A7102" w14:paraId="513770CF" w14:textId="77777777" w:rsidTr="005A499D">
        <w:tc>
          <w:tcPr>
            <w:tcW w:w="623" w:type="dxa"/>
            <w:tcBorders>
              <w:top w:val="single" w:sz="4" w:space="0" w:color="auto"/>
              <w:left w:val="single" w:sz="4" w:space="0" w:color="auto"/>
              <w:bottom w:val="single" w:sz="4" w:space="0" w:color="auto"/>
              <w:right w:val="single" w:sz="4" w:space="0" w:color="auto"/>
            </w:tcBorders>
          </w:tcPr>
          <w:p w14:paraId="60BC34E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35.</w:t>
            </w:r>
          </w:p>
        </w:tc>
        <w:tc>
          <w:tcPr>
            <w:tcW w:w="4308" w:type="dxa"/>
            <w:tcBorders>
              <w:top w:val="single" w:sz="4" w:space="0" w:color="auto"/>
              <w:left w:val="single" w:sz="4" w:space="0" w:color="auto"/>
              <w:bottom w:val="single" w:sz="4" w:space="0" w:color="auto"/>
              <w:right w:val="single" w:sz="4" w:space="0" w:color="auto"/>
            </w:tcBorders>
          </w:tcPr>
          <w:p w14:paraId="2F459A9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мобильная</w:t>
            </w:r>
          </w:p>
        </w:tc>
        <w:tc>
          <w:tcPr>
            <w:tcW w:w="737" w:type="dxa"/>
            <w:tcBorders>
              <w:top w:val="single" w:sz="4" w:space="0" w:color="auto"/>
              <w:left w:val="single" w:sz="4" w:space="0" w:color="auto"/>
              <w:bottom w:val="single" w:sz="4" w:space="0" w:color="auto"/>
              <w:right w:val="single" w:sz="4" w:space="0" w:color="auto"/>
            </w:tcBorders>
          </w:tcPr>
          <w:p w14:paraId="1C48808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478781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CA2EBA8"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5 000,00</w:t>
            </w:r>
          </w:p>
        </w:tc>
      </w:tr>
      <w:tr w:rsidR="005A499D" w:rsidRPr="009A7102" w14:paraId="6FB1CFF0" w14:textId="77777777" w:rsidTr="005A499D">
        <w:tc>
          <w:tcPr>
            <w:tcW w:w="623" w:type="dxa"/>
            <w:tcBorders>
              <w:top w:val="single" w:sz="4" w:space="0" w:color="auto"/>
              <w:left w:val="single" w:sz="4" w:space="0" w:color="auto"/>
              <w:bottom w:val="single" w:sz="4" w:space="0" w:color="auto"/>
              <w:right w:val="single" w:sz="4" w:space="0" w:color="auto"/>
            </w:tcBorders>
          </w:tcPr>
          <w:p w14:paraId="56EF9AC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36.</w:t>
            </w:r>
          </w:p>
        </w:tc>
        <w:tc>
          <w:tcPr>
            <w:tcW w:w="4308" w:type="dxa"/>
            <w:tcBorders>
              <w:top w:val="single" w:sz="4" w:space="0" w:color="auto"/>
              <w:left w:val="single" w:sz="4" w:space="0" w:color="auto"/>
              <w:bottom w:val="single" w:sz="4" w:space="0" w:color="auto"/>
              <w:right w:val="single" w:sz="4" w:space="0" w:color="auto"/>
            </w:tcBorders>
          </w:tcPr>
          <w:p w14:paraId="4112900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приставная</w:t>
            </w:r>
          </w:p>
        </w:tc>
        <w:tc>
          <w:tcPr>
            <w:tcW w:w="737" w:type="dxa"/>
            <w:tcBorders>
              <w:top w:val="single" w:sz="4" w:space="0" w:color="auto"/>
              <w:left w:val="single" w:sz="4" w:space="0" w:color="auto"/>
              <w:bottom w:val="single" w:sz="4" w:space="0" w:color="auto"/>
              <w:right w:val="single" w:sz="4" w:space="0" w:color="auto"/>
            </w:tcBorders>
          </w:tcPr>
          <w:p w14:paraId="002B2E9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3A606A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635930C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6 000,00</w:t>
            </w:r>
          </w:p>
        </w:tc>
      </w:tr>
      <w:tr w:rsidR="005A499D" w:rsidRPr="009A7102" w14:paraId="4D231252" w14:textId="77777777" w:rsidTr="005A499D">
        <w:tc>
          <w:tcPr>
            <w:tcW w:w="623" w:type="dxa"/>
            <w:tcBorders>
              <w:top w:val="single" w:sz="4" w:space="0" w:color="auto"/>
              <w:left w:val="single" w:sz="4" w:space="0" w:color="auto"/>
              <w:bottom w:val="single" w:sz="4" w:space="0" w:color="auto"/>
              <w:right w:val="single" w:sz="4" w:space="0" w:color="auto"/>
            </w:tcBorders>
          </w:tcPr>
          <w:p w14:paraId="138327B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37.</w:t>
            </w:r>
          </w:p>
        </w:tc>
        <w:tc>
          <w:tcPr>
            <w:tcW w:w="4308" w:type="dxa"/>
            <w:tcBorders>
              <w:top w:val="single" w:sz="4" w:space="0" w:color="auto"/>
              <w:left w:val="single" w:sz="4" w:space="0" w:color="auto"/>
              <w:bottom w:val="single" w:sz="4" w:space="0" w:color="auto"/>
              <w:right w:val="single" w:sz="4" w:space="0" w:color="auto"/>
            </w:tcBorders>
          </w:tcPr>
          <w:p w14:paraId="299694B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под оргтехнику</w:t>
            </w:r>
          </w:p>
        </w:tc>
        <w:tc>
          <w:tcPr>
            <w:tcW w:w="737" w:type="dxa"/>
            <w:tcBorders>
              <w:top w:val="single" w:sz="4" w:space="0" w:color="auto"/>
              <w:left w:val="single" w:sz="4" w:space="0" w:color="auto"/>
              <w:bottom w:val="single" w:sz="4" w:space="0" w:color="auto"/>
              <w:right w:val="single" w:sz="4" w:space="0" w:color="auto"/>
            </w:tcBorders>
          </w:tcPr>
          <w:p w14:paraId="10D4A53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48D2522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47A62D42"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6 000,00</w:t>
            </w:r>
          </w:p>
        </w:tc>
      </w:tr>
      <w:tr w:rsidR="005A499D" w:rsidRPr="009A7102" w14:paraId="44820963" w14:textId="77777777" w:rsidTr="005A499D">
        <w:tc>
          <w:tcPr>
            <w:tcW w:w="623" w:type="dxa"/>
            <w:tcBorders>
              <w:top w:val="single" w:sz="4" w:space="0" w:color="auto"/>
              <w:left w:val="single" w:sz="4" w:space="0" w:color="auto"/>
              <w:bottom w:val="single" w:sz="4" w:space="0" w:color="auto"/>
              <w:right w:val="single" w:sz="4" w:space="0" w:color="auto"/>
            </w:tcBorders>
          </w:tcPr>
          <w:p w14:paraId="5582A95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38.</w:t>
            </w:r>
          </w:p>
        </w:tc>
        <w:tc>
          <w:tcPr>
            <w:tcW w:w="4308" w:type="dxa"/>
            <w:tcBorders>
              <w:top w:val="single" w:sz="4" w:space="0" w:color="auto"/>
              <w:left w:val="single" w:sz="4" w:space="0" w:color="auto"/>
              <w:bottom w:val="single" w:sz="4" w:space="0" w:color="auto"/>
              <w:right w:val="single" w:sz="4" w:space="0" w:color="auto"/>
            </w:tcBorders>
          </w:tcPr>
          <w:p w14:paraId="10A7F28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w:t>
            </w:r>
          </w:p>
        </w:tc>
        <w:tc>
          <w:tcPr>
            <w:tcW w:w="737" w:type="dxa"/>
            <w:tcBorders>
              <w:top w:val="single" w:sz="4" w:space="0" w:color="auto"/>
              <w:left w:val="single" w:sz="4" w:space="0" w:color="auto"/>
              <w:bottom w:val="single" w:sz="4" w:space="0" w:color="auto"/>
              <w:right w:val="single" w:sz="4" w:space="0" w:color="auto"/>
            </w:tcBorders>
          </w:tcPr>
          <w:p w14:paraId="1610298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5158C3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26AFE21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15 000,00</w:t>
            </w:r>
          </w:p>
        </w:tc>
      </w:tr>
      <w:tr w:rsidR="005A499D" w:rsidRPr="009A7102" w14:paraId="1603738A" w14:textId="77777777" w:rsidTr="005A499D">
        <w:tc>
          <w:tcPr>
            <w:tcW w:w="623" w:type="dxa"/>
            <w:tcBorders>
              <w:top w:val="single" w:sz="4" w:space="0" w:color="auto"/>
              <w:left w:val="single" w:sz="4" w:space="0" w:color="auto"/>
              <w:bottom w:val="single" w:sz="4" w:space="0" w:color="auto"/>
              <w:right w:val="single" w:sz="4" w:space="0" w:color="auto"/>
            </w:tcBorders>
          </w:tcPr>
          <w:p w14:paraId="4BAF042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39.</w:t>
            </w:r>
          </w:p>
        </w:tc>
        <w:tc>
          <w:tcPr>
            <w:tcW w:w="4308" w:type="dxa"/>
            <w:tcBorders>
              <w:top w:val="single" w:sz="4" w:space="0" w:color="auto"/>
              <w:left w:val="single" w:sz="4" w:space="0" w:color="auto"/>
              <w:bottom w:val="single" w:sz="4" w:space="0" w:color="auto"/>
              <w:right w:val="single" w:sz="4" w:space="0" w:color="auto"/>
            </w:tcBorders>
          </w:tcPr>
          <w:p w14:paraId="143F9A0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Стулья</w:t>
            </w:r>
          </w:p>
        </w:tc>
        <w:tc>
          <w:tcPr>
            <w:tcW w:w="737" w:type="dxa"/>
            <w:tcBorders>
              <w:top w:val="single" w:sz="4" w:space="0" w:color="auto"/>
              <w:left w:val="single" w:sz="4" w:space="0" w:color="auto"/>
              <w:bottom w:val="single" w:sz="4" w:space="0" w:color="auto"/>
              <w:right w:val="single" w:sz="4" w:space="0" w:color="auto"/>
            </w:tcBorders>
          </w:tcPr>
          <w:p w14:paraId="6703A43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1BF2D3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w:t>
            </w:r>
          </w:p>
        </w:tc>
        <w:tc>
          <w:tcPr>
            <w:tcW w:w="1700" w:type="dxa"/>
            <w:tcBorders>
              <w:top w:val="single" w:sz="4" w:space="0" w:color="auto"/>
              <w:left w:val="single" w:sz="4" w:space="0" w:color="auto"/>
              <w:bottom w:val="single" w:sz="4" w:space="0" w:color="auto"/>
              <w:right w:val="single" w:sz="4" w:space="0" w:color="auto"/>
            </w:tcBorders>
          </w:tcPr>
          <w:p w14:paraId="6E35838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2 000,00</w:t>
            </w:r>
          </w:p>
        </w:tc>
      </w:tr>
      <w:tr w:rsidR="005A499D" w:rsidRPr="009A7102" w14:paraId="6DB24011" w14:textId="77777777" w:rsidTr="005A499D">
        <w:tc>
          <w:tcPr>
            <w:tcW w:w="623" w:type="dxa"/>
            <w:tcBorders>
              <w:top w:val="single" w:sz="4" w:space="0" w:color="auto"/>
              <w:left w:val="single" w:sz="4" w:space="0" w:color="auto"/>
              <w:bottom w:val="single" w:sz="4" w:space="0" w:color="auto"/>
              <w:right w:val="single" w:sz="4" w:space="0" w:color="auto"/>
            </w:tcBorders>
          </w:tcPr>
          <w:p w14:paraId="1D74301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40.</w:t>
            </w:r>
          </w:p>
        </w:tc>
        <w:tc>
          <w:tcPr>
            <w:tcW w:w="4308" w:type="dxa"/>
            <w:tcBorders>
              <w:top w:val="single" w:sz="4" w:space="0" w:color="auto"/>
              <w:left w:val="single" w:sz="4" w:space="0" w:color="auto"/>
              <w:bottom w:val="single" w:sz="4" w:space="0" w:color="auto"/>
              <w:right w:val="single" w:sz="4" w:space="0" w:color="auto"/>
            </w:tcBorders>
          </w:tcPr>
          <w:p w14:paraId="0D662D6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платяной</w:t>
            </w:r>
          </w:p>
        </w:tc>
        <w:tc>
          <w:tcPr>
            <w:tcW w:w="737" w:type="dxa"/>
            <w:tcBorders>
              <w:top w:val="single" w:sz="4" w:space="0" w:color="auto"/>
              <w:left w:val="single" w:sz="4" w:space="0" w:color="auto"/>
              <w:bottom w:val="single" w:sz="4" w:space="0" w:color="auto"/>
              <w:right w:val="single" w:sz="4" w:space="0" w:color="auto"/>
            </w:tcBorders>
          </w:tcPr>
          <w:p w14:paraId="23E8F86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B8F3AE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00D45AF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7 000,00</w:t>
            </w:r>
          </w:p>
        </w:tc>
      </w:tr>
      <w:tr w:rsidR="005A499D" w:rsidRPr="009A7102" w14:paraId="4C288FB0" w14:textId="77777777" w:rsidTr="005A499D">
        <w:tc>
          <w:tcPr>
            <w:tcW w:w="623" w:type="dxa"/>
            <w:tcBorders>
              <w:top w:val="single" w:sz="4" w:space="0" w:color="auto"/>
              <w:left w:val="single" w:sz="4" w:space="0" w:color="auto"/>
              <w:bottom w:val="single" w:sz="4" w:space="0" w:color="auto"/>
              <w:right w:val="single" w:sz="4" w:space="0" w:color="auto"/>
            </w:tcBorders>
          </w:tcPr>
          <w:p w14:paraId="6A50CEE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41.</w:t>
            </w:r>
          </w:p>
        </w:tc>
        <w:tc>
          <w:tcPr>
            <w:tcW w:w="4308" w:type="dxa"/>
            <w:tcBorders>
              <w:top w:val="single" w:sz="4" w:space="0" w:color="auto"/>
              <w:left w:val="single" w:sz="4" w:space="0" w:color="auto"/>
              <w:bottom w:val="single" w:sz="4" w:space="0" w:color="auto"/>
              <w:right w:val="single" w:sz="4" w:space="0" w:color="auto"/>
            </w:tcBorders>
          </w:tcPr>
          <w:p w14:paraId="391F3E2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для документов</w:t>
            </w:r>
          </w:p>
        </w:tc>
        <w:tc>
          <w:tcPr>
            <w:tcW w:w="737" w:type="dxa"/>
            <w:tcBorders>
              <w:top w:val="single" w:sz="4" w:space="0" w:color="auto"/>
              <w:left w:val="single" w:sz="4" w:space="0" w:color="auto"/>
              <w:bottom w:val="single" w:sz="4" w:space="0" w:color="auto"/>
              <w:right w:val="single" w:sz="4" w:space="0" w:color="auto"/>
            </w:tcBorders>
          </w:tcPr>
          <w:p w14:paraId="7E9F3E4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E24C57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700" w:type="dxa"/>
            <w:tcBorders>
              <w:top w:val="single" w:sz="4" w:space="0" w:color="auto"/>
              <w:left w:val="single" w:sz="4" w:space="0" w:color="auto"/>
              <w:bottom w:val="single" w:sz="4" w:space="0" w:color="auto"/>
              <w:right w:val="single" w:sz="4" w:space="0" w:color="auto"/>
            </w:tcBorders>
          </w:tcPr>
          <w:p w14:paraId="23B75AF1"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12 000,00</w:t>
            </w:r>
          </w:p>
        </w:tc>
      </w:tr>
      <w:tr w:rsidR="005A499D" w:rsidRPr="009A7102" w14:paraId="405A91AD" w14:textId="77777777" w:rsidTr="005A499D">
        <w:tc>
          <w:tcPr>
            <w:tcW w:w="4931" w:type="dxa"/>
            <w:gridSpan w:val="2"/>
            <w:tcBorders>
              <w:top w:val="single" w:sz="4" w:space="0" w:color="auto"/>
              <w:left w:val="single" w:sz="4" w:space="0" w:color="auto"/>
              <w:bottom w:val="single" w:sz="4" w:space="0" w:color="auto"/>
              <w:right w:val="single" w:sz="4" w:space="0" w:color="auto"/>
            </w:tcBorders>
          </w:tcPr>
          <w:p w14:paraId="4B1D3F5C" w14:textId="77777777" w:rsidR="00843CA1" w:rsidRPr="009A7102" w:rsidRDefault="00843CA1" w:rsidP="005A499D">
            <w:pPr>
              <w:pStyle w:val="ConsPlusNormal"/>
              <w:outlineLvl w:val="3"/>
              <w:rPr>
                <w:rFonts w:ascii="Times New Roman" w:hAnsi="Times New Roman" w:cs="Times New Roman"/>
              </w:rPr>
            </w:pPr>
            <w:r w:rsidRPr="009A7102">
              <w:rPr>
                <w:rFonts w:ascii="Times New Roman" w:hAnsi="Times New Roman" w:cs="Times New Roman"/>
              </w:rPr>
              <w:t>Кабинеты работников:</w:t>
            </w:r>
          </w:p>
        </w:tc>
        <w:tc>
          <w:tcPr>
            <w:tcW w:w="737" w:type="dxa"/>
            <w:tcBorders>
              <w:top w:val="single" w:sz="4" w:space="0" w:color="auto"/>
              <w:left w:val="single" w:sz="4" w:space="0" w:color="auto"/>
              <w:bottom w:val="single" w:sz="4" w:space="0" w:color="auto"/>
              <w:right w:val="single" w:sz="4" w:space="0" w:color="auto"/>
            </w:tcBorders>
          </w:tcPr>
          <w:p w14:paraId="3C147FE4"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797B3500"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06AD45C7" w14:textId="77777777" w:rsidR="00843CA1" w:rsidRPr="009A7102" w:rsidRDefault="00843CA1" w:rsidP="005A499D">
            <w:pPr>
              <w:pStyle w:val="ConsPlusNormal"/>
              <w:rPr>
                <w:rFonts w:ascii="Times New Roman" w:hAnsi="Times New Roman" w:cs="Times New Roman"/>
              </w:rPr>
            </w:pPr>
          </w:p>
        </w:tc>
      </w:tr>
      <w:tr w:rsidR="005A499D" w:rsidRPr="009A7102" w14:paraId="314E172F" w14:textId="77777777" w:rsidTr="005A499D">
        <w:tc>
          <w:tcPr>
            <w:tcW w:w="623" w:type="dxa"/>
            <w:tcBorders>
              <w:top w:val="single" w:sz="4" w:space="0" w:color="auto"/>
              <w:left w:val="single" w:sz="4" w:space="0" w:color="auto"/>
              <w:bottom w:val="single" w:sz="4" w:space="0" w:color="auto"/>
              <w:right w:val="single" w:sz="4" w:space="0" w:color="auto"/>
            </w:tcBorders>
          </w:tcPr>
          <w:p w14:paraId="6D935E0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42.</w:t>
            </w:r>
          </w:p>
        </w:tc>
        <w:tc>
          <w:tcPr>
            <w:tcW w:w="4308" w:type="dxa"/>
            <w:tcBorders>
              <w:top w:val="single" w:sz="4" w:space="0" w:color="auto"/>
              <w:left w:val="single" w:sz="4" w:space="0" w:color="auto"/>
              <w:bottom w:val="single" w:sz="4" w:space="0" w:color="auto"/>
              <w:right w:val="single" w:sz="4" w:space="0" w:color="auto"/>
            </w:tcBorders>
          </w:tcPr>
          <w:p w14:paraId="498B3DF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рабочий</w:t>
            </w:r>
          </w:p>
        </w:tc>
        <w:tc>
          <w:tcPr>
            <w:tcW w:w="737" w:type="dxa"/>
            <w:tcBorders>
              <w:top w:val="single" w:sz="4" w:space="0" w:color="auto"/>
              <w:left w:val="single" w:sz="4" w:space="0" w:color="auto"/>
              <w:bottom w:val="single" w:sz="4" w:space="0" w:color="auto"/>
              <w:right w:val="single" w:sz="4" w:space="0" w:color="auto"/>
            </w:tcBorders>
          </w:tcPr>
          <w:p w14:paraId="7DD5C7B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D5C535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29F4D9A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6 000,00</w:t>
            </w:r>
          </w:p>
        </w:tc>
      </w:tr>
      <w:tr w:rsidR="005A499D" w:rsidRPr="009A7102" w14:paraId="5C86C59D" w14:textId="77777777" w:rsidTr="005A499D">
        <w:tc>
          <w:tcPr>
            <w:tcW w:w="623" w:type="dxa"/>
            <w:tcBorders>
              <w:top w:val="single" w:sz="4" w:space="0" w:color="auto"/>
              <w:left w:val="single" w:sz="4" w:space="0" w:color="auto"/>
              <w:bottom w:val="single" w:sz="4" w:space="0" w:color="auto"/>
              <w:right w:val="single" w:sz="4" w:space="0" w:color="auto"/>
            </w:tcBorders>
          </w:tcPr>
          <w:p w14:paraId="1BDC3F2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43.</w:t>
            </w:r>
          </w:p>
        </w:tc>
        <w:tc>
          <w:tcPr>
            <w:tcW w:w="4308" w:type="dxa"/>
            <w:tcBorders>
              <w:top w:val="single" w:sz="4" w:space="0" w:color="auto"/>
              <w:left w:val="single" w:sz="4" w:space="0" w:color="auto"/>
              <w:bottom w:val="single" w:sz="4" w:space="0" w:color="auto"/>
              <w:right w:val="single" w:sz="4" w:space="0" w:color="auto"/>
            </w:tcBorders>
          </w:tcPr>
          <w:p w14:paraId="6B7006F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мобильная</w:t>
            </w:r>
          </w:p>
        </w:tc>
        <w:tc>
          <w:tcPr>
            <w:tcW w:w="737" w:type="dxa"/>
            <w:tcBorders>
              <w:top w:val="single" w:sz="4" w:space="0" w:color="auto"/>
              <w:left w:val="single" w:sz="4" w:space="0" w:color="auto"/>
              <w:bottom w:val="single" w:sz="4" w:space="0" w:color="auto"/>
              <w:right w:val="single" w:sz="4" w:space="0" w:color="auto"/>
            </w:tcBorders>
          </w:tcPr>
          <w:p w14:paraId="43C85AB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84C293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1CD618E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5 000,00</w:t>
            </w:r>
          </w:p>
        </w:tc>
      </w:tr>
      <w:tr w:rsidR="005A499D" w:rsidRPr="009A7102" w14:paraId="35A28742" w14:textId="77777777" w:rsidTr="005A499D">
        <w:tc>
          <w:tcPr>
            <w:tcW w:w="623" w:type="dxa"/>
            <w:tcBorders>
              <w:top w:val="single" w:sz="4" w:space="0" w:color="auto"/>
              <w:left w:val="single" w:sz="4" w:space="0" w:color="auto"/>
              <w:bottom w:val="single" w:sz="4" w:space="0" w:color="auto"/>
              <w:right w:val="single" w:sz="4" w:space="0" w:color="auto"/>
            </w:tcBorders>
          </w:tcPr>
          <w:p w14:paraId="3957F47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44.</w:t>
            </w:r>
          </w:p>
        </w:tc>
        <w:tc>
          <w:tcPr>
            <w:tcW w:w="4308" w:type="dxa"/>
            <w:tcBorders>
              <w:top w:val="single" w:sz="4" w:space="0" w:color="auto"/>
              <w:left w:val="single" w:sz="4" w:space="0" w:color="auto"/>
              <w:bottom w:val="single" w:sz="4" w:space="0" w:color="auto"/>
              <w:right w:val="single" w:sz="4" w:space="0" w:color="auto"/>
            </w:tcBorders>
          </w:tcPr>
          <w:p w14:paraId="7E4B8B8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приставная</w:t>
            </w:r>
          </w:p>
        </w:tc>
        <w:tc>
          <w:tcPr>
            <w:tcW w:w="737" w:type="dxa"/>
            <w:tcBorders>
              <w:top w:val="single" w:sz="4" w:space="0" w:color="auto"/>
              <w:left w:val="single" w:sz="4" w:space="0" w:color="auto"/>
              <w:bottom w:val="single" w:sz="4" w:space="0" w:color="auto"/>
              <w:right w:val="single" w:sz="4" w:space="0" w:color="auto"/>
            </w:tcBorders>
          </w:tcPr>
          <w:p w14:paraId="33344FE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8EAEC1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676F587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6 000,00</w:t>
            </w:r>
          </w:p>
        </w:tc>
      </w:tr>
      <w:tr w:rsidR="005A499D" w:rsidRPr="009A7102" w14:paraId="673AC723" w14:textId="77777777" w:rsidTr="005A499D">
        <w:tc>
          <w:tcPr>
            <w:tcW w:w="623" w:type="dxa"/>
            <w:tcBorders>
              <w:top w:val="single" w:sz="4" w:space="0" w:color="auto"/>
              <w:left w:val="single" w:sz="4" w:space="0" w:color="auto"/>
              <w:bottom w:val="single" w:sz="4" w:space="0" w:color="auto"/>
              <w:right w:val="single" w:sz="4" w:space="0" w:color="auto"/>
            </w:tcBorders>
          </w:tcPr>
          <w:p w14:paraId="372BAC4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45.</w:t>
            </w:r>
          </w:p>
        </w:tc>
        <w:tc>
          <w:tcPr>
            <w:tcW w:w="4308" w:type="dxa"/>
            <w:tcBorders>
              <w:top w:val="single" w:sz="4" w:space="0" w:color="auto"/>
              <w:left w:val="single" w:sz="4" w:space="0" w:color="auto"/>
              <w:bottom w:val="single" w:sz="4" w:space="0" w:color="auto"/>
              <w:right w:val="single" w:sz="4" w:space="0" w:color="auto"/>
            </w:tcBorders>
          </w:tcPr>
          <w:p w14:paraId="217C9CD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приставной</w:t>
            </w:r>
          </w:p>
        </w:tc>
        <w:tc>
          <w:tcPr>
            <w:tcW w:w="737" w:type="dxa"/>
            <w:tcBorders>
              <w:top w:val="single" w:sz="4" w:space="0" w:color="auto"/>
              <w:left w:val="single" w:sz="4" w:space="0" w:color="auto"/>
              <w:bottom w:val="single" w:sz="4" w:space="0" w:color="auto"/>
              <w:right w:val="single" w:sz="4" w:space="0" w:color="auto"/>
            </w:tcBorders>
          </w:tcPr>
          <w:p w14:paraId="449AEDA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69B126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061ED0B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2 800,00</w:t>
            </w:r>
          </w:p>
        </w:tc>
      </w:tr>
      <w:tr w:rsidR="005A499D" w:rsidRPr="009A7102" w14:paraId="2DBCE68D" w14:textId="77777777" w:rsidTr="005A499D">
        <w:tc>
          <w:tcPr>
            <w:tcW w:w="623" w:type="dxa"/>
            <w:tcBorders>
              <w:top w:val="single" w:sz="4" w:space="0" w:color="auto"/>
              <w:left w:val="single" w:sz="4" w:space="0" w:color="auto"/>
              <w:bottom w:val="single" w:sz="4" w:space="0" w:color="auto"/>
              <w:right w:val="single" w:sz="4" w:space="0" w:color="auto"/>
            </w:tcBorders>
          </w:tcPr>
          <w:p w14:paraId="54F679C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46.</w:t>
            </w:r>
          </w:p>
        </w:tc>
        <w:tc>
          <w:tcPr>
            <w:tcW w:w="4308" w:type="dxa"/>
            <w:tcBorders>
              <w:top w:val="single" w:sz="4" w:space="0" w:color="auto"/>
              <w:left w:val="single" w:sz="4" w:space="0" w:color="auto"/>
              <w:bottom w:val="single" w:sz="4" w:space="0" w:color="auto"/>
              <w:right w:val="single" w:sz="4" w:space="0" w:color="auto"/>
            </w:tcBorders>
          </w:tcPr>
          <w:p w14:paraId="0EABC9D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под оргтехнику</w:t>
            </w:r>
          </w:p>
        </w:tc>
        <w:tc>
          <w:tcPr>
            <w:tcW w:w="737" w:type="dxa"/>
            <w:tcBorders>
              <w:top w:val="single" w:sz="4" w:space="0" w:color="auto"/>
              <w:left w:val="single" w:sz="4" w:space="0" w:color="auto"/>
              <w:bottom w:val="single" w:sz="4" w:space="0" w:color="auto"/>
              <w:right w:val="single" w:sz="4" w:space="0" w:color="auto"/>
            </w:tcBorders>
          </w:tcPr>
          <w:p w14:paraId="6F6B66E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657299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кабинет</w:t>
            </w:r>
          </w:p>
        </w:tc>
        <w:tc>
          <w:tcPr>
            <w:tcW w:w="1700" w:type="dxa"/>
            <w:tcBorders>
              <w:top w:val="single" w:sz="4" w:space="0" w:color="auto"/>
              <w:left w:val="single" w:sz="4" w:space="0" w:color="auto"/>
              <w:bottom w:val="single" w:sz="4" w:space="0" w:color="auto"/>
              <w:right w:val="single" w:sz="4" w:space="0" w:color="auto"/>
            </w:tcBorders>
          </w:tcPr>
          <w:p w14:paraId="58E3944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6 000,00</w:t>
            </w:r>
          </w:p>
        </w:tc>
      </w:tr>
      <w:tr w:rsidR="005A499D" w:rsidRPr="009A7102" w14:paraId="6D618EEA" w14:textId="77777777" w:rsidTr="005A499D">
        <w:tc>
          <w:tcPr>
            <w:tcW w:w="623" w:type="dxa"/>
            <w:tcBorders>
              <w:top w:val="single" w:sz="4" w:space="0" w:color="auto"/>
              <w:left w:val="single" w:sz="4" w:space="0" w:color="auto"/>
              <w:bottom w:val="single" w:sz="4" w:space="0" w:color="auto"/>
              <w:right w:val="single" w:sz="4" w:space="0" w:color="auto"/>
            </w:tcBorders>
          </w:tcPr>
          <w:p w14:paraId="42E578E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47.</w:t>
            </w:r>
          </w:p>
        </w:tc>
        <w:tc>
          <w:tcPr>
            <w:tcW w:w="4308" w:type="dxa"/>
            <w:tcBorders>
              <w:top w:val="single" w:sz="4" w:space="0" w:color="auto"/>
              <w:left w:val="single" w:sz="4" w:space="0" w:color="auto"/>
              <w:bottom w:val="single" w:sz="4" w:space="0" w:color="auto"/>
              <w:right w:val="single" w:sz="4" w:space="0" w:color="auto"/>
            </w:tcBorders>
          </w:tcPr>
          <w:p w14:paraId="785B186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w:t>
            </w:r>
          </w:p>
        </w:tc>
        <w:tc>
          <w:tcPr>
            <w:tcW w:w="737" w:type="dxa"/>
            <w:tcBorders>
              <w:top w:val="single" w:sz="4" w:space="0" w:color="auto"/>
              <w:left w:val="single" w:sz="4" w:space="0" w:color="auto"/>
              <w:bottom w:val="single" w:sz="4" w:space="0" w:color="auto"/>
              <w:right w:val="single" w:sz="4" w:space="0" w:color="auto"/>
            </w:tcBorders>
          </w:tcPr>
          <w:p w14:paraId="59C4A20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789BD3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2A2BCCE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9 000,00</w:t>
            </w:r>
          </w:p>
        </w:tc>
      </w:tr>
      <w:tr w:rsidR="005A499D" w:rsidRPr="009A7102" w14:paraId="2F9E7E66" w14:textId="77777777" w:rsidTr="005A499D">
        <w:tc>
          <w:tcPr>
            <w:tcW w:w="623" w:type="dxa"/>
            <w:tcBorders>
              <w:top w:val="single" w:sz="4" w:space="0" w:color="auto"/>
              <w:left w:val="single" w:sz="4" w:space="0" w:color="auto"/>
              <w:bottom w:val="single" w:sz="4" w:space="0" w:color="auto"/>
              <w:right w:val="single" w:sz="4" w:space="0" w:color="auto"/>
            </w:tcBorders>
          </w:tcPr>
          <w:p w14:paraId="52B499A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48.</w:t>
            </w:r>
          </w:p>
        </w:tc>
        <w:tc>
          <w:tcPr>
            <w:tcW w:w="4308" w:type="dxa"/>
            <w:tcBorders>
              <w:top w:val="single" w:sz="4" w:space="0" w:color="auto"/>
              <w:left w:val="single" w:sz="4" w:space="0" w:color="auto"/>
              <w:bottom w:val="single" w:sz="4" w:space="0" w:color="auto"/>
              <w:right w:val="single" w:sz="4" w:space="0" w:color="auto"/>
            </w:tcBorders>
          </w:tcPr>
          <w:p w14:paraId="75774BD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Стулья</w:t>
            </w:r>
          </w:p>
        </w:tc>
        <w:tc>
          <w:tcPr>
            <w:tcW w:w="737" w:type="dxa"/>
            <w:tcBorders>
              <w:top w:val="single" w:sz="4" w:space="0" w:color="auto"/>
              <w:left w:val="single" w:sz="4" w:space="0" w:color="auto"/>
              <w:bottom w:val="single" w:sz="4" w:space="0" w:color="auto"/>
              <w:right w:val="single" w:sz="4" w:space="0" w:color="auto"/>
            </w:tcBorders>
          </w:tcPr>
          <w:p w14:paraId="7CA595C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770CEE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3DBDA638"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2 000,00</w:t>
            </w:r>
          </w:p>
        </w:tc>
      </w:tr>
      <w:tr w:rsidR="005A499D" w:rsidRPr="009A7102" w14:paraId="7902339C" w14:textId="77777777" w:rsidTr="005A499D">
        <w:tc>
          <w:tcPr>
            <w:tcW w:w="623" w:type="dxa"/>
            <w:tcBorders>
              <w:top w:val="single" w:sz="4" w:space="0" w:color="auto"/>
              <w:left w:val="single" w:sz="4" w:space="0" w:color="auto"/>
              <w:bottom w:val="single" w:sz="4" w:space="0" w:color="auto"/>
              <w:right w:val="single" w:sz="4" w:space="0" w:color="auto"/>
            </w:tcBorders>
          </w:tcPr>
          <w:p w14:paraId="6E63D08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49.</w:t>
            </w:r>
          </w:p>
        </w:tc>
        <w:tc>
          <w:tcPr>
            <w:tcW w:w="4308" w:type="dxa"/>
            <w:tcBorders>
              <w:top w:val="single" w:sz="4" w:space="0" w:color="auto"/>
              <w:left w:val="single" w:sz="4" w:space="0" w:color="auto"/>
              <w:bottom w:val="single" w:sz="4" w:space="0" w:color="auto"/>
              <w:right w:val="single" w:sz="4" w:space="0" w:color="auto"/>
            </w:tcBorders>
          </w:tcPr>
          <w:p w14:paraId="064434E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платяной</w:t>
            </w:r>
          </w:p>
        </w:tc>
        <w:tc>
          <w:tcPr>
            <w:tcW w:w="737" w:type="dxa"/>
            <w:tcBorders>
              <w:top w:val="single" w:sz="4" w:space="0" w:color="auto"/>
              <w:left w:val="single" w:sz="4" w:space="0" w:color="auto"/>
              <w:bottom w:val="single" w:sz="4" w:space="0" w:color="auto"/>
              <w:right w:val="single" w:sz="4" w:space="0" w:color="auto"/>
            </w:tcBorders>
          </w:tcPr>
          <w:p w14:paraId="01AE0B4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CF3BE0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кабинет</w:t>
            </w:r>
          </w:p>
        </w:tc>
        <w:tc>
          <w:tcPr>
            <w:tcW w:w="1700" w:type="dxa"/>
            <w:tcBorders>
              <w:top w:val="single" w:sz="4" w:space="0" w:color="auto"/>
              <w:left w:val="single" w:sz="4" w:space="0" w:color="auto"/>
              <w:bottom w:val="single" w:sz="4" w:space="0" w:color="auto"/>
              <w:right w:val="single" w:sz="4" w:space="0" w:color="auto"/>
            </w:tcBorders>
          </w:tcPr>
          <w:p w14:paraId="7DCE939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7 000,00</w:t>
            </w:r>
          </w:p>
        </w:tc>
      </w:tr>
      <w:tr w:rsidR="005A499D" w:rsidRPr="009A7102" w14:paraId="29D31466" w14:textId="77777777" w:rsidTr="005A499D">
        <w:tc>
          <w:tcPr>
            <w:tcW w:w="623" w:type="dxa"/>
            <w:tcBorders>
              <w:top w:val="single" w:sz="4" w:space="0" w:color="auto"/>
              <w:left w:val="single" w:sz="4" w:space="0" w:color="auto"/>
              <w:bottom w:val="single" w:sz="4" w:space="0" w:color="auto"/>
              <w:right w:val="single" w:sz="4" w:space="0" w:color="auto"/>
            </w:tcBorders>
          </w:tcPr>
          <w:p w14:paraId="6482D82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50.</w:t>
            </w:r>
          </w:p>
        </w:tc>
        <w:tc>
          <w:tcPr>
            <w:tcW w:w="4308" w:type="dxa"/>
            <w:tcBorders>
              <w:top w:val="single" w:sz="4" w:space="0" w:color="auto"/>
              <w:left w:val="single" w:sz="4" w:space="0" w:color="auto"/>
              <w:bottom w:val="single" w:sz="4" w:space="0" w:color="auto"/>
              <w:right w:val="single" w:sz="4" w:space="0" w:color="auto"/>
            </w:tcBorders>
          </w:tcPr>
          <w:p w14:paraId="0AAAA94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для документов со стеклом</w:t>
            </w:r>
          </w:p>
        </w:tc>
        <w:tc>
          <w:tcPr>
            <w:tcW w:w="737" w:type="dxa"/>
            <w:tcBorders>
              <w:top w:val="single" w:sz="4" w:space="0" w:color="auto"/>
              <w:left w:val="single" w:sz="4" w:space="0" w:color="auto"/>
              <w:bottom w:val="single" w:sz="4" w:space="0" w:color="auto"/>
              <w:right w:val="single" w:sz="4" w:space="0" w:color="auto"/>
            </w:tcBorders>
          </w:tcPr>
          <w:p w14:paraId="502CFE9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92F624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2 сотрудников</w:t>
            </w:r>
          </w:p>
        </w:tc>
        <w:tc>
          <w:tcPr>
            <w:tcW w:w="1700" w:type="dxa"/>
            <w:tcBorders>
              <w:top w:val="single" w:sz="4" w:space="0" w:color="auto"/>
              <w:left w:val="single" w:sz="4" w:space="0" w:color="auto"/>
              <w:bottom w:val="single" w:sz="4" w:space="0" w:color="auto"/>
              <w:right w:val="single" w:sz="4" w:space="0" w:color="auto"/>
            </w:tcBorders>
          </w:tcPr>
          <w:p w14:paraId="59DA614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9 000,00</w:t>
            </w:r>
          </w:p>
        </w:tc>
      </w:tr>
      <w:tr w:rsidR="005A499D" w:rsidRPr="009A7102" w14:paraId="02501B1C" w14:textId="77777777" w:rsidTr="005A499D">
        <w:tc>
          <w:tcPr>
            <w:tcW w:w="623" w:type="dxa"/>
            <w:tcBorders>
              <w:top w:val="single" w:sz="4" w:space="0" w:color="auto"/>
              <w:left w:val="single" w:sz="4" w:space="0" w:color="auto"/>
              <w:bottom w:val="single" w:sz="4" w:space="0" w:color="auto"/>
              <w:right w:val="single" w:sz="4" w:space="0" w:color="auto"/>
            </w:tcBorders>
          </w:tcPr>
          <w:p w14:paraId="21C24F9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51.</w:t>
            </w:r>
          </w:p>
        </w:tc>
        <w:tc>
          <w:tcPr>
            <w:tcW w:w="4308" w:type="dxa"/>
            <w:tcBorders>
              <w:top w:val="single" w:sz="4" w:space="0" w:color="auto"/>
              <w:left w:val="single" w:sz="4" w:space="0" w:color="auto"/>
              <w:bottom w:val="single" w:sz="4" w:space="0" w:color="auto"/>
              <w:right w:val="single" w:sz="4" w:space="0" w:color="auto"/>
            </w:tcBorders>
          </w:tcPr>
          <w:p w14:paraId="3674391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металлический (сейф)</w:t>
            </w:r>
          </w:p>
        </w:tc>
        <w:tc>
          <w:tcPr>
            <w:tcW w:w="737" w:type="dxa"/>
            <w:tcBorders>
              <w:top w:val="single" w:sz="4" w:space="0" w:color="auto"/>
              <w:left w:val="single" w:sz="4" w:space="0" w:color="auto"/>
              <w:bottom w:val="single" w:sz="4" w:space="0" w:color="auto"/>
              <w:right w:val="single" w:sz="4" w:space="0" w:color="auto"/>
            </w:tcBorders>
          </w:tcPr>
          <w:p w14:paraId="23BEC3A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865B70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кабинет</w:t>
            </w:r>
          </w:p>
        </w:tc>
        <w:tc>
          <w:tcPr>
            <w:tcW w:w="1700" w:type="dxa"/>
            <w:tcBorders>
              <w:top w:val="single" w:sz="4" w:space="0" w:color="auto"/>
              <w:left w:val="single" w:sz="4" w:space="0" w:color="auto"/>
              <w:bottom w:val="single" w:sz="4" w:space="0" w:color="auto"/>
              <w:right w:val="single" w:sz="4" w:space="0" w:color="auto"/>
            </w:tcBorders>
          </w:tcPr>
          <w:p w14:paraId="212ACEE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145B0608" w14:textId="77777777" w:rsidTr="005A499D">
        <w:tc>
          <w:tcPr>
            <w:tcW w:w="623" w:type="dxa"/>
            <w:tcBorders>
              <w:top w:val="single" w:sz="4" w:space="0" w:color="auto"/>
              <w:left w:val="single" w:sz="4" w:space="0" w:color="auto"/>
              <w:bottom w:val="single" w:sz="4" w:space="0" w:color="auto"/>
              <w:right w:val="single" w:sz="4" w:space="0" w:color="auto"/>
            </w:tcBorders>
          </w:tcPr>
          <w:p w14:paraId="562CB49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52.</w:t>
            </w:r>
          </w:p>
        </w:tc>
        <w:tc>
          <w:tcPr>
            <w:tcW w:w="4308" w:type="dxa"/>
            <w:tcBorders>
              <w:top w:val="single" w:sz="4" w:space="0" w:color="auto"/>
              <w:left w:val="single" w:sz="4" w:space="0" w:color="auto"/>
              <w:bottom w:val="single" w:sz="4" w:space="0" w:color="auto"/>
              <w:right w:val="single" w:sz="4" w:space="0" w:color="auto"/>
            </w:tcBorders>
          </w:tcPr>
          <w:p w14:paraId="0C18361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Книжные полки</w:t>
            </w:r>
          </w:p>
        </w:tc>
        <w:tc>
          <w:tcPr>
            <w:tcW w:w="737" w:type="dxa"/>
            <w:tcBorders>
              <w:top w:val="single" w:sz="4" w:space="0" w:color="auto"/>
              <w:left w:val="single" w:sz="4" w:space="0" w:color="auto"/>
              <w:bottom w:val="single" w:sz="4" w:space="0" w:color="auto"/>
              <w:right w:val="single" w:sz="4" w:space="0" w:color="auto"/>
            </w:tcBorders>
          </w:tcPr>
          <w:p w14:paraId="17E09E5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F269AF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кабинет</w:t>
            </w:r>
          </w:p>
        </w:tc>
        <w:tc>
          <w:tcPr>
            <w:tcW w:w="1700" w:type="dxa"/>
            <w:tcBorders>
              <w:top w:val="single" w:sz="4" w:space="0" w:color="auto"/>
              <w:left w:val="single" w:sz="4" w:space="0" w:color="auto"/>
              <w:bottom w:val="single" w:sz="4" w:space="0" w:color="auto"/>
              <w:right w:val="single" w:sz="4" w:space="0" w:color="auto"/>
            </w:tcBorders>
          </w:tcPr>
          <w:p w14:paraId="2712B94A"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4 500,00</w:t>
            </w:r>
          </w:p>
        </w:tc>
      </w:tr>
      <w:tr w:rsidR="005A499D" w:rsidRPr="009A7102" w14:paraId="1BA4826A" w14:textId="77777777" w:rsidTr="005A499D">
        <w:tc>
          <w:tcPr>
            <w:tcW w:w="623" w:type="dxa"/>
            <w:tcBorders>
              <w:top w:val="single" w:sz="4" w:space="0" w:color="auto"/>
              <w:left w:val="single" w:sz="4" w:space="0" w:color="auto"/>
              <w:bottom w:val="single" w:sz="4" w:space="0" w:color="auto"/>
              <w:right w:val="single" w:sz="4" w:space="0" w:color="auto"/>
            </w:tcBorders>
          </w:tcPr>
          <w:p w14:paraId="0303129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53.</w:t>
            </w:r>
          </w:p>
        </w:tc>
        <w:tc>
          <w:tcPr>
            <w:tcW w:w="4308" w:type="dxa"/>
            <w:tcBorders>
              <w:top w:val="single" w:sz="4" w:space="0" w:color="auto"/>
              <w:left w:val="single" w:sz="4" w:space="0" w:color="auto"/>
              <w:bottom w:val="single" w:sz="4" w:space="0" w:color="auto"/>
              <w:right w:val="single" w:sz="4" w:space="0" w:color="auto"/>
            </w:tcBorders>
          </w:tcPr>
          <w:p w14:paraId="27ECC86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Полка навесная</w:t>
            </w:r>
          </w:p>
        </w:tc>
        <w:tc>
          <w:tcPr>
            <w:tcW w:w="737" w:type="dxa"/>
            <w:tcBorders>
              <w:top w:val="single" w:sz="4" w:space="0" w:color="auto"/>
              <w:left w:val="single" w:sz="4" w:space="0" w:color="auto"/>
              <w:bottom w:val="single" w:sz="4" w:space="0" w:color="auto"/>
              <w:right w:val="single" w:sz="4" w:space="0" w:color="auto"/>
            </w:tcBorders>
          </w:tcPr>
          <w:p w14:paraId="41CFFA7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2C7C3A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24A9A82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2 500,00</w:t>
            </w:r>
          </w:p>
        </w:tc>
      </w:tr>
      <w:tr w:rsidR="005A499D" w:rsidRPr="009A7102" w14:paraId="046BB448" w14:textId="77777777" w:rsidTr="005A499D">
        <w:tc>
          <w:tcPr>
            <w:tcW w:w="4931" w:type="dxa"/>
            <w:gridSpan w:val="2"/>
            <w:tcBorders>
              <w:top w:val="single" w:sz="4" w:space="0" w:color="auto"/>
              <w:left w:val="single" w:sz="4" w:space="0" w:color="auto"/>
              <w:bottom w:val="single" w:sz="4" w:space="0" w:color="auto"/>
              <w:right w:val="single" w:sz="4" w:space="0" w:color="auto"/>
            </w:tcBorders>
          </w:tcPr>
          <w:p w14:paraId="112BD05D" w14:textId="77777777" w:rsidR="00843CA1" w:rsidRPr="009A7102" w:rsidRDefault="00843CA1" w:rsidP="005A499D">
            <w:pPr>
              <w:pStyle w:val="ConsPlusNormal"/>
              <w:outlineLvl w:val="3"/>
              <w:rPr>
                <w:rFonts w:ascii="Times New Roman" w:hAnsi="Times New Roman" w:cs="Times New Roman"/>
              </w:rPr>
            </w:pPr>
            <w:r w:rsidRPr="009A7102">
              <w:rPr>
                <w:rFonts w:ascii="Times New Roman" w:hAnsi="Times New Roman" w:cs="Times New Roman"/>
              </w:rPr>
              <w:lastRenderedPageBreak/>
              <w:t>Зал совещаний:</w:t>
            </w:r>
          </w:p>
        </w:tc>
        <w:tc>
          <w:tcPr>
            <w:tcW w:w="737" w:type="dxa"/>
            <w:tcBorders>
              <w:top w:val="single" w:sz="4" w:space="0" w:color="auto"/>
              <w:left w:val="single" w:sz="4" w:space="0" w:color="auto"/>
              <w:bottom w:val="single" w:sz="4" w:space="0" w:color="auto"/>
              <w:right w:val="single" w:sz="4" w:space="0" w:color="auto"/>
            </w:tcBorders>
          </w:tcPr>
          <w:p w14:paraId="58E52792"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6A2BF72F"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33B6BC89" w14:textId="77777777" w:rsidR="00843CA1" w:rsidRPr="009A7102" w:rsidRDefault="00843CA1" w:rsidP="005A499D">
            <w:pPr>
              <w:pStyle w:val="ConsPlusNormal"/>
              <w:rPr>
                <w:rFonts w:ascii="Times New Roman" w:hAnsi="Times New Roman" w:cs="Times New Roman"/>
              </w:rPr>
            </w:pPr>
          </w:p>
        </w:tc>
      </w:tr>
      <w:tr w:rsidR="005A499D" w:rsidRPr="009A7102" w14:paraId="63A88A4D" w14:textId="77777777" w:rsidTr="005A499D">
        <w:tc>
          <w:tcPr>
            <w:tcW w:w="623" w:type="dxa"/>
            <w:tcBorders>
              <w:top w:val="single" w:sz="4" w:space="0" w:color="auto"/>
              <w:left w:val="single" w:sz="4" w:space="0" w:color="auto"/>
              <w:bottom w:val="single" w:sz="4" w:space="0" w:color="auto"/>
              <w:right w:val="single" w:sz="4" w:space="0" w:color="auto"/>
            </w:tcBorders>
          </w:tcPr>
          <w:p w14:paraId="32EFDFD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54.</w:t>
            </w:r>
          </w:p>
        </w:tc>
        <w:tc>
          <w:tcPr>
            <w:tcW w:w="4308" w:type="dxa"/>
            <w:tcBorders>
              <w:top w:val="single" w:sz="4" w:space="0" w:color="auto"/>
              <w:left w:val="single" w:sz="4" w:space="0" w:color="auto"/>
              <w:bottom w:val="single" w:sz="4" w:space="0" w:color="auto"/>
              <w:right w:val="single" w:sz="4" w:space="0" w:color="auto"/>
            </w:tcBorders>
          </w:tcPr>
          <w:p w14:paraId="376AD8A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для переговоров</w:t>
            </w:r>
          </w:p>
        </w:tc>
        <w:tc>
          <w:tcPr>
            <w:tcW w:w="737" w:type="dxa"/>
            <w:tcBorders>
              <w:top w:val="single" w:sz="4" w:space="0" w:color="auto"/>
              <w:left w:val="single" w:sz="4" w:space="0" w:color="auto"/>
              <w:bottom w:val="single" w:sz="4" w:space="0" w:color="auto"/>
              <w:right w:val="single" w:sz="4" w:space="0" w:color="auto"/>
            </w:tcBorders>
          </w:tcPr>
          <w:p w14:paraId="190561B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E81AEE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501F811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100 000,00</w:t>
            </w:r>
          </w:p>
        </w:tc>
      </w:tr>
      <w:tr w:rsidR="005A499D" w:rsidRPr="009A7102" w14:paraId="60BE764E" w14:textId="77777777" w:rsidTr="005A499D">
        <w:tc>
          <w:tcPr>
            <w:tcW w:w="623" w:type="dxa"/>
            <w:tcBorders>
              <w:top w:val="single" w:sz="4" w:space="0" w:color="auto"/>
              <w:left w:val="single" w:sz="4" w:space="0" w:color="auto"/>
              <w:bottom w:val="single" w:sz="4" w:space="0" w:color="auto"/>
              <w:right w:val="single" w:sz="4" w:space="0" w:color="auto"/>
            </w:tcBorders>
          </w:tcPr>
          <w:p w14:paraId="53CE8D3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55.</w:t>
            </w:r>
          </w:p>
        </w:tc>
        <w:tc>
          <w:tcPr>
            <w:tcW w:w="4308" w:type="dxa"/>
            <w:tcBorders>
              <w:top w:val="single" w:sz="4" w:space="0" w:color="auto"/>
              <w:left w:val="single" w:sz="4" w:space="0" w:color="auto"/>
              <w:bottom w:val="single" w:sz="4" w:space="0" w:color="auto"/>
              <w:right w:val="single" w:sz="4" w:space="0" w:color="auto"/>
            </w:tcBorders>
          </w:tcPr>
          <w:p w14:paraId="360CE16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Стулья</w:t>
            </w:r>
          </w:p>
        </w:tc>
        <w:tc>
          <w:tcPr>
            <w:tcW w:w="737" w:type="dxa"/>
            <w:tcBorders>
              <w:top w:val="single" w:sz="4" w:space="0" w:color="auto"/>
              <w:left w:val="single" w:sz="4" w:space="0" w:color="auto"/>
              <w:bottom w:val="single" w:sz="4" w:space="0" w:color="auto"/>
              <w:right w:val="single" w:sz="4" w:space="0" w:color="auto"/>
            </w:tcBorders>
          </w:tcPr>
          <w:p w14:paraId="2731205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2B35CB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tcPr>
          <w:p w14:paraId="55F9870A"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5C34CCD2" w14:textId="77777777" w:rsidTr="005A499D">
        <w:tc>
          <w:tcPr>
            <w:tcW w:w="623" w:type="dxa"/>
            <w:tcBorders>
              <w:top w:val="single" w:sz="4" w:space="0" w:color="auto"/>
              <w:left w:val="single" w:sz="4" w:space="0" w:color="auto"/>
              <w:bottom w:val="single" w:sz="4" w:space="0" w:color="auto"/>
              <w:right w:val="single" w:sz="4" w:space="0" w:color="auto"/>
            </w:tcBorders>
          </w:tcPr>
          <w:p w14:paraId="05CD68D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56.</w:t>
            </w:r>
          </w:p>
        </w:tc>
        <w:tc>
          <w:tcPr>
            <w:tcW w:w="4308" w:type="dxa"/>
            <w:tcBorders>
              <w:top w:val="single" w:sz="4" w:space="0" w:color="auto"/>
              <w:left w:val="single" w:sz="4" w:space="0" w:color="auto"/>
              <w:bottom w:val="single" w:sz="4" w:space="0" w:color="auto"/>
              <w:right w:val="single" w:sz="4" w:space="0" w:color="auto"/>
            </w:tcBorders>
          </w:tcPr>
          <w:p w14:paraId="343C36D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для документов</w:t>
            </w:r>
          </w:p>
        </w:tc>
        <w:tc>
          <w:tcPr>
            <w:tcW w:w="737" w:type="dxa"/>
            <w:tcBorders>
              <w:top w:val="single" w:sz="4" w:space="0" w:color="auto"/>
              <w:left w:val="single" w:sz="4" w:space="0" w:color="auto"/>
              <w:bottom w:val="single" w:sz="4" w:space="0" w:color="auto"/>
              <w:right w:val="single" w:sz="4" w:space="0" w:color="auto"/>
            </w:tcBorders>
          </w:tcPr>
          <w:p w14:paraId="05114A3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3593E4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700" w:type="dxa"/>
            <w:tcBorders>
              <w:top w:val="single" w:sz="4" w:space="0" w:color="auto"/>
              <w:left w:val="single" w:sz="4" w:space="0" w:color="auto"/>
              <w:bottom w:val="single" w:sz="4" w:space="0" w:color="auto"/>
              <w:right w:val="single" w:sz="4" w:space="0" w:color="auto"/>
            </w:tcBorders>
          </w:tcPr>
          <w:p w14:paraId="11B808C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25FCB068" w14:textId="77777777" w:rsidTr="005A499D">
        <w:tc>
          <w:tcPr>
            <w:tcW w:w="9068" w:type="dxa"/>
            <w:gridSpan w:val="5"/>
            <w:tcBorders>
              <w:top w:val="single" w:sz="4" w:space="0" w:color="auto"/>
              <w:left w:val="single" w:sz="4" w:space="0" w:color="auto"/>
              <w:bottom w:val="single" w:sz="4" w:space="0" w:color="auto"/>
              <w:right w:val="single" w:sz="4" w:space="0" w:color="auto"/>
            </w:tcBorders>
          </w:tcPr>
          <w:p w14:paraId="70A28607" w14:textId="77777777" w:rsidR="00843CA1" w:rsidRPr="009A7102" w:rsidRDefault="00843CA1" w:rsidP="005A499D">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казенные учреждения, бюджетные учреждения и унитарные предприятия</w:t>
            </w:r>
          </w:p>
        </w:tc>
      </w:tr>
      <w:tr w:rsidR="005A499D" w:rsidRPr="009A7102" w14:paraId="0DCBE21D" w14:textId="77777777" w:rsidTr="005A499D">
        <w:tc>
          <w:tcPr>
            <w:tcW w:w="4931" w:type="dxa"/>
            <w:gridSpan w:val="2"/>
            <w:tcBorders>
              <w:top w:val="single" w:sz="4" w:space="0" w:color="auto"/>
              <w:left w:val="single" w:sz="4" w:space="0" w:color="auto"/>
              <w:bottom w:val="single" w:sz="4" w:space="0" w:color="auto"/>
              <w:right w:val="single" w:sz="4" w:space="0" w:color="auto"/>
            </w:tcBorders>
          </w:tcPr>
          <w:p w14:paraId="6A0854FA" w14:textId="77777777" w:rsidR="00843CA1" w:rsidRPr="009A7102" w:rsidRDefault="00843CA1" w:rsidP="005A499D">
            <w:pPr>
              <w:pStyle w:val="ConsPlusNormal"/>
              <w:outlineLvl w:val="3"/>
              <w:rPr>
                <w:rFonts w:ascii="Times New Roman" w:hAnsi="Times New Roman" w:cs="Times New Roman"/>
              </w:rPr>
            </w:pPr>
            <w:r w:rsidRPr="009A7102">
              <w:rPr>
                <w:rFonts w:ascii="Times New Roman" w:hAnsi="Times New Roman" w:cs="Times New Roman"/>
              </w:rPr>
              <w:t>Кабинет руководителя учреждения:</w:t>
            </w:r>
          </w:p>
        </w:tc>
        <w:tc>
          <w:tcPr>
            <w:tcW w:w="737" w:type="dxa"/>
            <w:tcBorders>
              <w:top w:val="single" w:sz="4" w:space="0" w:color="auto"/>
              <w:left w:val="single" w:sz="4" w:space="0" w:color="auto"/>
              <w:bottom w:val="single" w:sz="4" w:space="0" w:color="auto"/>
              <w:right w:val="single" w:sz="4" w:space="0" w:color="auto"/>
            </w:tcBorders>
          </w:tcPr>
          <w:p w14:paraId="5CB0FACC"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0C92473E"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62C3D4E9" w14:textId="77777777" w:rsidR="00843CA1" w:rsidRPr="009A7102" w:rsidRDefault="00843CA1" w:rsidP="005A499D">
            <w:pPr>
              <w:pStyle w:val="ConsPlusNormal"/>
              <w:rPr>
                <w:rFonts w:ascii="Times New Roman" w:hAnsi="Times New Roman" w:cs="Times New Roman"/>
              </w:rPr>
            </w:pPr>
          </w:p>
        </w:tc>
      </w:tr>
      <w:tr w:rsidR="005A499D" w:rsidRPr="009A7102" w14:paraId="5A4FE4F6" w14:textId="77777777" w:rsidTr="005A499D">
        <w:tc>
          <w:tcPr>
            <w:tcW w:w="623" w:type="dxa"/>
            <w:tcBorders>
              <w:top w:val="single" w:sz="4" w:space="0" w:color="auto"/>
              <w:left w:val="single" w:sz="4" w:space="0" w:color="auto"/>
              <w:bottom w:val="single" w:sz="4" w:space="0" w:color="auto"/>
              <w:right w:val="single" w:sz="4" w:space="0" w:color="auto"/>
            </w:tcBorders>
          </w:tcPr>
          <w:p w14:paraId="61AE227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57.</w:t>
            </w:r>
          </w:p>
        </w:tc>
        <w:tc>
          <w:tcPr>
            <w:tcW w:w="4308" w:type="dxa"/>
            <w:tcBorders>
              <w:top w:val="single" w:sz="4" w:space="0" w:color="auto"/>
              <w:left w:val="single" w:sz="4" w:space="0" w:color="auto"/>
              <w:bottom w:val="single" w:sz="4" w:space="0" w:color="auto"/>
              <w:right w:val="single" w:sz="4" w:space="0" w:color="auto"/>
            </w:tcBorders>
          </w:tcPr>
          <w:p w14:paraId="706DF8D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руководителя</w:t>
            </w:r>
          </w:p>
        </w:tc>
        <w:tc>
          <w:tcPr>
            <w:tcW w:w="737" w:type="dxa"/>
            <w:tcBorders>
              <w:top w:val="single" w:sz="4" w:space="0" w:color="auto"/>
              <w:left w:val="single" w:sz="4" w:space="0" w:color="auto"/>
              <w:bottom w:val="single" w:sz="4" w:space="0" w:color="auto"/>
              <w:right w:val="single" w:sz="4" w:space="0" w:color="auto"/>
            </w:tcBorders>
          </w:tcPr>
          <w:p w14:paraId="45F02B5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9BC984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432AC18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35 000,00</w:t>
            </w:r>
          </w:p>
        </w:tc>
      </w:tr>
      <w:tr w:rsidR="005A499D" w:rsidRPr="009A7102" w14:paraId="6C3D5869" w14:textId="77777777" w:rsidTr="005A499D">
        <w:tc>
          <w:tcPr>
            <w:tcW w:w="623" w:type="dxa"/>
            <w:tcBorders>
              <w:top w:val="single" w:sz="4" w:space="0" w:color="auto"/>
              <w:left w:val="single" w:sz="4" w:space="0" w:color="auto"/>
              <w:bottom w:val="single" w:sz="4" w:space="0" w:color="auto"/>
              <w:right w:val="single" w:sz="4" w:space="0" w:color="auto"/>
            </w:tcBorders>
          </w:tcPr>
          <w:p w14:paraId="460F87A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58.</w:t>
            </w:r>
          </w:p>
        </w:tc>
        <w:tc>
          <w:tcPr>
            <w:tcW w:w="4308" w:type="dxa"/>
            <w:tcBorders>
              <w:top w:val="single" w:sz="4" w:space="0" w:color="auto"/>
              <w:left w:val="single" w:sz="4" w:space="0" w:color="auto"/>
              <w:bottom w:val="single" w:sz="4" w:space="0" w:color="auto"/>
              <w:right w:val="single" w:sz="4" w:space="0" w:color="auto"/>
            </w:tcBorders>
          </w:tcPr>
          <w:p w14:paraId="5CD5280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для переговоров</w:t>
            </w:r>
          </w:p>
        </w:tc>
        <w:tc>
          <w:tcPr>
            <w:tcW w:w="737" w:type="dxa"/>
            <w:tcBorders>
              <w:top w:val="single" w:sz="4" w:space="0" w:color="auto"/>
              <w:left w:val="single" w:sz="4" w:space="0" w:color="auto"/>
              <w:bottom w:val="single" w:sz="4" w:space="0" w:color="auto"/>
              <w:right w:val="single" w:sz="4" w:space="0" w:color="auto"/>
            </w:tcBorders>
          </w:tcPr>
          <w:p w14:paraId="786C899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6E8A21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559FBDB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80 000,00</w:t>
            </w:r>
          </w:p>
        </w:tc>
      </w:tr>
      <w:tr w:rsidR="005A499D" w:rsidRPr="009A7102" w14:paraId="70AF300B" w14:textId="77777777" w:rsidTr="005A499D">
        <w:tc>
          <w:tcPr>
            <w:tcW w:w="623" w:type="dxa"/>
            <w:tcBorders>
              <w:top w:val="single" w:sz="4" w:space="0" w:color="auto"/>
              <w:left w:val="single" w:sz="4" w:space="0" w:color="auto"/>
              <w:bottom w:val="single" w:sz="4" w:space="0" w:color="auto"/>
              <w:right w:val="single" w:sz="4" w:space="0" w:color="auto"/>
            </w:tcBorders>
          </w:tcPr>
          <w:p w14:paraId="0875B2E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59.</w:t>
            </w:r>
          </w:p>
        </w:tc>
        <w:tc>
          <w:tcPr>
            <w:tcW w:w="4308" w:type="dxa"/>
            <w:tcBorders>
              <w:top w:val="single" w:sz="4" w:space="0" w:color="auto"/>
              <w:left w:val="single" w:sz="4" w:space="0" w:color="auto"/>
              <w:bottom w:val="single" w:sz="4" w:space="0" w:color="auto"/>
              <w:right w:val="single" w:sz="4" w:space="0" w:color="auto"/>
            </w:tcBorders>
          </w:tcPr>
          <w:p w14:paraId="265DEE7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журнальный</w:t>
            </w:r>
          </w:p>
        </w:tc>
        <w:tc>
          <w:tcPr>
            <w:tcW w:w="737" w:type="dxa"/>
            <w:tcBorders>
              <w:top w:val="single" w:sz="4" w:space="0" w:color="auto"/>
              <w:left w:val="single" w:sz="4" w:space="0" w:color="auto"/>
              <w:bottom w:val="single" w:sz="4" w:space="0" w:color="auto"/>
              <w:right w:val="single" w:sz="4" w:space="0" w:color="auto"/>
            </w:tcBorders>
          </w:tcPr>
          <w:p w14:paraId="7C91FFD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810557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75AC5E6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10 000,00</w:t>
            </w:r>
          </w:p>
        </w:tc>
      </w:tr>
      <w:tr w:rsidR="005A499D" w:rsidRPr="009A7102" w14:paraId="62BBAA7A" w14:textId="77777777" w:rsidTr="005A499D">
        <w:tc>
          <w:tcPr>
            <w:tcW w:w="623" w:type="dxa"/>
            <w:tcBorders>
              <w:top w:val="single" w:sz="4" w:space="0" w:color="auto"/>
              <w:left w:val="single" w:sz="4" w:space="0" w:color="auto"/>
              <w:bottom w:val="single" w:sz="4" w:space="0" w:color="auto"/>
              <w:right w:val="single" w:sz="4" w:space="0" w:color="auto"/>
            </w:tcBorders>
          </w:tcPr>
          <w:p w14:paraId="0BD31BE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60.</w:t>
            </w:r>
          </w:p>
        </w:tc>
        <w:tc>
          <w:tcPr>
            <w:tcW w:w="4308" w:type="dxa"/>
            <w:tcBorders>
              <w:top w:val="single" w:sz="4" w:space="0" w:color="auto"/>
              <w:left w:val="single" w:sz="4" w:space="0" w:color="auto"/>
              <w:bottom w:val="single" w:sz="4" w:space="0" w:color="auto"/>
              <w:right w:val="single" w:sz="4" w:space="0" w:color="auto"/>
            </w:tcBorders>
          </w:tcPr>
          <w:p w14:paraId="3CE1EA7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приставной</w:t>
            </w:r>
          </w:p>
        </w:tc>
        <w:tc>
          <w:tcPr>
            <w:tcW w:w="737" w:type="dxa"/>
            <w:tcBorders>
              <w:top w:val="single" w:sz="4" w:space="0" w:color="auto"/>
              <w:left w:val="single" w:sz="4" w:space="0" w:color="auto"/>
              <w:bottom w:val="single" w:sz="4" w:space="0" w:color="auto"/>
              <w:right w:val="single" w:sz="4" w:space="0" w:color="auto"/>
            </w:tcBorders>
          </w:tcPr>
          <w:p w14:paraId="41EBF17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39BBBE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5884339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9 000,00</w:t>
            </w:r>
          </w:p>
        </w:tc>
      </w:tr>
      <w:tr w:rsidR="005A499D" w:rsidRPr="009A7102" w14:paraId="28B01EFE" w14:textId="77777777" w:rsidTr="005A499D">
        <w:tc>
          <w:tcPr>
            <w:tcW w:w="623" w:type="dxa"/>
            <w:tcBorders>
              <w:top w:val="single" w:sz="4" w:space="0" w:color="auto"/>
              <w:left w:val="single" w:sz="4" w:space="0" w:color="auto"/>
              <w:bottom w:val="single" w:sz="4" w:space="0" w:color="auto"/>
              <w:right w:val="single" w:sz="4" w:space="0" w:color="auto"/>
            </w:tcBorders>
          </w:tcPr>
          <w:p w14:paraId="5487F1D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61.</w:t>
            </w:r>
          </w:p>
        </w:tc>
        <w:tc>
          <w:tcPr>
            <w:tcW w:w="4308" w:type="dxa"/>
            <w:tcBorders>
              <w:top w:val="single" w:sz="4" w:space="0" w:color="auto"/>
              <w:left w:val="single" w:sz="4" w:space="0" w:color="auto"/>
              <w:bottom w:val="single" w:sz="4" w:space="0" w:color="auto"/>
              <w:right w:val="single" w:sz="4" w:space="0" w:color="auto"/>
            </w:tcBorders>
          </w:tcPr>
          <w:p w14:paraId="7E56D2E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 руководителя</w:t>
            </w:r>
          </w:p>
        </w:tc>
        <w:tc>
          <w:tcPr>
            <w:tcW w:w="737" w:type="dxa"/>
            <w:tcBorders>
              <w:top w:val="single" w:sz="4" w:space="0" w:color="auto"/>
              <w:left w:val="single" w:sz="4" w:space="0" w:color="auto"/>
              <w:bottom w:val="single" w:sz="4" w:space="0" w:color="auto"/>
              <w:right w:val="single" w:sz="4" w:space="0" w:color="auto"/>
            </w:tcBorders>
          </w:tcPr>
          <w:p w14:paraId="63E5A80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C6D0D8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7EAC07B1"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6A3FEC8D" w14:textId="77777777" w:rsidTr="005A499D">
        <w:tc>
          <w:tcPr>
            <w:tcW w:w="623" w:type="dxa"/>
            <w:tcBorders>
              <w:top w:val="single" w:sz="4" w:space="0" w:color="auto"/>
              <w:left w:val="single" w:sz="4" w:space="0" w:color="auto"/>
              <w:bottom w:val="single" w:sz="4" w:space="0" w:color="auto"/>
              <w:right w:val="single" w:sz="4" w:space="0" w:color="auto"/>
            </w:tcBorders>
          </w:tcPr>
          <w:p w14:paraId="07A1BC5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62.</w:t>
            </w:r>
          </w:p>
        </w:tc>
        <w:tc>
          <w:tcPr>
            <w:tcW w:w="4308" w:type="dxa"/>
            <w:tcBorders>
              <w:top w:val="single" w:sz="4" w:space="0" w:color="auto"/>
              <w:left w:val="single" w:sz="4" w:space="0" w:color="auto"/>
              <w:bottom w:val="single" w:sz="4" w:space="0" w:color="auto"/>
              <w:right w:val="single" w:sz="4" w:space="0" w:color="auto"/>
            </w:tcBorders>
          </w:tcPr>
          <w:p w14:paraId="62C2DC5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 к столу приставному</w:t>
            </w:r>
          </w:p>
        </w:tc>
        <w:tc>
          <w:tcPr>
            <w:tcW w:w="737" w:type="dxa"/>
            <w:tcBorders>
              <w:top w:val="single" w:sz="4" w:space="0" w:color="auto"/>
              <w:left w:val="single" w:sz="4" w:space="0" w:color="auto"/>
              <w:bottom w:val="single" w:sz="4" w:space="0" w:color="auto"/>
              <w:right w:val="single" w:sz="4" w:space="0" w:color="auto"/>
            </w:tcBorders>
          </w:tcPr>
          <w:p w14:paraId="688C298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4213EA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700" w:type="dxa"/>
            <w:tcBorders>
              <w:top w:val="single" w:sz="4" w:space="0" w:color="auto"/>
              <w:left w:val="single" w:sz="4" w:space="0" w:color="auto"/>
              <w:bottom w:val="single" w:sz="4" w:space="0" w:color="auto"/>
              <w:right w:val="single" w:sz="4" w:space="0" w:color="auto"/>
            </w:tcBorders>
          </w:tcPr>
          <w:p w14:paraId="6A6CC7F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7D002299" w14:textId="77777777" w:rsidTr="005A499D">
        <w:tc>
          <w:tcPr>
            <w:tcW w:w="623" w:type="dxa"/>
            <w:tcBorders>
              <w:top w:val="single" w:sz="4" w:space="0" w:color="auto"/>
              <w:left w:val="single" w:sz="4" w:space="0" w:color="auto"/>
              <w:bottom w:val="single" w:sz="4" w:space="0" w:color="auto"/>
              <w:right w:val="single" w:sz="4" w:space="0" w:color="auto"/>
            </w:tcBorders>
          </w:tcPr>
          <w:p w14:paraId="3162C24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63.</w:t>
            </w:r>
          </w:p>
        </w:tc>
        <w:tc>
          <w:tcPr>
            <w:tcW w:w="4308" w:type="dxa"/>
            <w:tcBorders>
              <w:top w:val="single" w:sz="4" w:space="0" w:color="auto"/>
              <w:left w:val="single" w:sz="4" w:space="0" w:color="auto"/>
              <w:bottom w:val="single" w:sz="4" w:space="0" w:color="auto"/>
              <w:right w:val="single" w:sz="4" w:space="0" w:color="auto"/>
            </w:tcBorders>
          </w:tcPr>
          <w:p w14:paraId="34C4DF1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Стулья (кресла)</w:t>
            </w:r>
          </w:p>
        </w:tc>
        <w:tc>
          <w:tcPr>
            <w:tcW w:w="737" w:type="dxa"/>
            <w:tcBorders>
              <w:top w:val="single" w:sz="4" w:space="0" w:color="auto"/>
              <w:left w:val="single" w:sz="4" w:space="0" w:color="auto"/>
              <w:bottom w:val="single" w:sz="4" w:space="0" w:color="auto"/>
              <w:right w:val="single" w:sz="4" w:space="0" w:color="auto"/>
            </w:tcBorders>
          </w:tcPr>
          <w:p w14:paraId="7FAF240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D064D5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w:t>
            </w:r>
          </w:p>
        </w:tc>
        <w:tc>
          <w:tcPr>
            <w:tcW w:w="1700" w:type="dxa"/>
            <w:tcBorders>
              <w:top w:val="single" w:sz="4" w:space="0" w:color="auto"/>
              <w:left w:val="single" w:sz="4" w:space="0" w:color="auto"/>
              <w:bottom w:val="single" w:sz="4" w:space="0" w:color="auto"/>
              <w:right w:val="single" w:sz="4" w:space="0" w:color="auto"/>
            </w:tcBorders>
          </w:tcPr>
          <w:p w14:paraId="75D16442"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3E12D288" w14:textId="77777777" w:rsidTr="005A499D">
        <w:tc>
          <w:tcPr>
            <w:tcW w:w="623" w:type="dxa"/>
            <w:tcBorders>
              <w:top w:val="single" w:sz="4" w:space="0" w:color="auto"/>
              <w:left w:val="single" w:sz="4" w:space="0" w:color="auto"/>
              <w:bottom w:val="single" w:sz="4" w:space="0" w:color="auto"/>
              <w:right w:val="single" w:sz="4" w:space="0" w:color="auto"/>
            </w:tcBorders>
          </w:tcPr>
          <w:p w14:paraId="093C33B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64.</w:t>
            </w:r>
          </w:p>
        </w:tc>
        <w:tc>
          <w:tcPr>
            <w:tcW w:w="4308" w:type="dxa"/>
            <w:tcBorders>
              <w:top w:val="single" w:sz="4" w:space="0" w:color="auto"/>
              <w:left w:val="single" w:sz="4" w:space="0" w:color="auto"/>
              <w:bottom w:val="single" w:sz="4" w:space="0" w:color="auto"/>
              <w:right w:val="single" w:sz="4" w:space="0" w:color="auto"/>
            </w:tcBorders>
          </w:tcPr>
          <w:p w14:paraId="65985E6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Брифинг-приставка</w:t>
            </w:r>
          </w:p>
        </w:tc>
        <w:tc>
          <w:tcPr>
            <w:tcW w:w="737" w:type="dxa"/>
            <w:tcBorders>
              <w:top w:val="single" w:sz="4" w:space="0" w:color="auto"/>
              <w:left w:val="single" w:sz="4" w:space="0" w:color="auto"/>
              <w:bottom w:val="single" w:sz="4" w:space="0" w:color="auto"/>
              <w:right w:val="single" w:sz="4" w:space="0" w:color="auto"/>
            </w:tcBorders>
          </w:tcPr>
          <w:p w14:paraId="216B53D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D7D1E1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700" w:type="dxa"/>
            <w:tcBorders>
              <w:top w:val="single" w:sz="4" w:space="0" w:color="auto"/>
              <w:left w:val="single" w:sz="4" w:space="0" w:color="auto"/>
              <w:bottom w:val="single" w:sz="4" w:space="0" w:color="auto"/>
              <w:right w:val="single" w:sz="4" w:space="0" w:color="auto"/>
            </w:tcBorders>
          </w:tcPr>
          <w:p w14:paraId="33F7A21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9 000,00</w:t>
            </w:r>
          </w:p>
        </w:tc>
      </w:tr>
      <w:tr w:rsidR="005A499D" w:rsidRPr="009A7102" w14:paraId="7C561694" w14:textId="77777777" w:rsidTr="005A499D">
        <w:tc>
          <w:tcPr>
            <w:tcW w:w="623" w:type="dxa"/>
            <w:tcBorders>
              <w:top w:val="single" w:sz="4" w:space="0" w:color="auto"/>
              <w:left w:val="single" w:sz="4" w:space="0" w:color="auto"/>
              <w:bottom w:val="single" w:sz="4" w:space="0" w:color="auto"/>
              <w:right w:val="single" w:sz="4" w:space="0" w:color="auto"/>
            </w:tcBorders>
          </w:tcPr>
          <w:p w14:paraId="7323746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65.</w:t>
            </w:r>
          </w:p>
        </w:tc>
        <w:tc>
          <w:tcPr>
            <w:tcW w:w="4308" w:type="dxa"/>
            <w:tcBorders>
              <w:top w:val="single" w:sz="4" w:space="0" w:color="auto"/>
              <w:left w:val="single" w:sz="4" w:space="0" w:color="auto"/>
              <w:bottom w:val="single" w:sz="4" w:space="0" w:color="auto"/>
              <w:right w:val="single" w:sz="4" w:space="0" w:color="auto"/>
            </w:tcBorders>
          </w:tcPr>
          <w:p w14:paraId="3234D0A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мобильная</w:t>
            </w:r>
          </w:p>
        </w:tc>
        <w:tc>
          <w:tcPr>
            <w:tcW w:w="737" w:type="dxa"/>
            <w:tcBorders>
              <w:top w:val="single" w:sz="4" w:space="0" w:color="auto"/>
              <w:left w:val="single" w:sz="4" w:space="0" w:color="auto"/>
              <w:bottom w:val="single" w:sz="4" w:space="0" w:color="auto"/>
              <w:right w:val="single" w:sz="4" w:space="0" w:color="auto"/>
            </w:tcBorders>
          </w:tcPr>
          <w:p w14:paraId="2F359D0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6D5701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539900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21 000,00</w:t>
            </w:r>
          </w:p>
        </w:tc>
      </w:tr>
      <w:tr w:rsidR="005A499D" w:rsidRPr="009A7102" w14:paraId="59BABDEA" w14:textId="77777777" w:rsidTr="005A499D">
        <w:tc>
          <w:tcPr>
            <w:tcW w:w="623" w:type="dxa"/>
            <w:tcBorders>
              <w:top w:val="single" w:sz="4" w:space="0" w:color="auto"/>
              <w:left w:val="single" w:sz="4" w:space="0" w:color="auto"/>
              <w:bottom w:val="single" w:sz="4" w:space="0" w:color="auto"/>
              <w:right w:val="single" w:sz="4" w:space="0" w:color="auto"/>
            </w:tcBorders>
          </w:tcPr>
          <w:p w14:paraId="0DAD300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66.</w:t>
            </w:r>
          </w:p>
        </w:tc>
        <w:tc>
          <w:tcPr>
            <w:tcW w:w="4308" w:type="dxa"/>
            <w:tcBorders>
              <w:top w:val="single" w:sz="4" w:space="0" w:color="auto"/>
              <w:left w:val="single" w:sz="4" w:space="0" w:color="auto"/>
              <w:bottom w:val="single" w:sz="4" w:space="0" w:color="auto"/>
              <w:right w:val="single" w:sz="4" w:space="0" w:color="auto"/>
            </w:tcBorders>
          </w:tcPr>
          <w:p w14:paraId="4817D3D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стационарная</w:t>
            </w:r>
          </w:p>
        </w:tc>
        <w:tc>
          <w:tcPr>
            <w:tcW w:w="737" w:type="dxa"/>
            <w:tcBorders>
              <w:top w:val="single" w:sz="4" w:space="0" w:color="auto"/>
              <w:left w:val="single" w:sz="4" w:space="0" w:color="auto"/>
              <w:bottom w:val="single" w:sz="4" w:space="0" w:color="auto"/>
              <w:right w:val="single" w:sz="4" w:space="0" w:color="auto"/>
            </w:tcBorders>
          </w:tcPr>
          <w:p w14:paraId="5527608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2B02C4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700" w:type="dxa"/>
            <w:tcBorders>
              <w:top w:val="single" w:sz="4" w:space="0" w:color="auto"/>
              <w:left w:val="single" w:sz="4" w:space="0" w:color="auto"/>
              <w:bottom w:val="single" w:sz="4" w:space="0" w:color="auto"/>
              <w:right w:val="single" w:sz="4" w:space="0" w:color="auto"/>
            </w:tcBorders>
          </w:tcPr>
          <w:p w14:paraId="1B9FBA4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21 000,00</w:t>
            </w:r>
          </w:p>
        </w:tc>
      </w:tr>
      <w:tr w:rsidR="005A499D" w:rsidRPr="009A7102" w14:paraId="12F8D094" w14:textId="77777777" w:rsidTr="005A499D">
        <w:tc>
          <w:tcPr>
            <w:tcW w:w="623" w:type="dxa"/>
            <w:tcBorders>
              <w:top w:val="single" w:sz="4" w:space="0" w:color="auto"/>
              <w:left w:val="single" w:sz="4" w:space="0" w:color="auto"/>
              <w:bottom w:val="single" w:sz="4" w:space="0" w:color="auto"/>
              <w:right w:val="single" w:sz="4" w:space="0" w:color="auto"/>
            </w:tcBorders>
          </w:tcPr>
          <w:p w14:paraId="6C149EB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67.</w:t>
            </w:r>
          </w:p>
        </w:tc>
        <w:tc>
          <w:tcPr>
            <w:tcW w:w="4308" w:type="dxa"/>
            <w:tcBorders>
              <w:top w:val="single" w:sz="4" w:space="0" w:color="auto"/>
              <w:left w:val="single" w:sz="4" w:space="0" w:color="auto"/>
              <w:bottom w:val="single" w:sz="4" w:space="0" w:color="auto"/>
              <w:right w:val="single" w:sz="4" w:space="0" w:color="auto"/>
            </w:tcBorders>
          </w:tcPr>
          <w:p w14:paraId="6E198AC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для документов</w:t>
            </w:r>
          </w:p>
        </w:tc>
        <w:tc>
          <w:tcPr>
            <w:tcW w:w="737" w:type="dxa"/>
            <w:tcBorders>
              <w:top w:val="single" w:sz="4" w:space="0" w:color="auto"/>
              <w:left w:val="single" w:sz="4" w:space="0" w:color="auto"/>
              <w:bottom w:val="single" w:sz="4" w:space="0" w:color="auto"/>
              <w:right w:val="single" w:sz="4" w:space="0" w:color="auto"/>
            </w:tcBorders>
          </w:tcPr>
          <w:p w14:paraId="64ECD17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C2CF42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700" w:type="dxa"/>
            <w:tcBorders>
              <w:top w:val="single" w:sz="4" w:space="0" w:color="auto"/>
              <w:left w:val="single" w:sz="4" w:space="0" w:color="auto"/>
              <w:bottom w:val="single" w:sz="4" w:space="0" w:color="auto"/>
              <w:right w:val="single" w:sz="4" w:space="0" w:color="auto"/>
            </w:tcBorders>
          </w:tcPr>
          <w:p w14:paraId="13A0982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19 000,00</w:t>
            </w:r>
          </w:p>
        </w:tc>
      </w:tr>
      <w:tr w:rsidR="005A499D" w:rsidRPr="009A7102" w14:paraId="5C85F864" w14:textId="77777777" w:rsidTr="005A499D">
        <w:tc>
          <w:tcPr>
            <w:tcW w:w="623" w:type="dxa"/>
            <w:tcBorders>
              <w:top w:val="single" w:sz="4" w:space="0" w:color="auto"/>
              <w:left w:val="single" w:sz="4" w:space="0" w:color="auto"/>
              <w:bottom w:val="single" w:sz="4" w:space="0" w:color="auto"/>
              <w:right w:val="single" w:sz="4" w:space="0" w:color="auto"/>
            </w:tcBorders>
          </w:tcPr>
          <w:p w14:paraId="6E66862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68.</w:t>
            </w:r>
          </w:p>
        </w:tc>
        <w:tc>
          <w:tcPr>
            <w:tcW w:w="4308" w:type="dxa"/>
            <w:tcBorders>
              <w:top w:val="single" w:sz="4" w:space="0" w:color="auto"/>
              <w:left w:val="single" w:sz="4" w:space="0" w:color="auto"/>
              <w:bottom w:val="single" w:sz="4" w:space="0" w:color="auto"/>
              <w:right w:val="single" w:sz="4" w:space="0" w:color="auto"/>
            </w:tcBorders>
          </w:tcPr>
          <w:p w14:paraId="6E35251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платяной</w:t>
            </w:r>
          </w:p>
        </w:tc>
        <w:tc>
          <w:tcPr>
            <w:tcW w:w="737" w:type="dxa"/>
            <w:tcBorders>
              <w:top w:val="single" w:sz="4" w:space="0" w:color="auto"/>
              <w:left w:val="single" w:sz="4" w:space="0" w:color="auto"/>
              <w:bottom w:val="single" w:sz="4" w:space="0" w:color="auto"/>
              <w:right w:val="single" w:sz="4" w:space="0" w:color="auto"/>
            </w:tcBorders>
          </w:tcPr>
          <w:p w14:paraId="07DDA42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5CEE2A5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7DAB60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15 000,00</w:t>
            </w:r>
          </w:p>
        </w:tc>
      </w:tr>
      <w:tr w:rsidR="005A499D" w:rsidRPr="009A7102" w14:paraId="0A6DDCFA" w14:textId="77777777" w:rsidTr="005A499D">
        <w:tc>
          <w:tcPr>
            <w:tcW w:w="623" w:type="dxa"/>
            <w:tcBorders>
              <w:top w:val="single" w:sz="4" w:space="0" w:color="auto"/>
              <w:left w:val="single" w:sz="4" w:space="0" w:color="auto"/>
              <w:bottom w:val="single" w:sz="4" w:space="0" w:color="auto"/>
              <w:right w:val="single" w:sz="4" w:space="0" w:color="auto"/>
            </w:tcBorders>
          </w:tcPr>
          <w:p w14:paraId="1A9709F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69.</w:t>
            </w:r>
          </w:p>
        </w:tc>
        <w:tc>
          <w:tcPr>
            <w:tcW w:w="4308" w:type="dxa"/>
            <w:tcBorders>
              <w:top w:val="single" w:sz="4" w:space="0" w:color="auto"/>
              <w:left w:val="single" w:sz="4" w:space="0" w:color="auto"/>
              <w:bottom w:val="single" w:sz="4" w:space="0" w:color="auto"/>
              <w:right w:val="single" w:sz="4" w:space="0" w:color="auto"/>
            </w:tcBorders>
          </w:tcPr>
          <w:p w14:paraId="2F66295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металлический (сейф)</w:t>
            </w:r>
          </w:p>
        </w:tc>
        <w:tc>
          <w:tcPr>
            <w:tcW w:w="737" w:type="dxa"/>
            <w:tcBorders>
              <w:top w:val="single" w:sz="4" w:space="0" w:color="auto"/>
              <w:left w:val="single" w:sz="4" w:space="0" w:color="auto"/>
              <w:bottom w:val="single" w:sz="4" w:space="0" w:color="auto"/>
              <w:right w:val="single" w:sz="4" w:space="0" w:color="auto"/>
            </w:tcBorders>
          </w:tcPr>
          <w:p w14:paraId="7D4BC11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5E3AB5A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0D582AC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38250645" w14:textId="77777777" w:rsidTr="005A499D">
        <w:tc>
          <w:tcPr>
            <w:tcW w:w="623" w:type="dxa"/>
            <w:tcBorders>
              <w:top w:val="single" w:sz="4" w:space="0" w:color="auto"/>
              <w:left w:val="single" w:sz="4" w:space="0" w:color="auto"/>
              <w:bottom w:val="single" w:sz="4" w:space="0" w:color="auto"/>
              <w:right w:val="single" w:sz="4" w:space="0" w:color="auto"/>
            </w:tcBorders>
          </w:tcPr>
          <w:p w14:paraId="33C31DA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70.</w:t>
            </w:r>
          </w:p>
        </w:tc>
        <w:tc>
          <w:tcPr>
            <w:tcW w:w="4308" w:type="dxa"/>
            <w:tcBorders>
              <w:top w:val="single" w:sz="4" w:space="0" w:color="auto"/>
              <w:left w:val="single" w:sz="4" w:space="0" w:color="auto"/>
              <w:bottom w:val="single" w:sz="4" w:space="0" w:color="auto"/>
              <w:right w:val="single" w:sz="4" w:space="0" w:color="auto"/>
            </w:tcBorders>
          </w:tcPr>
          <w:p w14:paraId="5F54E69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Набор мягкой мебели</w:t>
            </w:r>
          </w:p>
        </w:tc>
        <w:tc>
          <w:tcPr>
            <w:tcW w:w="737" w:type="dxa"/>
            <w:tcBorders>
              <w:top w:val="single" w:sz="4" w:space="0" w:color="auto"/>
              <w:left w:val="single" w:sz="4" w:space="0" w:color="auto"/>
              <w:bottom w:val="single" w:sz="4" w:space="0" w:color="auto"/>
              <w:right w:val="single" w:sz="4" w:space="0" w:color="auto"/>
            </w:tcBorders>
          </w:tcPr>
          <w:p w14:paraId="571FB3D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комплект</w:t>
            </w:r>
          </w:p>
        </w:tc>
        <w:tc>
          <w:tcPr>
            <w:tcW w:w="1700" w:type="dxa"/>
            <w:tcBorders>
              <w:top w:val="single" w:sz="4" w:space="0" w:color="auto"/>
              <w:left w:val="single" w:sz="4" w:space="0" w:color="auto"/>
              <w:bottom w:val="single" w:sz="4" w:space="0" w:color="auto"/>
              <w:right w:val="single" w:sz="4" w:space="0" w:color="auto"/>
            </w:tcBorders>
          </w:tcPr>
          <w:p w14:paraId="7642BEF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79A488E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95 000,00</w:t>
            </w:r>
          </w:p>
        </w:tc>
      </w:tr>
      <w:tr w:rsidR="005A499D" w:rsidRPr="009A7102" w14:paraId="27A0C0E3" w14:textId="77777777" w:rsidTr="005A499D">
        <w:tc>
          <w:tcPr>
            <w:tcW w:w="4931" w:type="dxa"/>
            <w:gridSpan w:val="2"/>
            <w:tcBorders>
              <w:top w:val="single" w:sz="4" w:space="0" w:color="auto"/>
              <w:left w:val="single" w:sz="4" w:space="0" w:color="auto"/>
              <w:bottom w:val="single" w:sz="4" w:space="0" w:color="auto"/>
              <w:right w:val="single" w:sz="4" w:space="0" w:color="auto"/>
            </w:tcBorders>
          </w:tcPr>
          <w:p w14:paraId="7F6E64BF" w14:textId="77777777" w:rsidR="00843CA1" w:rsidRPr="009A7102" w:rsidRDefault="00843CA1" w:rsidP="005A499D">
            <w:pPr>
              <w:pStyle w:val="ConsPlusNormal"/>
              <w:outlineLvl w:val="3"/>
              <w:rPr>
                <w:rFonts w:ascii="Times New Roman" w:hAnsi="Times New Roman" w:cs="Times New Roman"/>
              </w:rPr>
            </w:pPr>
            <w:r w:rsidRPr="009A7102">
              <w:rPr>
                <w:rFonts w:ascii="Times New Roman" w:hAnsi="Times New Roman" w:cs="Times New Roman"/>
              </w:rPr>
              <w:t>Приемная:</w:t>
            </w:r>
          </w:p>
        </w:tc>
        <w:tc>
          <w:tcPr>
            <w:tcW w:w="737" w:type="dxa"/>
            <w:tcBorders>
              <w:top w:val="single" w:sz="4" w:space="0" w:color="auto"/>
              <w:left w:val="single" w:sz="4" w:space="0" w:color="auto"/>
              <w:bottom w:val="single" w:sz="4" w:space="0" w:color="auto"/>
              <w:right w:val="single" w:sz="4" w:space="0" w:color="auto"/>
            </w:tcBorders>
          </w:tcPr>
          <w:p w14:paraId="491BF1DE"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501A9C80"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27F2C5F3" w14:textId="77777777" w:rsidR="00843CA1" w:rsidRPr="009A7102" w:rsidRDefault="00843CA1" w:rsidP="005A499D">
            <w:pPr>
              <w:pStyle w:val="ConsPlusNormal"/>
              <w:rPr>
                <w:rFonts w:ascii="Times New Roman" w:hAnsi="Times New Roman" w:cs="Times New Roman"/>
              </w:rPr>
            </w:pPr>
          </w:p>
        </w:tc>
      </w:tr>
      <w:tr w:rsidR="005A499D" w:rsidRPr="009A7102" w14:paraId="64F06240" w14:textId="77777777" w:rsidTr="005A499D">
        <w:tc>
          <w:tcPr>
            <w:tcW w:w="623" w:type="dxa"/>
            <w:tcBorders>
              <w:top w:val="single" w:sz="4" w:space="0" w:color="auto"/>
              <w:left w:val="single" w:sz="4" w:space="0" w:color="auto"/>
              <w:bottom w:val="single" w:sz="4" w:space="0" w:color="auto"/>
              <w:right w:val="single" w:sz="4" w:space="0" w:color="auto"/>
            </w:tcBorders>
          </w:tcPr>
          <w:p w14:paraId="5D14947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71.</w:t>
            </w:r>
          </w:p>
        </w:tc>
        <w:tc>
          <w:tcPr>
            <w:tcW w:w="4308" w:type="dxa"/>
            <w:tcBorders>
              <w:top w:val="single" w:sz="4" w:space="0" w:color="auto"/>
              <w:left w:val="single" w:sz="4" w:space="0" w:color="auto"/>
              <w:bottom w:val="single" w:sz="4" w:space="0" w:color="auto"/>
              <w:right w:val="single" w:sz="4" w:space="0" w:color="auto"/>
            </w:tcBorders>
          </w:tcPr>
          <w:p w14:paraId="799158F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одно- (двух-) тумбовый</w:t>
            </w:r>
          </w:p>
        </w:tc>
        <w:tc>
          <w:tcPr>
            <w:tcW w:w="737" w:type="dxa"/>
            <w:tcBorders>
              <w:top w:val="single" w:sz="4" w:space="0" w:color="auto"/>
              <w:left w:val="single" w:sz="4" w:space="0" w:color="auto"/>
              <w:bottom w:val="single" w:sz="4" w:space="0" w:color="auto"/>
              <w:right w:val="single" w:sz="4" w:space="0" w:color="auto"/>
            </w:tcBorders>
          </w:tcPr>
          <w:p w14:paraId="580E3E7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57E38B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465278C8"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16 000,00</w:t>
            </w:r>
          </w:p>
        </w:tc>
      </w:tr>
      <w:tr w:rsidR="005A499D" w:rsidRPr="009A7102" w14:paraId="06371D9B" w14:textId="77777777" w:rsidTr="005A499D">
        <w:tc>
          <w:tcPr>
            <w:tcW w:w="623" w:type="dxa"/>
            <w:tcBorders>
              <w:top w:val="single" w:sz="4" w:space="0" w:color="auto"/>
              <w:left w:val="single" w:sz="4" w:space="0" w:color="auto"/>
              <w:bottom w:val="single" w:sz="4" w:space="0" w:color="auto"/>
              <w:right w:val="single" w:sz="4" w:space="0" w:color="auto"/>
            </w:tcBorders>
          </w:tcPr>
          <w:p w14:paraId="74F62A0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72.</w:t>
            </w:r>
          </w:p>
        </w:tc>
        <w:tc>
          <w:tcPr>
            <w:tcW w:w="4308" w:type="dxa"/>
            <w:tcBorders>
              <w:top w:val="single" w:sz="4" w:space="0" w:color="auto"/>
              <w:left w:val="single" w:sz="4" w:space="0" w:color="auto"/>
              <w:bottom w:val="single" w:sz="4" w:space="0" w:color="auto"/>
              <w:right w:val="single" w:sz="4" w:space="0" w:color="auto"/>
            </w:tcBorders>
          </w:tcPr>
          <w:p w14:paraId="22B76D9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без тумб</w:t>
            </w:r>
          </w:p>
        </w:tc>
        <w:tc>
          <w:tcPr>
            <w:tcW w:w="737" w:type="dxa"/>
            <w:tcBorders>
              <w:top w:val="single" w:sz="4" w:space="0" w:color="auto"/>
              <w:left w:val="single" w:sz="4" w:space="0" w:color="auto"/>
              <w:bottom w:val="single" w:sz="4" w:space="0" w:color="auto"/>
              <w:right w:val="single" w:sz="4" w:space="0" w:color="auto"/>
            </w:tcBorders>
          </w:tcPr>
          <w:p w14:paraId="71F511D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1BAAEA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51CB7AE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9 000,00</w:t>
            </w:r>
          </w:p>
        </w:tc>
      </w:tr>
      <w:tr w:rsidR="005A499D" w:rsidRPr="009A7102" w14:paraId="3651852E" w14:textId="77777777" w:rsidTr="005A499D">
        <w:tc>
          <w:tcPr>
            <w:tcW w:w="623" w:type="dxa"/>
            <w:tcBorders>
              <w:top w:val="single" w:sz="4" w:space="0" w:color="auto"/>
              <w:left w:val="single" w:sz="4" w:space="0" w:color="auto"/>
              <w:bottom w:val="single" w:sz="4" w:space="0" w:color="auto"/>
              <w:right w:val="single" w:sz="4" w:space="0" w:color="auto"/>
            </w:tcBorders>
          </w:tcPr>
          <w:p w14:paraId="0B77787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73.</w:t>
            </w:r>
          </w:p>
        </w:tc>
        <w:tc>
          <w:tcPr>
            <w:tcW w:w="4308" w:type="dxa"/>
            <w:tcBorders>
              <w:top w:val="single" w:sz="4" w:space="0" w:color="auto"/>
              <w:left w:val="single" w:sz="4" w:space="0" w:color="auto"/>
              <w:bottom w:val="single" w:sz="4" w:space="0" w:color="auto"/>
              <w:right w:val="single" w:sz="4" w:space="0" w:color="auto"/>
            </w:tcBorders>
          </w:tcPr>
          <w:p w14:paraId="01540BD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мобильная</w:t>
            </w:r>
          </w:p>
        </w:tc>
        <w:tc>
          <w:tcPr>
            <w:tcW w:w="737" w:type="dxa"/>
            <w:tcBorders>
              <w:top w:val="single" w:sz="4" w:space="0" w:color="auto"/>
              <w:left w:val="single" w:sz="4" w:space="0" w:color="auto"/>
              <w:bottom w:val="single" w:sz="4" w:space="0" w:color="auto"/>
              <w:right w:val="single" w:sz="4" w:space="0" w:color="auto"/>
            </w:tcBorders>
          </w:tcPr>
          <w:p w14:paraId="10574F4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08979F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519B56A"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53B9DE4F" w14:textId="77777777" w:rsidTr="005A499D">
        <w:tc>
          <w:tcPr>
            <w:tcW w:w="623" w:type="dxa"/>
            <w:tcBorders>
              <w:top w:val="single" w:sz="4" w:space="0" w:color="auto"/>
              <w:left w:val="single" w:sz="4" w:space="0" w:color="auto"/>
              <w:bottom w:val="single" w:sz="4" w:space="0" w:color="auto"/>
              <w:right w:val="single" w:sz="4" w:space="0" w:color="auto"/>
            </w:tcBorders>
          </w:tcPr>
          <w:p w14:paraId="706EFEF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74.</w:t>
            </w:r>
          </w:p>
        </w:tc>
        <w:tc>
          <w:tcPr>
            <w:tcW w:w="4308" w:type="dxa"/>
            <w:tcBorders>
              <w:top w:val="single" w:sz="4" w:space="0" w:color="auto"/>
              <w:left w:val="single" w:sz="4" w:space="0" w:color="auto"/>
              <w:bottom w:val="single" w:sz="4" w:space="0" w:color="auto"/>
              <w:right w:val="single" w:sz="4" w:space="0" w:color="auto"/>
            </w:tcBorders>
          </w:tcPr>
          <w:p w14:paraId="6D39227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w:t>
            </w:r>
          </w:p>
        </w:tc>
        <w:tc>
          <w:tcPr>
            <w:tcW w:w="737" w:type="dxa"/>
            <w:tcBorders>
              <w:top w:val="single" w:sz="4" w:space="0" w:color="auto"/>
              <w:left w:val="single" w:sz="4" w:space="0" w:color="auto"/>
              <w:bottom w:val="single" w:sz="4" w:space="0" w:color="auto"/>
              <w:right w:val="single" w:sz="4" w:space="0" w:color="auto"/>
            </w:tcBorders>
          </w:tcPr>
          <w:p w14:paraId="43EC71D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0D7547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FD1190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12 000,00</w:t>
            </w:r>
          </w:p>
        </w:tc>
      </w:tr>
      <w:tr w:rsidR="005A499D" w:rsidRPr="009A7102" w14:paraId="1BB2F8E4" w14:textId="77777777" w:rsidTr="005A499D">
        <w:tc>
          <w:tcPr>
            <w:tcW w:w="623" w:type="dxa"/>
            <w:tcBorders>
              <w:top w:val="single" w:sz="4" w:space="0" w:color="auto"/>
              <w:left w:val="single" w:sz="4" w:space="0" w:color="auto"/>
              <w:bottom w:val="single" w:sz="4" w:space="0" w:color="auto"/>
              <w:right w:val="single" w:sz="4" w:space="0" w:color="auto"/>
            </w:tcBorders>
          </w:tcPr>
          <w:p w14:paraId="1C92627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75.</w:t>
            </w:r>
          </w:p>
        </w:tc>
        <w:tc>
          <w:tcPr>
            <w:tcW w:w="4308" w:type="dxa"/>
            <w:tcBorders>
              <w:top w:val="single" w:sz="4" w:space="0" w:color="auto"/>
              <w:left w:val="single" w:sz="4" w:space="0" w:color="auto"/>
              <w:bottom w:val="single" w:sz="4" w:space="0" w:color="auto"/>
              <w:right w:val="single" w:sz="4" w:space="0" w:color="auto"/>
            </w:tcBorders>
          </w:tcPr>
          <w:p w14:paraId="36D7C93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Стулья</w:t>
            </w:r>
          </w:p>
        </w:tc>
        <w:tc>
          <w:tcPr>
            <w:tcW w:w="737" w:type="dxa"/>
            <w:tcBorders>
              <w:top w:val="single" w:sz="4" w:space="0" w:color="auto"/>
              <w:left w:val="single" w:sz="4" w:space="0" w:color="auto"/>
              <w:bottom w:val="single" w:sz="4" w:space="0" w:color="auto"/>
              <w:right w:val="single" w:sz="4" w:space="0" w:color="auto"/>
            </w:tcBorders>
          </w:tcPr>
          <w:p w14:paraId="0F5025D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0C88C8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w:t>
            </w:r>
          </w:p>
        </w:tc>
        <w:tc>
          <w:tcPr>
            <w:tcW w:w="1700" w:type="dxa"/>
            <w:tcBorders>
              <w:top w:val="single" w:sz="4" w:space="0" w:color="auto"/>
              <w:left w:val="single" w:sz="4" w:space="0" w:color="auto"/>
              <w:bottom w:val="single" w:sz="4" w:space="0" w:color="auto"/>
              <w:right w:val="single" w:sz="4" w:space="0" w:color="auto"/>
            </w:tcBorders>
          </w:tcPr>
          <w:p w14:paraId="78C43F0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5 000,00</w:t>
            </w:r>
          </w:p>
        </w:tc>
      </w:tr>
      <w:tr w:rsidR="005A499D" w:rsidRPr="009A7102" w14:paraId="759C77A5" w14:textId="77777777" w:rsidTr="005A499D">
        <w:tc>
          <w:tcPr>
            <w:tcW w:w="623" w:type="dxa"/>
            <w:tcBorders>
              <w:top w:val="single" w:sz="4" w:space="0" w:color="auto"/>
              <w:left w:val="single" w:sz="4" w:space="0" w:color="auto"/>
              <w:bottom w:val="single" w:sz="4" w:space="0" w:color="auto"/>
              <w:right w:val="single" w:sz="4" w:space="0" w:color="auto"/>
            </w:tcBorders>
          </w:tcPr>
          <w:p w14:paraId="3C02F45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76.</w:t>
            </w:r>
          </w:p>
        </w:tc>
        <w:tc>
          <w:tcPr>
            <w:tcW w:w="4308" w:type="dxa"/>
            <w:tcBorders>
              <w:top w:val="single" w:sz="4" w:space="0" w:color="auto"/>
              <w:left w:val="single" w:sz="4" w:space="0" w:color="auto"/>
              <w:bottom w:val="single" w:sz="4" w:space="0" w:color="auto"/>
              <w:right w:val="single" w:sz="4" w:space="0" w:color="auto"/>
            </w:tcBorders>
          </w:tcPr>
          <w:p w14:paraId="5865235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металлический (сейф)</w:t>
            </w:r>
          </w:p>
        </w:tc>
        <w:tc>
          <w:tcPr>
            <w:tcW w:w="737" w:type="dxa"/>
            <w:tcBorders>
              <w:top w:val="single" w:sz="4" w:space="0" w:color="auto"/>
              <w:left w:val="single" w:sz="4" w:space="0" w:color="auto"/>
              <w:bottom w:val="single" w:sz="4" w:space="0" w:color="auto"/>
              <w:right w:val="single" w:sz="4" w:space="0" w:color="auto"/>
            </w:tcBorders>
          </w:tcPr>
          <w:p w14:paraId="3B0AC4F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732D5D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6442E6C8"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23276BBF" w14:textId="77777777" w:rsidTr="005A499D">
        <w:tc>
          <w:tcPr>
            <w:tcW w:w="623" w:type="dxa"/>
            <w:tcBorders>
              <w:top w:val="single" w:sz="4" w:space="0" w:color="auto"/>
              <w:left w:val="single" w:sz="4" w:space="0" w:color="auto"/>
              <w:bottom w:val="single" w:sz="4" w:space="0" w:color="auto"/>
              <w:right w:val="single" w:sz="4" w:space="0" w:color="auto"/>
            </w:tcBorders>
          </w:tcPr>
          <w:p w14:paraId="0EA6F1D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77.</w:t>
            </w:r>
          </w:p>
        </w:tc>
        <w:tc>
          <w:tcPr>
            <w:tcW w:w="4308" w:type="dxa"/>
            <w:tcBorders>
              <w:top w:val="single" w:sz="4" w:space="0" w:color="auto"/>
              <w:left w:val="single" w:sz="4" w:space="0" w:color="auto"/>
              <w:bottom w:val="single" w:sz="4" w:space="0" w:color="auto"/>
              <w:right w:val="single" w:sz="4" w:space="0" w:color="auto"/>
            </w:tcBorders>
          </w:tcPr>
          <w:p w14:paraId="3598E3E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платяной</w:t>
            </w:r>
          </w:p>
        </w:tc>
        <w:tc>
          <w:tcPr>
            <w:tcW w:w="737" w:type="dxa"/>
            <w:tcBorders>
              <w:top w:val="single" w:sz="4" w:space="0" w:color="auto"/>
              <w:left w:val="single" w:sz="4" w:space="0" w:color="auto"/>
              <w:bottom w:val="single" w:sz="4" w:space="0" w:color="auto"/>
              <w:right w:val="single" w:sz="4" w:space="0" w:color="auto"/>
            </w:tcBorders>
          </w:tcPr>
          <w:p w14:paraId="456B049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59C8E4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520BA0D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10 000,00</w:t>
            </w:r>
          </w:p>
        </w:tc>
      </w:tr>
      <w:tr w:rsidR="005A499D" w:rsidRPr="009A7102" w14:paraId="75540FBE" w14:textId="77777777" w:rsidTr="005A499D">
        <w:tc>
          <w:tcPr>
            <w:tcW w:w="623" w:type="dxa"/>
            <w:tcBorders>
              <w:top w:val="single" w:sz="4" w:space="0" w:color="auto"/>
              <w:left w:val="single" w:sz="4" w:space="0" w:color="auto"/>
              <w:bottom w:val="single" w:sz="4" w:space="0" w:color="auto"/>
              <w:right w:val="single" w:sz="4" w:space="0" w:color="auto"/>
            </w:tcBorders>
          </w:tcPr>
          <w:p w14:paraId="3A5D44F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78.</w:t>
            </w:r>
          </w:p>
        </w:tc>
        <w:tc>
          <w:tcPr>
            <w:tcW w:w="4308" w:type="dxa"/>
            <w:tcBorders>
              <w:top w:val="single" w:sz="4" w:space="0" w:color="auto"/>
              <w:left w:val="single" w:sz="4" w:space="0" w:color="auto"/>
              <w:bottom w:val="single" w:sz="4" w:space="0" w:color="auto"/>
              <w:right w:val="single" w:sz="4" w:space="0" w:color="auto"/>
            </w:tcBorders>
          </w:tcPr>
          <w:p w14:paraId="272BBBF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для документов</w:t>
            </w:r>
          </w:p>
        </w:tc>
        <w:tc>
          <w:tcPr>
            <w:tcW w:w="737" w:type="dxa"/>
            <w:tcBorders>
              <w:top w:val="single" w:sz="4" w:space="0" w:color="auto"/>
              <w:left w:val="single" w:sz="4" w:space="0" w:color="auto"/>
              <w:bottom w:val="single" w:sz="4" w:space="0" w:color="auto"/>
              <w:right w:val="single" w:sz="4" w:space="0" w:color="auto"/>
            </w:tcBorders>
          </w:tcPr>
          <w:p w14:paraId="53D7568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71EC0A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700" w:type="dxa"/>
            <w:tcBorders>
              <w:top w:val="single" w:sz="4" w:space="0" w:color="auto"/>
              <w:left w:val="single" w:sz="4" w:space="0" w:color="auto"/>
              <w:bottom w:val="single" w:sz="4" w:space="0" w:color="auto"/>
              <w:right w:val="single" w:sz="4" w:space="0" w:color="auto"/>
            </w:tcBorders>
          </w:tcPr>
          <w:p w14:paraId="41D07638"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15 000,00</w:t>
            </w:r>
          </w:p>
        </w:tc>
      </w:tr>
      <w:tr w:rsidR="005A499D" w:rsidRPr="009A7102" w14:paraId="6594EDC9" w14:textId="77777777" w:rsidTr="005A499D">
        <w:tc>
          <w:tcPr>
            <w:tcW w:w="4931" w:type="dxa"/>
            <w:gridSpan w:val="2"/>
            <w:tcBorders>
              <w:top w:val="single" w:sz="4" w:space="0" w:color="auto"/>
              <w:left w:val="single" w:sz="4" w:space="0" w:color="auto"/>
              <w:bottom w:val="single" w:sz="4" w:space="0" w:color="auto"/>
              <w:right w:val="single" w:sz="4" w:space="0" w:color="auto"/>
            </w:tcBorders>
          </w:tcPr>
          <w:p w14:paraId="34ECDE37" w14:textId="77777777" w:rsidR="00843CA1" w:rsidRPr="009A7102" w:rsidRDefault="00843CA1" w:rsidP="005A499D">
            <w:pPr>
              <w:pStyle w:val="ConsPlusNormal"/>
              <w:outlineLvl w:val="3"/>
              <w:rPr>
                <w:rFonts w:ascii="Times New Roman" w:hAnsi="Times New Roman" w:cs="Times New Roman"/>
              </w:rPr>
            </w:pPr>
            <w:r w:rsidRPr="009A7102">
              <w:rPr>
                <w:rFonts w:ascii="Times New Roman" w:hAnsi="Times New Roman" w:cs="Times New Roman"/>
              </w:rPr>
              <w:t>Кабинет заместителя руководителя учреждения:</w:t>
            </w:r>
          </w:p>
        </w:tc>
        <w:tc>
          <w:tcPr>
            <w:tcW w:w="737" w:type="dxa"/>
            <w:tcBorders>
              <w:top w:val="single" w:sz="4" w:space="0" w:color="auto"/>
              <w:left w:val="single" w:sz="4" w:space="0" w:color="auto"/>
              <w:bottom w:val="single" w:sz="4" w:space="0" w:color="auto"/>
              <w:right w:val="single" w:sz="4" w:space="0" w:color="auto"/>
            </w:tcBorders>
          </w:tcPr>
          <w:p w14:paraId="7E15B6EC"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22177EDC"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7A6A92F6" w14:textId="77777777" w:rsidR="00843CA1" w:rsidRPr="009A7102" w:rsidRDefault="00843CA1" w:rsidP="005A499D">
            <w:pPr>
              <w:pStyle w:val="ConsPlusNormal"/>
              <w:rPr>
                <w:rFonts w:ascii="Times New Roman" w:hAnsi="Times New Roman" w:cs="Times New Roman"/>
              </w:rPr>
            </w:pPr>
          </w:p>
        </w:tc>
      </w:tr>
      <w:tr w:rsidR="005A499D" w:rsidRPr="009A7102" w14:paraId="32E51823" w14:textId="77777777" w:rsidTr="005A499D">
        <w:tc>
          <w:tcPr>
            <w:tcW w:w="623" w:type="dxa"/>
            <w:tcBorders>
              <w:top w:val="single" w:sz="4" w:space="0" w:color="auto"/>
              <w:left w:val="single" w:sz="4" w:space="0" w:color="auto"/>
              <w:bottom w:val="single" w:sz="4" w:space="0" w:color="auto"/>
              <w:right w:val="single" w:sz="4" w:space="0" w:color="auto"/>
            </w:tcBorders>
          </w:tcPr>
          <w:p w14:paraId="1D73332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79.</w:t>
            </w:r>
          </w:p>
        </w:tc>
        <w:tc>
          <w:tcPr>
            <w:tcW w:w="4308" w:type="dxa"/>
            <w:tcBorders>
              <w:top w:val="single" w:sz="4" w:space="0" w:color="auto"/>
              <w:left w:val="single" w:sz="4" w:space="0" w:color="auto"/>
              <w:bottom w:val="single" w:sz="4" w:space="0" w:color="auto"/>
              <w:right w:val="single" w:sz="4" w:space="0" w:color="auto"/>
            </w:tcBorders>
          </w:tcPr>
          <w:p w14:paraId="677D3D2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одно- (двух-) тумбовый</w:t>
            </w:r>
          </w:p>
        </w:tc>
        <w:tc>
          <w:tcPr>
            <w:tcW w:w="737" w:type="dxa"/>
            <w:tcBorders>
              <w:top w:val="single" w:sz="4" w:space="0" w:color="auto"/>
              <w:left w:val="single" w:sz="4" w:space="0" w:color="auto"/>
              <w:bottom w:val="single" w:sz="4" w:space="0" w:color="auto"/>
              <w:right w:val="single" w:sz="4" w:space="0" w:color="auto"/>
            </w:tcBorders>
          </w:tcPr>
          <w:p w14:paraId="4AA0A61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00F8EE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FEAEF2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16 000,00</w:t>
            </w:r>
          </w:p>
        </w:tc>
      </w:tr>
      <w:tr w:rsidR="005A499D" w:rsidRPr="009A7102" w14:paraId="3D920504" w14:textId="77777777" w:rsidTr="005A499D">
        <w:tc>
          <w:tcPr>
            <w:tcW w:w="623" w:type="dxa"/>
            <w:tcBorders>
              <w:top w:val="single" w:sz="4" w:space="0" w:color="auto"/>
              <w:left w:val="single" w:sz="4" w:space="0" w:color="auto"/>
              <w:bottom w:val="single" w:sz="4" w:space="0" w:color="auto"/>
              <w:right w:val="single" w:sz="4" w:space="0" w:color="auto"/>
            </w:tcBorders>
          </w:tcPr>
          <w:p w14:paraId="19DBCB5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80.</w:t>
            </w:r>
          </w:p>
        </w:tc>
        <w:tc>
          <w:tcPr>
            <w:tcW w:w="4308" w:type="dxa"/>
            <w:tcBorders>
              <w:top w:val="single" w:sz="4" w:space="0" w:color="auto"/>
              <w:left w:val="single" w:sz="4" w:space="0" w:color="auto"/>
              <w:bottom w:val="single" w:sz="4" w:space="0" w:color="auto"/>
              <w:right w:val="single" w:sz="4" w:space="0" w:color="auto"/>
            </w:tcBorders>
          </w:tcPr>
          <w:p w14:paraId="2013725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для заседаний</w:t>
            </w:r>
          </w:p>
        </w:tc>
        <w:tc>
          <w:tcPr>
            <w:tcW w:w="737" w:type="dxa"/>
            <w:tcBorders>
              <w:top w:val="single" w:sz="4" w:space="0" w:color="auto"/>
              <w:left w:val="single" w:sz="4" w:space="0" w:color="auto"/>
              <w:bottom w:val="single" w:sz="4" w:space="0" w:color="auto"/>
              <w:right w:val="single" w:sz="4" w:space="0" w:color="auto"/>
            </w:tcBorders>
          </w:tcPr>
          <w:p w14:paraId="25152E0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893502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0677D0C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50 000,00</w:t>
            </w:r>
          </w:p>
        </w:tc>
      </w:tr>
      <w:tr w:rsidR="005A499D" w:rsidRPr="009A7102" w14:paraId="01D7E5AC" w14:textId="77777777" w:rsidTr="005A499D">
        <w:tc>
          <w:tcPr>
            <w:tcW w:w="623" w:type="dxa"/>
            <w:tcBorders>
              <w:top w:val="single" w:sz="4" w:space="0" w:color="auto"/>
              <w:left w:val="single" w:sz="4" w:space="0" w:color="auto"/>
              <w:bottom w:val="single" w:sz="4" w:space="0" w:color="auto"/>
              <w:right w:val="single" w:sz="4" w:space="0" w:color="auto"/>
            </w:tcBorders>
          </w:tcPr>
          <w:p w14:paraId="25D73B4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81.</w:t>
            </w:r>
          </w:p>
        </w:tc>
        <w:tc>
          <w:tcPr>
            <w:tcW w:w="4308" w:type="dxa"/>
            <w:tcBorders>
              <w:top w:val="single" w:sz="4" w:space="0" w:color="auto"/>
              <w:left w:val="single" w:sz="4" w:space="0" w:color="auto"/>
              <w:bottom w:val="single" w:sz="4" w:space="0" w:color="auto"/>
              <w:right w:val="single" w:sz="4" w:space="0" w:color="auto"/>
            </w:tcBorders>
          </w:tcPr>
          <w:p w14:paraId="4D0AD27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приставной</w:t>
            </w:r>
          </w:p>
        </w:tc>
        <w:tc>
          <w:tcPr>
            <w:tcW w:w="737" w:type="dxa"/>
            <w:tcBorders>
              <w:top w:val="single" w:sz="4" w:space="0" w:color="auto"/>
              <w:left w:val="single" w:sz="4" w:space="0" w:color="auto"/>
              <w:bottom w:val="single" w:sz="4" w:space="0" w:color="auto"/>
              <w:right w:val="single" w:sz="4" w:space="0" w:color="auto"/>
            </w:tcBorders>
          </w:tcPr>
          <w:p w14:paraId="3337E7E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2C790B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D0848A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1AD4F6A7" w14:textId="77777777" w:rsidTr="005A499D">
        <w:tc>
          <w:tcPr>
            <w:tcW w:w="623" w:type="dxa"/>
            <w:tcBorders>
              <w:top w:val="single" w:sz="4" w:space="0" w:color="auto"/>
              <w:left w:val="single" w:sz="4" w:space="0" w:color="auto"/>
              <w:bottom w:val="single" w:sz="4" w:space="0" w:color="auto"/>
              <w:right w:val="single" w:sz="4" w:space="0" w:color="auto"/>
            </w:tcBorders>
          </w:tcPr>
          <w:p w14:paraId="5292A80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82.</w:t>
            </w:r>
          </w:p>
        </w:tc>
        <w:tc>
          <w:tcPr>
            <w:tcW w:w="4308" w:type="dxa"/>
            <w:tcBorders>
              <w:top w:val="single" w:sz="4" w:space="0" w:color="auto"/>
              <w:left w:val="single" w:sz="4" w:space="0" w:color="auto"/>
              <w:bottom w:val="single" w:sz="4" w:space="0" w:color="auto"/>
              <w:right w:val="single" w:sz="4" w:space="0" w:color="auto"/>
            </w:tcBorders>
          </w:tcPr>
          <w:p w14:paraId="5F45561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 руководителя</w:t>
            </w:r>
          </w:p>
        </w:tc>
        <w:tc>
          <w:tcPr>
            <w:tcW w:w="737" w:type="dxa"/>
            <w:tcBorders>
              <w:top w:val="single" w:sz="4" w:space="0" w:color="auto"/>
              <w:left w:val="single" w:sz="4" w:space="0" w:color="auto"/>
              <w:bottom w:val="single" w:sz="4" w:space="0" w:color="auto"/>
              <w:right w:val="single" w:sz="4" w:space="0" w:color="auto"/>
            </w:tcBorders>
          </w:tcPr>
          <w:p w14:paraId="02045B4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C2F02C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28B089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01BE3D2F" w14:textId="77777777" w:rsidTr="005A499D">
        <w:tc>
          <w:tcPr>
            <w:tcW w:w="623" w:type="dxa"/>
            <w:tcBorders>
              <w:top w:val="single" w:sz="4" w:space="0" w:color="auto"/>
              <w:left w:val="single" w:sz="4" w:space="0" w:color="auto"/>
              <w:bottom w:val="single" w:sz="4" w:space="0" w:color="auto"/>
              <w:right w:val="single" w:sz="4" w:space="0" w:color="auto"/>
            </w:tcBorders>
          </w:tcPr>
          <w:p w14:paraId="770712D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83.</w:t>
            </w:r>
          </w:p>
        </w:tc>
        <w:tc>
          <w:tcPr>
            <w:tcW w:w="4308" w:type="dxa"/>
            <w:tcBorders>
              <w:top w:val="single" w:sz="4" w:space="0" w:color="auto"/>
              <w:left w:val="single" w:sz="4" w:space="0" w:color="auto"/>
              <w:bottom w:val="single" w:sz="4" w:space="0" w:color="auto"/>
              <w:right w:val="single" w:sz="4" w:space="0" w:color="auto"/>
            </w:tcBorders>
          </w:tcPr>
          <w:p w14:paraId="6569FE4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 к столу приставному</w:t>
            </w:r>
          </w:p>
        </w:tc>
        <w:tc>
          <w:tcPr>
            <w:tcW w:w="737" w:type="dxa"/>
            <w:tcBorders>
              <w:top w:val="single" w:sz="4" w:space="0" w:color="auto"/>
              <w:left w:val="single" w:sz="4" w:space="0" w:color="auto"/>
              <w:bottom w:val="single" w:sz="4" w:space="0" w:color="auto"/>
              <w:right w:val="single" w:sz="4" w:space="0" w:color="auto"/>
            </w:tcBorders>
          </w:tcPr>
          <w:p w14:paraId="2E4D74C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C853DC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4EA0969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8 000,00</w:t>
            </w:r>
          </w:p>
        </w:tc>
      </w:tr>
      <w:tr w:rsidR="005A499D" w:rsidRPr="009A7102" w14:paraId="22852D0E" w14:textId="77777777" w:rsidTr="005A499D">
        <w:tc>
          <w:tcPr>
            <w:tcW w:w="623" w:type="dxa"/>
            <w:tcBorders>
              <w:top w:val="single" w:sz="4" w:space="0" w:color="auto"/>
              <w:left w:val="single" w:sz="4" w:space="0" w:color="auto"/>
              <w:bottom w:val="single" w:sz="4" w:space="0" w:color="auto"/>
              <w:right w:val="single" w:sz="4" w:space="0" w:color="auto"/>
            </w:tcBorders>
          </w:tcPr>
          <w:p w14:paraId="7A3DE02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84.</w:t>
            </w:r>
          </w:p>
        </w:tc>
        <w:tc>
          <w:tcPr>
            <w:tcW w:w="4308" w:type="dxa"/>
            <w:tcBorders>
              <w:top w:val="single" w:sz="4" w:space="0" w:color="auto"/>
              <w:left w:val="single" w:sz="4" w:space="0" w:color="auto"/>
              <w:bottom w:val="single" w:sz="4" w:space="0" w:color="auto"/>
              <w:right w:val="single" w:sz="4" w:space="0" w:color="auto"/>
            </w:tcBorders>
          </w:tcPr>
          <w:p w14:paraId="32CC4AB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Стулья</w:t>
            </w:r>
          </w:p>
        </w:tc>
        <w:tc>
          <w:tcPr>
            <w:tcW w:w="737" w:type="dxa"/>
            <w:tcBorders>
              <w:top w:val="single" w:sz="4" w:space="0" w:color="auto"/>
              <w:left w:val="single" w:sz="4" w:space="0" w:color="auto"/>
              <w:bottom w:val="single" w:sz="4" w:space="0" w:color="auto"/>
              <w:right w:val="single" w:sz="4" w:space="0" w:color="auto"/>
            </w:tcBorders>
          </w:tcPr>
          <w:p w14:paraId="625A976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486F5D9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w:t>
            </w:r>
          </w:p>
        </w:tc>
        <w:tc>
          <w:tcPr>
            <w:tcW w:w="1700" w:type="dxa"/>
            <w:tcBorders>
              <w:top w:val="single" w:sz="4" w:space="0" w:color="auto"/>
              <w:left w:val="single" w:sz="4" w:space="0" w:color="auto"/>
              <w:bottom w:val="single" w:sz="4" w:space="0" w:color="auto"/>
              <w:right w:val="single" w:sz="4" w:space="0" w:color="auto"/>
            </w:tcBorders>
          </w:tcPr>
          <w:p w14:paraId="7365C6B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7 000,00</w:t>
            </w:r>
          </w:p>
        </w:tc>
      </w:tr>
      <w:tr w:rsidR="005A499D" w:rsidRPr="009A7102" w14:paraId="39E17B16" w14:textId="77777777" w:rsidTr="005A499D">
        <w:tc>
          <w:tcPr>
            <w:tcW w:w="623" w:type="dxa"/>
            <w:tcBorders>
              <w:top w:val="single" w:sz="4" w:space="0" w:color="auto"/>
              <w:left w:val="single" w:sz="4" w:space="0" w:color="auto"/>
              <w:bottom w:val="single" w:sz="4" w:space="0" w:color="auto"/>
              <w:right w:val="single" w:sz="4" w:space="0" w:color="auto"/>
            </w:tcBorders>
          </w:tcPr>
          <w:p w14:paraId="6A1E2C2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85.</w:t>
            </w:r>
          </w:p>
        </w:tc>
        <w:tc>
          <w:tcPr>
            <w:tcW w:w="4308" w:type="dxa"/>
            <w:tcBorders>
              <w:top w:val="single" w:sz="4" w:space="0" w:color="auto"/>
              <w:left w:val="single" w:sz="4" w:space="0" w:color="auto"/>
              <w:bottom w:val="single" w:sz="4" w:space="0" w:color="auto"/>
              <w:right w:val="single" w:sz="4" w:space="0" w:color="auto"/>
            </w:tcBorders>
          </w:tcPr>
          <w:p w14:paraId="2290CB9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платяной</w:t>
            </w:r>
          </w:p>
        </w:tc>
        <w:tc>
          <w:tcPr>
            <w:tcW w:w="737" w:type="dxa"/>
            <w:tcBorders>
              <w:top w:val="single" w:sz="4" w:space="0" w:color="auto"/>
              <w:left w:val="single" w:sz="4" w:space="0" w:color="auto"/>
              <w:bottom w:val="single" w:sz="4" w:space="0" w:color="auto"/>
              <w:right w:val="single" w:sz="4" w:space="0" w:color="auto"/>
            </w:tcBorders>
          </w:tcPr>
          <w:p w14:paraId="27DFC15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4E08094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2557F1B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12 000,00</w:t>
            </w:r>
          </w:p>
        </w:tc>
      </w:tr>
      <w:tr w:rsidR="005A499D" w:rsidRPr="009A7102" w14:paraId="1C4B912B" w14:textId="77777777" w:rsidTr="005A499D">
        <w:tc>
          <w:tcPr>
            <w:tcW w:w="623" w:type="dxa"/>
            <w:tcBorders>
              <w:top w:val="single" w:sz="4" w:space="0" w:color="auto"/>
              <w:left w:val="single" w:sz="4" w:space="0" w:color="auto"/>
              <w:bottom w:val="single" w:sz="4" w:space="0" w:color="auto"/>
              <w:right w:val="single" w:sz="4" w:space="0" w:color="auto"/>
            </w:tcBorders>
          </w:tcPr>
          <w:p w14:paraId="1A3BC0E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86.</w:t>
            </w:r>
          </w:p>
        </w:tc>
        <w:tc>
          <w:tcPr>
            <w:tcW w:w="4308" w:type="dxa"/>
            <w:tcBorders>
              <w:top w:val="single" w:sz="4" w:space="0" w:color="auto"/>
              <w:left w:val="single" w:sz="4" w:space="0" w:color="auto"/>
              <w:bottom w:val="single" w:sz="4" w:space="0" w:color="auto"/>
              <w:right w:val="single" w:sz="4" w:space="0" w:color="auto"/>
            </w:tcBorders>
          </w:tcPr>
          <w:p w14:paraId="0164237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для документов</w:t>
            </w:r>
          </w:p>
        </w:tc>
        <w:tc>
          <w:tcPr>
            <w:tcW w:w="737" w:type="dxa"/>
            <w:tcBorders>
              <w:top w:val="single" w:sz="4" w:space="0" w:color="auto"/>
              <w:left w:val="single" w:sz="4" w:space="0" w:color="auto"/>
              <w:bottom w:val="single" w:sz="4" w:space="0" w:color="auto"/>
              <w:right w:val="single" w:sz="4" w:space="0" w:color="auto"/>
            </w:tcBorders>
          </w:tcPr>
          <w:p w14:paraId="79B0E23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1E275D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7CF06F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18 000,00</w:t>
            </w:r>
          </w:p>
        </w:tc>
      </w:tr>
      <w:tr w:rsidR="005A499D" w:rsidRPr="009A7102" w14:paraId="6F3486CA" w14:textId="77777777" w:rsidTr="005A499D">
        <w:tc>
          <w:tcPr>
            <w:tcW w:w="623" w:type="dxa"/>
            <w:tcBorders>
              <w:top w:val="single" w:sz="4" w:space="0" w:color="auto"/>
              <w:left w:val="single" w:sz="4" w:space="0" w:color="auto"/>
              <w:bottom w:val="single" w:sz="4" w:space="0" w:color="auto"/>
              <w:right w:val="single" w:sz="4" w:space="0" w:color="auto"/>
            </w:tcBorders>
          </w:tcPr>
          <w:p w14:paraId="1A0CEB2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87.</w:t>
            </w:r>
          </w:p>
        </w:tc>
        <w:tc>
          <w:tcPr>
            <w:tcW w:w="4308" w:type="dxa"/>
            <w:tcBorders>
              <w:top w:val="single" w:sz="4" w:space="0" w:color="auto"/>
              <w:left w:val="single" w:sz="4" w:space="0" w:color="auto"/>
              <w:bottom w:val="single" w:sz="4" w:space="0" w:color="auto"/>
              <w:right w:val="single" w:sz="4" w:space="0" w:color="auto"/>
            </w:tcBorders>
          </w:tcPr>
          <w:p w14:paraId="7CA4EF8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металлический (сейф)</w:t>
            </w:r>
          </w:p>
        </w:tc>
        <w:tc>
          <w:tcPr>
            <w:tcW w:w="737" w:type="dxa"/>
            <w:tcBorders>
              <w:top w:val="single" w:sz="4" w:space="0" w:color="auto"/>
              <w:left w:val="single" w:sz="4" w:space="0" w:color="auto"/>
              <w:bottom w:val="single" w:sz="4" w:space="0" w:color="auto"/>
              <w:right w:val="single" w:sz="4" w:space="0" w:color="auto"/>
            </w:tcBorders>
          </w:tcPr>
          <w:p w14:paraId="5E871EF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00BC81E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5ACFC13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3EA606B9" w14:textId="77777777" w:rsidTr="005A499D">
        <w:tc>
          <w:tcPr>
            <w:tcW w:w="4931" w:type="dxa"/>
            <w:gridSpan w:val="2"/>
            <w:tcBorders>
              <w:top w:val="single" w:sz="4" w:space="0" w:color="auto"/>
              <w:left w:val="single" w:sz="4" w:space="0" w:color="auto"/>
              <w:bottom w:val="single" w:sz="4" w:space="0" w:color="auto"/>
              <w:right w:val="single" w:sz="4" w:space="0" w:color="auto"/>
            </w:tcBorders>
          </w:tcPr>
          <w:p w14:paraId="4D23EBF1" w14:textId="77777777" w:rsidR="00843CA1" w:rsidRPr="009A7102" w:rsidRDefault="00843CA1" w:rsidP="005A499D">
            <w:pPr>
              <w:pStyle w:val="ConsPlusNormal"/>
              <w:outlineLvl w:val="3"/>
              <w:rPr>
                <w:rFonts w:ascii="Times New Roman" w:hAnsi="Times New Roman" w:cs="Times New Roman"/>
              </w:rPr>
            </w:pPr>
            <w:r w:rsidRPr="009A7102">
              <w:rPr>
                <w:rFonts w:ascii="Times New Roman" w:hAnsi="Times New Roman" w:cs="Times New Roman"/>
              </w:rPr>
              <w:t>Кабинеты работников, кроме кабинетов руководителя и заместителя руководителя:</w:t>
            </w:r>
          </w:p>
        </w:tc>
        <w:tc>
          <w:tcPr>
            <w:tcW w:w="737" w:type="dxa"/>
            <w:tcBorders>
              <w:top w:val="single" w:sz="4" w:space="0" w:color="auto"/>
              <w:left w:val="single" w:sz="4" w:space="0" w:color="auto"/>
              <w:bottom w:val="single" w:sz="4" w:space="0" w:color="auto"/>
              <w:right w:val="single" w:sz="4" w:space="0" w:color="auto"/>
            </w:tcBorders>
          </w:tcPr>
          <w:p w14:paraId="761F606D"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2CC33AAC"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58AEA2BD" w14:textId="77777777" w:rsidR="00843CA1" w:rsidRPr="009A7102" w:rsidRDefault="00843CA1" w:rsidP="005A499D">
            <w:pPr>
              <w:pStyle w:val="ConsPlusNormal"/>
              <w:rPr>
                <w:rFonts w:ascii="Times New Roman" w:hAnsi="Times New Roman" w:cs="Times New Roman"/>
              </w:rPr>
            </w:pPr>
          </w:p>
        </w:tc>
      </w:tr>
      <w:tr w:rsidR="005A499D" w:rsidRPr="009A7102" w14:paraId="3F80E7A5" w14:textId="77777777" w:rsidTr="005A499D">
        <w:tc>
          <w:tcPr>
            <w:tcW w:w="623" w:type="dxa"/>
            <w:tcBorders>
              <w:top w:val="single" w:sz="4" w:space="0" w:color="auto"/>
              <w:left w:val="single" w:sz="4" w:space="0" w:color="auto"/>
              <w:bottom w:val="single" w:sz="4" w:space="0" w:color="auto"/>
              <w:right w:val="single" w:sz="4" w:space="0" w:color="auto"/>
            </w:tcBorders>
          </w:tcPr>
          <w:p w14:paraId="025CCDC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88.</w:t>
            </w:r>
          </w:p>
        </w:tc>
        <w:tc>
          <w:tcPr>
            <w:tcW w:w="4308" w:type="dxa"/>
            <w:tcBorders>
              <w:top w:val="single" w:sz="4" w:space="0" w:color="auto"/>
              <w:left w:val="single" w:sz="4" w:space="0" w:color="auto"/>
              <w:bottom w:val="single" w:sz="4" w:space="0" w:color="auto"/>
              <w:right w:val="single" w:sz="4" w:space="0" w:color="auto"/>
            </w:tcBorders>
          </w:tcPr>
          <w:p w14:paraId="3D4F650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рабочий</w:t>
            </w:r>
          </w:p>
        </w:tc>
        <w:tc>
          <w:tcPr>
            <w:tcW w:w="737" w:type="dxa"/>
            <w:tcBorders>
              <w:top w:val="single" w:sz="4" w:space="0" w:color="auto"/>
              <w:left w:val="single" w:sz="4" w:space="0" w:color="auto"/>
              <w:bottom w:val="single" w:sz="4" w:space="0" w:color="auto"/>
              <w:right w:val="single" w:sz="4" w:space="0" w:color="auto"/>
            </w:tcBorders>
          </w:tcPr>
          <w:p w14:paraId="29E44CB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65FBA4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117B3A8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6 000,00</w:t>
            </w:r>
          </w:p>
        </w:tc>
      </w:tr>
      <w:tr w:rsidR="005A499D" w:rsidRPr="009A7102" w14:paraId="5207F1F4" w14:textId="77777777" w:rsidTr="005A499D">
        <w:tc>
          <w:tcPr>
            <w:tcW w:w="623" w:type="dxa"/>
            <w:tcBorders>
              <w:top w:val="single" w:sz="4" w:space="0" w:color="auto"/>
              <w:left w:val="single" w:sz="4" w:space="0" w:color="auto"/>
              <w:bottom w:val="single" w:sz="4" w:space="0" w:color="auto"/>
              <w:right w:val="single" w:sz="4" w:space="0" w:color="auto"/>
            </w:tcBorders>
          </w:tcPr>
          <w:p w14:paraId="4F436AE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89.</w:t>
            </w:r>
          </w:p>
        </w:tc>
        <w:tc>
          <w:tcPr>
            <w:tcW w:w="4308" w:type="dxa"/>
            <w:tcBorders>
              <w:top w:val="single" w:sz="4" w:space="0" w:color="auto"/>
              <w:left w:val="single" w:sz="4" w:space="0" w:color="auto"/>
              <w:bottom w:val="single" w:sz="4" w:space="0" w:color="auto"/>
              <w:right w:val="single" w:sz="4" w:space="0" w:color="auto"/>
            </w:tcBorders>
          </w:tcPr>
          <w:p w14:paraId="6869D29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мобильная</w:t>
            </w:r>
          </w:p>
        </w:tc>
        <w:tc>
          <w:tcPr>
            <w:tcW w:w="737" w:type="dxa"/>
            <w:tcBorders>
              <w:top w:val="single" w:sz="4" w:space="0" w:color="auto"/>
              <w:left w:val="single" w:sz="4" w:space="0" w:color="auto"/>
              <w:bottom w:val="single" w:sz="4" w:space="0" w:color="auto"/>
              <w:right w:val="single" w:sz="4" w:space="0" w:color="auto"/>
            </w:tcBorders>
          </w:tcPr>
          <w:p w14:paraId="3EC122E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1263EFC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1EF2573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5 000,00</w:t>
            </w:r>
          </w:p>
        </w:tc>
      </w:tr>
      <w:tr w:rsidR="005A499D" w:rsidRPr="009A7102" w14:paraId="746D112E" w14:textId="77777777" w:rsidTr="005A499D">
        <w:tc>
          <w:tcPr>
            <w:tcW w:w="623" w:type="dxa"/>
            <w:tcBorders>
              <w:top w:val="single" w:sz="4" w:space="0" w:color="auto"/>
              <w:left w:val="single" w:sz="4" w:space="0" w:color="auto"/>
              <w:bottom w:val="single" w:sz="4" w:space="0" w:color="auto"/>
              <w:right w:val="single" w:sz="4" w:space="0" w:color="auto"/>
            </w:tcBorders>
          </w:tcPr>
          <w:p w14:paraId="15DA00D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90.</w:t>
            </w:r>
          </w:p>
        </w:tc>
        <w:tc>
          <w:tcPr>
            <w:tcW w:w="4308" w:type="dxa"/>
            <w:tcBorders>
              <w:top w:val="single" w:sz="4" w:space="0" w:color="auto"/>
              <w:left w:val="single" w:sz="4" w:space="0" w:color="auto"/>
              <w:bottom w:val="single" w:sz="4" w:space="0" w:color="auto"/>
              <w:right w:val="single" w:sz="4" w:space="0" w:color="auto"/>
            </w:tcBorders>
          </w:tcPr>
          <w:p w14:paraId="675F4B3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Тумба приставная</w:t>
            </w:r>
          </w:p>
        </w:tc>
        <w:tc>
          <w:tcPr>
            <w:tcW w:w="737" w:type="dxa"/>
            <w:tcBorders>
              <w:top w:val="single" w:sz="4" w:space="0" w:color="auto"/>
              <w:left w:val="single" w:sz="4" w:space="0" w:color="auto"/>
              <w:bottom w:val="single" w:sz="4" w:space="0" w:color="auto"/>
              <w:right w:val="single" w:sz="4" w:space="0" w:color="auto"/>
            </w:tcBorders>
          </w:tcPr>
          <w:p w14:paraId="4DD45FC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76B525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1B43003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6 000,00</w:t>
            </w:r>
          </w:p>
        </w:tc>
      </w:tr>
      <w:tr w:rsidR="005A499D" w:rsidRPr="009A7102" w14:paraId="0D66804F" w14:textId="77777777" w:rsidTr="005A499D">
        <w:tc>
          <w:tcPr>
            <w:tcW w:w="623" w:type="dxa"/>
            <w:tcBorders>
              <w:top w:val="single" w:sz="4" w:space="0" w:color="auto"/>
              <w:left w:val="single" w:sz="4" w:space="0" w:color="auto"/>
              <w:bottom w:val="single" w:sz="4" w:space="0" w:color="auto"/>
              <w:right w:val="single" w:sz="4" w:space="0" w:color="auto"/>
            </w:tcBorders>
          </w:tcPr>
          <w:p w14:paraId="1738F69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91.</w:t>
            </w:r>
          </w:p>
        </w:tc>
        <w:tc>
          <w:tcPr>
            <w:tcW w:w="4308" w:type="dxa"/>
            <w:tcBorders>
              <w:top w:val="single" w:sz="4" w:space="0" w:color="auto"/>
              <w:left w:val="single" w:sz="4" w:space="0" w:color="auto"/>
              <w:bottom w:val="single" w:sz="4" w:space="0" w:color="auto"/>
              <w:right w:val="single" w:sz="4" w:space="0" w:color="auto"/>
            </w:tcBorders>
          </w:tcPr>
          <w:p w14:paraId="7F57DF0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приставной</w:t>
            </w:r>
          </w:p>
        </w:tc>
        <w:tc>
          <w:tcPr>
            <w:tcW w:w="737" w:type="dxa"/>
            <w:tcBorders>
              <w:top w:val="single" w:sz="4" w:space="0" w:color="auto"/>
              <w:left w:val="single" w:sz="4" w:space="0" w:color="auto"/>
              <w:bottom w:val="single" w:sz="4" w:space="0" w:color="auto"/>
              <w:right w:val="single" w:sz="4" w:space="0" w:color="auto"/>
            </w:tcBorders>
          </w:tcPr>
          <w:p w14:paraId="6914253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44E5DF1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41AC633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2 800,00</w:t>
            </w:r>
          </w:p>
        </w:tc>
      </w:tr>
      <w:tr w:rsidR="005A499D" w:rsidRPr="009A7102" w14:paraId="4DDC74FA" w14:textId="77777777" w:rsidTr="005A499D">
        <w:tc>
          <w:tcPr>
            <w:tcW w:w="623" w:type="dxa"/>
            <w:tcBorders>
              <w:top w:val="single" w:sz="4" w:space="0" w:color="auto"/>
              <w:left w:val="single" w:sz="4" w:space="0" w:color="auto"/>
              <w:bottom w:val="single" w:sz="4" w:space="0" w:color="auto"/>
              <w:right w:val="single" w:sz="4" w:space="0" w:color="auto"/>
            </w:tcBorders>
          </w:tcPr>
          <w:p w14:paraId="305515F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92.</w:t>
            </w:r>
          </w:p>
        </w:tc>
        <w:tc>
          <w:tcPr>
            <w:tcW w:w="4308" w:type="dxa"/>
            <w:tcBorders>
              <w:top w:val="single" w:sz="4" w:space="0" w:color="auto"/>
              <w:left w:val="single" w:sz="4" w:space="0" w:color="auto"/>
              <w:bottom w:val="single" w:sz="4" w:space="0" w:color="auto"/>
              <w:right w:val="single" w:sz="4" w:space="0" w:color="auto"/>
            </w:tcBorders>
          </w:tcPr>
          <w:p w14:paraId="4B377DB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под оргтехнику</w:t>
            </w:r>
          </w:p>
        </w:tc>
        <w:tc>
          <w:tcPr>
            <w:tcW w:w="737" w:type="dxa"/>
            <w:tcBorders>
              <w:top w:val="single" w:sz="4" w:space="0" w:color="auto"/>
              <w:left w:val="single" w:sz="4" w:space="0" w:color="auto"/>
              <w:bottom w:val="single" w:sz="4" w:space="0" w:color="auto"/>
              <w:right w:val="single" w:sz="4" w:space="0" w:color="auto"/>
            </w:tcBorders>
          </w:tcPr>
          <w:p w14:paraId="2ADEB40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CADC65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кабинет</w:t>
            </w:r>
          </w:p>
        </w:tc>
        <w:tc>
          <w:tcPr>
            <w:tcW w:w="1700" w:type="dxa"/>
            <w:tcBorders>
              <w:top w:val="single" w:sz="4" w:space="0" w:color="auto"/>
              <w:left w:val="single" w:sz="4" w:space="0" w:color="auto"/>
              <w:bottom w:val="single" w:sz="4" w:space="0" w:color="auto"/>
              <w:right w:val="single" w:sz="4" w:space="0" w:color="auto"/>
            </w:tcBorders>
          </w:tcPr>
          <w:p w14:paraId="719DCD5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6 000,00</w:t>
            </w:r>
          </w:p>
        </w:tc>
      </w:tr>
      <w:tr w:rsidR="005A499D" w:rsidRPr="009A7102" w14:paraId="38763493" w14:textId="77777777" w:rsidTr="005A499D">
        <w:tc>
          <w:tcPr>
            <w:tcW w:w="623" w:type="dxa"/>
            <w:tcBorders>
              <w:top w:val="single" w:sz="4" w:space="0" w:color="auto"/>
              <w:left w:val="single" w:sz="4" w:space="0" w:color="auto"/>
              <w:bottom w:val="single" w:sz="4" w:space="0" w:color="auto"/>
              <w:right w:val="single" w:sz="4" w:space="0" w:color="auto"/>
            </w:tcBorders>
          </w:tcPr>
          <w:p w14:paraId="1D806EF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93.</w:t>
            </w:r>
          </w:p>
        </w:tc>
        <w:tc>
          <w:tcPr>
            <w:tcW w:w="4308" w:type="dxa"/>
            <w:tcBorders>
              <w:top w:val="single" w:sz="4" w:space="0" w:color="auto"/>
              <w:left w:val="single" w:sz="4" w:space="0" w:color="auto"/>
              <w:bottom w:val="single" w:sz="4" w:space="0" w:color="auto"/>
              <w:right w:val="single" w:sz="4" w:space="0" w:color="auto"/>
            </w:tcBorders>
          </w:tcPr>
          <w:p w14:paraId="632DD2E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Кресло</w:t>
            </w:r>
          </w:p>
        </w:tc>
        <w:tc>
          <w:tcPr>
            <w:tcW w:w="737" w:type="dxa"/>
            <w:tcBorders>
              <w:top w:val="single" w:sz="4" w:space="0" w:color="auto"/>
              <w:left w:val="single" w:sz="4" w:space="0" w:color="auto"/>
              <w:bottom w:val="single" w:sz="4" w:space="0" w:color="auto"/>
              <w:right w:val="single" w:sz="4" w:space="0" w:color="auto"/>
            </w:tcBorders>
          </w:tcPr>
          <w:p w14:paraId="70007AD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5D76BB7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2F039BA1"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9 000,00</w:t>
            </w:r>
          </w:p>
        </w:tc>
      </w:tr>
      <w:tr w:rsidR="005A499D" w:rsidRPr="009A7102" w14:paraId="262486AA" w14:textId="77777777" w:rsidTr="005A499D">
        <w:tc>
          <w:tcPr>
            <w:tcW w:w="623" w:type="dxa"/>
            <w:tcBorders>
              <w:top w:val="single" w:sz="4" w:space="0" w:color="auto"/>
              <w:left w:val="single" w:sz="4" w:space="0" w:color="auto"/>
              <w:bottom w:val="single" w:sz="4" w:space="0" w:color="auto"/>
              <w:right w:val="single" w:sz="4" w:space="0" w:color="auto"/>
            </w:tcBorders>
          </w:tcPr>
          <w:p w14:paraId="29CBB10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94.</w:t>
            </w:r>
          </w:p>
        </w:tc>
        <w:tc>
          <w:tcPr>
            <w:tcW w:w="4308" w:type="dxa"/>
            <w:tcBorders>
              <w:top w:val="single" w:sz="4" w:space="0" w:color="auto"/>
              <w:left w:val="single" w:sz="4" w:space="0" w:color="auto"/>
              <w:bottom w:val="single" w:sz="4" w:space="0" w:color="auto"/>
              <w:right w:val="single" w:sz="4" w:space="0" w:color="auto"/>
            </w:tcBorders>
          </w:tcPr>
          <w:p w14:paraId="0652901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Стулья</w:t>
            </w:r>
          </w:p>
        </w:tc>
        <w:tc>
          <w:tcPr>
            <w:tcW w:w="737" w:type="dxa"/>
            <w:tcBorders>
              <w:top w:val="single" w:sz="4" w:space="0" w:color="auto"/>
              <w:left w:val="single" w:sz="4" w:space="0" w:color="auto"/>
              <w:bottom w:val="single" w:sz="4" w:space="0" w:color="auto"/>
              <w:right w:val="single" w:sz="4" w:space="0" w:color="auto"/>
            </w:tcBorders>
          </w:tcPr>
          <w:p w14:paraId="286F821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58DDEF1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552922A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2 000,00</w:t>
            </w:r>
          </w:p>
        </w:tc>
      </w:tr>
      <w:tr w:rsidR="005A499D" w:rsidRPr="009A7102" w14:paraId="54AACBB9" w14:textId="77777777" w:rsidTr="005A499D">
        <w:tc>
          <w:tcPr>
            <w:tcW w:w="623" w:type="dxa"/>
            <w:tcBorders>
              <w:top w:val="single" w:sz="4" w:space="0" w:color="auto"/>
              <w:left w:val="single" w:sz="4" w:space="0" w:color="auto"/>
              <w:bottom w:val="single" w:sz="4" w:space="0" w:color="auto"/>
              <w:right w:val="single" w:sz="4" w:space="0" w:color="auto"/>
            </w:tcBorders>
          </w:tcPr>
          <w:p w14:paraId="624F019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95.</w:t>
            </w:r>
          </w:p>
        </w:tc>
        <w:tc>
          <w:tcPr>
            <w:tcW w:w="4308" w:type="dxa"/>
            <w:tcBorders>
              <w:top w:val="single" w:sz="4" w:space="0" w:color="auto"/>
              <w:left w:val="single" w:sz="4" w:space="0" w:color="auto"/>
              <w:bottom w:val="single" w:sz="4" w:space="0" w:color="auto"/>
              <w:right w:val="single" w:sz="4" w:space="0" w:color="auto"/>
            </w:tcBorders>
          </w:tcPr>
          <w:p w14:paraId="0BFD1C4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платяной</w:t>
            </w:r>
          </w:p>
        </w:tc>
        <w:tc>
          <w:tcPr>
            <w:tcW w:w="737" w:type="dxa"/>
            <w:tcBorders>
              <w:top w:val="single" w:sz="4" w:space="0" w:color="auto"/>
              <w:left w:val="single" w:sz="4" w:space="0" w:color="auto"/>
              <w:bottom w:val="single" w:sz="4" w:space="0" w:color="auto"/>
              <w:right w:val="single" w:sz="4" w:space="0" w:color="auto"/>
            </w:tcBorders>
          </w:tcPr>
          <w:p w14:paraId="0831C30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812CB9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кабинет</w:t>
            </w:r>
          </w:p>
        </w:tc>
        <w:tc>
          <w:tcPr>
            <w:tcW w:w="1700" w:type="dxa"/>
            <w:tcBorders>
              <w:top w:val="single" w:sz="4" w:space="0" w:color="auto"/>
              <w:left w:val="single" w:sz="4" w:space="0" w:color="auto"/>
              <w:bottom w:val="single" w:sz="4" w:space="0" w:color="auto"/>
              <w:right w:val="single" w:sz="4" w:space="0" w:color="auto"/>
            </w:tcBorders>
          </w:tcPr>
          <w:p w14:paraId="04192B9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7 000,00</w:t>
            </w:r>
          </w:p>
        </w:tc>
      </w:tr>
      <w:tr w:rsidR="005A499D" w:rsidRPr="009A7102" w14:paraId="2F6199C5" w14:textId="77777777" w:rsidTr="005A499D">
        <w:tc>
          <w:tcPr>
            <w:tcW w:w="623" w:type="dxa"/>
            <w:tcBorders>
              <w:top w:val="single" w:sz="4" w:space="0" w:color="auto"/>
              <w:left w:val="single" w:sz="4" w:space="0" w:color="auto"/>
              <w:bottom w:val="single" w:sz="4" w:space="0" w:color="auto"/>
              <w:right w:val="single" w:sz="4" w:space="0" w:color="auto"/>
            </w:tcBorders>
          </w:tcPr>
          <w:p w14:paraId="3756600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96.</w:t>
            </w:r>
          </w:p>
        </w:tc>
        <w:tc>
          <w:tcPr>
            <w:tcW w:w="4308" w:type="dxa"/>
            <w:tcBorders>
              <w:top w:val="single" w:sz="4" w:space="0" w:color="auto"/>
              <w:left w:val="single" w:sz="4" w:space="0" w:color="auto"/>
              <w:bottom w:val="single" w:sz="4" w:space="0" w:color="auto"/>
              <w:right w:val="single" w:sz="4" w:space="0" w:color="auto"/>
            </w:tcBorders>
          </w:tcPr>
          <w:p w14:paraId="07AFEFD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для документов со стеклом</w:t>
            </w:r>
          </w:p>
        </w:tc>
        <w:tc>
          <w:tcPr>
            <w:tcW w:w="737" w:type="dxa"/>
            <w:tcBorders>
              <w:top w:val="single" w:sz="4" w:space="0" w:color="auto"/>
              <w:left w:val="single" w:sz="4" w:space="0" w:color="auto"/>
              <w:bottom w:val="single" w:sz="4" w:space="0" w:color="auto"/>
              <w:right w:val="single" w:sz="4" w:space="0" w:color="auto"/>
            </w:tcBorders>
          </w:tcPr>
          <w:p w14:paraId="03912DD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7398CBC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2 сотрудников</w:t>
            </w:r>
          </w:p>
        </w:tc>
        <w:tc>
          <w:tcPr>
            <w:tcW w:w="1700" w:type="dxa"/>
            <w:tcBorders>
              <w:top w:val="single" w:sz="4" w:space="0" w:color="auto"/>
              <w:left w:val="single" w:sz="4" w:space="0" w:color="auto"/>
              <w:bottom w:val="single" w:sz="4" w:space="0" w:color="auto"/>
              <w:right w:val="single" w:sz="4" w:space="0" w:color="auto"/>
            </w:tcBorders>
          </w:tcPr>
          <w:p w14:paraId="47CD707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9 000,00</w:t>
            </w:r>
          </w:p>
        </w:tc>
      </w:tr>
      <w:tr w:rsidR="005A499D" w:rsidRPr="009A7102" w14:paraId="224579E0" w14:textId="77777777" w:rsidTr="005A499D">
        <w:tc>
          <w:tcPr>
            <w:tcW w:w="623" w:type="dxa"/>
            <w:tcBorders>
              <w:top w:val="single" w:sz="4" w:space="0" w:color="auto"/>
              <w:left w:val="single" w:sz="4" w:space="0" w:color="auto"/>
              <w:bottom w:val="single" w:sz="4" w:space="0" w:color="auto"/>
              <w:right w:val="single" w:sz="4" w:space="0" w:color="auto"/>
            </w:tcBorders>
          </w:tcPr>
          <w:p w14:paraId="4E54E80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97.</w:t>
            </w:r>
          </w:p>
        </w:tc>
        <w:tc>
          <w:tcPr>
            <w:tcW w:w="4308" w:type="dxa"/>
            <w:tcBorders>
              <w:top w:val="single" w:sz="4" w:space="0" w:color="auto"/>
              <w:left w:val="single" w:sz="4" w:space="0" w:color="auto"/>
              <w:bottom w:val="single" w:sz="4" w:space="0" w:color="auto"/>
              <w:right w:val="single" w:sz="4" w:space="0" w:color="auto"/>
            </w:tcBorders>
          </w:tcPr>
          <w:p w14:paraId="2A56C0C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металлический (сейф)</w:t>
            </w:r>
          </w:p>
        </w:tc>
        <w:tc>
          <w:tcPr>
            <w:tcW w:w="737" w:type="dxa"/>
            <w:tcBorders>
              <w:top w:val="single" w:sz="4" w:space="0" w:color="auto"/>
              <w:left w:val="single" w:sz="4" w:space="0" w:color="auto"/>
              <w:bottom w:val="single" w:sz="4" w:space="0" w:color="auto"/>
              <w:right w:val="single" w:sz="4" w:space="0" w:color="auto"/>
            </w:tcBorders>
          </w:tcPr>
          <w:p w14:paraId="5D2EFA9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6E4F902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кабинет</w:t>
            </w:r>
          </w:p>
        </w:tc>
        <w:tc>
          <w:tcPr>
            <w:tcW w:w="1700" w:type="dxa"/>
            <w:tcBorders>
              <w:top w:val="single" w:sz="4" w:space="0" w:color="auto"/>
              <w:left w:val="single" w:sz="4" w:space="0" w:color="auto"/>
              <w:bottom w:val="single" w:sz="4" w:space="0" w:color="auto"/>
              <w:right w:val="single" w:sz="4" w:space="0" w:color="auto"/>
            </w:tcBorders>
          </w:tcPr>
          <w:p w14:paraId="7D5ADFB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25 000,00</w:t>
            </w:r>
          </w:p>
        </w:tc>
      </w:tr>
      <w:tr w:rsidR="005A499D" w:rsidRPr="009A7102" w14:paraId="14B07840" w14:textId="77777777" w:rsidTr="005A499D">
        <w:tc>
          <w:tcPr>
            <w:tcW w:w="623" w:type="dxa"/>
            <w:tcBorders>
              <w:top w:val="single" w:sz="4" w:space="0" w:color="auto"/>
              <w:left w:val="single" w:sz="4" w:space="0" w:color="auto"/>
              <w:bottom w:val="single" w:sz="4" w:space="0" w:color="auto"/>
              <w:right w:val="single" w:sz="4" w:space="0" w:color="auto"/>
            </w:tcBorders>
          </w:tcPr>
          <w:p w14:paraId="5E614CB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98.</w:t>
            </w:r>
          </w:p>
        </w:tc>
        <w:tc>
          <w:tcPr>
            <w:tcW w:w="4308" w:type="dxa"/>
            <w:tcBorders>
              <w:top w:val="single" w:sz="4" w:space="0" w:color="auto"/>
              <w:left w:val="single" w:sz="4" w:space="0" w:color="auto"/>
              <w:bottom w:val="single" w:sz="4" w:space="0" w:color="auto"/>
              <w:right w:val="single" w:sz="4" w:space="0" w:color="auto"/>
            </w:tcBorders>
          </w:tcPr>
          <w:p w14:paraId="55C9914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Книжные полки</w:t>
            </w:r>
          </w:p>
        </w:tc>
        <w:tc>
          <w:tcPr>
            <w:tcW w:w="737" w:type="dxa"/>
            <w:tcBorders>
              <w:top w:val="single" w:sz="4" w:space="0" w:color="auto"/>
              <w:left w:val="single" w:sz="4" w:space="0" w:color="auto"/>
              <w:bottom w:val="single" w:sz="4" w:space="0" w:color="auto"/>
              <w:right w:val="single" w:sz="4" w:space="0" w:color="auto"/>
            </w:tcBorders>
          </w:tcPr>
          <w:p w14:paraId="30D7277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49129FF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кабинет</w:t>
            </w:r>
          </w:p>
        </w:tc>
        <w:tc>
          <w:tcPr>
            <w:tcW w:w="1700" w:type="dxa"/>
            <w:tcBorders>
              <w:top w:val="single" w:sz="4" w:space="0" w:color="auto"/>
              <w:left w:val="single" w:sz="4" w:space="0" w:color="auto"/>
              <w:bottom w:val="single" w:sz="4" w:space="0" w:color="auto"/>
              <w:right w:val="single" w:sz="4" w:space="0" w:color="auto"/>
            </w:tcBorders>
          </w:tcPr>
          <w:p w14:paraId="6A8F40A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4 500,00</w:t>
            </w:r>
          </w:p>
        </w:tc>
      </w:tr>
      <w:tr w:rsidR="005A499D" w:rsidRPr="009A7102" w14:paraId="46E4C9CF" w14:textId="77777777" w:rsidTr="005A499D">
        <w:tc>
          <w:tcPr>
            <w:tcW w:w="623" w:type="dxa"/>
            <w:tcBorders>
              <w:top w:val="single" w:sz="4" w:space="0" w:color="auto"/>
              <w:left w:val="single" w:sz="4" w:space="0" w:color="auto"/>
              <w:bottom w:val="single" w:sz="4" w:space="0" w:color="auto"/>
              <w:right w:val="single" w:sz="4" w:space="0" w:color="auto"/>
            </w:tcBorders>
          </w:tcPr>
          <w:p w14:paraId="5101F57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99.</w:t>
            </w:r>
          </w:p>
        </w:tc>
        <w:tc>
          <w:tcPr>
            <w:tcW w:w="4308" w:type="dxa"/>
            <w:tcBorders>
              <w:top w:val="single" w:sz="4" w:space="0" w:color="auto"/>
              <w:left w:val="single" w:sz="4" w:space="0" w:color="auto"/>
              <w:bottom w:val="single" w:sz="4" w:space="0" w:color="auto"/>
              <w:right w:val="single" w:sz="4" w:space="0" w:color="auto"/>
            </w:tcBorders>
          </w:tcPr>
          <w:p w14:paraId="53326AE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Полка навесная</w:t>
            </w:r>
          </w:p>
        </w:tc>
        <w:tc>
          <w:tcPr>
            <w:tcW w:w="737" w:type="dxa"/>
            <w:tcBorders>
              <w:top w:val="single" w:sz="4" w:space="0" w:color="auto"/>
              <w:left w:val="single" w:sz="4" w:space="0" w:color="auto"/>
              <w:bottom w:val="single" w:sz="4" w:space="0" w:color="auto"/>
              <w:right w:val="single" w:sz="4" w:space="0" w:color="auto"/>
            </w:tcBorders>
          </w:tcPr>
          <w:p w14:paraId="503C4B9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42C4BE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1/на 1 сотрудника</w:t>
            </w:r>
          </w:p>
        </w:tc>
        <w:tc>
          <w:tcPr>
            <w:tcW w:w="1700" w:type="dxa"/>
            <w:tcBorders>
              <w:top w:val="single" w:sz="4" w:space="0" w:color="auto"/>
              <w:left w:val="single" w:sz="4" w:space="0" w:color="auto"/>
              <w:bottom w:val="single" w:sz="4" w:space="0" w:color="auto"/>
              <w:right w:val="single" w:sz="4" w:space="0" w:color="auto"/>
            </w:tcBorders>
          </w:tcPr>
          <w:p w14:paraId="226990C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2 500,00</w:t>
            </w:r>
          </w:p>
        </w:tc>
      </w:tr>
      <w:tr w:rsidR="005A499D" w:rsidRPr="009A7102" w14:paraId="3D34C2A9" w14:textId="77777777" w:rsidTr="005A499D">
        <w:tc>
          <w:tcPr>
            <w:tcW w:w="4931" w:type="dxa"/>
            <w:gridSpan w:val="2"/>
            <w:tcBorders>
              <w:top w:val="single" w:sz="4" w:space="0" w:color="auto"/>
              <w:left w:val="single" w:sz="4" w:space="0" w:color="auto"/>
              <w:bottom w:val="single" w:sz="4" w:space="0" w:color="auto"/>
              <w:right w:val="single" w:sz="4" w:space="0" w:color="auto"/>
            </w:tcBorders>
          </w:tcPr>
          <w:p w14:paraId="521EF306" w14:textId="77777777" w:rsidR="00843CA1" w:rsidRPr="009A7102" w:rsidRDefault="00843CA1" w:rsidP="005A499D">
            <w:pPr>
              <w:pStyle w:val="ConsPlusNormal"/>
              <w:outlineLvl w:val="3"/>
              <w:rPr>
                <w:rFonts w:ascii="Times New Roman" w:hAnsi="Times New Roman" w:cs="Times New Roman"/>
              </w:rPr>
            </w:pPr>
            <w:r w:rsidRPr="009A7102">
              <w:rPr>
                <w:rFonts w:ascii="Times New Roman" w:hAnsi="Times New Roman" w:cs="Times New Roman"/>
              </w:rPr>
              <w:t>Зал совещаний:</w:t>
            </w:r>
          </w:p>
        </w:tc>
        <w:tc>
          <w:tcPr>
            <w:tcW w:w="737" w:type="dxa"/>
            <w:tcBorders>
              <w:top w:val="single" w:sz="4" w:space="0" w:color="auto"/>
              <w:left w:val="single" w:sz="4" w:space="0" w:color="auto"/>
              <w:bottom w:val="single" w:sz="4" w:space="0" w:color="auto"/>
              <w:right w:val="single" w:sz="4" w:space="0" w:color="auto"/>
            </w:tcBorders>
          </w:tcPr>
          <w:p w14:paraId="085E0B71"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1AE9B4DC" w14:textId="77777777" w:rsidR="00843CA1" w:rsidRPr="009A7102" w:rsidRDefault="00843CA1" w:rsidP="005A499D">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tcPr>
          <w:p w14:paraId="12CC285A" w14:textId="77777777" w:rsidR="00843CA1" w:rsidRPr="009A7102" w:rsidRDefault="00843CA1" w:rsidP="005A499D">
            <w:pPr>
              <w:pStyle w:val="ConsPlusNormal"/>
              <w:rPr>
                <w:rFonts w:ascii="Times New Roman" w:hAnsi="Times New Roman" w:cs="Times New Roman"/>
              </w:rPr>
            </w:pPr>
          </w:p>
        </w:tc>
      </w:tr>
      <w:tr w:rsidR="005A499D" w:rsidRPr="009A7102" w14:paraId="09D1DA2C" w14:textId="77777777" w:rsidTr="005A499D">
        <w:tc>
          <w:tcPr>
            <w:tcW w:w="623" w:type="dxa"/>
            <w:tcBorders>
              <w:top w:val="single" w:sz="4" w:space="0" w:color="auto"/>
              <w:left w:val="single" w:sz="4" w:space="0" w:color="auto"/>
              <w:bottom w:val="single" w:sz="4" w:space="0" w:color="auto"/>
              <w:right w:val="single" w:sz="4" w:space="0" w:color="auto"/>
            </w:tcBorders>
          </w:tcPr>
          <w:p w14:paraId="2C1CAF8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100.</w:t>
            </w:r>
          </w:p>
        </w:tc>
        <w:tc>
          <w:tcPr>
            <w:tcW w:w="4308" w:type="dxa"/>
            <w:tcBorders>
              <w:top w:val="single" w:sz="4" w:space="0" w:color="auto"/>
              <w:left w:val="single" w:sz="4" w:space="0" w:color="auto"/>
              <w:bottom w:val="single" w:sz="4" w:space="0" w:color="auto"/>
              <w:right w:val="single" w:sz="4" w:space="0" w:color="auto"/>
            </w:tcBorders>
          </w:tcPr>
          <w:p w14:paraId="63878C1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Стол для переговоров</w:t>
            </w:r>
          </w:p>
        </w:tc>
        <w:tc>
          <w:tcPr>
            <w:tcW w:w="737" w:type="dxa"/>
            <w:tcBorders>
              <w:top w:val="single" w:sz="4" w:space="0" w:color="auto"/>
              <w:left w:val="single" w:sz="4" w:space="0" w:color="auto"/>
              <w:bottom w:val="single" w:sz="4" w:space="0" w:color="auto"/>
              <w:right w:val="single" w:sz="4" w:space="0" w:color="auto"/>
            </w:tcBorders>
          </w:tcPr>
          <w:p w14:paraId="621710D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29EE264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700" w:type="dxa"/>
            <w:tcBorders>
              <w:top w:val="single" w:sz="4" w:space="0" w:color="auto"/>
              <w:left w:val="single" w:sz="4" w:space="0" w:color="auto"/>
              <w:bottom w:val="single" w:sz="4" w:space="0" w:color="auto"/>
              <w:right w:val="single" w:sz="4" w:space="0" w:color="auto"/>
            </w:tcBorders>
          </w:tcPr>
          <w:p w14:paraId="303F5CA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80 000,00</w:t>
            </w:r>
          </w:p>
        </w:tc>
      </w:tr>
      <w:tr w:rsidR="005A499D" w:rsidRPr="009A7102" w14:paraId="295EB53E" w14:textId="77777777" w:rsidTr="005A499D">
        <w:tc>
          <w:tcPr>
            <w:tcW w:w="623" w:type="dxa"/>
            <w:tcBorders>
              <w:top w:val="single" w:sz="4" w:space="0" w:color="auto"/>
              <w:left w:val="single" w:sz="4" w:space="0" w:color="auto"/>
              <w:bottom w:val="single" w:sz="4" w:space="0" w:color="auto"/>
              <w:right w:val="single" w:sz="4" w:space="0" w:color="auto"/>
            </w:tcBorders>
          </w:tcPr>
          <w:p w14:paraId="52AB6E4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101.</w:t>
            </w:r>
          </w:p>
        </w:tc>
        <w:tc>
          <w:tcPr>
            <w:tcW w:w="4308" w:type="dxa"/>
            <w:tcBorders>
              <w:top w:val="single" w:sz="4" w:space="0" w:color="auto"/>
              <w:left w:val="single" w:sz="4" w:space="0" w:color="auto"/>
              <w:bottom w:val="single" w:sz="4" w:space="0" w:color="auto"/>
              <w:right w:val="single" w:sz="4" w:space="0" w:color="auto"/>
            </w:tcBorders>
          </w:tcPr>
          <w:p w14:paraId="15B163C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Стулья</w:t>
            </w:r>
          </w:p>
        </w:tc>
        <w:tc>
          <w:tcPr>
            <w:tcW w:w="737" w:type="dxa"/>
            <w:tcBorders>
              <w:top w:val="single" w:sz="4" w:space="0" w:color="auto"/>
              <w:left w:val="single" w:sz="4" w:space="0" w:color="auto"/>
              <w:bottom w:val="single" w:sz="4" w:space="0" w:color="auto"/>
              <w:right w:val="single" w:sz="4" w:space="0" w:color="auto"/>
            </w:tcBorders>
          </w:tcPr>
          <w:p w14:paraId="514E34B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404945B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tcPr>
          <w:p w14:paraId="56056E2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7 000,00</w:t>
            </w:r>
          </w:p>
        </w:tc>
      </w:tr>
      <w:tr w:rsidR="00843CA1" w:rsidRPr="009A7102" w14:paraId="11161C01" w14:textId="77777777" w:rsidTr="005A499D">
        <w:tc>
          <w:tcPr>
            <w:tcW w:w="623" w:type="dxa"/>
            <w:tcBorders>
              <w:top w:val="single" w:sz="4" w:space="0" w:color="auto"/>
              <w:left w:val="single" w:sz="4" w:space="0" w:color="auto"/>
              <w:bottom w:val="single" w:sz="4" w:space="0" w:color="auto"/>
              <w:right w:val="single" w:sz="4" w:space="0" w:color="auto"/>
            </w:tcBorders>
          </w:tcPr>
          <w:p w14:paraId="315BC96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102.</w:t>
            </w:r>
          </w:p>
        </w:tc>
        <w:tc>
          <w:tcPr>
            <w:tcW w:w="4308" w:type="dxa"/>
            <w:tcBorders>
              <w:top w:val="single" w:sz="4" w:space="0" w:color="auto"/>
              <w:left w:val="single" w:sz="4" w:space="0" w:color="auto"/>
              <w:bottom w:val="single" w:sz="4" w:space="0" w:color="auto"/>
              <w:right w:val="single" w:sz="4" w:space="0" w:color="auto"/>
            </w:tcBorders>
          </w:tcPr>
          <w:p w14:paraId="294AC2B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Шкаф для документов</w:t>
            </w:r>
          </w:p>
        </w:tc>
        <w:tc>
          <w:tcPr>
            <w:tcW w:w="737" w:type="dxa"/>
            <w:tcBorders>
              <w:top w:val="single" w:sz="4" w:space="0" w:color="auto"/>
              <w:left w:val="single" w:sz="4" w:space="0" w:color="auto"/>
              <w:bottom w:val="single" w:sz="4" w:space="0" w:color="auto"/>
              <w:right w:val="single" w:sz="4" w:space="0" w:color="auto"/>
            </w:tcBorders>
          </w:tcPr>
          <w:p w14:paraId="341C02A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w:t>
            </w:r>
          </w:p>
        </w:tc>
        <w:tc>
          <w:tcPr>
            <w:tcW w:w="1700" w:type="dxa"/>
            <w:tcBorders>
              <w:top w:val="single" w:sz="4" w:space="0" w:color="auto"/>
              <w:left w:val="single" w:sz="4" w:space="0" w:color="auto"/>
              <w:bottom w:val="single" w:sz="4" w:space="0" w:color="auto"/>
              <w:right w:val="single" w:sz="4" w:space="0" w:color="auto"/>
            </w:tcBorders>
          </w:tcPr>
          <w:p w14:paraId="319F82C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700" w:type="dxa"/>
            <w:tcBorders>
              <w:top w:val="single" w:sz="4" w:space="0" w:color="auto"/>
              <w:left w:val="single" w:sz="4" w:space="0" w:color="auto"/>
              <w:bottom w:val="single" w:sz="4" w:space="0" w:color="auto"/>
              <w:right w:val="single" w:sz="4" w:space="0" w:color="auto"/>
            </w:tcBorders>
          </w:tcPr>
          <w:p w14:paraId="4F692DF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20 000,00</w:t>
            </w:r>
          </w:p>
        </w:tc>
      </w:tr>
    </w:tbl>
    <w:p w14:paraId="183D04B8" w14:textId="77777777" w:rsidR="00843CA1" w:rsidRPr="009A7102" w:rsidRDefault="00843CA1" w:rsidP="00843CA1">
      <w:pPr>
        <w:pStyle w:val="ConsPlusNormal"/>
        <w:ind w:firstLine="540"/>
        <w:jc w:val="both"/>
        <w:rPr>
          <w:rFonts w:ascii="Times New Roman" w:hAnsi="Times New Roman" w:cs="Times New Roman"/>
        </w:rPr>
      </w:pPr>
    </w:p>
    <w:p w14:paraId="77EABCB7" w14:textId="77777777" w:rsidR="00843CA1" w:rsidRPr="009A7102" w:rsidRDefault="00843CA1" w:rsidP="00843CA1">
      <w:pPr>
        <w:pStyle w:val="ConsPlusNormal"/>
        <w:ind w:firstLine="540"/>
        <w:jc w:val="both"/>
        <w:rPr>
          <w:rFonts w:ascii="Times New Roman" w:hAnsi="Times New Roman" w:cs="Times New Roman"/>
        </w:rPr>
      </w:pPr>
      <w:r w:rsidRPr="009A7102">
        <w:rPr>
          <w:rFonts w:ascii="Times New Roman" w:hAnsi="Times New Roman" w:cs="Times New Roman"/>
        </w:rPr>
        <w:t>Служебные помещения по мере необходимости обеспечиваются предметами, не указанными в настоящем приложении. При этом стоимость единицы предмета не может превышать 20 000 рублей.</w:t>
      </w:r>
    </w:p>
    <w:p w14:paraId="0356A954" w14:textId="77777777" w:rsidR="00843CA1" w:rsidRPr="009A7102" w:rsidRDefault="00843CA1" w:rsidP="00843CA1">
      <w:pPr>
        <w:pStyle w:val="ConsPlusNormal"/>
        <w:spacing w:before="240"/>
        <w:ind w:firstLine="540"/>
        <w:jc w:val="both"/>
        <w:rPr>
          <w:rFonts w:ascii="Times New Roman" w:hAnsi="Times New Roman" w:cs="Times New Roman"/>
        </w:rPr>
      </w:pPr>
      <w:r w:rsidRPr="009A7102">
        <w:rPr>
          <w:rFonts w:ascii="Times New Roman" w:hAnsi="Times New Roman" w:cs="Times New Roman"/>
        </w:rPr>
        <w:t>Иные помещения, не указанные в настоящем приложении, обеспечиваются мебелью и отдельными материально-техническими средствами в соответствии с их назначением.</w:t>
      </w:r>
    </w:p>
    <w:p w14:paraId="2EAA9DE9" w14:textId="77777777" w:rsidR="00843CA1" w:rsidRPr="009A7102" w:rsidRDefault="00843CA1" w:rsidP="00843CA1">
      <w:pPr>
        <w:pStyle w:val="ConsPlusNormal"/>
        <w:ind w:firstLine="540"/>
        <w:jc w:val="both"/>
        <w:rPr>
          <w:rFonts w:ascii="Times New Roman" w:hAnsi="Times New Roman" w:cs="Times New Roman"/>
        </w:rPr>
      </w:pPr>
    </w:p>
    <w:p w14:paraId="1C275BD6"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t>Приложение N 12</w:t>
      </w:r>
    </w:p>
    <w:p w14:paraId="2CFAE7C7"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309A7843" w14:textId="77777777" w:rsidR="00843CA1" w:rsidRPr="009A7102" w:rsidRDefault="00843CA1" w:rsidP="00843CA1">
      <w:pPr>
        <w:pStyle w:val="ConsPlusNormal"/>
        <w:ind w:firstLine="540"/>
        <w:jc w:val="both"/>
        <w:rPr>
          <w:rFonts w:ascii="Times New Roman" w:hAnsi="Times New Roman" w:cs="Times New Roman"/>
        </w:rPr>
      </w:pPr>
    </w:p>
    <w:p w14:paraId="31047A4F" w14:textId="77777777" w:rsidR="00843CA1" w:rsidRPr="009A7102" w:rsidRDefault="00843CA1" w:rsidP="00843CA1">
      <w:pPr>
        <w:pStyle w:val="ConsPlusTitle"/>
        <w:jc w:val="center"/>
        <w:rPr>
          <w:rFonts w:ascii="Times New Roman" w:hAnsi="Times New Roman" w:cs="Times New Roman"/>
          <w:b w:val="0"/>
          <w:sz w:val="20"/>
          <w:szCs w:val="20"/>
        </w:rPr>
      </w:pPr>
      <w:bookmarkStart w:id="30" w:name="Par2412"/>
      <w:bookmarkEnd w:id="30"/>
      <w:r w:rsidRPr="009A7102">
        <w:rPr>
          <w:rFonts w:ascii="Times New Roman" w:hAnsi="Times New Roman" w:cs="Times New Roman"/>
          <w:b w:val="0"/>
          <w:sz w:val="20"/>
          <w:szCs w:val="20"/>
        </w:rPr>
        <w:t>Нормативы</w:t>
      </w:r>
    </w:p>
    <w:p w14:paraId="13D4E59E"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количества и цены канцелярских принадлежностей</w:t>
      </w:r>
    </w:p>
    <w:p w14:paraId="6979ABB9"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7BBDC36D" w14:textId="77777777" w:rsidR="00843CA1" w:rsidRPr="009A7102" w:rsidRDefault="00843CA1" w:rsidP="00843CA1">
      <w:pPr>
        <w:pStyle w:val="ConsPlusTitle"/>
        <w:jc w:val="center"/>
        <w:rPr>
          <w:rFonts w:ascii="Times New Roman" w:hAnsi="Times New Roman" w:cs="Times New Roman"/>
          <w:b w:val="0"/>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6"/>
        <w:gridCol w:w="3855"/>
        <w:gridCol w:w="1391"/>
        <w:gridCol w:w="992"/>
        <w:gridCol w:w="1357"/>
        <w:gridCol w:w="907"/>
      </w:tblGrid>
      <w:tr w:rsidR="005A499D" w:rsidRPr="009A7102" w14:paraId="1372B871" w14:textId="77777777" w:rsidTr="00CE4EA8">
        <w:tc>
          <w:tcPr>
            <w:tcW w:w="566" w:type="dxa"/>
            <w:tcBorders>
              <w:top w:val="single" w:sz="4" w:space="0" w:color="auto"/>
              <w:left w:val="single" w:sz="4" w:space="0" w:color="auto"/>
              <w:bottom w:val="single" w:sz="4" w:space="0" w:color="auto"/>
              <w:right w:val="single" w:sz="4" w:space="0" w:color="auto"/>
            </w:tcBorders>
          </w:tcPr>
          <w:p w14:paraId="39FF2A07"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N п/п</w:t>
            </w:r>
          </w:p>
        </w:tc>
        <w:tc>
          <w:tcPr>
            <w:tcW w:w="3855" w:type="dxa"/>
            <w:tcBorders>
              <w:top w:val="single" w:sz="4" w:space="0" w:color="auto"/>
              <w:left w:val="single" w:sz="4" w:space="0" w:color="auto"/>
              <w:bottom w:val="single" w:sz="4" w:space="0" w:color="auto"/>
              <w:right w:val="single" w:sz="4" w:space="0" w:color="auto"/>
            </w:tcBorders>
          </w:tcPr>
          <w:p w14:paraId="0CFC2B15"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Наименование товара</w:t>
            </w:r>
          </w:p>
        </w:tc>
        <w:tc>
          <w:tcPr>
            <w:tcW w:w="1391" w:type="dxa"/>
            <w:tcBorders>
              <w:top w:val="single" w:sz="4" w:space="0" w:color="auto"/>
              <w:left w:val="single" w:sz="4" w:space="0" w:color="auto"/>
              <w:bottom w:val="single" w:sz="4" w:space="0" w:color="auto"/>
              <w:right w:val="single" w:sz="4" w:space="0" w:color="auto"/>
            </w:tcBorders>
          </w:tcPr>
          <w:p w14:paraId="410D849E"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Единица измерения</w:t>
            </w:r>
          </w:p>
        </w:tc>
        <w:tc>
          <w:tcPr>
            <w:tcW w:w="992" w:type="dxa"/>
            <w:tcBorders>
              <w:top w:val="single" w:sz="4" w:space="0" w:color="auto"/>
              <w:left w:val="single" w:sz="4" w:space="0" w:color="auto"/>
              <w:bottom w:val="single" w:sz="4" w:space="0" w:color="auto"/>
              <w:right w:val="single" w:sz="4" w:space="0" w:color="auto"/>
            </w:tcBorders>
          </w:tcPr>
          <w:p w14:paraId="3EA57FE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w:t>
            </w:r>
          </w:p>
        </w:tc>
        <w:tc>
          <w:tcPr>
            <w:tcW w:w="1357" w:type="dxa"/>
            <w:tcBorders>
              <w:top w:val="single" w:sz="4" w:space="0" w:color="auto"/>
              <w:left w:val="single" w:sz="4" w:space="0" w:color="auto"/>
              <w:bottom w:val="single" w:sz="4" w:space="0" w:color="auto"/>
              <w:right w:val="single" w:sz="4" w:space="0" w:color="auto"/>
            </w:tcBorders>
          </w:tcPr>
          <w:p w14:paraId="6E27DCD0"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Цена за единицу не более, рублей</w:t>
            </w:r>
          </w:p>
        </w:tc>
        <w:tc>
          <w:tcPr>
            <w:tcW w:w="907" w:type="dxa"/>
            <w:tcBorders>
              <w:top w:val="single" w:sz="4" w:space="0" w:color="auto"/>
              <w:left w:val="single" w:sz="4" w:space="0" w:color="auto"/>
              <w:bottom w:val="single" w:sz="4" w:space="0" w:color="auto"/>
              <w:right w:val="single" w:sz="4" w:space="0" w:color="auto"/>
            </w:tcBorders>
          </w:tcPr>
          <w:p w14:paraId="0A4EFDFE"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Расчетное количество должностных лиц</w:t>
            </w:r>
          </w:p>
        </w:tc>
      </w:tr>
      <w:tr w:rsidR="005A499D" w:rsidRPr="009A7102" w14:paraId="3334F929" w14:textId="77777777" w:rsidTr="00CE4EA8">
        <w:tc>
          <w:tcPr>
            <w:tcW w:w="566" w:type="dxa"/>
            <w:tcBorders>
              <w:top w:val="single" w:sz="4" w:space="0" w:color="auto"/>
              <w:left w:val="single" w:sz="4" w:space="0" w:color="auto"/>
              <w:bottom w:val="single" w:sz="4" w:space="0" w:color="auto"/>
              <w:right w:val="single" w:sz="4" w:space="0" w:color="auto"/>
            </w:tcBorders>
          </w:tcPr>
          <w:p w14:paraId="331A7F40"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1</w:t>
            </w:r>
          </w:p>
        </w:tc>
        <w:tc>
          <w:tcPr>
            <w:tcW w:w="3855" w:type="dxa"/>
            <w:tcBorders>
              <w:top w:val="single" w:sz="4" w:space="0" w:color="auto"/>
              <w:left w:val="single" w:sz="4" w:space="0" w:color="auto"/>
              <w:bottom w:val="single" w:sz="4" w:space="0" w:color="auto"/>
              <w:right w:val="single" w:sz="4" w:space="0" w:color="auto"/>
            </w:tcBorders>
          </w:tcPr>
          <w:p w14:paraId="1A90769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2</w:t>
            </w:r>
          </w:p>
        </w:tc>
        <w:tc>
          <w:tcPr>
            <w:tcW w:w="1391" w:type="dxa"/>
            <w:tcBorders>
              <w:top w:val="single" w:sz="4" w:space="0" w:color="auto"/>
              <w:left w:val="single" w:sz="4" w:space="0" w:color="auto"/>
              <w:bottom w:val="single" w:sz="4" w:space="0" w:color="auto"/>
              <w:right w:val="single" w:sz="4" w:space="0" w:color="auto"/>
            </w:tcBorders>
          </w:tcPr>
          <w:p w14:paraId="33217AFC"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3</w:t>
            </w:r>
          </w:p>
        </w:tc>
        <w:tc>
          <w:tcPr>
            <w:tcW w:w="992" w:type="dxa"/>
            <w:tcBorders>
              <w:top w:val="single" w:sz="4" w:space="0" w:color="auto"/>
              <w:left w:val="single" w:sz="4" w:space="0" w:color="auto"/>
              <w:bottom w:val="single" w:sz="4" w:space="0" w:color="auto"/>
              <w:right w:val="single" w:sz="4" w:space="0" w:color="auto"/>
            </w:tcBorders>
          </w:tcPr>
          <w:p w14:paraId="2677D503"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4</w:t>
            </w:r>
          </w:p>
        </w:tc>
        <w:tc>
          <w:tcPr>
            <w:tcW w:w="1357" w:type="dxa"/>
            <w:tcBorders>
              <w:top w:val="single" w:sz="4" w:space="0" w:color="auto"/>
              <w:left w:val="single" w:sz="4" w:space="0" w:color="auto"/>
              <w:bottom w:val="single" w:sz="4" w:space="0" w:color="auto"/>
              <w:right w:val="single" w:sz="4" w:space="0" w:color="auto"/>
            </w:tcBorders>
          </w:tcPr>
          <w:p w14:paraId="5E33A82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5</w:t>
            </w:r>
          </w:p>
        </w:tc>
        <w:tc>
          <w:tcPr>
            <w:tcW w:w="907" w:type="dxa"/>
            <w:tcBorders>
              <w:top w:val="single" w:sz="4" w:space="0" w:color="auto"/>
              <w:left w:val="single" w:sz="4" w:space="0" w:color="auto"/>
              <w:bottom w:val="single" w:sz="4" w:space="0" w:color="auto"/>
              <w:right w:val="single" w:sz="4" w:space="0" w:color="auto"/>
            </w:tcBorders>
          </w:tcPr>
          <w:p w14:paraId="7EC6FF1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6</w:t>
            </w:r>
          </w:p>
        </w:tc>
      </w:tr>
      <w:tr w:rsidR="005A499D" w:rsidRPr="009A7102" w14:paraId="7D3D1147" w14:textId="77777777" w:rsidTr="00CE4EA8">
        <w:tc>
          <w:tcPr>
            <w:tcW w:w="566" w:type="dxa"/>
            <w:tcBorders>
              <w:top w:val="single" w:sz="4" w:space="0" w:color="auto"/>
              <w:left w:val="single" w:sz="4" w:space="0" w:color="auto"/>
              <w:bottom w:val="single" w:sz="4" w:space="0" w:color="auto"/>
              <w:right w:val="single" w:sz="4" w:space="0" w:color="auto"/>
            </w:tcBorders>
          </w:tcPr>
          <w:p w14:paraId="124771A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1.</w:t>
            </w:r>
          </w:p>
        </w:tc>
        <w:tc>
          <w:tcPr>
            <w:tcW w:w="3855" w:type="dxa"/>
            <w:tcBorders>
              <w:top w:val="single" w:sz="4" w:space="0" w:color="auto"/>
              <w:left w:val="single" w:sz="4" w:space="0" w:color="auto"/>
              <w:bottom w:val="single" w:sz="4" w:space="0" w:color="auto"/>
              <w:right w:val="single" w:sz="4" w:space="0" w:color="auto"/>
            </w:tcBorders>
          </w:tcPr>
          <w:p w14:paraId="59DF489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Алфавитная книга</w:t>
            </w:r>
          </w:p>
        </w:tc>
        <w:tc>
          <w:tcPr>
            <w:tcW w:w="1391" w:type="dxa"/>
            <w:tcBorders>
              <w:top w:val="single" w:sz="4" w:space="0" w:color="auto"/>
              <w:left w:val="single" w:sz="4" w:space="0" w:color="auto"/>
              <w:bottom w:val="single" w:sz="4" w:space="0" w:color="auto"/>
              <w:right w:val="single" w:sz="4" w:space="0" w:color="auto"/>
            </w:tcBorders>
          </w:tcPr>
          <w:p w14:paraId="65F0A28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5B98989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0822E0D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250,00</w:t>
            </w:r>
          </w:p>
        </w:tc>
        <w:tc>
          <w:tcPr>
            <w:tcW w:w="907" w:type="dxa"/>
            <w:tcBorders>
              <w:top w:val="single" w:sz="4" w:space="0" w:color="auto"/>
              <w:left w:val="single" w:sz="4" w:space="0" w:color="auto"/>
              <w:bottom w:val="single" w:sz="4" w:space="0" w:color="auto"/>
              <w:right w:val="single" w:sz="4" w:space="0" w:color="auto"/>
            </w:tcBorders>
          </w:tcPr>
          <w:p w14:paraId="3D18D8A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5F3355F1" w14:textId="77777777" w:rsidTr="00CE4EA8">
        <w:tc>
          <w:tcPr>
            <w:tcW w:w="566" w:type="dxa"/>
            <w:tcBorders>
              <w:top w:val="single" w:sz="4" w:space="0" w:color="auto"/>
              <w:left w:val="single" w:sz="4" w:space="0" w:color="auto"/>
              <w:bottom w:val="single" w:sz="4" w:space="0" w:color="auto"/>
              <w:right w:val="single" w:sz="4" w:space="0" w:color="auto"/>
            </w:tcBorders>
          </w:tcPr>
          <w:p w14:paraId="2ACCC5F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3855" w:type="dxa"/>
            <w:tcBorders>
              <w:top w:val="single" w:sz="4" w:space="0" w:color="auto"/>
              <w:left w:val="single" w:sz="4" w:space="0" w:color="auto"/>
              <w:bottom w:val="single" w:sz="4" w:space="0" w:color="auto"/>
              <w:right w:val="single" w:sz="4" w:space="0" w:color="auto"/>
            </w:tcBorders>
          </w:tcPr>
          <w:p w14:paraId="0CD40B53" w14:textId="77777777" w:rsidR="00843CA1" w:rsidRPr="009A7102" w:rsidRDefault="00843CA1" w:rsidP="005A499D">
            <w:pPr>
              <w:pStyle w:val="ConsPlusNormal"/>
              <w:rPr>
                <w:rFonts w:ascii="Times New Roman" w:hAnsi="Times New Roman" w:cs="Times New Roman"/>
              </w:rPr>
            </w:pPr>
            <w:proofErr w:type="spellStart"/>
            <w:r w:rsidRPr="009A7102">
              <w:rPr>
                <w:rFonts w:ascii="Times New Roman" w:hAnsi="Times New Roman" w:cs="Times New Roman"/>
              </w:rPr>
              <w:t>Антистеплер</w:t>
            </w:r>
            <w:proofErr w:type="spellEnd"/>
          </w:p>
        </w:tc>
        <w:tc>
          <w:tcPr>
            <w:tcW w:w="1391" w:type="dxa"/>
            <w:tcBorders>
              <w:top w:val="single" w:sz="4" w:space="0" w:color="auto"/>
              <w:left w:val="single" w:sz="4" w:space="0" w:color="auto"/>
              <w:bottom w:val="single" w:sz="4" w:space="0" w:color="auto"/>
              <w:right w:val="single" w:sz="4" w:space="0" w:color="auto"/>
            </w:tcBorders>
          </w:tcPr>
          <w:p w14:paraId="3DC31A2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00CF7AC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32A5DCA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70,00</w:t>
            </w:r>
          </w:p>
        </w:tc>
        <w:tc>
          <w:tcPr>
            <w:tcW w:w="907" w:type="dxa"/>
            <w:tcBorders>
              <w:top w:val="single" w:sz="4" w:space="0" w:color="auto"/>
              <w:left w:val="single" w:sz="4" w:space="0" w:color="auto"/>
              <w:bottom w:val="single" w:sz="4" w:space="0" w:color="auto"/>
              <w:right w:val="single" w:sz="4" w:space="0" w:color="auto"/>
            </w:tcBorders>
          </w:tcPr>
          <w:p w14:paraId="200E49D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5854E3EB" w14:textId="77777777" w:rsidTr="00CE4EA8">
        <w:tc>
          <w:tcPr>
            <w:tcW w:w="566" w:type="dxa"/>
            <w:tcBorders>
              <w:top w:val="single" w:sz="4" w:space="0" w:color="auto"/>
              <w:left w:val="single" w:sz="4" w:space="0" w:color="auto"/>
              <w:bottom w:val="single" w:sz="4" w:space="0" w:color="auto"/>
              <w:right w:val="single" w:sz="4" w:space="0" w:color="auto"/>
            </w:tcBorders>
          </w:tcPr>
          <w:p w14:paraId="4F74F3C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3855" w:type="dxa"/>
            <w:tcBorders>
              <w:top w:val="single" w:sz="4" w:space="0" w:color="auto"/>
              <w:left w:val="single" w:sz="4" w:space="0" w:color="auto"/>
              <w:bottom w:val="single" w:sz="4" w:space="0" w:color="auto"/>
              <w:right w:val="single" w:sz="4" w:space="0" w:color="auto"/>
            </w:tcBorders>
          </w:tcPr>
          <w:p w14:paraId="54B8E6C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Блок для записи в подставке</w:t>
            </w:r>
          </w:p>
        </w:tc>
        <w:tc>
          <w:tcPr>
            <w:tcW w:w="1391" w:type="dxa"/>
            <w:tcBorders>
              <w:top w:val="single" w:sz="4" w:space="0" w:color="auto"/>
              <w:left w:val="single" w:sz="4" w:space="0" w:color="auto"/>
              <w:bottom w:val="single" w:sz="4" w:space="0" w:color="auto"/>
              <w:right w:val="single" w:sz="4" w:space="0" w:color="auto"/>
            </w:tcBorders>
          </w:tcPr>
          <w:p w14:paraId="5479E65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63874C9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5892D9C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130,00</w:t>
            </w:r>
          </w:p>
        </w:tc>
        <w:tc>
          <w:tcPr>
            <w:tcW w:w="907" w:type="dxa"/>
            <w:tcBorders>
              <w:top w:val="single" w:sz="4" w:space="0" w:color="auto"/>
              <w:left w:val="single" w:sz="4" w:space="0" w:color="auto"/>
              <w:bottom w:val="single" w:sz="4" w:space="0" w:color="auto"/>
              <w:right w:val="single" w:sz="4" w:space="0" w:color="auto"/>
            </w:tcBorders>
          </w:tcPr>
          <w:p w14:paraId="14BAAB9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4A47FBFE" w14:textId="77777777" w:rsidTr="00CE4EA8">
        <w:tc>
          <w:tcPr>
            <w:tcW w:w="566" w:type="dxa"/>
            <w:tcBorders>
              <w:top w:val="single" w:sz="4" w:space="0" w:color="auto"/>
              <w:left w:val="single" w:sz="4" w:space="0" w:color="auto"/>
              <w:bottom w:val="single" w:sz="4" w:space="0" w:color="auto"/>
              <w:right w:val="single" w:sz="4" w:space="0" w:color="auto"/>
            </w:tcBorders>
          </w:tcPr>
          <w:p w14:paraId="4BB88D1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w:t>
            </w:r>
          </w:p>
        </w:tc>
        <w:tc>
          <w:tcPr>
            <w:tcW w:w="3855" w:type="dxa"/>
            <w:tcBorders>
              <w:top w:val="single" w:sz="4" w:space="0" w:color="auto"/>
              <w:left w:val="single" w:sz="4" w:space="0" w:color="auto"/>
              <w:bottom w:val="single" w:sz="4" w:space="0" w:color="auto"/>
              <w:right w:val="single" w:sz="4" w:space="0" w:color="auto"/>
            </w:tcBorders>
          </w:tcPr>
          <w:p w14:paraId="020928E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Блок для записи запасной</w:t>
            </w:r>
          </w:p>
        </w:tc>
        <w:tc>
          <w:tcPr>
            <w:tcW w:w="1391" w:type="dxa"/>
            <w:tcBorders>
              <w:top w:val="single" w:sz="4" w:space="0" w:color="auto"/>
              <w:left w:val="single" w:sz="4" w:space="0" w:color="auto"/>
              <w:bottom w:val="single" w:sz="4" w:space="0" w:color="auto"/>
              <w:right w:val="single" w:sz="4" w:space="0" w:color="auto"/>
            </w:tcBorders>
          </w:tcPr>
          <w:p w14:paraId="3472402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E1471D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357" w:type="dxa"/>
            <w:tcBorders>
              <w:top w:val="single" w:sz="4" w:space="0" w:color="auto"/>
              <w:left w:val="single" w:sz="4" w:space="0" w:color="auto"/>
              <w:bottom w:val="single" w:sz="4" w:space="0" w:color="auto"/>
              <w:right w:val="single" w:sz="4" w:space="0" w:color="auto"/>
            </w:tcBorders>
          </w:tcPr>
          <w:p w14:paraId="116002C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91,00</w:t>
            </w:r>
          </w:p>
        </w:tc>
        <w:tc>
          <w:tcPr>
            <w:tcW w:w="907" w:type="dxa"/>
            <w:tcBorders>
              <w:top w:val="single" w:sz="4" w:space="0" w:color="auto"/>
              <w:left w:val="single" w:sz="4" w:space="0" w:color="auto"/>
              <w:bottom w:val="single" w:sz="4" w:space="0" w:color="auto"/>
              <w:right w:val="single" w:sz="4" w:space="0" w:color="auto"/>
            </w:tcBorders>
          </w:tcPr>
          <w:p w14:paraId="2B572C3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7D7ECE28" w14:textId="77777777" w:rsidTr="00CE4EA8">
        <w:tc>
          <w:tcPr>
            <w:tcW w:w="566" w:type="dxa"/>
            <w:tcBorders>
              <w:top w:val="single" w:sz="4" w:space="0" w:color="auto"/>
              <w:left w:val="single" w:sz="4" w:space="0" w:color="auto"/>
              <w:bottom w:val="single" w:sz="4" w:space="0" w:color="auto"/>
              <w:right w:val="single" w:sz="4" w:space="0" w:color="auto"/>
            </w:tcBorders>
          </w:tcPr>
          <w:p w14:paraId="469B1A1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w:t>
            </w:r>
          </w:p>
        </w:tc>
        <w:tc>
          <w:tcPr>
            <w:tcW w:w="3855" w:type="dxa"/>
            <w:tcBorders>
              <w:top w:val="single" w:sz="4" w:space="0" w:color="auto"/>
              <w:left w:val="single" w:sz="4" w:space="0" w:color="auto"/>
              <w:bottom w:val="single" w:sz="4" w:space="0" w:color="auto"/>
              <w:right w:val="single" w:sz="4" w:space="0" w:color="auto"/>
            </w:tcBorders>
          </w:tcPr>
          <w:p w14:paraId="47449D8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Папка архивная на завязках</w:t>
            </w:r>
          </w:p>
        </w:tc>
        <w:tc>
          <w:tcPr>
            <w:tcW w:w="1391" w:type="dxa"/>
            <w:tcBorders>
              <w:top w:val="single" w:sz="4" w:space="0" w:color="auto"/>
              <w:left w:val="single" w:sz="4" w:space="0" w:color="auto"/>
              <w:bottom w:val="single" w:sz="4" w:space="0" w:color="auto"/>
              <w:right w:val="single" w:sz="4" w:space="0" w:color="auto"/>
            </w:tcBorders>
          </w:tcPr>
          <w:p w14:paraId="2E5C0E3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C9A73C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357" w:type="dxa"/>
            <w:tcBorders>
              <w:top w:val="single" w:sz="4" w:space="0" w:color="auto"/>
              <w:left w:val="single" w:sz="4" w:space="0" w:color="auto"/>
              <w:bottom w:val="single" w:sz="4" w:space="0" w:color="auto"/>
              <w:right w:val="single" w:sz="4" w:space="0" w:color="auto"/>
            </w:tcBorders>
          </w:tcPr>
          <w:p w14:paraId="6C596A2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125,00</w:t>
            </w:r>
          </w:p>
        </w:tc>
        <w:tc>
          <w:tcPr>
            <w:tcW w:w="907" w:type="dxa"/>
            <w:tcBorders>
              <w:top w:val="single" w:sz="4" w:space="0" w:color="auto"/>
              <w:left w:val="single" w:sz="4" w:space="0" w:color="auto"/>
              <w:bottom w:val="single" w:sz="4" w:space="0" w:color="auto"/>
              <w:right w:val="single" w:sz="4" w:space="0" w:color="auto"/>
            </w:tcBorders>
          </w:tcPr>
          <w:p w14:paraId="3D4AE6A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387C456" w14:textId="77777777" w:rsidTr="00CE4EA8">
        <w:tc>
          <w:tcPr>
            <w:tcW w:w="566" w:type="dxa"/>
            <w:tcBorders>
              <w:top w:val="single" w:sz="4" w:space="0" w:color="auto"/>
              <w:left w:val="single" w:sz="4" w:space="0" w:color="auto"/>
              <w:bottom w:val="single" w:sz="4" w:space="0" w:color="auto"/>
              <w:right w:val="single" w:sz="4" w:space="0" w:color="auto"/>
            </w:tcBorders>
          </w:tcPr>
          <w:p w14:paraId="04B7D7A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w:t>
            </w:r>
          </w:p>
        </w:tc>
        <w:tc>
          <w:tcPr>
            <w:tcW w:w="3855" w:type="dxa"/>
            <w:tcBorders>
              <w:top w:val="single" w:sz="4" w:space="0" w:color="auto"/>
              <w:left w:val="single" w:sz="4" w:space="0" w:color="auto"/>
              <w:bottom w:val="single" w:sz="4" w:space="0" w:color="auto"/>
              <w:right w:val="single" w:sz="4" w:space="0" w:color="auto"/>
            </w:tcBorders>
          </w:tcPr>
          <w:p w14:paraId="1BD91D1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Бумага для записи с клеевым краем 75 x 75 мм</w:t>
            </w:r>
          </w:p>
        </w:tc>
        <w:tc>
          <w:tcPr>
            <w:tcW w:w="1391" w:type="dxa"/>
            <w:tcBorders>
              <w:top w:val="single" w:sz="4" w:space="0" w:color="auto"/>
              <w:left w:val="single" w:sz="4" w:space="0" w:color="auto"/>
              <w:bottom w:val="single" w:sz="4" w:space="0" w:color="auto"/>
              <w:right w:val="single" w:sz="4" w:space="0" w:color="auto"/>
            </w:tcBorders>
          </w:tcPr>
          <w:p w14:paraId="733D41F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0184EF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357" w:type="dxa"/>
            <w:tcBorders>
              <w:top w:val="single" w:sz="4" w:space="0" w:color="auto"/>
              <w:left w:val="single" w:sz="4" w:space="0" w:color="auto"/>
              <w:bottom w:val="single" w:sz="4" w:space="0" w:color="auto"/>
              <w:right w:val="single" w:sz="4" w:space="0" w:color="auto"/>
            </w:tcBorders>
          </w:tcPr>
          <w:p w14:paraId="0F9A100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45,00</w:t>
            </w:r>
          </w:p>
        </w:tc>
        <w:tc>
          <w:tcPr>
            <w:tcW w:w="907" w:type="dxa"/>
            <w:tcBorders>
              <w:top w:val="single" w:sz="4" w:space="0" w:color="auto"/>
              <w:left w:val="single" w:sz="4" w:space="0" w:color="auto"/>
              <w:bottom w:val="single" w:sz="4" w:space="0" w:color="auto"/>
              <w:right w:val="single" w:sz="4" w:space="0" w:color="auto"/>
            </w:tcBorders>
          </w:tcPr>
          <w:p w14:paraId="2466B70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5CD5999E" w14:textId="77777777" w:rsidTr="00CE4EA8">
        <w:tc>
          <w:tcPr>
            <w:tcW w:w="566" w:type="dxa"/>
            <w:tcBorders>
              <w:top w:val="single" w:sz="4" w:space="0" w:color="auto"/>
              <w:left w:val="single" w:sz="4" w:space="0" w:color="auto"/>
              <w:bottom w:val="single" w:sz="4" w:space="0" w:color="auto"/>
              <w:right w:val="single" w:sz="4" w:space="0" w:color="auto"/>
            </w:tcBorders>
          </w:tcPr>
          <w:p w14:paraId="5A83CD5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w:t>
            </w:r>
          </w:p>
        </w:tc>
        <w:tc>
          <w:tcPr>
            <w:tcW w:w="3855" w:type="dxa"/>
            <w:tcBorders>
              <w:top w:val="single" w:sz="4" w:space="0" w:color="auto"/>
              <w:left w:val="single" w:sz="4" w:space="0" w:color="auto"/>
              <w:bottom w:val="single" w:sz="4" w:space="0" w:color="auto"/>
              <w:right w:val="single" w:sz="4" w:space="0" w:color="auto"/>
            </w:tcBorders>
          </w:tcPr>
          <w:p w14:paraId="0D6961F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Бумага для записи с клеевым краем 75 x 75 мм (Z-бумага)</w:t>
            </w:r>
          </w:p>
        </w:tc>
        <w:tc>
          <w:tcPr>
            <w:tcW w:w="1391" w:type="dxa"/>
            <w:tcBorders>
              <w:top w:val="single" w:sz="4" w:space="0" w:color="auto"/>
              <w:left w:val="single" w:sz="4" w:space="0" w:color="auto"/>
              <w:bottom w:val="single" w:sz="4" w:space="0" w:color="auto"/>
              <w:right w:val="single" w:sz="4" w:space="0" w:color="auto"/>
            </w:tcBorders>
          </w:tcPr>
          <w:p w14:paraId="1EE1098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A36E84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677A48D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95,00</w:t>
            </w:r>
          </w:p>
        </w:tc>
        <w:tc>
          <w:tcPr>
            <w:tcW w:w="907" w:type="dxa"/>
            <w:tcBorders>
              <w:top w:val="single" w:sz="4" w:space="0" w:color="auto"/>
              <w:left w:val="single" w:sz="4" w:space="0" w:color="auto"/>
              <w:bottom w:val="single" w:sz="4" w:space="0" w:color="auto"/>
              <w:right w:val="single" w:sz="4" w:space="0" w:color="auto"/>
            </w:tcBorders>
          </w:tcPr>
          <w:p w14:paraId="5948E71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0FC59939" w14:textId="77777777" w:rsidTr="00CE4EA8">
        <w:tc>
          <w:tcPr>
            <w:tcW w:w="566" w:type="dxa"/>
            <w:tcBorders>
              <w:top w:val="single" w:sz="4" w:space="0" w:color="auto"/>
              <w:left w:val="single" w:sz="4" w:space="0" w:color="auto"/>
              <w:bottom w:val="single" w:sz="4" w:space="0" w:color="auto"/>
              <w:right w:val="single" w:sz="4" w:space="0" w:color="auto"/>
            </w:tcBorders>
          </w:tcPr>
          <w:p w14:paraId="09733AD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w:t>
            </w:r>
          </w:p>
        </w:tc>
        <w:tc>
          <w:tcPr>
            <w:tcW w:w="3855" w:type="dxa"/>
            <w:tcBorders>
              <w:top w:val="single" w:sz="4" w:space="0" w:color="auto"/>
              <w:left w:val="single" w:sz="4" w:space="0" w:color="auto"/>
              <w:bottom w:val="single" w:sz="4" w:space="0" w:color="auto"/>
              <w:right w:val="single" w:sz="4" w:space="0" w:color="auto"/>
            </w:tcBorders>
          </w:tcPr>
          <w:p w14:paraId="24A3ED1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Бумага для записи с клеевым краем 38 x 51 мм</w:t>
            </w:r>
          </w:p>
        </w:tc>
        <w:tc>
          <w:tcPr>
            <w:tcW w:w="1391" w:type="dxa"/>
            <w:tcBorders>
              <w:top w:val="single" w:sz="4" w:space="0" w:color="auto"/>
              <w:left w:val="single" w:sz="4" w:space="0" w:color="auto"/>
              <w:bottom w:val="single" w:sz="4" w:space="0" w:color="auto"/>
              <w:right w:val="single" w:sz="4" w:space="0" w:color="auto"/>
            </w:tcBorders>
          </w:tcPr>
          <w:p w14:paraId="3FCA852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5763438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357" w:type="dxa"/>
            <w:tcBorders>
              <w:top w:val="single" w:sz="4" w:space="0" w:color="auto"/>
              <w:left w:val="single" w:sz="4" w:space="0" w:color="auto"/>
              <w:bottom w:val="single" w:sz="4" w:space="0" w:color="auto"/>
              <w:right w:val="single" w:sz="4" w:space="0" w:color="auto"/>
            </w:tcBorders>
          </w:tcPr>
          <w:p w14:paraId="1622260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25,00</w:t>
            </w:r>
          </w:p>
        </w:tc>
        <w:tc>
          <w:tcPr>
            <w:tcW w:w="907" w:type="dxa"/>
            <w:tcBorders>
              <w:top w:val="single" w:sz="4" w:space="0" w:color="auto"/>
              <w:left w:val="single" w:sz="4" w:space="0" w:color="auto"/>
              <w:bottom w:val="single" w:sz="4" w:space="0" w:color="auto"/>
              <w:right w:val="single" w:sz="4" w:space="0" w:color="auto"/>
            </w:tcBorders>
          </w:tcPr>
          <w:p w14:paraId="371A874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3EFCC6F2" w14:textId="77777777" w:rsidTr="00CE4EA8">
        <w:tc>
          <w:tcPr>
            <w:tcW w:w="566" w:type="dxa"/>
            <w:tcBorders>
              <w:top w:val="single" w:sz="4" w:space="0" w:color="auto"/>
              <w:left w:val="single" w:sz="4" w:space="0" w:color="auto"/>
              <w:bottom w:val="single" w:sz="4" w:space="0" w:color="auto"/>
              <w:right w:val="single" w:sz="4" w:space="0" w:color="auto"/>
            </w:tcBorders>
          </w:tcPr>
          <w:p w14:paraId="2A93EA0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9.</w:t>
            </w:r>
          </w:p>
        </w:tc>
        <w:tc>
          <w:tcPr>
            <w:tcW w:w="3855" w:type="dxa"/>
            <w:tcBorders>
              <w:top w:val="single" w:sz="4" w:space="0" w:color="auto"/>
              <w:left w:val="single" w:sz="4" w:space="0" w:color="auto"/>
              <w:bottom w:val="single" w:sz="4" w:space="0" w:color="auto"/>
              <w:right w:val="single" w:sz="4" w:space="0" w:color="auto"/>
            </w:tcBorders>
          </w:tcPr>
          <w:p w14:paraId="07863C4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Бумага для офисной техники А3</w:t>
            </w:r>
          </w:p>
        </w:tc>
        <w:tc>
          <w:tcPr>
            <w:tcW w:w="1391" w:type="dxa"/>
            <w:tcBorders>
              <w:top w:val="single" w:sz="4" w:space="0" w:color="auto"/>
              <w:left w:val="single" w:sz="4" w:space="0" w:color="auto"/>
              <w:bottom w:val="single" w:sz="4" w:space="0" w:color="auto"/>
              <w:right w:val="single" w:sz="4" w:space="0" w:color="auto"/>
            </w:tcBorders>
          </w:tcPr>
          <w:p w14:paraId="43C4386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59B5A15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27FC389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650,00</w:t>
            </w:r>
          </w:p>
        </w:tc>
        <w:tc>
          <w:tcPr>
            <w:tcW w:w="907" w:type="dxa"/>
            <w:tcBorders>
              <w:top w:val="single" w:sz="4" w:space="0" w:color="auto"/>
              <w:left w:val="single" w:sz="4" w:space="0" w:color="auto"/>
              <w:bottom w:val="single" w:sz="4" w:space="0" w:color="auto"/>
              <w:right w:val="single" w:sz="4" w:space="0" w:color="auto"/>
            </w:tcBorders>
          </w:tcPr>
          <w:p w14:paraId="1214B1F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6211A226" w14:textId="77777777" w:rsidTr="00CE4EA8">
        <w:tc>
          <w:tcPr>
            <w:tcW w:w="566" w:type="dxa"/>
            <w:tcBorders>
              <w:top w:val="single" w:sz="4" w:space="0" w:color="auto"/>
              <w:left w:val="single" w:sz="4" w:space="0" w:color="auto"/>
              <w:bottom w:val="single" w:sz="4" w:space="0" w:color="auto"/>
              <w:right w:val="single" w:sz="4" w:space="0" w:color="auto"/>
            </w:tcBorders>
          </w:tcPr>
          <w:p w14:paraId="026906D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10.</w:t>
            </w:r>
          </w:p>
        </w:tc>
        <w:tc>
          <w:tcPr>
            <w:tcW w:w="3855" w:type="dxa"/>
            <w:tcBorders>
              <w:top w:val="single" w:sz="4" w:space="0" w:color="auto"/>
              <w:left w:val="single" w:sz="4" w:space="0" w:color="auto"/>
              <w:bottom w:val="single" w:sz="4" w:space="0" w:color="auto"/>
              <w:right w:val="single" w:sz="4" w:space="0" w:color="auto"/>
            </w:tcBorders>
          </w:tcPr>
          <w:p w14:paraId="1237055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Бумага для офисной техники А4</w:t>
            </w:r>
          </w:p>
        </w:tc>
        <w:tc>
          <w:tcPr>
            <w:tcW w:w="1391" w:type="dxa"/>
            <w:tcBorders>
              <w:top w:val="single" w:sz="4" w:space="0" w:color="auto"/>
              <w:left w:val="single" w:sz="4" w:space="0" w:color="auto"/>
              <w:bottom w:val="single" w:sz="4" w:space="0" w:color="auto"/>
              <w:right w:val="single" w:sz="4" w:space="0" w:color="auto"/>
            </w:tcBorders>
          </w:tcPr>
          <w:p w14:paraId="63D3F7A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55CFA7F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18</w:t>
            </w:r>
          </w:p>
        </w:tc>
        <w:tc>
          <w:tcPr>
            <w:tcW w:w="1357" w:type="dxa"/>
            <w:tcBorders>
              <w:top w:val="single" w:sz="4" w:space="0" w:color="auto"/>
              <w:left w:val="single" w:sz="4" w:space="0" w:color="auto"/>
              <w:bottom w:val="single" w:sz="4" w:space="0" w:color="auto"/>
              <w:right w:val="single" w:sz="4" w:space="0" w:color="auto"/>
            </w:tcBorders>
          </w:tcPr>
          <w:p w14:paraId="1A6C803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300,00</w:t>
            </w:r>
          </w:p>
        </w:tc>
        <w:tc>
          <w:tcPr>
            <w:tcW w:w="907" w:type="dxa"/>
            <w:tcBorders>
              <w:top w:val="single" w:sz="4" w:space="0" w:color="auto"/>
              <w:left w:val="single" w:sz="4" w:space="0" w:color="auto"/>
              <w:bottom w:val="single" w:sz="4" w:space="0" w:color="auto"/>
              <w:right w:val="single" w:sz="4" w:space="0" w:color="auto"/>
            </w:tcBorders>
          </w:tcPr>
          <w:p w14:paraId="4F7F4F4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2C1F8333" w14:textId="77777777" w:rsidTr="00CE4EA8">
        <w:tc>
          <w:tcPr>
            <w:tcW w:w="566" w:type="dxa"/>
            <w:tcBorders>
              <w:top w:val="single" w:sz="4" w:space="0" w:color="auto"/>
              <w:left w:val="single" w:sz="4" w:space="0" w:color="auto"/>
              <w:bottom w:val="single" w:sz="4" w:space="0" w:color="auto"/>
              <w:right w:val="single" w:sz="4" w:space="0" w:color="auto"/>
            </w:tcBorders>
          </w:tcPr>
          <w:p w14:paraId="5986649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11.</w:t>
            </w:r>
          </w:p>
        </w:tc>
        <w:tc>
          <w:tcPr>
            <w:tcW w:w="3855" w:type="dxa"/>
            <w:tcBorders>
              <w:top w:val="single" w:sz="4" w:space="0" w:color="auto"/>
              <w:left w:val="single" w:sz="4" w:space="0" w:color="auto"/>
              <w:bottom w:val="single" w:sz="4" w:space="0" w:color="auto"/>
              <w:right w:val="single" w:sz="4" w:space="0" w:color="auto"/>
            </w:tcBorders>
          </w:tcPr>
          <w:p w14:paraId="13CDFE6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Ежедневник А5</w:t>
            </w:r>
          </w:p>
        </w:tc>
        <w:tc>
          <w:tcPr>
            <w:tcW w:w="1391" w:type="dxa"/>
            <w:tcBorders>
              <w:top w:val="single" w:sz="4" w:space="0" w:color="auto"/>
              <w:left w:val="single" w:sz="4" w:space="0" w:color="auto"/>
              <w:bottom w:val="single" w:sz="4" w:space="0" w:color="auto"/>
              <w:right w:val="single" w:sz="4" w:space="0" w:color="auto"/>
            </w:tcBorders>
          </w:tcPr>
          <w:p w14:paraId="60A661F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6A08BCF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6C46E63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550,00</w:t>
            </w:r>
          </w:p>
        </w:tc>
        <w:tc>
          <w:tcPr>
            <w:tcW w:w="907" w:type="dxa"/>
            <w:tcBorders>
              <w:top w:val="single" w:sz="4" w:space="0" w:color="auto"/>
              <w:left w:val="single" w:sz="4" w:space="0" w:color="auto"/>
              <w:bottom w:val="single" w:sz="4" w:space="0" w:color="auto"/>
              <w:right w:val="single" w:sz="4" w:space="0" w:color="auto"/>
            </w:tcBorders>
          </w:tcPr>
          <w:p w14:paraId="76FB921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5EFF2D5F" w14:textId="77777777" w:rsidTr="00CE4EA8">
        <w:tc>
          <w:tcPr>
            <w:tcW w:w="566" w:type="dxa"/>
            <w:tcBorders>
              <w:top w:val="single" w:sz="4" w:space="0" w:color="auto"/>
              <w:left w:val="single" w:sz="4" w:space="0" w:color="auto"/>
              <w:bottom w:val="single" w:sz="4" w:space="0" w:color="auto"/>
              <w:right w:val="single" w:sz="4" w:space="0" w:color="auto"/>
            </w:tcBorders>
          </w:tcPr>
          <w:p w14:paraId="4FF8FA1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12.</w:t>
            </w:r>
          </w:p>
        </w:tc>
        <w:tc>
          <w:tcPr>
            <w:tcW w:w="3855" w:type="dxa"/>
            <w:tcBorders>
              <w:top w:val="single" w:sz="4" w:space="0" w:color="auto"/>
              <w:left w:val="single" w:sz="4" w:space="0" w:color="auto"/>
              <w:bottom w:val="single" w:sz="4" w:space="0" w:color="auto"/>
              <w:right w:val="single" w:sz="4" w:space="0" w:color="auto"/>
            </w:tcBorders>
          </w:tcPr>
          <w:p w14:paraId="1D9F37E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Зажим для бумаг 15 мм</w:t>
            </w:r>
          </w:p>
        </w:tc>
        <w:tc>
          <w:tcPr>
            <w:tcW w:w="1391" w:type="dxa"/>
            <w:tcBorders>
              <w:top w:val="single" w:sz="4" w:space="0" w:color="auto"/>
              <w:left w:val="single" w:sz="4" w:space="0" w:color="auto"/>
              <w:bottom w:val="single" w:sz="4" w:space="0" w:color="auto"/>
              <w:right w:val="single" w:sz="4" w:space="0" w:color="auto"/>
            </w:tcBorders>
          </w:tcPr>
          <w:p w14:paraId="0030297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52B40CA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357" w:type="dxa"/>
            <w:tcBorders>
              <w:top w:val="single" w:sz="4" w:space="0" w:color="auto"/>
              <w:left w:val="single" w:sz="4" w:space="0" w:color="auto"/>
              <w:bottom w:val="single" w:sz="4" w:space="0" w:color="auto"/>
              <w:right w:val="single" w:sz="4" w:space="0" w:color="auto"/>
            </w:tcBorders>
          </w:tcPr>
          <w:p w14:paraId="6055582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61,00</w:t>
            </w:r>
          </w:p>
        </w:tc>
        <w:tc>
          <w:tcPr>
            <w:tcW w:w="907" w:type="dxa"/>
            <w:tcBorders>
              <w:top w:val="single" w:sz="4" w:space="0" w:color="auto"/>
              <w:left w:val="single" w:sz="4" w:space="0" w:color="auto"/>
              <w:bottom w:val="single" w:sz="4" w:space="0" w:color="auto"/>
              <w:right w:val="single" w:sz="4" w:space="0" w:color="auto"/>
            </w:tcBorders>
          </w:tcPr>
          <w:p w14:paraId="4522B17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11C8B96" w14:textId="77777777" w:rsidTr="00CE4EA8">
        <w:tc>
          <w:tcPr>
            <w:tcW w:w="566" w:type="dxa"/>
            <w:tcBorders>
              <w:top w:val="single" w:sz="4" w:space="0" w:color="auto"/>
              <w:left w:val="single" w:sz="4" w:space="0" w:color="auto"/>
              <w:bottom w:val="single" w:sz="4" w:space="0" w:color="auto"/>
              <w:right w:val="single" w:sz="4" w:space="0" w:color="auto"/>
            </w:tcBorders>
          </w:tcPr>
          <w:p w14:paraId="7E7C7B1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13.</w:t>
            </w:r>
          </w:p>
        </w:tc>
        <w:tc>
          <w:tcPr>
            <w:tcW w:w="3855" w:type="dxa"/>
            <w:tcBorders>
              <w:top w:val="single" w:sz="4" w:space="0" w:color="auto"/>
              <w:left w:val="single" w:sz="4" w:space="0" w:color="auto"/>
              <w:bottom w:val="single" w:sz="4" w:space="0" w:color="auto"/>
              <w:right w:val="single" w:sz="4" w:space="0" w:color="auto"/>
            </w:tcBorders>
          </w:tcPr>
          <w:p w14:paraId="088BED1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Зажим для бумаг 25 мм</w:t>
            </w:r>
          </w:p>
        </w:tc>
        <w:tc>
          <w:tcPr>
            <w:tcW w:w="1391" w:type="dxa"/>
            <w:tcBorders>
              <w:top w:val="single" w:sz="4" w:space="0" w:color="auto"/>
              <w:left w:val="single" w:sz="4" w:space="0" w:color="auto"/>
              <w:bottom w:val="single" w:sz="4" w:space="0" w:color="auto"/>
              <w:right w:val="single" w:sz="4" w:space="0" w:color="auto"/>
            </w:tcBorders>
          </w:tcPr>
          <w:p w14:paraId="7B125D7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0A97C81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357" w:type="dxa"/>
            <w:tcBorders>
              <w:top w:val="single" w:sz="4" w:space="0" w:color="auto"/>
              <w:left w:val="single" w:sz="4" w:space="0" w:color="auto"/>
              <w:bottom w:val="single" w:sz="4" w:space="0" w:color="auto"/>
              <w:right w:val="single" w:sz="4" w:space="0" w:color="auto"/>
            </w:tcBorders>
          </w:tcPr>
          <w:p w14:paraId="7BE2EC2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72,00</w:t>
            </w:r>
          </w:p>
        </w:tc>
        <w:tc>
          <w:tcPr>
            <w:tcW w:w="907" w:type="dxa"/>
            <w:tcBorders>
              <w:top w:val="single" w:sz="4" w:space="0" w:color="auto"/>
              <w:left w:val="single" w:sz="4" w:space="0" w:color="auto"/>
              <w:bottom w:val="single" w:sz="4" w:space="0" w:color="auto"/>
              <w:right w:val="single" w:sz="4" w:space="0" w:color="auto"/>
            </w:tcBorders>
          </w:tcPr>
          <w:p w14:paraId="4B8A3B9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438A9F55" w14:textId="77777777" w:rsidTr="00CE4EA8">
        <w:tc>
          <w:tcPr>
            <w:tcW w:w="566" w:type="dxa"/>
            <w:tcBorders>
              <w:top w:val="single" w:sz="4" w:space="0" w:color="auto"/>
              <w:left w:val="single" w:sz="4" w:space="0" w:color="auto"/>
              <w:bottom w:val="single" w:sz="4" w:space="0" w:color="auto"/>
              <w:right w:val="single" w:sz="4" w:space="0" w:color="auto"/>
            </w:tcBorders>
          </w:tcPr>
          <w:p w14:paraId="0F23C5C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14.</w:t>
            </w:r>
          </w:p>
        </w:tc>
        <w:tc>
          <w:tcPr>
            <w:tcW w:w="3855" w:type="dxa"/>
            <w:tcBorders>
              <w:top w:val="single" w:sz="4" w:space="0" w:color="auto"/>
              <w:left w:val="single" w:sz="4" w:space="0" w:color="auto"/>
              <w:bottom w:val="single" w:sz="4" w:space="0" w:color="auto"/>
              <w:right w:val="single" w:sz="4" w:space="0" w:color="auto"/>
            </w:tcBorders>
          </w:tcPr>
          <w:p w14:paraId="6A66ECF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Зажим для бумаг 51 мм</w:t>
            </w:r>
          </w:p>
        </w:tc>
        <w:tc>
          <w:tcPr>
            <w:tcW w:w="1391" w:type="dxa"/>
            <w:tcBorders>
              <w:top w:val="single" w:sz="4" w:space="0" w:color="auto"/>
              <w:left w:val="single" w:sz="4" w:space="0" w:color="auto"/>
              <w:bottom w:val="single" w:sz="4" w:space="0" w:color="auto"/>
              <w:right w:val="single" w:sz="4" w:space="0" w:color="auto"/>
            </w:tcBorders>
          </w:tcPr>
          <w:p w14:paraId="099D5D6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75150F8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4402C44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205,00</w:t>
            </w:r>
          </w:p>
        </w:tc>
        <w:tc>
          <w:tcPr>
            <w:tcW w:w="907" w:type="dxa"/>
            <w:tcBorders>
              <w:top w:val="single" w:sz="4" w:space="0" w:color="auto"/>
              <w:left w:val="single" w:sz="4" w:space="0" w:color="auto"/>
              <w:bottom w:val="single" w:sz="4" w:space="0" w:color="auto"/>
              <w:right w:val="single" w:sz="4" w:space="0" w:color="auto"/>
            </w:tcBorders>
          </w:tcPr>
          <w:p w14:paraId="3931B8C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54DB549" w14:textId="77777777" w:rsidTr="00CE4EA8">
        <w:tc>
          <w:tcPr>
            <w:tcW w:w="566" w:type="dxa"/>
            <w:tcBorders>
              <w:top w:val="single" w:sz="4" w:space="0" w:color="auto"/>
              <w:left w:val="single" w:sz="4" w:space="0" w:color="auto"/>
              <w:bottom w:val="single" w:sz="4" w:space="0" w:color="auto"/>
              <w:right w:val="single" w:sz="4" w:space="0" w:color="auto"/>
            </w:tcBorders>
          </w:tcPr>
          <w:p w14:paraId="380F4F1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15.</w:t>
            </w:r>
          </w:p>
        </w:tc>
        <w:tc>
          <w:tcPr>
            <w:tcW w:w="3855" w:type="dxa"/>
            <w:tcBorders>
              <w:top w:val="single" w:sz="4" w:space="0" w:color="auto"/>
              <w:left w:val="single" w:sz="4" w:space="0" w:color="auto"/>
              <w:bottom w:val="single" w:sz="4" w:space="0" w:color="auto"/>
              <w:right w:val="single" w:sz="4" w:space="0" w:color="auto"/>
            </w:tcBorders>
          </w:tcPr>
          <w:p w14:paraId="3E598BE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Закладки для диспенсера</w:t>
            </w:r>
          </w:p>
        </w:tc>
        <w:tc>
          <w:tcPr>
            <w:tcW w:w="1391" w:type="dxa"/>
            <w:tcBorders>
              <w:top w:val="single" w:sz="4" w:space="0" w:color="auto"/>
              <w:left w:val="single" w:sz="4" w:space="0" w:color="auto"/>
              <w:bottom w:val="single" w:sz="4" w:space="0" w:color="auto"/>
              <w:right w:val="single" w:sz="4" w:space="0" w:color="auto"/>
            </w:tcBorders>
          </w:tcPr>
          <w:p w14:paraId="0C5819D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2AE53F6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37BE1F8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125,00</w:t>
            </w:r>
          </w:p>
        </w:tc>
        <w:tc>
          <w:tcPr>
            <w:tcW w:w="907" w:type="dxa"/>
            <w:tcBorders>
              <w:top w:val="single" w:sz="4" w:space="0" w:color="auto"/>
              <w:left w:val="single" w:sz="4" w:space="0" w:color="auto"/>
              <w:bottom w:val="single" w:sz="4" w:space="0" w:color="auto"/>
              <w:right w:val="single" w:sz="4" w:space="0" w:color="auto"/>
            </w:tcBorders>
          </w:tcPr>
          <w:p w14:paraId="13CC07A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4AA717E6" w14:textId="77777777" w:rsidTr="00CE4EA8">
        <w:tc>
          <w:tcPr>
            <w:tcW w:w="566" w:type="dxa"/>
            <w:tcBorders>
              <w:top w:val="single" w:sz="4" w:space="0" w:color="auto"/>
              <w:left w:val="single" w:sz="4" w:space="0" w:color="auto"/>
              <w:bottom w:val="single" w:sz="4" w:space="0" w:color="auto"/>
              <w:right w:val="single" w:sz="4" w:space="0" w:color="auto"/>
            </w:tcBorders>
          </w:tcPr>
          <w:p w14:paraId="6130666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16.</w:t>
            </w:r>
          </w:p>
        </w:tc>
        <w:tc>
          <w:tcPr>
            <w:tcW w:w="3855" w:type="dxa"/>
            <w:tcBorders>
              <w:top w:val="single" w:sz="4" w:space="0" w:color="auto"/>
              <w:left w:val="single" w:sz="4" w:space="0" w:color="auto"/>
              <w:bottom w:val="single" w:sz="4" w:space="0" w:color="auto"/>
              <w:right w:val="single" w:sz="4" w:space="0" w:color="auto"/>
            </w:tcBorders>
          </w:tcPr>
          <w:p w14:paraId="18D5F9D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Диспенсер для скрепок</w:t>
            </w:r>
          </w:p>
        </w:tc>
        <w:tc>
          <w:tcPr>
            <w:tcW w:w="1391" w:type="dxa"/>
            <w:tcBorders>
              <w:top w:val="single" w:sz="4" w:space="0" w:color="auto"/>
              <w:left w:val="single" w:sz="4" w:space="0" w:color="auto"/>
              <w:bottom w:val="single" w:sz="4" w:space="0" w:color="auto"/>
              <w:right w:val="single" w:sz="4" w:space="0" w:color="auto"/>
            </w:tcBorders>
          </w:tcPr>
          <w:p w14:paraId="63DEF80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7BDD606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76C957E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150,00</w:t>
            </w:r>
          </w:p>
        </w:tc>
        <w:tc>
          <w:tcPr>
            <w:tcW w:w="907" w:type="dxa"/>
            <w:tcBorders>
              <w:top w:val="single" w:sz="4" w:space="0" w:color="auto"/>
              <w:left w:val="single" w:sz="4" w:space="0" w:color="auto"/>
              <w:bottom w:val="single" w:sz="4" w:space="0" w:color="auto"/>
              <w:right w:val="single" w:sz="4" w:space="0" w:color="auto"/>
            </w:tcBorders>
          </w:tcPr>
          <w:p w14:paraId="253DB07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A96A07F" w14:textId="77777777" w:rsidTr="00CE4EA8">
        <w:tc>
          <w:tcPr>
            <w:tcW w:w="566" w:type="dxa"/>
            <w:tcBorders>
              <w:top w:val="single" w:sz="4" w:space="0" w:color="auto"/>
              <w:left w:val="single" w:sz="4" w:space="0" w:color="auto"/>
              <w:bottom w:val="single" w:sz="4" w:space="0" w:color="auto"/>
              <w:right w:val="single" w:sz="4" w:space="0" w:color="auto"/>
            </w:tcBorders>
          </w:tcPr>
          <w:p w14:paraId="074CB08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17.</w:t>
            </w:r>
          </w:p>
        </w:tc>
        <w:tc>
          <w:tcPr>
            <w:tcW w:w="3855" w:type="dxa"/>
            <w:tcBorders>
              <w:top w:val="single" w:sz="4" w:space="0" w:color="auto"/>
              <w:left w:val="single" w:sz="4" w:space="0" w:color="auto"/>
              <w:bottom w:val="single" w:sz="4" w:space="0" w:color="auto"/>
              <w:right w:val="single" w:sz="4" w:space="0" w:color="auto"/>
            </w:tcBorders>
          </w:tcPr>
          <w:p w14:paraId="241C894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Карандаш автоматический</w:t>
            </w:r>
          </w:p>
        </w:tc>
        <w:tc>
          <w:tcPr>
            <w:tcW w:w="1391" w:type="dxa"/>
            <w:tcBorders>
              <w:top w:val="single" w:sz="4" w:space="0" w:color="auto"/>
              <w:left w:val="single" w:sz="4" w:space="0" w:color="auto"/>
              <w:bottom w:val="single" w:sz="4" w:space="0" w:color="auto"/>
              <w:right w:val="single" w:sz="4" w:space="0" w:color="auto"/>
            </w:tcBorders>
          </w:tcPr>
          <w:p w14:paraId="75CA392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69FFBCB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12F7F58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135,00</w:t>
            </w:r>
          </w:p>
        </w:tc>
        <w:tc>
          <w:tcPr>
            <w:tcW w:w="907" w:type="dxa"/>
            <w:tcBorders>
              <w:top w:val="single" w:sz="4" w:space="0" w:color="auto"/>
              <w:left w:val="single" w:sz="4" w:space="0" w:color="auto"/>
              <w:bottom w:val="single" w:sz="4" w:space="0" w:color="auto"/>
              <w:right w:val="single" w:sz="4" w:space="0" w:color="auto"/>
            </w:tcBorders>
          </w:tcPr>
          <w:p w14:paraId="4D92FA3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BF3660D" w14:textId="77777777" w:rsidTr="00CE4EA8">
        <w:tc>
          <w:tcPr>
            <w:tcW w:w="566" w:type="dxa"/>
            <w:tcBorders>
              <w:top w:val="single" w:sz="4" w:space="0" w:color="auto"/>
              <w:left w:val="single" w:sz="4" w:space="0" w:color="auto"/>
              <w:bottom w:val="single" w:sz="4" w:space="0" w:color="auto"/>
              <w:right w:val="single" w:sz="4" w:space="0" w:color="auto"/>
            </w:tcBorders>
          </w:tcPr>
          <w:p w14:paraId="1F97F3A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18.</w:t>
            </w:r>
          </w:p>
        </w:tc>
        <w:tc>
          <w:tcPr>
            <w:tcW w:w="3855" w:type="dxa"/>
            <w:tcBorders>
              <w:top w:val="single" w:sz="4" w:space="0" w:color="auto"/>
              <w:left w:val="single" w:sz="4" w:space="0" w:color="auto"/>
              <w:bottom w:val="single" w:sz="4" w:space="0" w:color="auto"/>
              <w:right w:val="single" w:sz="4" w:space="0" w:color="auto"/>
            </w:tcBorders>
          </w:tcPr>
          <w:p w14:paraId="236B9E3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Карандаш</w:t>
            </w:r>
          </w:p>
        </w:tc>
        <w:tc>
          <w:tcPr>
            <w:tcW w:w="1391" w:type="dxa"/>
            <w:tcBorders>
              <w:top w:val="single" w:sz="4" w:space="0" w:color="auto"/>
              <w:left w:val="single" w:sz="4" w:space="0" w:color="auto"/>
              <w:bottom w:val="single" w:sz="4" w:space="0" w:color="auto"/>
              <w:right w:val="single" w:sz="4" w:space="0" w:color="auto"/>
            </w:tcBorders>
          </w:tcPr>
          <w:p w14:paraId="72A0AB0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8CEBEC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357" w:type="dxa"/>
            <w:tcBorders>
              <w:top w:val="single" w:sz="4" w:space="0" w:color="auto"/>
              <w:left w:val="single" w:sz="4" w:space="0" w:color="auto"/>
              <w:bottom w:val="single" w:sz="4" w:space="0" w:color="auto"/>
              <w:right w:val="single" w:sz="4" w:space="0" w:color="auto"/>
            </w:tcBorders>
          </w:tcPr>
          <w:p w14:paraId="4E78D26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19,00</w:t>
            </w:r>
          </w:p>
        </w:tc>
        <w:tc>
          <w:tcPr>
            <w:tcW w:w="907" w:type="dxa"/>
            <w:tcBorders>
              <w:top w:val="single" w:sz="4" w:space="0" w:color="auto"/>
              <w:left w:val="single" w:sz="4" w:space="0" w:color="auto"/>
              <w:bottom w:val="single" w:sz="4" w:space="0" w:color="auto"/>
              <w:right w:val="single" w:sz="4" w:space="0" w:color="auto"/>
            </w:tcBorders>
          </w:tcPr>
          <w:p w14:paraId="0C2C563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52857BB3" w14:textId="77777777" w:rsidTr="00CE4EA8">
        <w:tc>
          <w:tcPr>
            <w:tcW w:w="566" w:type="dxa"/>
            <w:tcBorders>
              <w:top w:val="single" w:sz="4" w:space="0" w:color="auto"/>
              <w:left w:val="single" w:sz="4" w:space="0" w:color="auto"/>
              <w:bottom w:val="single" w:sz="4" w:space="0" w:color="auto"/>
              <w:right w:val="single" w:sz="4" w:space="0" w:color="auto"/>
            </w:tcBorders>
          </w:tcPr>
          <w:p w14:paraId="639EC8C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19.</w:t>
            </w:r>
          </w:p>
        </w:tc>
        <w:tc>
          <w:tcPr>
            <w:tcW w:w="3855" w:type="dxa"/>
            <w:tcBorders>
              <w:top w:val="single" w:sz="4" w:space="0" w:color="auto"/>
              <w:left w:val="single" w:sz="4" w:space="0" w:color="auto"/>
              <w:bottom w:val="single" w:sz="4" w:space="0" w:color="auto"/>
              <w:right w:val="single" w:sz="4" w:space="0" w:color="auto"/>
            </w:tcBorders>
          </w:tcPr>
          <w:p w14:paraId="5D8A56A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Калькулятор</w:t>
            </w:r>
          </w:p>
        </w:tc>
        <w:tc>
          <w:tcPr>
            <w:tcW w:w="1391" w:type="dxa"/>
            <w:tcBorders>
              <w:top w:val="single" w:sz="4" w:space="0" w:color="auto"/>
              <w:left w:val="single" w:sz="4" w:space="0" w:color="auto"/>
              <w:bottom w:val="single" w:sz="4" w:space="0" w:color="auto"/>
              <w:right w:val="single" w:sz="4" w:space="0" w:color="auto"/>
            </w:tcBorders>
          </w:tcPr>
          <w:p w14:paraId="1F2A6FD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A11C05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560D4BC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1 050,00</w:t>
            </w:r>
          </w:p>
        </w:tc>
        <w:tc>
          <w:tcPr>
            <w:tcW w:w="907" w:type="dxa"/>
            <w:tcBorders>
              <w:top w:val="single" w:sz="4" w:space="0" w:color="auto"/>
              <w:left w:val="single" w:sz="4" w:space="0" w:color="auto"/>
              <w:bottom w:val="single" w:sz="4" w:space="0" w:color="auto"/>
              <w:right w:val="single" w:sz="4" w:space="0" w:color="auto"/>
            </w:tcBorders>
          </w:tcPr>
          <w:p w14:paraId="57221B7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7247E3CA" w14:textId="77777777" w:rsidTr="00CE4EA8">
        <w:tc>
          <w:tcPr>
            <w:tcW w:w="566" w:type="dxa"/>
            <w:tcBorders>
              <w:top w:val="single" w:sz="4" w:space="0" w:color="auto"/>
              <w:left w:val="single" w:sz="4" w:space="0" w:color="auto"/>
              <w:bottom w:val="single" w:sz="4" w:space="0" w:color="auto"/>
              <w:right w:val="single" w:sz="4" w:space="0" w:color="auto"/>
            </w:tcBorders>
          </w:tcPr>
          <w:p w14:paraId="65E7747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20.</w:t>
            </w:r>
          </w:p>
        </w:tc>
        <w:tc>
          <w:tcPr>
            <w:tcW w:w="3855" w:type="dxa"/>
            <w:tcBorders>
              <w:top w:val="single" w:sz="4" w:space="0" w:color="auto"/>
              <w:left w:val="single" w:sz="4" w:space="0" w:color="auto"/>
              <w:bottom w:val="single" w:sz="4" w:space="0" w:color="auto"/>
              <w:right w:val="single" w:sz="4" w:space="0" w:color="auto"/>
            </w:tcBorders>
          </w:tcPr>
          <w:p w14:paraId="7B6AFAE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Клей ПВА канцелярский</w:t>
            </w:r>
          </w:p>
        </w:tc>
        <w:tc>
          <w:tcPr>
            <w:tcW w:w="1391" w:type="dxa"/>
            <w:tcBorders>
              <w:top w:val="single" w:sz="4" w:space="0" w:color="auto"/>
              <w:left w:val="single" w:sz="4" w:space="0" w:color="auto"/>
              <w:bottom w:val="single" w:sz="4" w:space="0" w:color="auto"/>
              <w:right w:val="single" w:sz="4" w:space="0" w:color="auto"/>
            </w:tcBorders>
          </w:tcPr>
          <w:p w14:paraId="5228405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6D38398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210371D8"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44,00</w:t>
            </w:r>
          </w:p>
        </w:tc>
        <w:tc>
          <w:tcPr>
            <w:tcW w:w="907" w:type="dxa"/>
            <w:tcBorders>
              <w:top w:val="single" w:sz="4" w:space="0" w:color="auto"/>
              <w:left w:val="single" w:sz="4" w:space="0" w:color="auto"/>
              <w:bottom w:val="single" w:sz="4" w:space="0" w:color="auto"/>
              <w:right w:val="single" w:sz="4" w:space="0" w:color="auto"/>
            </w:tcBorders>
          </w:tcPr>
          <w:p w14:paraId="1C332CB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2B10307F" w14:textId="77777777" w:rsidTr="00CE4EA8">
        <w:tc>
          <w:tcPr>
            <w:tcW w:w="566" w:type="dxa"/>
            <w:tcBorders>
              <w:top w:val="single" w:sz="4" w:space="0" w:color="auto"/>
              <w:left w:val="single" w:sz="4" w:space="0" w:color="auto"/>
              <w:bottom w:val="single" w:sz="4" w:space="0" w:color="auto"/>
              <w:right w:val="single" w:sz="4" w:space="0" w:color="auto"/>
            </w:tcBorders>
          </w:tcPr>
          <w:p w14:paraId="4AFA9EC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21.</w:t>
            </w:r>
          </w:p>
        </w:tc>
        <w:tc>
          <w:tcPr>
            <w:tcW w:w="3855" w:type="dxa"/>
            <w:tcBorders>
              <w:top w:val="single" w:sz="4" w:space="0" w:color="auto"/>
              <w:left w:val="single" w:sz="4" w:space="0" w:color="auto"/>
              <w:bottom w:val="single" w:sz="4" w:space="0" w:color="auto"/>
              <w:right w:val="single" w:sz="4" w:space="0" w:color="auto"/>
            </w:tcBorders>
          </w:tcPr>
          <w:p w14:paraId="0BA98BB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Кнопки канцелярские</w:t>
            </w:r>
          </w:p>
        </w:tc>
        <w:tc>
          <w:tcPr>
            <w:tcW w:w="1391" w:type="dxa"/>
            <w:tcBorders>
              <w:top w:val="single" w:sz="4" w:space="0" w:color="auto"/>
              <w:left w:val="single" w:sz="4" w:space="0" w:color="auto"/>
              <w:bottom w:val="single" w:sz="4" w:space="0" w:color="auto"/>
              <w:right w:val="single" w:sz="4" w:space="0" w:color="auto"/>
            </w:tcBorders>
          </w:tcPr>
          <w:p w14:paraId="02619C0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75ABD3B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5BE61A81"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62,00</w:t>
            </w:r>
          </w:p>
        </w:tc>
        <w:tc>
          <w:tcPr>
            <w:tcW w:w="907" w:type="dxa"/>
            <w:tcBorders>
              <w:top w:val="single" w:sz="4" w:space="0" w:color="auto"/>
              <w:left w:val="single" w:sz="4" w:space="0" w:color="auto"/>
              <w:bottom w:val="single" w:sz="4" w:space="0" w:color="auto"/>
              <w:right w:val="single" w:sz="4" w:space="0" w:color="auto"/>
            </w:tcBorders>
          </w:tcPr>
          <w:p w14:paraId="25939D8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4AD1021E" w14:textId="77777777" w:rsidTr="00CE4EA8">
        <w:tc>
          <w:tcPr>
            <w:tcW w:w="566" w:type="dxa"/>
            <w:tcBorders>
              <w:top w:val="single" w:sz="4" w:space="0" w:color="auto"/>
              <w:left w:val="single" w:sz="4" w:space="0" w:color="auto"/>
              <w:bottom w:val="single" w:sz="4" w:space="0" w:color="auto"/>
              <w:right w:val="single" w:sz="4" w:space="0" w:color="auto"/>
            </w:tcBorders>
          </w:tcPr>
          <w:p w14:paraId="27213EC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22.</w:t>
            </w:r>
          </w:p>
        </w:tc>
        <w:tc>
          <w:tcPr>
            <w:tcW w:w="3855" w:type="dxa"/>
            <w:tcBorders>
              <w:top w:val="single" w:sz="4" w:space="0" w:color="auto"/>
              <w:left w:val="single" w:sz="4" w:space="0" w:color="auto"/>
              <w:bottom w:val="single" w:sz="4" w:space="0" w:color="auto"/>
              <w:right w:val="single" w:sz="4" w:space="0" w:color="auto"/>
            </w:tcBorders>
          </w:tcPr>
          <w:p w14:paraId="4172D69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Клей-карандаш</w:t>
            </w:r>
          </w:p>
        </w:tc>
        <w:tc>
          <w:tcPr>
            <w:tcW w:w="1391" w:type="dxa"/>
            <w:tcBorders>
              <w:top w:val="single" w:sz="4" w:space="0" w:color="auto"/>
              <w:left w:val="single" w:sz="4" w:space="0" w:color="auto"/>
              <w:bottom w:val="single" w:sz="4" w:space="0" w:color="auto"/>
              <w:right w:val="single" w:sz="4" w:space="0" w:color="auto"/>
            </w:tcBorders>
          </w:tcPr>
          <w:p w14:paraId="6D9F982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E9CF19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05EC735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43,00</w:t>
            </w:r>
          </w:p>
        </w:tc>
        <w:tc>
          <w:tcPr>
            <w:tcW w:w="907" w:type="dxa"/>
            <w:tcBorders>
              <w:top w:val="single" w:sz="4" w:space="0" w:color="auto"/>
              <w:left w:val="single" w:sz="4" w:space="0" w:color="auto"/>
              <w:bottom w:val="single" w:sz="4" w:space="0" w:color="auto"/>
              <w:right w:val="single" w:sz="4" w:space="0" w:color="auto"/>
            </w:tcBorders>
          </w:tcPr>
          <w:p w14:paraId="5B11896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33914947" w14:textId="77777777" w:rsidTr="00CE4EA8">
        <w:tc>
          <w:tcPr>
            <w:tcW w:w="566" w:type="dxa"/>
            <w:tcBorders>
              <w:top w:val="single" w:sz="4" w:space="0" w:color="auto"/>
              <w:left w:val="single" w:sz="4" w:space="0" w:color="auto"/>
              <w:bottom w:val="single" w:sz="4" w:space="0" w:color="auto"/>
              <w:right w:val="single" w:sz="4" w:space="0" w:color="auto"/>
            </w:tcBorders>
          </w:tcPr>
          <w:p w14:paraId="4F4B209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23.</w:t>
            </w:r>
          </w:p>
        </w:tc>
        <w:tc>
          <w:tcPr>
            <w:tcW w:w="3855" w:type="dxa"/>
            <w:tcBorders>
              <w:top w:val="single" w:sz="4" w:space="0" w:color="auto"/>
              <w:left w:val="single" w:sz="4" w:space="0" w:color="auto"/>
              <w:bottom w:val="single" w:sz="4" w:space="0" w:color="auto"/>
              <w:right w:val="single" w:sz="4" w:space="0" w:color="auto"/>
            </w:tcBorders>
          </w:tcPr>
          <w:p w14:paraId="102E766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Календарь настольный</w:t>
            </w:r>
          </w:p>
        </w:tc>
        <w:tc>
          <w:tcPr>
            <w:tcW w:w="1391" w:type="dxa"/>
            <w:tcBorders>
              <w:top w:val="single" w:sz="4" w:space="0" w:color="auto"/>
              <w:left w:val="single" w:sz="4" w:space="0" w:color="auto"/>
              <w:bottom w:val="single" w:sz="4" w:space="0" w:color="auto"/>
              <w:right w:val="single" w:sz="4" w:space="0" w:color="auto"/>
            </w:tcBorders>
          </w:tcPr>
          <w:p w14:paraId="6181520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93536C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4984494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37,00</w:t>
            </w:r>
          </w:p>
        </w:tc>
        <w:tc>
          <w:tcPr>
            <w:tcW w:w="907" w:type="dxa"/>
            <w:tcBorders>
              <w:top w:val="single" w:sz="4" w:space="0" w:color="auto"/>
              <w:left w:val="single" w:sz="4" w:space="0" w:color="auto"/>
              <w:bottom w:val="single" w:sz="4" w:space="0" w:color="auto"/>
              <w:right w:val="single" w:sz="4" w:space="0" w:color="auto"/>
            </w:tcBorders>
          </w:tcPr>
          <w:p w14:paraId="72FB73A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4ADBE65C" w14:textId="77777777" w:rsidTr="00CE4EA8">
        <w:tc>
          <w:tcPr>
            <w:tcW w:w="566" w:type="dxa"/>
            <w:tcBorders>
              <w:top w:val="single" w:sz="4" w:space="0" w:color="auto"/>
              <w:left w:val="single" w:sz="4" w:space="0" w:color="auto"/>
              <w:bottom w:val="single" w:sz="4" w:space="0" w:color="auto"/>
              <w:right w:val="single" w:sz="4" w:space="0" w:color="auto"/>
            </w:tcBorders>
          </w:tcPr>
          <w:p w14:paraId="67B500D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24.</w:t>
            </w:r>
          </w:p>
        </w:tc>
        <w:tc>
          <w:tcPr>
            <w:tcW w:w="3855" w:type="dxa"/>
            <w:tcBorders>
              <w:top w:val="single" w:sz="4" w:space="0" w:color="auto"/>
              <w:left w:val="single" w:sz="4" w:space="0" w:color="auto"/>
              <w:bottom w:val="single" w:sz="4" w:space="0" w:color="auto"/>
              <w:right w:val="single" w:sz="4" w:space="0" w:color="auto"/>
            </w:tcBorders>
          </w:tcPr>
          <w:p w14:paraId="25EDD5A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Календарь квартальный настенный</w:t>
            </w:r>
          </w:p>
        </w:tc>
        <w:tc>
          <w:tcPr>
            <w:tcW w:w="1391" w:type="dxa"/>
            <w:tcBorders>
              <w:top w:val="single" w:sz="4" w:space="0" w:color="auto"/>
              <w:left w:val="single" w:sz="4" w:space="0" w:color="auto"/>
              <w:bottom w:val="single" w:sz="4" w:space="0" w:color="auto"/>
              <w:right w:val="single" w:sz="4" w:space="0" w:color="auto"/>
            </w:tcBorders>
          </w:tcPr>
          <w:p w14:paraId="30294AB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B2353E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5556721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350,00</w:t>
            </w:r>
          </w:p>
        </w:tc>
        <w:tc>
          <w:tcPr>
            <w:tcW w:w="907" w:type="dxa"/>
            <w:tcBorders>
              <w:top w:val="single" w:sz="4" w:space="0" w:color="auto"/>
              <w:left w:val="single" w:sz="4" w:space="0" w:color="auto"/>
              <w:bottom w:val="single" w:sz="4" w:space="0" w:color="auto"/>
              <w:right w:val="single" w:sz="4" w:space="0" w:color="auto"/>
            </w:tcBorders>
          </w:tcPr>
          <w:p w14:paraId="7064173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r>
      <w:tr w:rsidR="005A499D" w:rsidRPr="009A7102" w14:paraId="5CE29E15" w14:textId="77777777" w:rsidTr="00CE4EA8">
        <w:tc>
          <w:tcPr>
            <w:tcW w:w="566" w:type="dxa"/>
            <w:tcBorders>
              <w:top w:val="single" w:sz="4" w:space="0" w:color="auto"/>
              <w:left w:val="single" w:sz="4" w:space="0" w:color="auto"/>
              <w:bottom w:val="single" w:sz="4" w:space="0" w:color="auto"/>
              <w:right w:val="single" w:sz="4" w:space="0" w:color="auto"/>
            </w:tcBorders>
          </w:tcPr>
          <w:p w14:paraId="71212C9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25.</w:t>
            </w:r>
          </w:p>
        </w:tc>
        <w:tc>
          <w:tcPr>
            <w:tcW w:w="3855" w:type="dxa"/>
            <w:tcBorders>
              <w:top w:val="single" w:sz="4" w:space="0" w:color="auto"/>
              <w:left w:val="single" w:sz="4" w:space="0" w:color="auto"/>
              <w:bottom w:val="single" w:sz="4" w:space="0" w:color="auto"/>
              <w:right w:val="single" w:sz="4" w:space="0" w:color="auto"/>
            </w:tcBorders>
          </w:tcPr>
          <w:p w14:paraId="20B9710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Корректирующий карандаш</w:t>
            </w:r>
          </w:p>
        </w:tc>
        <w:tc>
          <w:tcPr>
            <w:tcW w:w="1391" w:type="dxa"/>
            <w:tcBorders>
              <w:top w:val="single" w:sz="4" w:space="0" w:color="auto"/>
              <w:left w:val="single" w:sz="4" w:space="0" w:color="auto"/>
              <w:bottom w:val="single" w:sz="4" w:space="0" w:color="auto"/>
              <w:right w:val="single" w:sz="4" w:space="0" w:color="auto"/>
            </w:tcBorders>
          </w:tcPr>
          <w:p w14:paraId="05320C4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6C0D1D5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4E2B528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94,00</w:t>
            </w:r>
          </w:p>
        </w:tc>
        <w:tc>
          <w:tcPr>
            <w:tcW w:w="907" w:type="dxa"/>
            <w:tcBorders>
              <w:top w:val="single" w:sz="4" w:space="0" w:color="auto"/>
              <w:left w:val="single" w:sz="4" w:space="0" w:color="auto"/>
              <w:bottom w:val="single" w:sz="4" w:space="0" w:color="auto"/>
              <w:right w:val="single" w:sz="4" w:space="0" w:color="auto"/>
            </w:tcBorders>
          </w:tcPr>
          <w:p w14:paraId="6F098FE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223AEA7B" w14:textId="77777777" w:rsidTr="00CE4EA8">
        <w:tc>
          <w:tcPr>
            <w:tcW w:w="566" w:type="dxa"/>
            <w:tcBorders>
              <w:top w:val="single" w:sz="4" w:space="0" w:color="auto"/>
              <w:left w:val="single" w:sz="4" w:space="0" w:color="auto"/>
              <w:bottom w:val="single" w:sz="4" w:space="0" w:color="auto"/>
              <w:right w:val="single" w:sz="4" w:space="0" w:color="auto"/>
            </w:tcBorders>
          </w:tcPr>
          <w:p w14:paraId="7CD76D8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26.</w:t>
            </w:r>
          </w:p>
        </w:tc>
        <w:tc>
          <w:tcPr>
            <w:tcW w:w="3855" w:type="dxa"/>
            <w:tcBorders>
              <w:top w:val="single" w:sz="4" w:space="0" w:color="auto"/>
              <w:left w:val="single" w:sz="4" w:space="0" w:color="auto"/>
              <w:bottom w:val="single" w:sz="4" w:space="0" w:color="auto"/>
              <w:right w:val="single" w:sz="4" w:space="0" w:color="auto"/>
            </w:tcBorders>
          </w:tcPr>
          <w:p w14:paraId="6F92F04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Корректирующая лента</w:t>
            </w:r>
          </w:p>
        </w:tc>
        <w:tc>
          <w:tcPr>
            <w:tcW w:w="1391" w:type="dxa"/>
            <w:tcBorders>
              <w:top w:val="single" w:sz="4" w:space="0" w:color="auto"/>
              <w:left w:val="single" w:sz="4" w:space="0" w:color="auto"/>
              <w:bottom w:val="single" w:sz="4" w:space="0" w:color="auto"/>
              <w:right w:val="single" w:sz="4" w:space="0" w:color="auto"/>
            </w:tcBorders>
          </w:tcPr>
          <w:p w14:paraId="73197C6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3C78CA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096BFD4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94,00</w:t>
            </w:r>
          </w:p>
        </w:tc>
        <w:tc>
          <w:tcPr>
            <w:tcW w:w="907" w:type="dxa"/>
            <w:tcBorders>
              <w:top w:val="single" w:sz="4" w:space="0" w:color="auto"/>
              <w:left w:val="single" w:sz="4" w:space="0" w:color="auto"/>
              <w:bottom w:val="single" w:sz="4" w:space="0" w:color="auto"/>
              <w:right w:val="single" w:sz="4" w:space="0" w:color="auto"/>
            </w:tcBorders>
          </w:tcPr>
          <w:p w14:paraId="0EDF292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328EAAE8" w14:textId="77777777" w:rsidTr="00CE4EA8">
        <w:tc>
          <w:tcPr>
            <w:tcW w:w="566" w:type="dxa"/>
            <w:tcBorders>
              <w:top w:val="single" w:sz="4" w:space="0" w:color="auto"/>
              <w:left w:val="single" w:sz="4" w:space="0" w:color="auto"/>
              <w:bottom w:val="single" w:sz="4" w:space="0" w:color="auto"/>
              <w:right w:val="single" w:sz="4" w:space="0" w:color="auto"/>
            </w:tcBorders>
          </w:tcPr>
          <w:p w14:paraId="4942295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27.</w:t>
            </w:r>
          </w:p>
        </w:tc>
        <w:tc>
          <w:tcPr>
            <w:tcW w:w="3855" w:type="dxa"/>
            <w:tcBorders>
              <w:top w:val="single" w:sz="4" w:space="0" w:color="auto"/>
              <w:left w:val="single" w:sz="4" w:space="0" w:color="auto"/>
              <w:bottom w:val="single" w:sz="4" w:space="0" w:color="auto"/>
              <w:right w:val="single" w:sz="4" w:space="0" w:color="auto"/>
            </w:tcBorders>
          </w:tcPr>
          <w:p w14:paraId="0A3861A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Корректирующая жидкость</w:t>
            </w:r>
          </w:p>
        </w:tc>
        <w:tc>
          <w:tcPr>
            <w:tcW w:w="1391" w:type="dxa"/>
            <w:tcBorders>
              <w:top w:val="single" w:sz="4" w:space="0" w:color="auto"/>
              <w:left w:val="single" w:sz="4" w:space="0" w:color="auto"/>
              <w:bottom w:val="single" w:sz="4" w:space="0" w:color="auto"/>
              <w:right w:val="single" w:sz="4" w:space="0" w:color="auto"/>
            </w:tcBorders>
          </w:tcPr>
          <w:p w14:paraId="3006C08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0E14966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46DA5FA2"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37,00</w:t>
            </w:r>
          </w:p>
        </w:tc>
        <w:tc>
          <w:tcPr>
            <w:tcW w:w="907" w:type="dxa"/>
            <w:tcBorders>
              <w:top w:val="single" w:sz="4" w:space="0" w:color="auto"/>
              <w:left w:val="single" w:sz="4" w:space="0" w:color="auto"/>
              <w:bottom w:val="single" w:sz="4" w:space="0" w:color="auto"/>
              <w:right w:val="single" w:sz="4" w:space="0" w:color="auto"/>
            </w:tcBorders>
          </w:tcPr>
          <w:p w14:paraId="4293938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28292A69" w14:textId="77777777" w:rsidTr="00CE4EA8">
        <w:tc>
          <w:tcPr>
            <w:tcW w:w="566" w:type="dxa"/>
            <w:tcBorders>
              <w:top w:val="single" w:sz="4" w:space="0" w:color="auto"/>
              <w:left w:val="single" w:sz="4" w:space="0" w:color="auto"/>
              <w:bottom w:val="single" w:sz="4" w:space="0" w:color="auto"/>
              <w:right w:val="single" w:sz="4" w:space="0" w:color="auto"/>
            </w:tcBorders>
          </w:tcPr>
          <w:p w14:paraId="263F677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28.</w:t>
            </w:r>
          </w:p>
        </w:tc>
        <w:tc>
          <w:tcPr>
            <w:tcW w:w="3855" w:type="dxa"/>
            <w:tcBorders>
              <w:top w:val="single" w:sz="4" w:space="0" w:color="auto"/>
              <w:left w:val="single" w:sz="4" w:space="0" w:color="auto"/>
              <w:bottom w:val="single" w:sz="4" w:space="0" w:color="auto"/>
              <w:right w:val="single" w:sz="4" w:space="0" w:color="auto"/>
            </w:tcBorders>
          </w:tcPr>
          <w:p w14:paraId="69710A4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Корзина для бумаг (мусорная)</w:t>
            </w:r>
          </w:p>
        </w:tc>
        <w:tc>
          <w:tcPr>
            <w:tcW w:w="1391" w:type="dxa"/>
            <w:tcBorders>
              <w:top w:val="single" w:sz="4" w:space="0" w:color="auto"/>
              <w:left w:val="single" w:sz="4" w:space="0" w:color="auto"/>
              <w:bottom w:val="single" w:sz="4" w:space="0" w:color="auto"/>
              <w:right w:val="single" w:sz="4" w:space="0" w:color="auto"/>
            </w:tcBorders>
          </w:tcPr>
          <w:p w14:paraId="30A3718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0946081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5EB0B32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160,00</w:t>
            </w:r>
          </w:p>
        </w:tc>
        <w:tc>
          <w:tcPr>
            <w:tcW w:w="907" w:type="dxa"/>
            <w:tcBorders>
              <w:top w:val="single" w:sz="4" w:space="0" w:color="auto"/>
              <w:left w:val="single" w:sz="4" w:space="0" w:color="auto"/>
              <w:bottom w:val="single" w:sz="4" w:space="0" w:color="auto"/>
              <w:right w:val="single" w:sz="4" w:space="0" w:color="auto"/>
            </w:tcBorders>
          </w:tcPr>
          <w:p w14:paraId="3BD6528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72D0D62C" w14:textId="77777777" w:rsidTr="00CE4EA8">
        <w:tc>
          <w:tcPr>
            <w:tcW w:w="566" w:type="dxa"/>
            <w:tcBorders>
              <w:top w:val="single" w:sz="4" w:space="0" w:color="auto"/>
              <w:left w:val="single" w:sz="4" w:space="0" w:color="auto"/>
              <w:bottom w:val="single" w:sz="4" w:space="0" w:color="auto"/>
              <w:right w:val="single" w:sz="4" w:space="0" w:color="auto"/>
            </w:tcBorders>
          </w:tcPr>
          <w:p w14:paraId="4E4CD36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29.</w:t>
            </w:r>
          </w:p>
        </w:tc>
        <w:tc>
          <w:tcPr>
            <w:tcW w:w="3855" w:type="dxa"/>
            <w:tcBorders>
              <w:top w:val="single" w:sz="4" w:space="0" w:color="auto"/>
              <w:left w:val="single" w:sz="4" w:space="0" w:color="auto"/>
              <w:bottom w:val="single" w:sz="4" w:space="0" w:color="auto"/>
              <w:right w:val="single" w:sz="4" w:space="0" w:color="auto"/>
            </w:tcBorders>
          </w:tcPr>
          <w:p w14:paraId="7457581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Ластик</w:t>
            </w:r>
          </w:p>
        </w:tc>
        <w:tc>
          <w:tcPr>
            <w:tcW w:w="1391" w:type="dxa"/>
            <w:tcBorders>
              <w:top w:val="single" w:sz="4" w:space="0" w:color="auto"/>
              <w:left w:val="single" w:sz="4" w:space="0" w:color="auto"/>
              <w:bottom w:val="single" w:sz="4" w:space="0" w:color="auto"/>
              <w:right w:val="single" w:sz="4" w:space="0" w:color="auto"/>
            </w:tcBorders>
          </w:tcPr>
          <w:p w14:paraId="55DBF26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71EF372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0123B5E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10,00</w:t>
            </w:r>
          </w:p>
        </w:tc>
        <w:tc>
          <w:tcPr>
            <w:tcW w:w="907" w:type="dxa"/>
            <w:tcBorders>
              <w:top w:val="single" w:sz="4" w:space="0" w:color="auto"/>
              <w:left w:val="single" w:sz="4" w:space="0" w:color="auto"/>
              <w:bottom w:val="single" w:sz="4" w:space="0" w:color="auto"/>
              <w:right w:val="single" w:sz="4" w:space="0" w:color="auto"/>
            </w:tcBorders>
          </w:tcPr>
          <w:p w14:paraId="5207082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09F23445" w14:textId="77777777" w:rsidTr="00CE4EA8">
        <w:tc>
          <w:tcPr>
            <w:tcW w:w="566" w:type="dxa"/>
            <w:tcBorders>
              <w:top w:val="single" w:sz="4" w:space="0" w:color="auto"/>
              <w:left w:val="single" w:sz="4" w:space="0" w:color="auto"/>
              <w:bottom w:val="single" w:sz="4" w:space="0" w:color="auto"/>
              <w:right w:val="single" w:sz="4" w:space="0" w:color="auto"/>
            </w:tcBorders>
          </w:tcPr>
          <w:p w14:paraId="50B5540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30.</w:t>
            </w:r>
          </w:p>
        </w:tc>
        <w:tc>
          <w:tcPr>
            <w:tcW w:w="3855" w:type="dxa"/>
            <w:tcBorders>
              <w:top w:val="single" w:sz="4" w:space="0" w:color="auto"/>
              <w:left w:val="single" w:sz="4" w:space="0" w:color="auto"/>
              <w:bottom w:val="single" w:sz="4" w:space="0" w:color="auto"/>
              <w:right w:val="single" w:sz="4" w:space="0" w:color="auto"/>
            </w:tcBorders>
          </w:tcPr>
          <w:p w14:paraId="5764E50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Линейка</w:t>
            </w:r>
          </w:p>
        </w:tc>
        <w:tc>
          <w:tcPr>
            <w:tcW w:w="1391" w:type="dxa"/>
            <w:tcBorders>
              <w:top w:val="single" w:sz="4" w:space="0" w:color="auto"/>
              <w:left w:val="single" w:sz="4" w:space="0" w:color="auto"/>
              <w:bottom w:val="single" w:sz="4" w:space="0" w:color="auto"/>
              <w:right w:val="single" w:sz="4" w:space="0" w:color="auto"/>
            </w:tcBorders>
          </w:tcPr>
          <w:p w14:paraId="54B2697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5B85287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1E6D3698"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31,00</w:t>
            </w:r>
          </w:p>
        </w:tc>
        <w:tc>
          <w:tcPr>
            <w:tcW w:w="907" w:type="dxa"/>
            <w:tcBorders>
              <w:top w:val="single" w:sz="4" w:space="0" w:color="auto"/>
              <w:left w:val="single" w:sz="4" w:space="0" w:color="auto"/>
              <w:bottom w:val="single" w:sz="4" w:space="0" w:color="auto"/>
              <w:right w:val="single" w:sz="4" w:space="0" w:color="auto"/>
            </w:tcBorders>
          </w:tcPr>
          <w:p w14:paraId="5ED419E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2FF7B902" w14:textId="77777777" w:rsidTr="00CE4EA8">
        <w:tc>
          <w:tcPr>
            <w:tcW w:w="566" w:type="dxa"/>
            <w:tcBorders>
              <w:top w:val="single" w:sz="4" w:space="0" w:color="auto"/>
              <w:left w:val="single" w:sz="4" w:space="0" w:color="auto"/>
              <w:bottom w:val="single" w:sz="4" w:space="0" w:color="auto"/>
              <w:right w:val="single" w:sz="4" w:space="0" w:color="auto"/>
            </w:tcBorders>
          </w:tcPr>
          <w:p w14:paraId="2BCBF8E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31.</w:t>
            </w:r>
          </w:p>
        </w:tc>
        <w:tc>
          <w:tcPr>
            <w:tcW w:w="3855" w:type="dxa"/>
            <w:tcBorders>
              <w:top w:val="single" w:sz="4" w:space="0" w:color="auto"/>
              <w:left w:val="single" w:sz="4" w:space="0" w:color="auto"/>
              <w:bottom w:val="single" w:sz="4" w:space="0" w:color="auto"/>
              <w:right w:val="single" w:sz="4" w:space="0" w:color="auto"/>
            </w:tcBorders>
          </w:tcPr>
          <w:p w14:paraId="4B17CA5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Лоток вертикальный</w:t>
            </w:r>
          </w:p>
        </w:tc>
        <w:tc>
          <w:tcPr>
            <w:tcW w:w="1391" w:type="dxa"/>
            <w:tcBorders>
              <w:top w:val="single" w:sz="4" w:space="0" w:color="auto"/>
              <w:left w:val="single" w:sz="4" w:space="0" w:color="auto"/>
              <w:bottom w:val="single" w:sz="4" w:space="0" w:color="auto"/>
              <w:right w:val="single" w:sz="4" w:space="0" w:color="auto"/>
            </w:tcBorders>
          </w:tcPr>
          <w:p w14:paraId="6AB98BE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набор</w:t>
            </w:r>
          </w:p>
        </w:tc>
        <w:tc>
          <w:tcPr>
            <w:tcW w:w="992" w:type="dxa"/>
            <w:tcBorders>
              <w:top w:val="single" w:sz="4" w:space="0" w:color="auto"/>
              <w:left w:val="single" w:sz="4" w:space="0" w:color="auto"/>
              <w:bottom w:val="single" w:sz="4" w:space="0" w:color="auto"/>
              <w:right w:val="single" w:sz="4" w:space="0" w:color="auto"/>
            </w:tcBorders>
          </w:tcPr>
          <w:p w14:paraId="6B39B84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2060141A"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203,00</w:t>
            </w:r>
          </w:p>
        </w:tc>
        <w:tc>
          <w:tcPr>
            <w:tcW w:w="907" w:type="dxa"/>
            <w:tcBorders>
              <w:top w:val="single" w:sz="4" w:space="0" w:color="auto"/>
              <w:left w:val="single" w:sz="4" w:space="0" w:color="auto"/>
              <w:bottom w:val="single" w:sz="4" w:space="0" w:color="auto"/>
              <w:right w:val="single" w:sz="4" w:space="0" w:color="auto"/>
            </w:tcBorders>
          </w:tcPr>
          <w:p w14:paraId="20EFF0D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3D2AEB46" w14:textId="77777777" w:rsidTr="00CE4EA8">
        <w:tc>
          <w:tcPr>
            <w:tcW w:w="566" w:type="dxa"/>
            <w:tcBorders>
              <w:top w:val="single" w:sz="4" w:space="0" w:color="auto"/>
              <w:left w:val="single" w:sz="4" w:space="0" w:color="auto"/>
              <w:bottom w:val="single" w:sz="4" w:space="0" w:color="auto"/>
              <w:right w:val="single" w:sz="4" w:space="0" w:color="auto"/>
            </w:tcBorders>
          </w:tcPr>
          <w:p w14:paraId="4D81451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32.</w:t>
            </w:r>
          </w:p>
        </w:tc>
        <w:tc>
          <w:tcPr>
            <w:tcW w:w="3855" w:type="dxa"/>
            <w:tcBorders>
              <w:top w:val="single" w:sz="4" w:space="0" w:color="auto"/>
              <w:left w:val="single" w:sz="4" w:space="0" w:color="auto"/>
              <w:bottom w:val="single" w:sz="4" w:space="0" w:color="auto"/>
              <w:right w:val="single" w:sz="4" w:space="0" w:color="auto"/>
            </w:tcBorders>
          </w:tcPr>
          <w:p w14:paraId="7344422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Лоток горизонтальный</w:t>
            </w:r>
          </w:p>
        </w:tc>
        <w:tc>
          <w:tcPr>
            <w:tcW w:w="1391" w:type="dxa"/>
            <w:tcBorders>
              <w:top w:val="single" w:sz="4" w:space="0" w:color="auto"/>
              <w:left w:val="single" w:sz="4" w:space="0" w:color="auto"/>
              <w:bottom w:val="single" w:sz="4" w:space="0" w:color="auto"/>
              <w:right w:val="single" w:sz="4" w:space="0" w:color="auto"/>
            </w:tcBorders>
          </w:tcPr>
          <w:p w14:paraId="1CAA678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505250A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00EDE441"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199,00</w:t>
            </w:r>
          </w:p>
        </w:tc>
        <w:tc>
          <w:tcPr>
            <w:tcW w:w="907" w:type="dxa"/>
            <w:tcBorders>
              <w:top w:val="single" w:sz="4" w:space="0" w:color="auto"/>
              <w:left w:val="single" w:sz="4" w:space="0" w:color="auto"/>
              <w:bottom w:val="single" w:sz="4" w:space="0" w:color="auto"/>
              <w:right w:val="single" w:sz="4" w:space="0" w:color="auto"/>
            </w:tcBorders>
          </w:tcPr>
          <w:p w14:paraId="415A383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3117124C" w14:textId="77777777" w:rsidTr="00CE4EA8">
        <w:tc>
          <w:tcPr>
            <w:tcW w:w="566" w:type="dxa"/>
            <w:tcBorders>
              <w:top w:val="single" w:sz="4" w:space="0" w:color="auto"/>
              <w:left w:val="single" w:sz="4" w:space="0" w:color="auto"/>
              <w:bottom w:val="single" w:sz="4" w:space="0" w:color="auto"/>
              <w:right w:val="single" w:sz="4" w:space="0" w:color="auto"/>
            </w:tcBorders>
          </w:tcPr>
          <w:p w14:paraId="3290AD3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33.</w:t>
            </w:r>
          </w:p>
        </w:tc>
        <w:tc>
          <w:tcPr>
            <w:tcW w:w="3855" w:type="dxa"/>
            <w:tcBorders>
              <w:top w:val="single" w:sz="4" w:space="0" w:color="auto"/>
              <w:left w:val="single" w:sz="4" w:space="0" w:color="auto"/>
              <w:bottom w:val="single" w:sz="4" w:space="0" w:color="auto"/>
              <w:right w:val="single" w:sz="4" w:space="0" w:color="auto"/>
            </w:tcBorders>
          </w:tcPr>
          <w:p w14:paraId="7351766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Диспенсер-подушка </w:t>
            </w:r>
            <w:proofErr w:type="spellStart"/>
            <w:r w:rsidRPr="009A7102">
              <w:rPr>
                <w:rFonts w:ascii="Times New Roman" w:hAnsi="Times New Roman" w:cs="Times New Roman"/>
              </w:rPr>
              <w:t>гелевая</w:t>
            </w:r>
            <w:proofErr w:type="spellEnd"/>
          </w:p>
        </w:tc>
        <w:tc>
          <w:tcPr>
            <w:tcW w:w="1391" w:type="dxa"/>
            <w:tcBorders>
              <w:top w:val="single" w:sz="4" w:space="0" w:color="auto"/>
              <w:left w:val="single" w:sz="4" w:space="0" w:color="auto"/>
              <w:bottom w:val="single" w:sz="4" w:space="0" w:color="auto"/>
              <w:right w:val="single" w:sz="4" w:space="0" w:color="auto"/>
            </w:tcBorders>
          </w:tcPr>
          <w:p w14:paraId="17378D4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4933CA6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62E91461"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179,00</w:t>
            </w:r>
          </w:p>
        </w:tc>
        <w:tc>
          <w:tcPr>
            <w:tcW w:w="907" w:type="dxa"/>
            <w:tcBorders>
              <w:top w:val="single" w:sz="4" w:space="0" w:color="auto"/>
              <w:left w:val="single" w:sz="4" w:space="0" w:color="auto"/>
              <w:bottom w:val="single" w:sz="4" w:space="0" w:color="auto"/>
              <w:right w:val="single" w:sz="4" w:space="0" w:color="auto"/>
            </w:tcBorders>
          </w:tcPr>
          <w:p w14:paraId="22BFBF3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245BA2C7" w14:textId="77777777" w:rsidTr="00CE4EA8">
        <w:tc>
          <w:tcPr>
            <w:tcW w:w="566" w:type="dxa"/>
            <w:tcBorders>
              <w:top w:val="single" w:sz="4" w:space="0" w:color="auto"/>
              <w:left w:val="single" w:sz="4" w:space="0" w:color="auto"/>
              <w:bottom w:val="single" w:sz="4" w:space="0" w:color="auto"/>
              <w:right w:val="single" w:sz="4" w:space="0" w:color="auto"/>
            </w:tcBorders>
          </w:tcPr>
          <w:p w14:paraId="5D25B05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34.</w:t>
            </w:r>
          </w:p>
        </w:tc>
        <w:tc>
          <w:tcPr>
            <w:tcW w:w="3855" w:type="dxa"/>
            <w:tcBorders>
              <w:top w:val="single" w:sz="4" w:space="0" w:color="auto"/>
              <w:left w:val="single" w:sz="4" w:space="0" w:color="auto"/>
              <w:bottom w:val="single" w:sz="4" w:space="0" w:color="auto"/>
              <w:right w:val="single" w:sz="4" w:space="0" w:color="auto"/>
            </w:tcBorders>
          </w:tcPr>
          <w:p w14:paraId="09EC004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Маркер (</w:t>
            </w:r>
            <w:proofErr w:type="spellStart"/>
            <w:r w:rsidRPr="009A7102">
              <w:rPr>
                <w:rFonts w:ascii="Times New Roman" w:hAnsi="Times New Roman" w:cs="Times New Roman"/>
              </w:rPr>
              <w:t>текстовыделитель</w:t>
            </w:r>
            <w:proofErr w:type="spellEnd"/>
            <w:r w:rsidRPr="009A7102">
              <w:rPr>
                <w:rFonts w:ascii="Times New Roman" w:hAnsi="Times New Roman" w:cs="Times New Roman"/>
              </w:rPr>
              <w:t>)</w:t>
            </w:r>
          </w:p>
        </w:tc>
        <w:tc>
          <w:tcPr>
            <w:tcW w:w="1391" w:type="dxa"/>
            <w:tcBorders>
              <w:top w:val="single" w:sz="4" w:space="0" w:color="auto"/>
              <w:left w:val="single" w:sz="4" w:space="0" w:color="auto"/>
              <w:bottom w:val="single" w:sz="4" w:space="0" w:color="auto"/>
              <w:right w:val="single" w:sz="4" w:space="0" w:color="auto"/>
            </w:tcBorders>
          </w:tcPr>
          <w:p w14:paraId="3DD3A6D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набор</w:t>
            </w:r>
          </w:p>
        </w:tc>
        <w:tc>
          <w:tcPr>
            <w:tcW w:w="992" w:type="dxa"/>
            <w:tcBorders>
              <w:top w:val="single" w:sz="4" w:space="0" w:color="auto"/>
              <w:left w:val="single" w:sz="4" w:space="0" w:color="auto"/>
              <w:bottom w:val="single" w:sz="4" w:space="0" w:color="auto"/>
              <w:right w:val="single" w:sz="4" w:space="0" w:color="auto"/>
            </w:tcBorders>
          </w:tcPr>
          <w:p w14:paraId="7BB47A6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55C84AE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350,00</w:t>
            </w:r>
          </w:p>
        </w:tc>
        <w:tc>
          <w:tcPr>
            <w:tcW w:w="907" w:type="dxa"/>
            <w:tcBorders>
              <w:top w:val="single" w:sz="4" w:space="0" w:color="auto"/>
              <w:left w:val="single" w:sz="4" w:space="0" w:color="auto"/>
              <w:bottom w:val="single" w:sz="4" w:space="0" w:color="auto"/>
              <w:right w:val="single" w:sz="4" w:space="0" w:color="auto"/>
            </w:tcBorders>
          </w:tcPr>
          <w:p w14:paraId="7FEF8F5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62B57C5E" w14:textId="77777777" w:rsidTr="00CE4EA8">
        <w:tc>
          <w:tcPr>
            <w:tcW w:w="566" w:type="dxa"/>
            <w:tcBorders>
              <w:top w:val="single" w:sz="4" w:space="0" w:color="auto"/>
              <w:left w:val="single" w:sz="4" w:space="0" w:color="auto"/>
              <w:bottom w:val="single" w:sz="4" w:space="0" w:color="auto"/>
              <w:right w:val="single" w:sz="4" w:space="0" w:color="auto"/>
            </w:tcBorders>
          </w:tcPr>
          <w:p w14:paraId="6A80649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35.</w:t>
            </w:r>
          </w:p>
        </w:tc>
        <w:tc>
          <w:tcPr>
            <w:tcW w:w="3855" w:type="dxa"/>
            <w:tcBorders>
              <w:top w:val="single" w:sz="4" w:space="0" w:color="auto"/>
              <w:left w:val="single" w:sz="4" w:space="0" w:color="auto"/>
              <w:bottom w:val="single" w:sz="4" w:space="0" w:color="auto"/>
              <w:right w:val="single" w:sz="4" w:space="0" w:color="auto"/>
            </w:tcBorders>
          </w:tcPr>
          <w:p w14:paraId="5A9ED1F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Ножницы</w:t>
            </w:r>
          </w:p>
        </w:tc>
        <w:tc>
          <w:tcPr>
            <w:tcW w:w="1391" w:type="dxa"/>
            <w:tcBorders>
              <w:top w:val="single" w:sz="4" w:space="0" w:color="auto"/>
              <w:left w:val="single" w:sz="4" w:space="0" w:color="auto"/>
              <w:bottom w:val="single" w:sz="4" w:space="0" w:color="auto"/>
              <w:right w:val="single" w:sz="4" w:space="0" w:color="auto"/>
            </w:tcBorders>
          </w:tcPr>
          <w:p w14:paraId="19E9A88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3F40F6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3500992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120,00</w:t>
            </w:r>
          </w:p>
        </w:tc>
        <w:tc>
          <w:tcPr>
            <w:tcW w:w="907" w:type="dxa"/>
            <w:tcBorders>
              <w:top w:val="single" w:sz="4" w:space="0" w:color="auto"/>
              <w:left w:val="single" w:sz="4" w:space="0" w:color="auto"/>
              <w:bottom w:val="single" w:sz="4" w:space="0" w:color="auto"/>
              <w:right w:val="single" w:sz="4" w:space="0" w:color="auto"/>
            </w:tcBorders>
          </w:tcPr>
          <w:p w14:paraId="7300046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4E9A2AC5" w14:textId="77777777" w:rsidTr="00CE4EA8">
        <w:tc>
          <w:tcPr>
            <w:tcW w:w="566" w:type="dxa"/>
            <w:tcBorders>
              <w:top w:val="single" w:sz="4" w:space="0" w:color="auto"/>
              <w:left w:val="single" w:sz="4" w:space="0" w:color="auto"/>
              <w:bottom w:val="single" w:sz="4" w:space="0" w:color="auto"/>
              <w:right w:val="single" w:sz="4" w:space="0" w:color="auto"/>
            </w:tcBorders>
          </w:tcPr>
          <w:p w14:paraId="67710EB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36.</w:t>
            </w:r>
          </w:p>
        </w:tc>
        <w:tc>
          <w:tcPr>
            <w:tcW w:w="3855" w:type="dxa"/>
            <w:tcBorders>
              <w:top w:val="single" w:sz="4" w:space="0" w:color="auto"/>
              <w:left w:val="single" w:sz="4" w:space="0" w:color="auto"/>
              <w:bottom w:val="single" w:sz="4" w:space="0" w:color="auto"/>
              <w:right w:val="single" w:sz="4" w:space="0" w:color="auto"/>
            </w:tcBorders>
          </w:tcPr>
          <w:p w14:paraId="774E8A3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Набор для сшивания</w:t>
            </w:r>
          </w:p>
        </w:tc>
        <w:tc>
          <w:tcPr>
            <w:tcW w:w="1391" w:type="dxa"/>
            <w:tcBorders>
              <w:top w:val="single" w:sz="4" w:space="0" w:color="auto"/>
              <w:left w:val="single" w:sz="4" w:space="0" w:color="auto"/>
              <w:bottom w:val="single" w:sz="4" w:space="0" w:color="auto"/>
              <w:right w:val="single" w:sz="4" w:space="0" w:color="auto"/>
            </w:tcBorders>
          </w:tcPr>
          <w:p w14:paraId="1B1A983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набор</w:t>
            </w:r>
          </w:p>
        </w:tc>
        <w:tc>
          <w:tcPr>
            <w:tcW w:w="992" w:type="dxa"/>
            <w:tcBorders>
              <w:top w:val="single" w:sz="4" w:space="0" w:color="auto"/>
              <w:left w:val="single" w:sz="4" w:space="0" w:color="auto"/>
              <w:bottom w:val="single" w:sz="4" w:space="0" w:color="auto"/>
              <w:right w:val="single" w:sz="4" w:space="0" w:color="auto"/>
            </w:tcBorders>
          </w:tcPr>
          <w:p w14:paraId="664D224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382A055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286,00</w:t>
            </w:r>
          </w:p>
        </w:tc>
        <w:tc>
          <w:tcPr>
            <w:tcW w:w="907" w:type="dxa"/>
            <w:tcBorders>
              <w:top w:val="single" w:sz="4" w:space="0" w:color="auto"/>
              <w:left w:val="single" w:sz="4" w:space="0" w:color="auto"/>
              <w:bottom w:val="single" w:sz="4" w:space="0" w:color="auto"/>
              <w:right w:val="single" w:sz="4" w:space="0" w:color="auto"/>
            </w:tcBorders>
          </w:tcPr>
          <w:p w14:paraId="3F1CCAB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w:t>
            </w:r>
          </w:p>
        </w:tc>
      </w:tr>
      <w:tr w:rsidR="005A499D" w:rsidRPr="009A7102" w14:paraId="7C174D41" w14:textId="77777777" w:rsidTr="00CE4EA8">
        <w:tc>
          <w:tcPr>
            <w:tcW w:w="566" w:type="dxa"/>
            <w:tcBorders>
              <w:top w:val="single" w:sz="4" w:space="0" w:color="auto"/>
              <w:left w:val="single" w:sz="4" w:space="0" w:color="auto"/>
              <w:bottom w:val="single" w:sz="4" w:space="0" w:color="auto"/>
              <w:right w:val="single" w:sz="4" w:space="0" w:color="auto"/>
            </w:tcBorders>
          </w:tcPr>
          <w:p w14:paraId="0B67A24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37.</w:t>
            </w:r>
          </w:p>
        </w:tc>
        <w:tc>
          <w:tcPr>
            <w:tcW w:w="3855" w:type="dxa"/>
            <w:tcBorders>
              <w:top w:val="single" w:sz="4" w:space="0" w:color="auto"/>
              <w:left w:val="single" w:sz="4" w:space="0" w:color="auto"/>
              <w:bottom w:val="single" w:sz="4" w:space="0" w:color="auto"/>
              <w:right w:val="single" w:sz="4" w:space="0" w:color="auto"/>
            </w:tcBorders>
          </w:tcPr>
          <w:p w14:paraId="21CA62E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Регистратор</w:t>
            </w:r>
          </w:p>
        </w:tc>
        <w:tc>
          <w:tcPr>
            <w:tcW w:w="1391" w:type="dxa"/>
            <w:tcBorders>
              <w:top w:val="single" w:sz="4" w:space="0" w:color="auto"/>
              <w:left w:val="single" w:sz="4" w:space="0" w:color="auto"/>
              <w:bottom w:val="single" w:sz="4" w:space="0" w:color="auto"/>
              <w:right w:val="single" w:sz="4" w:space="0" w:color="auto"/>
            </w:tcBorders>
          </w:tcPr>
          <w:p w14:paraId="6C41063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598651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357" w:type="dxa"/>
            <w:tcBorders>
              <w:top w:val="single" w:sz="4" w:space="0" w:color="auto"/>
              <w:left w:val="single" w:sz="4" w:space="0" w:color="auto"/>
              <w:bottom w:val="single" w:sz="4" w:space="0" w:color="auto"/>
              <w:right w:val="single" w:sz="4" w:space="0" w:color="auto"/>
            </w:tcBorders>
          </w:tcPr>
          <w:p w14:paraId="126A050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160,00</w:t>
            </w:r>
          </w:p>
        </w:tc>
        <w:tc>
          <w:tcPr>
            <w:tcW w:w="907" w:type="dxa"/>
            <w:tcBorders>
              <w:top w:val="single" w:sz="4" w:space="0" w:color="auto"/>
              <w:left w:val="single" w:sz="4" w:space="0" w:color="auto"/>
              <w:bottom w:val="single" w:sz="4" w:space="0" w:color="auto"/>
              <w:right w:val="single" w:sz="4" w:space="0" w:color="auto"/>
            </w:tcBorders>
          </w:tcPr>
          <w:p w14:paraId="084FE52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2FB23F88" w14:textId="77777777" w:rsidTr="00CE4EA8">
        <w:tc>
          <w:tcPr>
            <w:tcW w:w="566" w:type="dxa"/>
            <w:tcBorders>
              <w:top w:val="single" w:sz="4" w:space="0" w:color="auto"/>
              <w:left w:val="single" w:sz="4" w:space="0" w:color="auto"/>
              <w:bottom w:val="single" w:sz="4" w:space="0" w:color="auto"/>
              <w:right w:val="single" w:sz="4" w:space="0" w:color="auto"/>
            </w:tcBorders>
          </w:tcPr>
          <w:p w14:paraId="24FB9E0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38.</w:t>
            </w:r>
          </w:p>
        </w:tc>
        <w:tc>
          <w:tcPr>
            <w:tcW w:w="3855" w:type="dxa"/>
            <w:tcBorders>
              <w:top w:val="single" w:sz="4" w:space="0" w:color="auto"/>
              <w:left w:val="single" w:sz="4" w:space="0" w:color="auto"/>
              <w:bottom w:val="single" w:sz="4" w:space="0" w:color="auto"/>
              <w:right w:val="single" w:sz="4" w:space="0" w:color="auto"/>
            </w:tcBorders>
          </w:tcPr>
          <w:p w14:paraId="63E9CC6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Папка для бумаг архивная, бокс</w:t>
            </w:r>
          </w:p>
        </w:tc>
        <w:tc>
          <w:tcPr>
            <w:tcW w:w="1391" w:type="dxa"/>
            <w:tcBorders>
              <w:top w:val="single" w:sz="4" w:space="0" w:color="auto"/>
              <w:left w:val="single" w:sz="4" w:space="0" w:color="auto"/>
              <w:bottom w:val="single" w:sz="4" w:space="0" w:color="auto"/>
              <w:right w:val="single" w:sz="4" w:space="0" w:color="auto"/>
            </w:tcBorders>
          </w:tcPr>
          <w:p w14:paraId="1B537A2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6C82629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357" w:type="dxa"/>
            <w:tcBorders>
              <w:top w:val="single" w:sz="4" w:space="0" w:color="auto"/>
              <w:left w:val="single" w:sz="4" w:space="0" w:color="auto"/>
              <w:bottom w:val="single" w:sz="4" w:space="0" w:color="auto"/>
              <w:right w:val="single" w:sz="4" w:space="0" w:color="auto"/>
            </w:tcBorders>
          </w:tcPr>
          <w:p w14:paraId="610C2F3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300,00</w:t>
            </w:r>
          </w:p>
        </w:tc>
        <w:tc>
          <w:tcPr>
            <w:tcW w:w="907" w:type="dxa"/>
            <w:tcBorders>
              <w:top w:val="single" w:sz="4" w:space="0" w:color="auto"/>
              <w:left w:val="single" w:sz="4" w:space="0" w:color="auto"/>
              <w:bottom w:val="single" w:sz="4" w:space="0" w:color="auto"/>
              <w:right w:val="single" w:sz="4" w:space="0" w:color="auto"/>
            </w:tcBorders>
          </w:tcPr>
          <w:p w14:paraId="2B7B2E7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5961EB9C" w14:textId="77777777" w:rsidTr="00CE4EA8">
        <w:tc>
          <w:tcPr>
            <w:tcW w:w="566" w:type="dxa"/>
            <w:tcBorders>
              <w:top w:val="single" w:sz="4" w:space="0" w:color="auto"/>
              <w:left w:val="single" w:sz="4" w:space="0" w:color="auto"/>
              <w:bottom w:val="single" w:sz="4" w:space="0" w:color="auto"/>
              <w:right w:val="single" w:sz="4" w:space="0" w:color="auto"/>
            </w:tcBorders>
          </w:tcPr>
          <w:p w14:paraId="643C160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39.</w:t>
            </w:r>
          </w:p>
        </w:tc>
        <w:tc>
          <w:tcPr>
            <w:tcW w:w="3855" w:type="dxa"/>
            <w:tcBorders>
              <w:top w:val="single" w:sz="4" w:space="0" w:color="auto"/>
              <w:left w:val="single" w:sz="4" w:space="0" w:color="auto"/>
              <w:bottom w:val="single" w:sz="4" w:space="0" w:color="auto"/>
              <w:right w:val="single" w:sz="4" w:space="0" w:color="auto"/>
            </w:tcBorders>
          </w:tcPr>
          <w:p w14:paraId="7024F6C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Папка для бумаг на завязках А4</w:t>
            </w:r>
          </w:p>
        </w:tc>
        <w:tc>
          <w:tcPr>
            <w:tcW w:w="1391" w:type="dxa"/>
            <w:tcBorders>
              <w:top w:val="single" w:sz="4" w:space="0" w:color="auto"/>
              <w:left w:val="single" w:sz="4" w:space="0" w:color="auto"/>
              <w:bottom w:val="single" w:sz="4" w:space="0" w:color="auto"/>
              <w:right w:val="single" w:sz="4" w:space="0" w:color="auto"/>
            </w:tcBorders>
          </w:tcPr>
          <w:p w14:paraId="551C4F5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A1D949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357" w:type="dxa"/>
            <w:tcBorders>
              <w:top w:val="single" w:sz="4" w:space="0" w:color="auto"/>
              <w:left w:val="single" w:sz="4" w:space="0" w:color="auto"/>
              <w:bottom w:val="single" w:sz="4" w:space="0" w:color="auto"/>
              <w:right w:val="single" w:sz="4" w:space="0" w:color="auto"/>
            </w:tcBorders>
          </w:tcPr>
          <w:p w14:paraId="1BDAAE6A"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17,00</w:t>
            </w:r>
          </w:p>
        </w:tc>
        <w:tc>
          <w:tcPr>
            <w:tcW w:w="907" w:type="dxa"/>
            <w:tcBorders>
              <w:top w:val="single" w:sz="4" w:space="0" w:color="auto"/>
              <w:left w:val="single" w:sz="4" w:space="0" w:color="auto"/>
              <w:bottom w:val="single" w:sz="4" w:space="0" w:color="auto"/>
              <w:right w:val="single" w:sz="4" w:space="0" w:color="auto"/>
            </w:tcBorders>
          </w:tcPr>
          <w:p w14:paraId="2F61E38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0F396A4D" w14:textId="77777777" w:rsidTr="00CE4EA8">
        <w:tc>
          <w:tcPr>
            <w:tcW w:w="566" w:type="dxa"/>
            <w:tcBorders>
              <w:top w:val="single" w:sz="4" w:space="0" w:color="auto"/>
              <w:left w:val="single" w:sz="4" w:space="0" w:color="auto"/>
              <w:bottom w:val="single" w:sz="4" w:space="0" w:color="auto"/>
              <w:right w:val="single" w:sz="4" w:space="0" w:color="auto"/>
            </w:tcBorders>
          </w:tcPr>
          <w:p w14:paraId="1C98A36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40.</w:t>
            </w:r>
          </w:p>
        </w:tc>
        <w:tc>
          <w:tcPr>
            <w:tcW w:w="3855" w:type="dxa"/>
            <w:tcBorders>
              <w:top w:val="single" w:sz="4" w:space="0" w:color="auto"/>
              <w:left w:val="single" w:sz="4" w:space="0" w:color="auto"/>
              <w:bottom w:val="single" w:sz="4" w:space="0" w:color="auto"/>
              <w:right w:val="single" w:sz="4" w:space="0" w:color="auto"/>
            </w:tcBorders>
          </w:tcPr>
          <w:p w14:paraId="26C1773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Короб архивный</w:t>
            </w:r>
          </w:p>
        </w:tc>
        <w:tc>
          <w:tcPr>
            <w:tcW w:w="1391" w:type="dxa"/>
            <w:tcBorders>
              <w:top w:val="single" w:sz="4" w:space="0" w:color="auto"/>
              <w:left w:val="single" w:sz="4" w:space="0" w:color="auto"/>
              <w:bottom w:val="single" w:sz="4" w:space="0" w:color="auto"/>
              <w:right w:val="single" w:sz="4" w:space="0" w:color="auto"/>
            </w:tcBorders>
          </w:tcPr>
          <w:p w14:paraId="6706654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7B68EDE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037C645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91,00</w:t>
            </w:r>
          </w:p>
        </w:tc>
        <w:tc>
          <w:tcPr>
            <w:tcW w:w="907" w:type="dxa"/>
            <w:tcBorders>
              <w:top w:val="single" w:sz="4" w:space="0" w:color="auto"/>
              <w:left w:val="single" w:sz="4" w:space="0" w:color="auto"/>
              <w:bottom w:val="single" w:sz="4" w:space="0" w:color="auto"/>
              <w:right w:val="single" w:sz="4" w:space="0" w:color="auto"/>
            </w:tcBorders>
          </w:tcPr>
          <w:p w14:paraId="5622C70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678E07F6" w14:textId="77777777" w:rsidTr="00CE4EA8">
        <w:tc>
          <w:tcPr>
            <w:tcW w:w="566" w:type="dxa"/>
            <w:tcBorders>
              <w:top w:val="single" w:sz="4" w:space="0" w:color="auto"/>
              <w:left w:val="single" w:sz="4" w:space="0" w:color="auto"/>
              <w:bottom w:val="single" w:sz="4" w:space="0" w:color="auto"/>
              <w:right w:val="single" w:sz="4" w:space="0" w:color="auto"/>
            </w:tcBorders>
          </w:tcPr>
          <w:p w14:paraId="28AFC5E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41.</w:t>
            </w:r>
          </w:p>
        </w:tc>
        <w:tc>
          <w:tcPr>
            <w:tcW w:w="3855" w:type="dxa"/>
            <w:tcBorders>
              <w:top w:val="single" w:sz="4" w:space="0" w:color="auto"/>
              <w:left w:val="single" w:sz="4" w:space="0" w:color="auto"/>
              <w:bottom w:val="single" w:sz="4" w:space="0" w:color="auto"/>
              <w:right w:val="single" w:sz="4" w:space="0" w:color="auto"/>
            </w:tcBorders>
          </w:tcPr>
          <w:p w14:paraId="7A47A553" w14:textId="77777777" w:rsidR="00843CA1" w:rsidRPr="009A7102" w:rsidRDefault="00843CA1" w:rsidP="005A499D">
            <w:pPr>
              <w:pStyle w:val="ConsPlusNormal"/>
              <w:rPr>
                <w:rFonts w:ascii="Times New Roman" w:hAnsi="Times New Roman" w:cs="Times New Roman"/>
              </w:rPr>
            </w:pPr>
            <w:proofErr w:type="spellStart"/>
            <w:r w:rsidRPr="009A7102">
              <w:rPr>
                <w:rFonts w:ascii="Times New Roman" w:hAnsi="Times New Roman" w:cs="Times New Roman"/>
              </w:rPr>
              <w:t>Мультифора</w:t>
            </w:r>
            <w:proofErr w:type="spellEnd"/>
            <w:r w:rsidRPr="009A7102">
              <w:rPr>
                <w:rFonts w:ascii="Times New Roman" w:hAnsi="Times New Roman" w:cs="Times New Roman"/>
              </w:rPr>
              <w:t xml:space="preserve"> А4</w:t>
            </w:r>
          </w:p>
        </w:tc>
        <w:tc>
          <w:tcPr>
            <w:tcW w:w="1391" w:type="dxa"/>
            <w:tcBorders>
              <w:top w:val="single" w:sz="4" w:space="0" w:color="auto"/>
              <w:left w:val="single" w:sz="4" w:space="0" w:color="auto"/>
              <w:bottom w:val="single" w:sz="4" w:space="0" w:color="auto"/>
              <w:right w:val="single" w:sz="4" w:space="0" w:color="auto"/>
            </w:tcBorders>
          </w:tcPr>
          <w:p w14:paraId="299E57C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A99C25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40</w:t>
            </w:r>
          </w:p>
        </w:tc>
        <w:tc>
          <w:tcPr>
            <w:tcW w:w="1357" w:type="dxa"/>
            <w:tcBorders>
              <w:top w:val="single" w:sz="4" w:space="0" w:color="auto"/>
              <w:left w:val="single" w:sz="4" w:space="0" w:color="auto"/>
              <w:bottom w:val="single" w:sz="4" w:space="0" w:color="auto"/>
              <w:right w:val="single" w:sz="4" w:space="0" w:color="auto"/>
            </w:tcBorders>
          </w:tcPr>
          <w:p w14:paraId="37C21A31"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3,60</w:t>
            </w:r>
          </w:p>
        </w:tc>
        <w:tc>
          <w:tcPr>
            <w:tcW w:w="907" w:type="dxa"/>
            <w:tcBorders>
              <w:top w:val="single" w:sz="4" w:space="0" w:color="auto"/>
              <w:left w:val="single" w:sz="4" w:space="0" w:color="auto"/>
              <w:bottom w:val="single" w:sz="4" w:space="0" w:color="auto"/>
              <w:right w:val="single" w:sz="4" w:space="0" w:color="auto"/>
            </w:tcBorders>
          </w:tcPr>
          <w:p w14:paraId="2C738A5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0A33A6E7" w14:textId="77777777" w:rsidTr="00CE4EA8">
        <w:tc>
          <w:tcPr>
            <w:tcW w:w="566" w:type="dxa"/>
            <w:tcBorders>
              <w:top w:val="single" w:sz="4" w:space="0" w:color="auto"/>
              <w:left w:val="single" w:sz="4" w:space="0" w:color="auto"/>
              <w:bottom w:val="single" w:sz="4" w:space="0" w:color="auto"/>
              <w:right w:val="single" w:sz="4" w:space="0" w:color="auto"/>
            </w:tcBorders>
          </w:tcPr>
          <w:p w14:paraId="4ED44D9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42.</w:t>
            </w:r>
          </w:p>
        </w:tc>
        <w:tc>
          <w:tcPr>
            <w:tcW w:w="3855" w:type="dxa"/>
            <w:tcBorders>
              <w:top w:val="single" w:sz="4" w:space="0" w:color="auto"/>
              <w:left w:val="single" w:sz="4" w:space="0" w:color="auto"/>
              <w:bottom w:val="single" w:sz="4" w:space="0" w:color="auto"/>
              <w:right w:val="single" w:sz="4" w:space="0" w:color="auto"/>
            </w:tcBorders>
          </w:tcPr>
          <w:p w14:paraId="41B1A94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Конверт на кнопке</w:t>
            </w:r>
          </w:p>
        </w:tc>
        <w:tc>
          <w:tcPr>
            <w:tcW w:w="1391" w:type="dxa"/>
            <w:tcBorders>
              <w:top w:val="single" w:sz="4" w:space="0" w:color="auto"/>
              <w:left w:val="single" w:sz="4" w:space="0" w:color="auto"/>
              <w:bottom w:val="single" w:sz="4" w:space="0" w:color="auto"/>
              <w:right w:val="single" w:sz="4" w:space="0" w:color="auto"/>
            </w:tcBorders>
          </w:tcPr>
          <w:p w14:paraId="57B788D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70A8D7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2AE18F0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33,00</w:t>
            </w:r>
          </w:p>
        </w:tc>
        <w:tc>
          <w:tcPr>
            <w:tcW w:w="907" w:type="dxa"/>
            <w:tcBorders>
              <w:top w:val="single" w:sz="4" w:space="0" w:color="auto"/>
              <w:left w:val="single" w:sz="4" w:space="0" w:color="auto"/>
              <w:bottom w:val="single" w:sz="4" w:space="0" w:color="auto"/>
              <w:right w:val="single" w:sz="4" w:space="0" w:color="auto"/>
            </w:tcBorders>
          </w:tcPr>
          <w:p w14:paraId="2A39E5D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6A69983F" w14:textId="77777777" w:rsidTr="00CE4EA8">
        <w:tc>
          <w:tcPr>
            <w:tcW w:w="566" w:type="dxa"/>
            <w:tcBorders>
              <w:top w:val="single" w:sz="4" w:space="0" w:color="auto"/>
              <w:left w:val="single" w:sz="4" w:space="0" w:color="auto"/>
              <w:bottom w:val="single" w:sz="4" w:space="0" w:color="auto"/>
              <w:right w:val="single" w:sz="4" w:space="0" w:color="auto"/>
            </w:tcBorders>
          </w:tcPr>
          <w:p w14:paraId="7A96A31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43.</w:t>
            </w:r>
          </w:p>
        </w:tc>
        <w:tc>
          <w:tcPr>
            <w:tcW w:w="3855" w:type="dxa"/>
            <w:tcBorders>
              <w:top w:val="single" w:sz="4" w:space="0" w:color="auto"/>
              <w:left w:val="single" w:sz="4" w:space="0" w:color="auto"/>
              <w:bottom w:val="single" w:sz="4" w:space="0" w:color="auto"/>
              <w:right w:val="single" w:sz="4" w:space="0" w:color="auto"/>
            </w:tcBorders>
          </w:tcPr>
          <w:p w14:paraId="7FFA910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Папка на резинках</w:t>
            </w:r>
          </w:p>
        </w:tc>
        <w:tc>
          <w:tcPr>
            <w:tcW w:w="1391" w:type="dxa"/>
            <w:tcBorders>
              <w:top w:val="single" w:sz="4" w:space="0" w:color="auto"/>
              <w:left w:val="single" w:sz="4" w:space="0" w:color="auto"/>
              <w:bottom w:val="single" w:sz="4" w:space="0" w:color="auto"/>
              <w:right w:val="single" w:sz="4" w:space="0" w:color="auto"/>
            </w:tcBorders>
          </w:tcPr>
          <w:p w14:paraId="4A9A88E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25827A7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19A0960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99,00</w:t>
            </w:r>
          </w:p>
        </w:tc>
        <w:tc>
          <w:tcPr>
            <w:tcW w:w="907" w:type="dxa"/>
            <w:tcBorders>
              <w:top w:val="single" w:sz="4" w:space="0" w:color="auto"/>
              <w:left w:val="single" w:sz="4" w:space="0" w:color="auto"/>
              <w:bottom w:val="single" w:sz="4" w:space="0" w:color="auto"/>
              <w:right w:val="single" w:sz="4" w:space="0" w:color="auto"/>
            </w:tcBorders>
          </w:tcPr>
          <w:p w14:paraId="40A73A0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6586A9C5" w14:textId="77777777" w:rsidTr="00CE4EA8">
        <w:tc>
          <w:tcPr>
            <w:tcW w:w="566" w:type="dxa"/>
            <w:tcBorders>
              <w:top w:val="single" w:sz="4" w:space="0" w:color="auto"/>
              <w:left w:val="single" w:sz="4" w:space="0" w:color="auto"/>
              <w:bottom w:val="single" w:sz="4" w:space="0" w:color="auto"/>
              <w:right w:val="single" w:sz="4" w:space="0" w:color="auto"/>
            </w:tcBorders>
          </w:tcPr>
          <w:p w14:paraId="70029F3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44.</w:t>
            </w:r>
          </w:p>
        </w:tc>
        <w:tc>
          <w:tcPr>
            <w:tcW w:w="3855" w:type="dxa"/>
            <w:tcBorders>
              <w:top w:val="single" w:sz="4" w:space="0" w:color="auto"/>
              <w:left w:val="single" w:sz="4" w:space="0" w:color="auto"/>
              <w:bottom w:val="single" w:sz="4" w:space="0" w:color="auto"/>
              <w:right w:val="single" w:sz="4" w:space="0" w:color="auto"/>
            </w:tcBorders>
          </w:tcPr>
          <w:p w14:paraId="2FA23A1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Уголок А4</w:t>
            </w:r>
          </w:p>
        </w:tc>
        <w:tc>
          <w:tcPr>
            <w:tcW w:w="1391" w:type="dxa"/>
            <w:tcBorders>
              <w:top w:val="single" w:sz="4" w:space="0" w:color="auto"/>
              <w:left w:val="single" w:sz="4" w:space="0" w:color="auto"/>
              <w:bottom w:val="single" w:sz="4" w:space="0" w:color="auto"/>
              <w:right w:val="single" w:sz="4" w:space="0" w:color="auto"/>
            </w:tcBorders>
          </w:tcPr>
          <w:p w14:paraId="7D9BB18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58F5E60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10</w:t>
            </w:r>
          </w:p>
        </w:tc>
        <w:tc>
          <w:tcPr>
            <w:tcW w:w="1357" w:type="dxa"/>
            <w:tcBorders>
              <w:top w:val="single" w:sz="4" w:space="0" w:color="auto"/>
              <w:left w:val="single" w:sz="4" w:space="0" w:color="auto"/>
              <w:bottom w:val="single" w:sz="4" w:space="0" w:color="auto"/>
              <w:right w:val="single" w:sz="4" w:space="0" w:color="auto"/>
            </w:tcBorders>
          </w:tcPr>
          <w:p w14:paraId="6C8662B2"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12,00</w:t>
            </w:r>
          </w:p>
        </w:tc>
        <w:tc>
          <w:tcPr>
            <w:tcW w:w="907" w:type="dxa"/>
            <w:tcBorders>
              <w:top w:val="single" w:sz="4" w:space="0" w:color="auto"/>
              <w:left w:val="single" w:sz="4" w:space="0" w:color="auto"/>
              <w:bottom w:val="single" w:sz="4" w:space="0" w:color="auto"/>
              <w:right w:val="single" w:sz="4" w:space="0" w:color="auto"/>
            </w:tcBorders>
          </w:tcPr>
          <w:p w14:paraId="7A8543C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47FEA58" w14:textId="77777777" w:rsidTr="00CE4EA8">
        <w:tc>
          <w:tcPr>
            <w:tcW w:w="566" w:type="dxa"/>
            <w:tcBorders>
              <w:top w:val="single" w:sz="4" w:space="0" w:color="auto"/>
              <w:left w:val="single" w:sz="4" w:space="0" w:color="auto"/>
              <w:bottom w:val="single" w:sz="4" w:space="0" w:color="auto"/>
              <w:right w:val="single" w:sz="4" w:space="0" w:color="auto"/>
            </w:tcBorders>
          </w:tcPr>
          <w:p w14:paraId="7A2BE17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45.</w:t>
            </w:r>
          </w:p>
        </w:tc>
        <w:tc>
          <w:tcPr>
            <w:tcW w:w="3855" w:type="dxa"/>
            <w:tcBorders>
              <w:top w:val="single" w:sz="4" w:space="0" w:color="auto"/>
              <w:left w:val="single" w:sz="4" w:space="0" w:color="auto"/>
              <w:bottom w:val="single" w:sz="4" w:space="0" w:color="auto"/>
              <w:right w:val="single" w:sz="4" w:space="0" w:color="auto"/>
            </w:tcBorders>
          </w:tcPr>
          <w:p w14:paraId="0075E94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Ручка </w:t>
            </w:r>
            <w:proofErr w:type="spellStart"/>
            <w:r w:rsidRPr="009A7102">
              <w:rPr>
                <w:rFonts w:ascii="Times New Roman" w:hAnsi="Times New Roman" w:cs="Times New Roman"/>
              </w:rPr>
              <w:t>гелевая</w:t>
            </w:r>
            <w:proofErr w:type="spellEnd"/>
          </w:p>
        </w:tc>
        <w:tc>
          <w:tcPr>
            <w:tcW w:w="1391" w:type="dxa"/>
            <w:tcBorders>
              <w:top w:val="single" w:sz="4" w:space="0" w:color="auto"/>
              <w:left w:val="single" w:sz="4" w:space="0" w:color="auto"/>
              <w:bottom w:val="single" w:sz="4" w:space="0" w:color="auto"/>
              <w:right w:val="single" w:sz="4" w:space="0" w:color="auto"/>
            </w:tcBorders>
          </w:tcPr>
          <w:p w14:paraId="4683084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2BE0A00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357" w:type="dxa"/>
            <w:tcBorders>
              <w:top w:val="single" w:sz="4" w:space="0" w:color="auto"/>
              <w:left w:val="single" w:sz="4" w:space="0" w:color="auto"/>
              <w:bottom w:val="single" w:sz="4" w:space="0" w:color="auto"/>
              <w:right w:val="single" w:sz="4" w:space="0" w:color="auto"/>
            </w:tcBorders>
          </w:tcPr>
          <w:p w14:paraId="6368CA0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45,00</w:t>
            </w:r>
          </w:p>
        </w:tc>
        <w:tc>
          <w:tcPr>
            <w:tcW w:w="907" w:type="dxa"/>
            <w:tcBorders>
              <w:top w:val="single" w:sz="4" w:space="0" w:color="auto"/>
              <w:left w:val="single" w:sz="4" w:space="0" w:color="auto"/>
              <w:bottom w:val="single" w:sz="4" w:space="0" w:color="auto"/>
              <w:right w:val="single" w:sz="4" w:space="0" w:color="auto"/>
            </w:tcBorders>
          </w:tcPr>
          <w:p w14:paraId="461AFD9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8301FD4" w14:textId="77777777" w:rsidTr="00CE4EA8">
        <w:tc>
          <w:tcPr>
            <w:tcW w:w="566" w:type="dxa"/>
            <w:tcBorders>
              <w:top w:val="single" w:sz="4" w:space="0" w:color="auto"/>
              <w:left w:val="single" w:sz="4" w:space="0" w:color="auto"/>
              <w:bottom w:val="single" w:sz="4" w:space="0" w:color="auto"/>
              <w:right w:val="single" w:sz="4" w:space="0" w:color="auto"/>
            </w:tcBorders>
          </w:tcPr>
          <w:p w14:paraId="0A4DECF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46.</w:t>
            </w:r>
          </w:p>
        </w:tc>
        <w:tc>
          <w:tcPr>
            <w:tcW w:w="3855" w:type="dxa"/>
            <w:tcBorders>
              <w:top w:val="single" w:sz="4" w:space="0" w:color="auto"/>
              <w:left w:val="single" w:sz="4" w:space="0" w:color="auto"/>
              <w:bottom w:val="single" w:sz="4" w:space="0" w:color="auto"/>
              <w:right w:val="single" w:sz="4" w:space="0" w:color="auto"/>
            </w:tcBorders>
          </w:tcPr>
          <w:p w14:paraId="6A878B2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Ручка шариковая</w:t>
            </w:r>
          </w:p>
        </w:tc>
        <w:tc>
          <w:tcPr>
            <w:tcW w:w="1391" w:type="dxa"/>
            <w:tcBorders>
              <w:top w:val="single" w:sz="4" w:space="0" w:color="auto"/>
              <w:left w:val="single" w:sz="4" w:space="0" w:color="auto"/>
              <w:bottom w:val="single" w:sz="4" w:space="0" w:color="auto"/>
              <w:right w:val="single" w:sz="4" w:space="0" w:color="auto"/>
            </w:tcBorders>
          </w:tcPr>
          <w:p w14:paraId="6CF23A7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23B91B1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8</w:t>
            </w:r>
          </w:p>
        </w:tc>
        <w:tc>
          <w:tcPr>
            <w:tcW w:w="1357" w:type="dxa"/>
            <w:tcBorders>
              <w:top w:val="single" w:sz="4" w:space="0" w:color="auto"/>
              <w:left w:val="single" w:sz="4" w:space="0" w:color="auto"/>
              <w:bottom w:val="single" w:sz="4" w:space="0" w:color="auto"/>
              <w:right w:val="single" w:sz="4" w:space="0" w:color="auto"/>
            </w:tcBorders>
          </w:tcPr>
          <w:p w14:paraId="0F519FA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30,00</w:t>
            </w:r>
          </w:p>
        </w:tc>
        <w:tc>
          <w:tcPr>
            <w:tcW w:w="907" w:type="dxa"/>
            <w:tcBorders>
              <w:top w:val="single" w:sz="4" w:space="0" w:color="auto"/>
              <w:left w:val="single" w:sz="4" w:space="0" w:color="auto"/>
              <w:bottom w:val="single" w:sz="4" w:space="0" w:color="auto"/>
              <w:right w:val="single" w:sz="4" w:space="0" w:color="auto"/>
            </w:tcBorders>
          </w:tcPr>
          <w:p w14:paraId="49673A3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2980749E" w14:textId="77777777" w:rsidTr="00CE4EA8">
        <w:tc>
          <w:tcPr>
            <w:tcW w:w="566" w:type="dxa"/>
            <w:tcBorders>
              <w:top w:val="single" w:sz="4" w:space="0" w:color="auto"/>
              <w:left w:val="single" w:sz="4" w:space="0" w:color="auto"/>
              <w:bottom w:val="single" w:sz="4" w:space="0" w:color="auto"/>
              <w:right w:val="single" w:sz="4" w:space="0" w:color="auto"/>
            </w:tcBorders>
          </w:tcPr>
          <w:p w14:paraId="0941BA1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47.</w:t>
            </w:r>
          </w:p>
        </w:tc>
        <w:tc>
          <w:tcPr>
            <w:tcW w:w="3855" w:type="dxa"/>
            <w:tcBorders>
              <w:top w:val="single" w:sz="4" w:space="0" w:color="auto"/>
              <w:left w:val="single" w:sz="4" w:space="0" w:color="auto"/>
              <w:bottom w:val="single" w:sz="4" w:space="0" w:color="auto"/>
              <w:right w:val="single" w:sz="4" w:space="0" w:color="auto"/>
            </w:tcBorders>
          </w:tcPr>
          <w:p w14:paraId="398C04E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Ручка шариковая автоматическая</w:t>
            </w:r>
          </w:p>
        </w:tc>
        <w:tc>
          <w:tcPr>
            <w:tcW w:w="1391" w:type="dxa"/>
            <w:tcBorders>
              <w:top w:val="single" w:sz="4" w:space="0" w:color="auto"/>
              <w:left w:val="single" w:sz="4" w:space="0" w:color="auto"/>
              <w:bottom w:val="single" w:sz="4" w:space="0" w:color="auto"/>
              <w:right w:val="single" w:sz="4" w:space="0" w:color="auto"/>
            </w:tcBorders>
          </w:tcPr>
          <w:p w14:paraId="4BA4ECE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120613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223E168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34,00</w:t>
            </w:r>
          </w:p>
        </w:tc>
        <w:tc>
          <w:tcPr>
            <w:tcW w:w="907" w:type="dxa"/>
            <w:tcBorders>
              <w:top w:val="single" w:sz="4" w:space="0" w:color="auto"/>
              <w:left w:val="single" w:sz="4" w:space="0" w:color="auto"/>
              <w:bottom w:val="single" w:sz="4" w:space="0" w:color="auto"/>
              <w:right w:val="single" w:sz="4" w:space="0" w:color="auto"/>
            </w:tcBorders>
          </w:tcPr>
          <w:p w14:paraId="42F4196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06F3B027" w14:textId="77777777" w:rsidTr="00CE4EA8">
        <w:tc>
          <w:tcPr>
            <w:tcW w:w="566" w:type="dxa"/>
            <w:tcBorders>
              <w:top w:val="single" w:sz="4" w:space="0" w:color="auto"/>
              <w:left w:val="single" w:sz="4" w:space="0" w:color="auto"/>
              <w:bottom w:val="single" w:sz="4" w:space="0" w:color="auto"/>
              <w:right w:val="single" w:sz="4" w:space="0" w:color="auto"/>
            </w:tcBorders>
          </w:tcPr>
          <w:p w14:paraId="40069B3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48.</w:t>
            </w:r>
          </w:p>
        </w:tc>
        <w:tc>
          <w:tcPr>
            <w:tcW w:w="3855" w:type="dxa"/>
            <w:tcBorders>
              <w:top w:val="single" w:sz="4" w:space="0" w:color="auto"/>
              <w:left w:val="single" w:sz="4" w:space="0" w:color="auto"/>
              <w:bottom w:val="single" w:sz="4" w:space="0" w:color="auto"/>
              <w:right w:val="single" w:sz="4" w:space="0" w:color="auto"/>
            </w:tcBorders>
          </w:tcPr>
          <w:p w14:paraId="587CF08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Скобы N 24/6 (1000 штук)</w:t>
            </w:r>
          </w:p>
        </w:tc>
        <w:tc>
          <w:tcPr>
            <w:tcW w:w="1391" w:type="dxa"/>
            <w:tcBorders>
              <w:top w:val="single" w:sz="4" w:space="0" w:color="auto"/>
              <w:left w:val="single" w:sz="4" w:space="0" w:color="auto"/>
              <w:bottom w:val="single" w:sz="4" w:space="0" w:color="auto"/>
              <w:right w:val="single" w:sz="4" w:space="0" w:color="auto"/>
            </w:tcBorders>
          </w:tcPr>
          <w:p w14:paraId="4C23842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0992306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48579D8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39,00</w:t>
            </w:r>
          </w:p>
        </w:tc>
        <w:tc>
          <w:tcPr>
            <w:tcW w:w="907" w:type="dxa"/>
            <w:tcBorders>
              <w:top w:val="single" w:sz="4" w:space="0" w:color="auto"/>
              <w:left w:val="single" w:sz="4" w:space="0" w:color="auto"/>
              <w:bottom w:val="single" w:sz="4" w:space="0" w:color="auto"/>
              <w:right w:val="single" w:sz="4" w:space="0" w:color="auto"/>
            </w:tcBorders>
          </w:tcPr>
          <w:p w14:paraId="64435A7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5CA131BE" w14:textId="77777777" w:rsidTr="00CE4EA8">
        <w:tc>
          <w:tcPr>
            <w:tcW w:w="566" w:type="dxa"/>
            <w:tcBorders>
              <w:top w:val="single" w:sz="4" w:space="0" w:color="auto"/>
              <w:left w:val="single" w:sz="4" w:space="0" w:color="auto"/>
              <w:bottom w:val="single" w:sz="4" w:space="0" w:color="auto"/>
              <w:right w:val="single" w:sz="4" w:space="0" w:color="auto"/>
            </w:tcBorders>
          </w:tcPr>
          <w:p w14:paraId="4DB97ED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49.</w:t>
            </w:r>
          </w:p>
        </w:tc>
        <w:tc>
          <w:tcPr>
            <w:tcW w:w="3855" w:type="dxa"/>
            <w:tcBorders>
              <w:top w:val="single" w:sz="4" w:space="0" w:color="auto"/>
              <w:left w:val="single" w:sz="4" w:space="0" w:color="auto"/>
              <w:bottom w:val="single" w:sz="4" w:space="0" w:color="auto"/>
              <w:right w:val="single" w:sz="4" w:space="0" w:color="auto"/>
            </w:tcBorders>
          </w:tcPr>
          <w:p w14:paraId="6044D50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Скобы N 10 (1000 штук)</w:t>
            </w:r>
          </w:p>
        </w:tc>
        <w:tc>
          <w:tcPr>
            <w:tcW w:w="1391" w:type="dxa"/>
            <w:tcBorders>
              <w:top w:val="single" w:sz="4" w:space="0" w:color="auto"/>
              <w:left w:val="single" w:sz="4" w:space="0" w:color="auto"/>
              <w:bottom w:val="single" w:sz="4" w:space="0" w:color="auto"/>
              <w:right w:val="single" w:sz="4" w:space="0" w:color="auto"/>
            </w:tcBorders>
          </w:tcPr>
          <w:p w14:paraId="4BAE3BB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7636068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11A5D04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21,00</w:t>
            </w:r>
          </w:p>
        </w:tc>
        <w:tc>
          <w:tcPr>
            <w:tcW w:w="907" w:type="dxa"/>
            <w:tcBorders>
              <w:top w:val="single" w:sz="4" w:space="0" w:color="auto"/>
              <w:left w:val="single" w:sz="4" w:space="0" w:color="auto"/>
              <w:bottom w:val="single" w:sz="4" w:space="0" w:color="auto"/>
              <w:right w:val="single" w:sz="4" w:space="0" w:color="auto"/>
            </w:tcBorders>
          </w:tcPr>
          <w:p w14:paraId="2133D5E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489E2DB9" w14:textId="77777777" w:rsidTr="00CE4EA8">
        <w:tc>
          <w:tcPr>
            <w:tcW w:w="566" w:type="dxa"/>
            <w:tcBorders>
              <w:top w:val="single" w:sz="4" w:space="0" w:color="auto"/>
              <w:left w:val="single" w:sz="4" w:space="0" w:color="auto"/>
              <w:bottom w:val="single" w:sz="4" w:space="0" w:color="auto"/>
              <w:right w:val="single" w:sz="4" w:space="0" w:color="auto"/>
            </w:tcBorders>
          </w:tcPr>
          <w:p w14:paraId="2EFE1C6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50.</w:t>
            </w:r>
          </w:p>
        </w:tc>
        <w:tc>
          <w:tcPr>
            <w:tcW w:w="3855" w:type="dxa"/>
            <w:tcBorders>
              <w:top w:val="single" w:sz="4" w:space="0" w:color="auto"/>
              <w:left w:val="single" w:sz="4" w:space="0" w:color="auto"/>
              <w:bottom w:val="single" w:sz="4" w:space="0" w:color="auto"/>
              <w:right w:val="single" w:sz="4" w:space="0" w:color="auto"/>
            </w:tcBorders>
          </w:tcPr>
          <w:p w14:paraId="6594F8E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Скобы N 23/10 (1000 штук)</w:t>
            </w:r>
          </w:p>
        </w:tc>
        <w:tc>
          <w:tcPr>
            <w:tcW w:w="1391" w:type="dxa"/>
            <w:tcBorders>
              <w:top w:val="single" w:sz="4" w:space="0" w:color="auto"/>
              <w:left w:val="single" w:sz="4" w:space="0" w:color="auto"/>
              <w:bottom w:val="single" w:sz="4" w:space="0" w:color="auto"/>
              <w:right w:val="single" w:sz="4" w:space="0" w:color="auto"/>
            </w:tcBorders>
          </w:tcPr>
          <w:p w14:paraId="1F1DB36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5179199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2DD78A2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100,00</w:t>
            </w:r>
          </w:p>
        </w:tc>
        <w:tc>
          <w:tcPr>
            <w:tcW w:w="907" w:type="dxa"/>
            <w:tcBorders>
              <w:top w:val="single" w:sz="4" w:space="0" w:color="auto"/>
              <w:left w:val="single" w:sz="4" w:space="0" w:color="auto"/>
              <w:bottom w:val="single" w:sz="4" w:space="0" w:color="auto"/>
              <w:right w:val="single" w:sz="4" w:space="0" w:color="auto"/>
            </w:tcBorders>
          </w:tcPr>
          <w:p w14:paraId="40DBBAE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w:t>
            </w:r>
          </w:p>
        </w:tc>
      </w:tr>
      <w:tr w:rsidR="005A499D" w:rsidRPr="009A7102" w14:paraId="4AEEEAC7" w14:textId="77777777" w:rsidTr="00CE4EA8">
        <w:tc>
          <w:tcPr>
            <w:tcW w:w="566" w:type="dxa"/>
            <w:tcBorders>
              <w:top w:val="single" w:sz="4" w:space="0" w:color="auto"/>
              <w:left w:val="single" w:sz="4" w:space="0" w:color="auto"/>
              <w:bottom w:val="single" w:sz="4" w:space="0" w:color="auto"/>
              <w:right w:val="single" w:sz="4" w:space="0" w:color="auto"/>
            </w:tcBorders>
          </w:tcPr>
          <w:p w14:paraId="774CEB1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51.</w:t>
            </w:r>
          </w:p>
        </w:tc>
        <w:tc>
          <w:tcPr>
            <w:tcW w:w="3855" w:type="dxa"/>
            <w:tcBorders>
              <w:top w:val="single" w:sz="4" w:space="0" w:color="auto"/>
              <w:left w:val="single" w:sz="4" w:space="0" w:color="auto"/>
              <w:bottom w:val="single" w:sz="4" w:space="0" w:color="auto"/>
              <w:right w:val="single" w:sz="4" w:space="0" w:color="auto"/>
            </w:tcBorders>
          </w:tcPr>
          <w:p w14:paraId="5CE2FBB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Клейкая лента 19 мм</w:t>
            </w:r>
          </w:p>
        </w:tc>
        <w:tc>
          <w:tcPr>
            <w:tcW w:w="1391" w:type="dxa"/>
            <w:tcBorders>
              <w:top w:val="single" w:sz="4" w:space="0" w:color="auto"/>
              <w:left w:val="single" w:sz="4" w:space="0" w:color="auto"/>
              <w:bottom w:val="single" w:sz="4" w:space="0" w:color="auto"/>
              <w:right w:val="single" w:sz="4" w:space="0" w:color="auto"/>
            </w:tcBorders>
          </w:tcPr>
          <w:p w14:paraId="0ADF5DC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рулон</w:t>
            </w:r>
          </w:p>
        </w:tc>
        <w:tc>
          <w:tcPr>
            <w:tcW w:w="992" w:type="dxa"/>
            <w:tcBorders>
              <w:top w:val="single" w:sz="4" w:space="0" w:color="auto"/>
              <w:left w:val="single" w:sz="4" w:space="0" w:color="auto"/>
              <w:bottom w:val="single" w:sz="4" w:space="0" w:color="auto"/>
              <w:right w:val="single" w:sz="4" w:space="0" w:color="auto"/>
            </w:tcBorders>
          </w:tcPr>
          <w:p w14:paraId="361E051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38B5529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28,00</w:t>
            </w:r>
          </w:p>
        </w:tc>
        <w:tc>
          <w:tcPr>
            <w:tcW w:w="907" w:type="dxa"/>
            <w:tcBorders>
              <w:top w:val="single" w:sz="4" w:space="0" w:color="auto"/>
              <w:left w:val="single" w:sz="4" w:space="0" w:color="auto"/>
              <w:bottom w:val="single" w:sz="4" w:space="0" w:color="auto"/>
              <w:right w:val="single" w:sz="4" w:space="0" w:color="auto"/>
            </w:tcBorders>
          </w:tcPr>
          <w:p w14:paraId="1F2E368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75ACEA78" w14:textId="77777777" w:rsidTr="00CE4EA8">
        <w:tc>
          <w:tcPr>
            <w:tcW w:w="566" w:type="dxa"/>
            <w:tcBorders>
              <w:top w:val="single" w:sz="4" w:space="0" w:color="auto"/>
              <w:left w:val="single" w:sz="4" w:space="0" w:color="auto"/>
              <w:bottom w:val="single" w:sz="4" w:space="0" w:color="auto"/>
              <w:right w:val="single" w:sz="4" w:space="0" w:color="auto"/>
            </w:tcBorders>
          </w:tcPr>
          <w:p w14:paraId="4AB1B94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52.</w:t>
            </w:r>
          </w:p>
        </w:tc>
        <w:tc>
          <w:tcPr>
            <w:tcW w:w="3855" w:type="dxa"/>
            <w:tcBorders>
              <w:top w:val="single" w:sz="4" w:space="0" w:color="auto"/>
              <w:left w:val="single" w:sz="4" w:space="0" w:color="auto"/>
              <w:bottom w:val="single" w:sz="4" w:space="0" w:color="auto"/>
              <w:right w:val="single" w:sz="4" w:space="0" w:color="auto"/>
            </w:tcBorders>
          </w:tcPr>
          <w:p w14:paraId="1F1E6CC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Клейкая лента 48 мм</w:t>
            </w:r>
          </w:p>
        </w:tc>
        <w:tc>
          <w:tcPr>
            <w:tcW w:w="1391" w:type="dxa"/>
            <w:tcBorders>
              <w:top w:val="single" w:sz="4" w:space="0" w:color="auto"/>
              <w:left w:val="single" w:sz="4" w:space="0" w:color="auto"/>
              <w:bottom w:val="single" w:sz="4" w:space="0" w:color="auto"/>
              <w:right w:val="single" w:sz="4" w:space="0" w:color="auto"/>
            </w:tcBorders>
          </w:tcPr>
          <w:p w14:paraId="6D3F014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рулон</w:t>
            </w:r>
          </w:p>
        </w:tc>
        <w:tc>
          <w:tcPr>
            <w:tcW w:w="992" w:type="dxa"/>
            <w:tcBorders>
              <w:top w:val="single" w:sz="4" w:space="0" w:color="auto"/>
              <w:left w:val="single" w:sz="4" w:space="0" w:color="auto"/>
              <w:bottom w:val="single" w:sz="4" w:space="0" w:color="auto"/>
              <w:right w:val="single" w:sz="4" w:space="0" w:color="auto"/>
            </w:tcBorders>
          </w:tcPr>
          <w:p w14:paraId="2520E07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79508082"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79,00</w:t>
            </w:r>
          </w:p>
        </w:tc>
        <w:tc>
          <w:tcPr>
            <w:tcW w:w="907" w:type="dxa"/>
            <w:tcBorders>
              <w:top w:val="single" w:sz="4" w:space="0" w:color="auto"/>
              <w:left w:val="single" w:sz="4" w:space="0" w:color="auto"/>
              <w:bottom w:val="single" w:sz="4" w:space="0" w:color="auto"/>
              <w:right w:val="single" w:sz="4" w:space="0" w:color="auto"/>
            </w:tcBorders>
          </w:tcPr>
          <w:p w14:paraId="205EF36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7968AEF1" w14:textId="77777777" w:rsidTr="00CE4EA8">
        <w:tc>
          <w:tcPr>
            <w:tcW w:w="566" w:type="dxa"/>
            <w:tcBorders>
              <w:top w:val="single" w:sz="4" w:space="0" w:color="auto"/>
              <w:left w:val="single" w:sz="4" w:space="0" w:color="auto"/>
              <w:bottom w:val="single" w:sz="4" w:space="0" w:color="auto"/>
              <w:right w:val="single" w:sz="4" w:space="0" w:color="auto"/>
            </w:tcBorders>
          </w:tcPr>
          <w:p w14:paraId="05ABE9F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53.</w:t>
            </w:r>
          </w:p>
        </w:tc>
        <w:tc>
          <w:tcPr>
            <w:tcW w:w="3855" w:type="dxa"/>
            <w:tcBorders>
              <w:top w:val="single" w:sz="4" w:space="0" w:color="auto"/>
              <w:left w:val="single" w:sz="4" w:space="0" w:color="auto"/>
              <w:bottom w:val="single" w:sz="4" w:space="0" w:color="auto"/>
              <w:right w:val="single" w:sz="4" w:space="0" w:color="auto"/>
            </w:tcBorders>
          </w:tcPr>
          <w:p w14:paraId="2F3A8F3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Скрепки 28 мм</w:t>
            </w:r>
          </w:p>
        </w:tc>
        <w:tc>
          <w:tcPr>
            <w:tcW w:w="1391" w:type="dxa"/>
            <w:tcBorders>
              <w:top w:val="single" w:sz="4" w:space="0" w:color="auto"/>
              <w:left w:val="single" w:sz="4" w:space="0" w:color="auto"/>
              <w:bottom w:val="single" w:sz="4" w:space="0" w:color="auto"/>
              <w:right w:val="single" w:sz="4" w:space="0" w:color="auto"/>
            </w:tcBorders>
          </w:tcPr>
          <w:p w14:paraId="749490C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02825EA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10</w:t>
            </w:r>
          </w:p>
        </w:tc>
        <w:tc>
          <w:tcPr>
            <w:tcW w:w="1357" w:type="dxa"/>
            <w:tcBorders>
              <w:top w:val="single" w:sz="4" w:space="0" w:color="auto"/>
              <w:left w:val="single" w:sz="4" w:space="0" w:color="auto"/>
              <w:bottom w:val="single" w:sz="4" w:space="0" w:color="auto"/>
              <w:right w:val="single" w:sz="4" w:space="0" w:color="auto"/>
            </w:tcBorders>
          </w:tcPr>
          <w:p w14:paraId="5E7545F1"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21,00</w:t>
            </w:r>
          </w:p>
        </w:tc>
        <w:tc>
          <w:tcPr>
            <w:tcW w:w="907" w:type="dxa"/>
            <w:tcBorders>
              <w:top w:val="single" w:sz="4" w:space="0" w:color="auto"/>
              <w:left w:val="single" w:sz="4" w:space="0" w:color="auto"/>
              <w:bottom w:val="single" w:sz="4" w:space="0" w:color="auto"/>
              <w:right w:val="single" w:sz="4" w:space="0" w:color="auto"/>
            </w:tcBorders>
          </w:tcPr>
          <w:p w14:paraId="5409074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4C5296A5" w14:textId="77777777" w:rsidTr="00CE4EA8">
        <w:tc>
          <w:tcPr>
            <w:tcW w:w="566" w:type="dxa"/>
            <w:tcBorders>
              <w:top w:val="single" w:sz="4" w:space="0" w:color="auto"/>
              <w:left w:val="single" w:sz="4" w:space="0" w:color="auto"/>
              <w:bottom w:val="single" w:sz="4" w:space="0" w:color="auto"/>
              <w:right w:val="single" w:sz="4" w:space="0" w:color="auto"/>
            </w:tcBorders>
          </w:tcPr>
          <w:p w14:paraId="400C3B5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54.</w:t>
            </w:r>
          </w:p>
        </w:tc>
        <w:tc>
          <w:tcPr>
            <w:tcW w:w="3855" w:type="dxa"/>
            <w:tcBorders>
              <w:top w:val="single" w:sz="4" w:space="0" w:color="auto"/>
              <w:left w:val="single" w:sz="4" w:space="0" w:color="auto"/>
              <w:bottom w:val="single" w:sz="4" w:space="0" w:color="auto"/>
              <w:right w:val="single" w:sz="4" w:space="0" w:color="auto"/>
            </w:tcBorders>
          </w:tcPr>
          <w:p w14:paraId="304CCF0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Скрепки 50 мм</w:t>
            </w:r>
          </w:p>
        </w:tc>
        <w:tc>
          <w:tcPr>
            <w:tcW w:w="1391" w:type="dxa"/>
            <w:tcBorders>
              <w:top w:val="single" w:sz="4" w:space="0" w:color="auto"/>
              <w:left w:val="single" w:sz="4" w:space="0" w:color="auto"/>
              <w:bottom w:val="single" w:sz="4" w:space="0" w:color="auto"/>
              <w:right w:val="single" w:sz="4" w:space="0" w:color="auto"/>
            </w:tcBorders>
          </w:tcPr>
          <w:p w14:paraId="0DAED3E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0704EE2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6331642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67,00</w:t>
            </w:r>
          </w:p>
        </w:tc>
        <w:tc>
          <w:tcPr>
            <w:tcW w:w="907" w:type="dxa"/>
            <w:tcBorders>
              <w:top w:val="single" w:sz="4" w:space="0" w:color="auto"/>
              <w:left w:val="single" w:sz="4" w:space="0" w:color="auto"/>
              <w:bottom w:val="single" w:sz="4" w:space="0" w:color="auto"/>
              <w:right w:val="single" w:sz="4" w:space="0" w:color="auto"/>
            </w:tcBorders>
          </w:tcPr>
          <w:p w14:paraId="78DCDE8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72E86F8E" w14:textId="77777777" w:rsidTr="00CE4EA8">
        <w:tc>
          <w:tcPr>
            <w:tcW w:w="566" w:type="dxa"/>
            <w:tcBorders>
              <w:top w:val="single" w:sz="4" w:space="0" w:color="auto"/>
              <w:left w:val="single" w:sz="4" w:space="0" w:color="auto"/>
              <w:bottom w:val="single" w:sz="4" w:space="0" w:color="auto"/>
              <w:right w:val="single" w:sz="4" w:space="0" w:color="auto"/>
            </w:tcBorders>
          </w:tcPr>
          <w:p w14:paraId="176A267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55.</w:t>
            </w:r>
          </w:p>
        </w:tc>
        <w:tc>
          <w:tcPr>
            <w:tcW w:w="3855" w:type="dxa"/>
            <w:tcBorders>
              <w:top w:val="single" w:sz="4" w:space="0" w:color="auto"/>
              <w:left w:val="single" w:sz="4" w:space="0" w:color="auto"/>
              <w:bottom w:val="single" w:sz="4" w:space="0" w:color="auto"/>
              <w:right w:val="single" w:sz="4" w:space="0" w:color="auto"/>
            </w:tcBorders>
          </w:tcPr>
          <w:p w14:paraId="5E5253A2" w14:textId="77777777" w:rsidR="00843CA1" w:rsidRPr="009A7102" w:rsidRDefault="00843CA1" w:rsidP="005A499D">
            <w:pPr>
              <w:pStyle w:val="ConsPlusNormal"/>
              <w:rPr>
                <w:rFonts w:ascii="Times New Roman" w:hAnsi="Times New Roman" w:cs="Times New Roman"/>
              </w:rPr>
            </w:pPr>
            <w:proofErr w:type="spellStart"/>
            <w:r w:rsidRPr="009A7102">
              <w:rPr>
                <w:rFonts w:ascii="Times New Roman" w:hAnsi="Times New Roman" w:cs="Times New Roman"/>
              </w:rPr>
              <w:t>Степлер</w:t>
            </w:r>
            <w:proofErr w:type="spellEnd"/>
            <w:r w:rsidRPr="009A7102">
              <w:rPr>
                <w:rFonts w:ascii="Times New Roman" w:hAnsi="Times New Roman" w:cs="Times New Roman"/>
              </w:rPr>
              <w:t xml:space="preserve"> N 10</w:t>
            </w:r>
          </w:p>
        </w:tc>
        <w:tc>
          <w:tcPr>
            <w:tcW w:w="1391" w:type="dxa"/>
            <w:tcBorders>
              <w:top w:val="single" w:sz="4" w:space="0" w:color="auto"/>
              <w:left w:val="single" w:sz="4" w:space="0" w:color="auto"/>
              <w:bottom w:val="single" w:sz="4" w:space="0" w:color="auto"/>
              <w:right w:val="single" w:sz="4" w:space="0" w:color="auto"/>
            </w:tcBorders>
          </w:tcPr>
          <w:p w14:paraId="175F54B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F424C7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6D7C7CD2"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210,00</w:t>
            </w:r>
          </w:p>
        </w:tc>
        <w:tc>
          <w:tcPr>
            <w:tcW w:w="907" w:type="dxa"/>
            <w:tcBorders>
              <w:top w:val="single" w:sz="4" w:space="0" w:color="auto"/>
              <w:left w:val="single" w:sz="4" w:space="0" w:color="auto"/>
              <w:bottom w:val="single" w:sz="4" w:space="0" w:color="auto"/>
              <w:right w:val="single" w:sz="4" w:space="0" w:color="auto"/>
            </w:tcBorders>
          </w:tcPr>
          <w:p w14:paraId="5BCD6D5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22ADE7CC" w14:textId="77777777" w:rsidTr="00CE4EA8">
        <w:tc>
          <w:tcPr>
            <w:tcW w:w="566" w:type="dxa"/>
            <w:tcBorders>
              <w:top w:val="single" w:sz="4" w:space="0" w:color="auto"/>
              <w:left w:val="single" w:sz="4" w:space="0" w:color="auto"/>
              <w:bottom w:val="single" w:sz="4" w:space="0" w:color="auto"/>
              <w:right w:val="single" w:sz="4" w:space="0" w:color="auto"/>
            </w:tcBorders>
          </w:tcPr>
          <w:p w14:paraId="5A0C895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56.</w:t>
            </w:r>
          </w:p>
        </w:tc>
        <w:tc>
          <w:tcPr>
            <w:tcW w:w="3855" w:type="dxa"/>
            <w:tcBorders>
              <w:top w:val="single" w:sz="4" w:space="0" w:color="auto"/>
              <w:left w:val="single" w:sz="4" w:space="0" w:color="auto"/>
              <w:bottom w:val="single" w:sz="4" w:space="0" w:color="auto"/>
              <w:right w:val="single" w:sz="4" w:space="0" w:color="auto"/>
            </w:tcBorders>
          </w:tcPr>
          <w:p w14:paraId="2DFD4757" w14:textId="77777777" w:rsidR="00843CA1" w:rsidRPr="009A7102" w:rsidRDefault="00843CA1" w:rsidP="005A499D">
            <w:pPr>
              <w:pStyle w:val="ConsPlusNormal"/>
              <w:rPr>
                <w:rFonts w:ascii="Times New Roman" w:hAnsi="Times New Roman" w:cs="Times New Roman"/>
              </w:rPr>
            </w:pPr>
            <w:proofErr w:type="spellStart"/>
            <w:r w:rsidRPr="009A7102">
              <w:rPr>
                <w:rFonts w:ascii="Times New Roman" w:hAnsi="Times New Roman" w:cs="Times New Roman"/>
              </w:rPr>
              <w:t>Степлер</w:t>
            </w:r>
            <w:proofErr w:type="spellEnd"/>
            <w:r w:rsidRPr="009A7102">
              <w:rPr>
                <w:rFonts w:ascii="Times New Roman" w:hAnsi="Times New Roman" w:cs="Times New Roman"/>
              </w:rPr>
              <w:t xml:space="preserve"> N 24/6</w:t>
            </w:r>
          </w:p>
        </w:tc>
        <w:tc>
          <w:tcPr>
            <w:tcW w:w="1391" w:type="dxa"/>
            <w:tcBorders>
              <w:top w:val="single" w:sz="4" w:space="0" w:color="auto"/>
              <w:left w:val="single" w:sz="4" w:space="0" w:color="auto"/>
              <w:bottom w:val="single" w:sz="4" w:space="0" w:color="auto"/>
              <w:right w:val="single" w:sz="4" w:space="0" w:color="auto"/>
            </w:tcBorders>
          </w:tcPr>
          <w:p w14:paraId="68A696B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59EFE61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635A8F0A"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351,00</w:t>
            </w:r>
          </w:p>
        </w:tc>
        <w:tc>
          <w:tcPr>
            <w:tcW w:w="907" w:type="dxa"/>
            <w:tcBorders>
              <w:top w:val="single" w:sz="4" w:space="0" w:color="auto"/>
              <w:left w:val="single" w:sz="4" w:space="0" w:color="auto"/>
              <w:bottom w:val="single" w:sz="4" w:space="0" w:color="auto"/>
              <w:right w:val="single" w:sz="4" w:space="0" w:color="auto"/>
            </w:tcBorders>
          </w:tcPr>
          <w:p w14:paraId="242E638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4C846E41" w14:textId="77777777" w:rsidTr="00CE4EA8">
        <w:tc>
          <w:tcPr>
            <w:tcW w:w="566" w:type="dxa"/>
            <w:tcBorders>
              <w:top w:val="single" w:sz="4" w:space="0" w:color="auto"/>
              <w:left w:val="single" w:sz="4" w:space="0" w:color="auto"/>
              <w:bottom w:val="single" w:sz="4" w:space="0" w:color="auto"/>
              <w:right w:val="single" w:sz="4" w:space="0" w:color="auto"/>
            </w:tcBorders>
          </w:tcPr>
          <w:p w14:paraId="04A2533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57.</w:t>
            </w:r>
          </w:p>
        </w:tc>
        <w:tc>
          <w:tcPr>
            <w:tcW w:w="3855" w:type="dxa"/>
            <w:tcBorders>
              <w:top w:val="single" w:sz="4" w:space="0" w:color="auto"/>
              <w:left w:val="single" w:sz="4" w:space="0" w:color="auto"/>
              <w:bottom w:val="single" w:sz="4" w:space="0" w:color="auto"/>
              <w:right w:val="single" w:sz="4" w:space="0" w:color="auto"/>
            </w:tcBorders>
          </w:tcPr>
          <w:p w14:paraId="625EC06A" w14:textId="77777777" w:rsidR="00843CA1" w:rsidRPr="009A7102" w:rsidRDefault="00843CA1" w:rsidP="005A499D">
            <w:pPr>
              <w:pStyle w:val="ConsPlusNormal"/>
              <w:rPr>
                <w:rFonts w:ascii="Times New Roman" w:hAnsi="Times New Roman" w:cs="Times New Roman"/>
              </w:rPr>
            </w:pPr>
            <w:proofErr w:type="spellStart"/>
            <w:r w:rsidRPr="009A7102">
              <w:rPr>
                <w:rFonts w:ascii="Times New Roman" w:hAnsi="Times New Roman" w:cs="Times New Roman"/>
              </w:rPr>
              <w:t>Степлер</w:t>
            </w:r>
            <w:proofErr w:type="spellEnd"/>
            <w:r w:rsidRPr="009A7102">
              <w:rPr>
                <w:rFonts w:ascii="Times New Roman" w:hAnsi="Times New Roman" w:cs="Times New Roman"/>
              </w:rPr>
              <w:t xml:space="preserve"> N 23/10</w:t>
            </w:r>
          </w:p>
        </w:tc>
        <w:tc>
          <w:tcPr>
            <w:tcW w:w="1391" w:type="dxa"/>
            <w:tcBorders>
              <w:top w:val="single" w:sz="4" w:space="0" w:color="auto"/>
              <w:left w:val="single" w:sz="4" w:space="0" w:color="auto"/>
              <w:bottom w:val="single" w:sz="4" w:space="0" w:color="auto"/>
              <w:right w:val="single" w:sz="4" w:space="0" w:color="auto"/>
            </w:tcBorders>
          </w:tcPr>
          <w:p w14:paraId="68088A2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2AA81C3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0E4EFFA3"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1 603,00</w:t>
            </w:r>
          </w:p>
        </w:tc>
        <w:tc>
          <w:tcPr>
            <w:tcW w:w="907" w:type="dxa"/>
            <w:tcBorders>
              <w:top w:val="single" w:sz="4" w:space="0" w:color="auto"/>
              <w:left w:val="single" w:sz="4" w:space="0" w:color="auto"/>
              <w:bottom w:val="single" w:sz="4" w:space="0" w:color="auto"/>
              <w:right w:val="single" w:sz="4" w:space="0" w:color="auto"/>
            </w:tcBorders>
          </w:tcPr>
          <w:p w14:paraId="07B1D6A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w:t>
            </w:r>
          </w:p>
        </w:tc>
      </w:tr>
      <w:tr w:rsidR="005A499D" w:rsidRPr="009A7102" w14:paraId="4D4C4997" w14:textId="77777777" w:rsidTr="00CE4EA8">
        <w:tc>
          <w:tcPr>
            <w:tcW w:w="566" w:type="dxa"/>
            <w:tcBorders>
              <w:top w:val="single" w:sz="4" w:space="0" w:color="auto"/>
              <w:left w:val="single" w:sz="4" w:space="0" w:color="auto"/>
              <w:bottom w:val="single" w:sz="4" w:space="0" w:color="auto"/>
              <w:right w:val="single" w:sz="4" w:space="0" w:color="auto"/>
            </w:tcBorders>
          </w:tcPr>
          <w:p w14:paraId="0F86863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58.</w:t>
            </w:r>
          </w:p>
        </w:tc>
        <w:tc>
          <w:tcPr>
            <w:tcW w:w="3855" w:type="dxa"/>
            <w:tcBorders>
              <w:top w:val="single" w:sz="4" w:space="0" w:color="auto"/>
              <w:left w:val="single" w:sz="4" w:space="0" w:color="auto"/>
              <w:bottom w:val="single" w:sz="4" w:space="0" w:color="auto"/>
              <w:right w:val="single" w:sz="4" w:space="0" w:color="auto"/>
            </w:tcBorders>
          </w:tcPr>
          <w:p w14:paraId="36D6995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Стержень для шариковой ручки</w:t>
            </w:r>
          </w:p>
        </w:tc>
        <w:tc>
          <w:tcPr>
            <w:tcW w:w="1391" w:type="dxa"/>
            <w:tcBorders>
              <w:top w:val="single" w:sz="4" w:space="0" w:color="auto"/>
              <w:left w:val="single" w:sz="4" w:space="0" w:color="auto"/>
              <w:bottom w:val="single" w:sz="4" w:space="0" w:color="auto"/>
              <w:right w:val="single" w:sz="4" w:space="0" w:color="auto"/>
            </w:tcBorders>
          </w:tcPr>
          <w:p w14:paraId="61C6218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09023B3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357" w:type="dxa"/>
            <w:tcBorders>
              <w:top w:val="single" w:sz="4" w:space="0" w:color="auto"/>
              <w:left w:val="single" w:sz="4" w:space="0" w:color="auto"/>
              <w:bottom w:val="single" w:sz="4" w:space="0" w:color="auto"/>
              <w:right w:val="single" w:sz="4" w:space="0" w:color="auto"/>
            </w:tcBorders>
          </w:tcPr>
          <w:p w14:paraId="35A5DB9C"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6,00</w:t>
            </w:r>
          </w:p>
        </w:tc>
        <w:tc>
          <w:tcPr>
            <w:tcW w:w="907" w:type="dxa"/>
            <w:tcBorders>
              <w:top w:val="single" w:sz="4" w:space="0" w:color="auto"/>
              <w:left w:val="single" w:sz="4" w:space="0" w:color="auto"/>
              <w:bottom w:val="single" w:sz="4" w:space="0" w:color="auto"/>
              <w:right w:val="single" w:sz="4" w:space="0" w:color="auto"/>
            </w:tcBorders>
          </w:tcPr>
          <w:p w14:paraId="36E6BF7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4EA4F89D" w14:textId="77777777" w:rsidTr="00CE4EA8">
        <w:tc>
          <w:tcPr>
            <w:tcW w:w="566" w:type="dxa"/>
            <w:tcBorders>
              <w:top w:val="single" w:sz="4" w:space="0" w:color="auto"/>
              <w:left w:val="single" w:sz="4" w:space="0" w:color="auto"/>
              <w:bottom w:val="single" w:sz="4" w:space="0" w:color="auto"/>
              <w:right w:val="single" w:sz="4" w:space="0" w:color="auto"/>
            </w:tcBorders>
          </w:tcPr>
          <w:p w14:paraId="02B00E6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59.</w:t>
            </w:r>
          </w:p>
        </w:tc>
        <w:tc>
          <w:tcPr>
            <w:tcW w:w="3855" w:type="dxa"/>
            <w:tcBorders>
              <w:top w:val="single" w:sz="4" w:space="0" w:color="auto"/>
              <w:left w:val="single" w:sz="4" w:space="0" w:color="auto"/>
              <w:bottom w:val="single" w:sz="4" w:space="0" w:color="auto"/>
              <w:right w:val="single" w:sz="4" w:space="0" w:color="auto"/>
            </w:tcBorders>
          </w:tcPr>
          <w:p w14:paraId="372487F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Стержень для автоматической шариковой ручки</w:t>
            </w:r>
          </w:p>
        </w:tc>
        <w:tc>
          <w:tcPr>
            <w:tcW w:w="1391" w:type="dxa"/>
            <w:tcBorders>
              <w:top w:val="single" w:sz="4" w:space="0" w:color="auto"/>
              <w:left w:val="single" w:sz="4" w:space="0" w:color="auto"/>
              <w:bottom w:val="single" w:sz="4" w:space="0" w:color="auto"/>
              <w:right w:val="single" w:sz="4" w:space="0" w:color="auto"/>
            </w:tcBorders>
          </w:tcPr>
          <w:p w14:paraId="0F81CC3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0183C8D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357" w:type="dxa"/>
            <w:tcBorders>
              <w:top w:val="single" w:sz="4" w:space="0" w:color="auto"/>
              <w:left w:val="single" w:sz="4" w:space="0" w:color="auto"/>
              <w:bottom w:val="single" w:sz="4" w:space="0" w:color="auto"/>
              <w:right w:val="single" w:sz="4" w:space="0" w:color="auto"/>
            </w:tcBorders>
          </w:tcPr>
          <w:p w14:paraId="37BC09A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11,00</w:t>
            </w:r>
          </w:p>
        </w:tc>
        <w:tc>
          <w:tcPr>
            <w:tcW w:w="907" w:type="dxa"/>
            <w:tcBorders>
              <w:top w:val="single" w:sz="4" w:space="0" w:color="auto"/>
              <w:left w:val="single" w:sz="4" w:space="0" w:color="auto"/>
              <w:bottom w:val="single" w:sz="4" w:space="0" w:color="auto"/>
              <w:right w:val="single" w:sz="4" w:space="0" w:color="auto"/>
            </w:tcBorders>
          </w:tcPr>
          <w:p w14:paraId="43CA9AE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4475ED8" w14:textId="77777777" w:rsidTr="00CE4EA8">
        <w:tc>
          <w:tcPr>
            <w:tcW w:w="566" w:type="dxa"/>
            <w:tcBorders>
              <w:top w:val="single" w:sz="4" w:space="0" w:color="auto"/>
              <w:left w:val="single" w:sz="4" w:space="0" w:color="auto"/>
              <w:bottom w:val="single" w:sz="4" w:space="0" w:color="auto"/>
              <w:right w:val="single" w:sz="4" w:space="0" w:color="auto"/>
            </w:tcBorders>
          </w:tcPr>
          <w:p w14:paraId="29E28C6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60.</w:t>
            </w:r>
          </w:p>
        </w:tc>
        <w:tc>
          <w:tcPr>
            <w:tcW w:w="3855" w:type="dxa"/>
            <w:tcBorders>
              <w:top w:val="single" w:sz="4" w:space="0" w:color="auto"/>
              <w:left w:val="single" w:sz="4" w:space="0" w:color="auto"/>
              <w:bottom w:val="single" w:sz="4" w:space="0" w:color="auto"/>
              <w:right w:val="single" w:sz="4" w:space="0" w:color="auto"/>
            </w:tcBorders>
          </w:tcPr>
          <w:p w14:paraId="7332394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Стержень для </w:t>
            </w:r>
            <w:proofErr w:type="spellStart"/>
            <w:r w:rsidRPr="009A7102">
              <w:rPr>
                <w:rFonts w:ascii="Times New Roman" w:hAnsi="Times New Roman" w:cs="Times New Roman"/>
              </w:rPr>
              <w:t>гелевой</w:t>
            </w:r>
            <w:proofErr w:type="spellEnd"/>
            <w:r w:rsidRPr="009A7102">
              <w:rPr>
                <w:rFonts w:ascii="Times New Roman" w:hAnsi="Times New Roman" w:cs="Times New Roman"/>
              </w:rPr>
              <w:t xml:space="preserve"> ручки</w:t>
            </w:r>
          </w:p>
        </w:tc>
        <w:tc>
          <w:tcPr>
            <w:tcW w:w="1391" w:type="dxa"/>
            <w:tcBorders>
              <w:top w:val="single" w:sz="4" w:space="0" w:color="auto"/>
              <w:left w:val="single" w:sz="4" w:space="0" w:color="auto"/>
              <w:bottom w:val="single" w:sz="4" w:space="0" w:color="auto"/>
              <w:right w:val="single" w:sz="4" w:space="0" w:color="auto"/>
            </w:tcBorders>
          </w:tcPr>
          <w:p w14:paraId="68CCCA3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3765D0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c>
          <w:tcPr>
            <w:tcW w:w="1357" w:type="dxa"/>
            <w:tcBorders>
              <w:top w:val="single" w:sz="4" w:space="0" w:color="auto"/>
              <w:left w:val="single" w:sz="4" w:space="0" w:color="auto"/>
              <w:bottom w:val="single" w:sz="4" w:space="0" w:color="auto"/>
              <w:right w:val="single" w:sz="4" w:space="0" w:color="auto"/>
            </w:tcBorders>
          </w:tcPr>
          <w:p w14:paraId="3EDC709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14,00</w:t>
            </w:r>
          </w:p>
        </w:tc>
        <w:tc>
          <w:tcPr>
            <w:tcW w:w="907" w:type="dxa"/>
            <w:tcBorders>
              <w:top w:val="single" w:sz="4" w:space="0" w:color="auto"/>
              <w:left w:val="single" w:sz="4" w:space="0" w:color="auto"/>
              <w:bottom w:val="single" w:sz="4" w:space="0" w:color="auto"/>
              <w:right w:val="single" w:sz="4" w:space="0" w:color="auto"/>
            </w:tcBorders>
          </w:tcPr>
          <w:p w14:paraId="29D966B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738AF57B" w14:textId="77777777" w:rsidTr="00CE4EA8">
        <w:tc>
          <w:tcPr>
            <w:tcW w:w="566" w:type="dxa"/>
            <w:tcBorders>
              <w:top w:val="single" w:sz="4" w:space="0" w:color="auto"/>
              <w:left w:val="single" w:sz="4" w:space="0" w:color="auto"/>
              <w:bottom w:val="single" w:sz="4" w:space="0" w:color="auto"/>
              <w:right w:val="single" w:sz="4" w:space="0" w:color="auto"/>
            </w:tcBorders>
          </w:tcPr>
          <w:p w14:paraId="110E337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61.</w:t>
            </w:r>
          </w:p>
        </w:tc>
        <w:tc>
          <w:tcPr>
            <w:tcW w:w="3855" w:type="dxa"/>
            <w:tcBorders>
              <w:top w:val="single" w:sz="4" w:space="0" w:color="auto"/>
              <w:left w:val="single" w:sz="4" w:space="0" w:color="auto"/>
              <w:bottom w:val="single" w:sz="4" w:space="0" w:color="auto"/>
              <w:right w:val="single" w:sz="4" w:space="0" w:color="auto"/>
            </w:tcBorders>
          </w:tcPr>
          <w:p w14:paraId="68D8985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Грифель для автоматического карандаша</w:t>
            </w:r>
          </w:p>
        </w:tc>
        <w:tc>
          <w:tcPr>
            <w:tcW w:w="1391" w:type="dxa"/>
            <w:tcBorders>
              <w:top w:val="single" w:sz="4" w:space="0" w:color="auto"/>
              <w:left w:val="single" w:sz="4" w:space="0" w:color="auto"/>
              <w:bottom w:val="single" w:sz="4" w:space="0" w:color="auto"/>
              <w:right w:val="single" w:sz="4" w:space="0" w:color="auto"/>
            </w:tcBorders>
          </w:tcPr>
          <w:p w14:paraId="5859527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75BC972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5EFFDF2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66,00</w:t>
            </w:r>
          </w:p>
        </w:tc>
        <w:tc>
          <w:tcPr>
            <w:tcW w:w="907" w:type="dxa"/>
            <w:tcBorders>
              <w:top w:val="single" w:sz="4" w:space="0" w:color="auto"/>
              <w:left w:val="single" w:sz="4" w:space="0" w:color="auto"/>
              <w:bottom w:val="single" w:sz="4" w:space="0" w:color="auto"/>
              <w:right w:val="single" w:sz="4" w:space="0" w:color="auto"/>
            </w:tcBorders>
          </w:tcPr>
          <w:p w14:paraId="191FC9B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74FBF067" w14:textId="77777777" w:rsidTr="00CE4EA8">
        <w:tc>
          <w:tcPr>
            <w:tcW w:w="566" w:type="dxa"/>
            <w:tcBorders>
              <w:top w:val="single" w:sz="4" w:space="0" w:color="auto"/>
              <w:left w:val="single" w:sz="4" w:space="0" w:color="auto"/>
              <w:bottom w:val="single" w:sz="4" w:space="0" w:color="auto"/>
              <w:right w:val="single" w:sz="4" w:space="0" w:color="auto"/>
            </w:tcBorders>
          </w:tcPr>
          <w:p w14:paraId="34F854C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62.</w:t>
            </w:r>
          </w:p>
        </w:tc>
        <w:tc>
          <w:tcPr>
            <w:tcW w:w="3855" w:type="dxa"/>
            <w:tcBorders>
              <w:top w:val="single" w:sz="4" w:space="0" w:color="auto"/>
              <w:left w:val="single" w:sz="4" w:space="0" w:color="auto"/>
              <w:bottom w:val="single" w:sz="4" w:space="0" w:color="auto"/>
              <w:right w:val="single" w:sz="4" w:space="0" w:color="auto"/>
            </w:tcBorders>
          </w:tcPr>
          <w:p w14:paraId="35D8980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Тетрадь 96 листов А4</w:t>
            </w:r>
          </w:p>
        </w:tc>
        <w:tc>
          <w:tcPr>
            <w:tcW w:w="1391" w:type="dxa"/>
            <w:tcBorders>
              <w:top w:val="single" w:sz="4" w:space="0" w:color="auto"/>
              <w:left w:val="single" w:sz="4" w:space="0" w:color="auto"/>
              <w:bottom w:val="single" w:sz="4" w:space="0" w:color="auto"/>
              <w:right w:val="single" w:sz="4" w:space="0" w:color="auto"/>
            </w:tcBorders>
          </w:tcPr>
          <w:p w14:paraId="514D208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6E6C38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2DE7C0A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95,00</w:t>
            </w:r>
          </w:p>
        </w:tc>
        <w:tc>
          <w:tcPr>
            <w:tcW w:w="907" w:type="dxa"/>
            <w:tcBorders>
              <w:top w:val="single" w:sz="4" w:space="0" w:color="auto"/>
              <w:left w:val="single" w:sz="4" w:space="0" w:color="auto"/>
              <w:bottom w:val="single" w:sz="4" w:space="0" w:color="auto"/>
              <w:right w:val="single" w:sz="4" w:space="0" w:color="auto"/>
            </w:tcBorders>
          </w:tcPr>
          <w:p w14:paraId="2ED6796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499C3FA" w14:textId="77777777" w:rsidTr="00CE4EA8">
        <w:tc>
          <w:tcPr>
            <w:tcW w:w="566" w:type="dxa"/>
            <w:tcBorders>
              <w:top w:val="single" w:sz="4" w:space="0" w:color="auto"/>
              <w:left w:val="single" w:sz="4" w:space="0" w:color="auto"/>
              <w:bottom w:val="single" w:sz="4" w:space="0" w:color="auto"/>
              <w:right w:val="single" w:sz="4" w:space="0" w:color="auto"/>
            </w:tcBorders>
          </w:tcPr>
          <w:p w14:paraId="0042A20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63.</w:t>
            </w:r>
          </w:p>
        </w:tc>
        <w:tc>
          <w:tcPr>
            <w:tcW w:w="3855" w:type="dxa"/>
            <w:tcBorders>
              <w:top w:val="single" w:sz="4" w:space="0" w:color="auto"/>
              <w:left w:val="single" w:sz="4" w:space="0" w:color="auto"/>
              <w:bottom w:val="single" w:sz="4" w:space="0" w:color="auto"/>
              <w:right w:val="single" w:sz="4" w:space="0" w:color="auto"/>
            </w:tcBorders>
          </w:tcPr>
          <w:p w14:paraId="174E645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Тетрадь 48 листов</w:t>
            </w:r>
          </w:p>
        </w:tc>
        <w:tc>
          <w:tcPr>
            <w:tcW w:w="1391" w:type="dxa"/>
            <w:tcBorders>
              <w:top w:val="single" w:sz="4" w:space="0" w:color="auto"/>
              <w:left w:val="single" w:sz="4" w:space="0" w:color="auto"/>
              <w:bottom w:val="single" w:sz="4" w:space="0" w:color="auto"/>
              <w:right w:val="single" w:sz="4" w:space="0" w:color="auto"/>
            </w:tcBorders>
          </w:tcPr>
          <w:p w14:paraId="356D601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400C107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29E003B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31,00</w:t>
            </w:r>
          </w:p>
        </w:tc>
        <w:tc>
          <w:tcPr>
            <w:tcW w:w="907" w:type="dxa"/>
            <w:tcBorders>
              <w:top w:val="single" w:sz="4" w:space="0" w:color="auto"/>
              <w:left w:val="single" w:sz="4" w:space="0" w:color="auto"/>
              <w:bottom w:val="single" w:sz="4" w:space="0" w:color="auto"/>
              <w:right w:val="single" w:sz="4" w:space="0" w:color="auto"/>
            </w:tcBorders>
          </w:tcPr>
          <w:p w14:paraId="11FC3C1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07EC3D5" w14:textId="77777777" w:rsidTr="00CE4EA8">
        <w:tc>
          <w:tcPr>
            <w:tcW w:w="566" w:type="dxa"/>
            <w:tcBorders>
              <w:top w:val="single" w:sz="4" w:space="0" w:color="auto"/>
              <w:left w:val="single" w:sz="4" w:space="0" w:color="auto"/>
              <w:bottom w:val="single" w:sz="4" w:space="0" w:color="auto"/>
              <w:right w:val="single" w:sz="4" w:space="0" w:color="auto"/>
            </w:tcBorders>
          </w:tcPr>
          <w:p w14:paraId="6A00193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lastRenderedPageBreak/>
              <w:t>64.</w:t>
            </w:r>
          </w:p>
        </w:tc>
        <w:tc>
          <w:tcPr>
            <w:tcW w:w="3855" w:type="dxa"/>
            <w:tcBorders>
              <w:top w:val="single" w:sz="4" w:space="0" w:color="auto"/>
              <w:left w:val="single" w:sz="4" w:space="0" w:color="auto"/>
              <w:bottom w:val="single" w:sz="4" w:space="0" w:color="auto"/>
              <w:right w:val="single" w:sz="4" w:space="0" w:color="auto"/>
            </w:tcBorders>
          </w:tcPr>
          <w:p w14:paraId="20D3890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Тетрадь 96 листов (полоска)</w:t>
            </w:r>
          </w:p>
        </w:tc>
        <w:tc>
          <w:tcPr>
            <w:tcW w:w="1391" w:type="dxa"/>
            <w:tcBorders>
              <w:top w:val="single" w:sz="4" w:space="0" w:color="auto"/>
              <w:left w:val="single" w:sz="4" w:space="0" w:color="auto"/>
              <w:bottom w:val="single" w:sz="4" w:space="0" w:color="auto"/>
              <w:right w:val="single" w:sz="4" w:space="0" w:color="auto"/>
            </w:tcBorders>
          </w:tcPr>
          <w:p w14:paraId="6E3CA0A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26EC92C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5CC7508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56,00</w:t>
            </w:r>
          </w:p>
        </w:tc>
        <w:tc>
          <w:tcPr>
            <w:tcW w:w="907" w:type="dxa"/>
            <w:tcBorders>
              <w:top w:val="single" w:sz="4" w:space="0" w:color="auto"/>
              <w:left w:val="single" w:sz="4" w:space="0" w:color="auto"/>
              <w:bottom w:val="single" w:sz="4" w:space="0" w:color="auto"/>
              <w:right w:val="single" w:sz="4" w:space="0" w:color="auto"/>
            </w:tcBorders>
          </w:tcPr>
          <w:p w14:paraId="6569376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E7D5EA0" w14:textId="77777777" w:rsidTr="00CE4EA8">
        <w:tc>
          <w:tcPr>
            <w:tcW w:w="566" w:type="dxa"/>
            <w:tcBorders>
              <w:top w:val="single" w:sz="4" w:space="0" w:color="auto"/>
              <w:left w:val="single" w:sz="4" w:space="0" w:color="auto"/>
              <w:bottom w:val="single" w:sz="4" w:space="0" w:color="auto"/>
              <w:right w:val="single" w:sz="4" w:space="0" w:color="auto"/>
            </w:tcBorders>
          </w:tcPr>
          <w:p w14:paraId="6A2B875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65.</w:t>
            </w:r>
          </w:p>
        </w:tc>
        <w:tc>
          <w:tcPr>
            <w:tcW w:w="3855" w:type="dxa"/>
            <w:tcBorders>
              <w:top w:val="single" w:sz="4" w:space="0" w:color="auto"/>
              <w:left w:val="single" w:sz="4" w:space="0" w:color="auto"/>
              <w:bottom w:val="single" w:sz="4" w:space="0" w:color="auto"/>
              <w:right w:val="single" w:sz="4" w:space="0" w:color="auto"/>
            </w:tcBorders>
          </w:tcPr>
          <w:p w14:paraId="22F2E61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Тетрадь 120 листов на кольцах</w:t>
            </w:r>
          </w:p>
        </w:tc>
        <w:tc>
          <w:tcPr>
            <w:tcW w:w="1391" w:type="dxa"/>
            <w:tcBorders>
              <w:top w:val="single" w:sz="4" w:space="0" w:color="auto"/>
              <w:left w:val="single" w:sz="4" w:space="0" w:color="auto"/>
              <w:bottom w:val="single" w:sz="4" w:space="0" w:color="auto"/>
              <w:right w:val="single" w:sz="4" w:space="0" w:color="auto"/>
            </w:tcBorders>
          </w:tcPr>
          <w:p w14:paraId="5B72255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450FA01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037EA87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114,00</w:t>
            </w:r>
          </w:p>
        </w:tc>
        <w:tc>
          <w:tcPr>
            <w:tcW w:w="907" w:type="dxa"/>
            <w:tcBorders>
              <w:top w:val="single" w:sz="4" w:space="0" w:color="auto"/>
              <w:left w:val="single" w:sz="4" w:space="0" w:color="auto"/>
              <w:bottom w:val="single" w:sz="4" w:space="0" w:color="auto"/>
              <w:right w:val="single" w:sz="4" w:space="0" w:color="auto"/>
            </w:tcBorders>
          </w:tcPr>
          <w:p w14:paraId="2D11C9F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075A4BCD" w14:textId="77777777" w:rsidTr="00CE4EA8">
        <w:tc>
          <w:tcPr>
            <w:tcW w:w="566" w:type="dxa"/>
            <w:tcBorders>
              <w:top w:val="single" w:sz="4" w:space="0" w:color="auto"/>
              <w:left w:val="single" w:sz="4" w:space="0" w:color="auto"/>
              <w:bottom w:val="single" w:sz="4" w:space="0" w:color="auto"/>
              <w:right w:val="single" w:sz="4" w:space="0" w:color="auto"/>
            </w:tcBorders>
          </w:tcPr>
          <w:p w14:paraId="4AA3D07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66.</w:t>
            </w:r>
          </w:p>
        </w:tc>
        <w:tc>
          <w:tcPr>
            <w:tcW w:w="3855" w:type="dxa"/>
            <w:tcBorders>
              <w:top w:val="single" w:sz="4" w:space="0" w:color="auto"/>
              <w:left w:val="single" w:sz="4" w:space="0" w:color="auto"/>
              <w:bottom w:val="single" w:sz="4" w:space="0" w:color="auto"/>
              <w:right w:val="single" w:sz="4" w:space="0" w:color="auto"/>
            </w:tcBorders>
          </w:tcPr>
          <w:p w14:paraId="0980D20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Точилка для карандашей</w:t>
            </w:r>
          </w:p>
        </w:tc>
        <w:tc>
          <w:tcPr>
            <w:tcW w:w="1391" w:type="dxa"/>
            <w:tcBorders>
              <w:top w:val="single" w:sz="4" w:space="0" w:color="auto"/>
              <w:left w:val="single" w:sz="4" w:space="0" w:color="auto"/>
              <w:bottom w:val="single" w:sz="4" w:space="0" w:color="auto"/>
              <w:right w:val="single" w:sz="4" w:space="0" w:color="auto"/>
            </w:tcBorders>
          </w:tcPr>
          <w:p w14:paraId="2E07036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5E198517"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1413AFEE"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42,00</w:t>
            </w:r>
          </w:p>
        </w:tc>
        <w:tc>
          <w:tcPr>
            <w:tcW w:w="907" w:type="dxa"/>
            <w:tcBorders>
              <w:top w:val="single" w:sz="4" w:space="0" w:color="auto"/>
              <w:left w:val="single" w:sz="4" w:space="0" w:color="auto"/>
              <w:bottom w:val="single" w:sz="4" w:space="0" w:color="auto"/>
              <w:right w:val="single" w:sz="4" w:space="0" w:color="auto"/>
            </w:tcBorders>
          </w:tcPr>
          <w:p w14:paraId="5250F88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6E537504" w14:textId="77777777" w:rsidTr="00CE4EA8">
        <w:tc>
          <w:tcPr>
            <w:tcW w:w="566" w:type="dxa"/>
            <w:tcBorders>
              <w:top w:val="single" w:sz="4" w:space="0" w:color="auto"/>
              <w:left w:val="single" w:sz="4" w:space="0" w:color="auto"/>
              <w:bottom w:val="single" w:sz="4" w:space="0" w:color="auto"/>
              <w:right w:val="single" w:sz="4" w:space="0" w:color="auto"/>
            </w:tcBorders>
          </w:tcPr>
          <w:p w14:paraId="2E1AB04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67.</w:t>
            </w:r>
          </w:p>
        </w:tc>
        <w:tc>
          <w:tcPr>
            <w:tcW w:w="3855" w:type="dxa"/>
            <w:tcBorders>
              <w:top w:val="single" w:sz="4" w:space="0" w:color="auto"/>
              <w:left w:val="single" w:sz="4" w:space="0" w:color="auto"/>
              <w:bottom w:val="single" w:sz="4" w:space="0" w:color="auto"/>
              <w:right w:val="single" w:sz="4" w:space="0" w:color="auto"/>
            </w:tcBorders>
          </w:tcPr>
          <w:p w14:paraId="50E914C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Закладки самоклеящиеся</w:t>
            </w:r>
          </w:p>
        </w:tc>
        <w:tc>
          <w:tcPr>
            <w:tcW w:w="1391" w:type="dxa"/>
            <w:tcBorders>
              <w:top w:val="single" w:sz="4" w:space="0" w:color="auto"/>
              <w:left w:val="single" w:sz="4" w:space="0" w:color="auto"/>
              <w:bottom w:val="single" w:sz="4" w:space="0" w:color="auto"/>
              <w:right w:val="single" w:sz="4" w:space="0" w:color="auto"/>
            </w:tcBorders>
          </w:tcPr>
          <w:p w14:paraId="18CE8AE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упаковка</w:t>
            </w:r>
          </w:p>
        </w:tc>
        <w:tc>
          <w:tcPr>
            <w:tcW w:w="992" w:type="dxa"/>
            <w:tcBorders>
              <w:top w:val="single" w:sz="4" w:space="0" w:color="auto"/>
              <w:left w:val="single" w:sz="4" w:space="0" w:color="auto"/>
              <w:bottom w:val="single" w:sz="4" w:space="0" w:color="auto"/>
              <w:right w:val="single" w:sz="4" w:space="0" w:color="auto"/>
            </w:tcBorders>
          </w:tcPr>
          <w:p w14:paraId="46B3A8B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1357" w:type="dxa"/>
            <w:tcBorders>
              <w:top w:val="single" w:sz="4" w:space="0" w:color="auto"/>
              <w:left w:val="single" w:sz="4" w:space="0" w:color="auto"/>
              <w:bottom w:val="single" w:sz="4" w:space="0" w:color="auto"/>
              <w:right w:val="single" w:sz="4" w:space="0" w:color="auto"/>
            </w:tcBorders>
          </w:tcPr>
          <w:p w14:paraId="755D5F48"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56,00</w:t>
            </w:r>
          </w:p>
        </w:tc>
        <w:tc>
          <w:tcPr>
            <w:tcW w:w="907" w:type="dxa"/>
            <w:tcBorders>
              <w:top w:val="single" w:sz="4" w:space="0" w:color="auto"/>
              <w:left w:val="single" w:sz="4" w:space="0" w:color="auto"/>
              <w:bottom w:val="single" w:sz="4" w:space="0" w:color="auto"/>
              <w:right w:val="single" w:sz="4" w:space="0" w:color="auto"/>
            </w:tcBorders>
          </w:tcPr>
          <w:p w14:paraId="1A1D3A5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423657F7" w14:textId="77777777" w:rsidTr="00CE4EA8">
        <w:tc>
          <w:tcPr>
            <w:tcW w:w="566" w:type="dxa"/>
            <w:tcBorders>
              <w:top w:val="single" w:sz="4" w:space="0" w:color="auto"/>
              <w:left w:val="single" w:sz="4" w:space="0" w:color="auto"/>
              <w:bottom w:val="single" w:sz="4" w:space="0" w:color="auto"/>
              <w:right w:val="single" w:sz="4" w:space="0" w:color="auto"/>
            </w:tcBorders>
          </w:tcPr>
          <w:p w14:paraId="12BD05C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68.</w:t>
            </w:r>
          </w:p>
        </w:tc>
        <w:tc>
          <w:tcPr>
            <w:tcW w:w="3855" w:type="dxa"/>
            <w:tcBorders>
              <w:top w:val="single" w:sz="4" w:space="0" w:color="auto"/>
              <w:left w:val="single" w:sz="4" w:space="0" w:color="auto"/>
              <w:bottom w:val="single" w:sz="4" w:space="0" w:color="auto"/>
              <w:right w:val="single" w:sz="4" w:space="0" w:color="auto"/>
            </w:tcBorders>
          </w:tcPr>
          <w:p w14:paraId="789274C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Нож канцелярский 0,9 см</w:t>
            </w:r>
          </w:p>
        </w:tc>
        <w:tc>
          <w:tcPr>
            <w:tcW w:w="1391" w:type="dxa"/>
            <w:tcBorders>
              <w:top w:val="single" w:sz="4" w:space="0" w:color="auto"/>
              <w:left w:val="single" w:sz="4" w:space="0" w:color="auto"/>
              <w:bottom w:val="single" w:sz="4" w:space="0" w:color="auto"/>
              <w:right w:val="single" w:sz="4" w:space="0" w:color="auto"/>
            </w:tcBorders>
          </w:tcPr>
          <w:p w14:paraId="25971B4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0FE987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322BB1A6"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25,00</w:t>
            </w:r>
          </w:p>
        </w:tc>
        <w:tc>
          <w:tcPr>
            <w:tcW w:w="907" w:type="dxa"/>
            <w:tcBorders>
              <w:top w:val="single" w:sz="4" w:space="0" w:color="auto"/>
              <w:left w:val="single" w:sz="4" w:space="0" w:color="auto"/>
              <w:bottom w:val="single" w:sz="4" w:space="0" w:color="auto"/>
              <w:right w:val="single" w:sz="4" w:space="0" w:color="auto"/>
            </w:tcBorders>
          </w:tcPr>
          <w:p w14:paraId="514AEB6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1CDA5980" w14:textId="77777777" w:rsidTr="00CE4EA8">
        <w:tc>
          <w:tcPr>
            <w:tcW w:w="566" w:type="dxa"/>
            <w:tcBorders>
              <w:top w:val="single" w:sz="4" w:space="0" w:color="auto"/>
              <w:left w:val="single" w:sz="4" w:space="0" w:color="auto"/>
              <w:bottom w:val="single" w:sz="4" w:space="0" w:color="auto"/>
              <w:right w:val="single" w:sz="4" w:space="0" w:color="auto"/>
            </w:tcBorders>
          </w:tcPr>
          <w:p w14:paraId="39D96E6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69.</w:t>
            </w:r>
          </w:p>
        </w:tc>
        <w:tc>
          <w:tcPr>
            <w:tcW w:w="3855" w:type="dxa"/>
            <w:tcBorders>
              <w:top w:val="single" w:sz="4" w:space="0" w:color="auto"/>
              <w:left w:val="single" w:sz="4" w:space="0" w:color="auto"/>
              <w:bottom w:val="single" w:sz="4" w:space="0" w:color="auto"/>
              <w:right w:val="single" w:sz="4" w:space="0" w:color="auto"/>
            </w:tcBorders>
          </w:tcPr>
          <w:p w14:paraId="656C5C4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Нож канцелярский 1,8 см</w:t>
            </w:r>
          </w:p>
        </w:tc>
        <w:tc>
          <w:tcPr>
            <w:tcW w:w="1391" w:type="dxa"/>
            <w:tcBorders>
              <w:top w:val="single" w:sz="4" w:space="0" w:color="auto"/>
              <w:left w:val="single" w:sz="4" w:space="0" w:color="auto"/>
              <w:bottom w:val="single" w:sz="4" w:space="0" w:color="auto"/>
              <w:right w:val="single" w:sz="4" w:space="0" w:color="auto"/>
            </w:tcBorders>
          </w:tcPr>
          <w:p w14:paraId="091DC06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556A0AE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603011B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48,00</w:t>
            </w:r>
          </w:p>
        </w:tc>
        <w:tc>
          <w:tcPr>
            <w:tcW w:w="907" w:type="dxa"/>
            <w:tcBorders>
              <w:top w:val="single" w:sz="4" w:space="0" w:color="auto"/>
              <w:left w:val="single" w:sz="4" w:space="0" w:color="auto"/>
              <w:bottom w:val="single" w:sz="4" w:space="0" w:color="auto"/>
              <w:right w:val="single" w:sz="4" w:space="0" w:color="auto"/>
            </w:tcBorders>
          </w:tcPr>
          <w:p w14:paraId="2F2440E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587B84A1" w14:textId="77777777" w:rsidTr="00CE4EA8">
        <w:tc>
          <w:tcPr>
            <w:tcW w:w="566" w:type="dxa"/>
            <w:tcBorders>
              <w:top w:val="single" w:sz="4" w:space="0" w:color="auto"/>
              <w:left w:val="single" w:sz="4" w:space="0" w:color="auto"/>
              <w:bottom w:val="single" w:sz="4" w:space="0" w:color="auto"/>
              <w:right w:val="single" w:sz="4" w:space="0" w:color="auto"/>
            </w:tcBorders>
          </w:tcPr>
          <w:p w14:paraId="7FA841D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70.</w:t>
            </w:r>
          </w:p>
        </w:tc>
        <w:tc>
          <w:tcPr>
            <w:tcW w:w="3855" w:type="dxa"/>
            <w:tcBorders>
              <w:top w:val="single" w:sz="4" w:space="0" w:color="auto"/>
              <w:left w:val="single" w:sz="4" w:space="0" w:color="auto"/>
              <w:bottom w:val="single" w:sz="4" w:space="0" w:color="auto"/>
              <w:right w:val="single" w:sz="4" w:space="0" w:color="auto"/>
            </w:tcBorders>
          </w:tcPr>
          <w:p w14:paraId="74F2B3B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Лезвия запасные для ножа канцелярского 1,8 см</w:t>
            </w:r>
          </w:p>
        </w:tc>
        <w:tc>
          <w:tcPr>
            <w:tcW w:w="1391" w:type="dxa"/>
            <w:tcBorders>
              <w:top w:val="single" w:sz="4" w:space="0" w:color="auto"/>
              <w:left w:val="single" w:sz="4" w:space="0" w:color="auto"/>
              <w:bottom w:val="single" w:sz="4" w:space="0" w:color="auto"/>
              <w:right w:val="single" w:sz="4" w:space="0" w:color="auto"/>
            </w:tcBorders>
          </w:tcPr>
          <w:p w14:paraId="1DE6436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25B3EBD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026B0D12"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8,50</w:t>
            </w:r>
          </w:p>
        </w:tc>
        <w:tc>
          <w:tcPr>
            <w:tcW w:w="907" w:type="dxa"/>
            <w:tcBorders>
              <w:top w:val="single" w:sz="4" w:space="0" w:color="auto"/>
              <w:left w:val="single" w:sz="4" w:space="0" w:color="auto"/>
              <w:bottom w:val="single" w:sz="4" w:space="0" w:color="auto"/>
              <w:right w:val="single" w:sz="4" w:space="0" w:color="auto"/>
            </w:tcBorders>
          </w:tcPr>
          <w:p w14:paraId="5FE111F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6A334E6D" w14:textId="77777777" w:rsidTr="00CE4EA8">
        <w:tc>
          <w:tcPr>
            <w:tcW w:w="566" w:type="dxa"/>
            <w:tcBorders>
              <w:top w:val="single" w:sz="4" w:space="0" w:color="auto"/>
              <w:left w:val="single" w:sz="4" w:space="0" w:color="auto"/>
              <w:bottom w:val="single" w:sz="4" w:space="0" w:color="auto"/>
              <w:right w:val="single" w:sz="4" w:space="0" w:color="auto"/>
            </w:tcBorders>
          </w:tcPr>
          <w:p w14:paraId="159BF90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71.</w:t>
            </w:r>
          </w:p>
        </w:tc>
        <w:tc>
          <w:tcPr>
            <w:tcW w:w="3855" w:type="dxa"/>
            <w:tcBorders>
              <w:top w:val="single" w:sz="4" w:space="0" w:color="auto"/>
              <w:left w:val="single" w:sz="4" w:space="0" w:color="auto"/>
              <w:bottom w:val="single" w:sz="4" w:space="0" w:color="auto"/>
              <w:right w:val="single" w:sz="4" w:space="0" w:color="auto"/>
            </w:tcBorders>
          </w:tcPr>
          <w:p w14:paraId="1BADEBB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Лезвия запасные для ножа канцелярского 0,9 см</w:t>
            </w:r>
          </w:p>
        </w:tc>
        <w:tc>
          <w:tcPr>
            <w:tcW w:w="1391" w:type="dxa"/>
            <w:tcBorders>
              <w:top w:val="single" w:sz="4" w:space="0" w:color="auto"/>
              <w:left w:val="single" w:sz="4" w:space="0" w:color="auto"/>
              <w:bottom w:val="single" w:sz="4" w:space="0" w:color="auto"/>
              <w:right w:val="single" w:sz="4" w:space="0" w:color="auto"/>
            </w:tcBorders>
          </w:tcPr>
          <w:p w14:paraId="7A37D73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4B47503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09DDFB1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4,30</w:t>
            </w:r>
          </w:p>
        </w:tc>
        <w:tc>
          <w:tcPr>
            <w:tcW w:w="907" w:type="dxa"/>
            <w:tcBorders>
              <w:top w:val="single" w:sz="4" w:space="0" w:color="auto"/>
              <w:left w:val="single" w:sz="4" w:space="0" w:color="auto"/>
              <w:bottom w:val="single" w:sz="4" w:space="0" w:color="auto"/>
              <w:right w:val="single" w:sz="4" w:space="0" w:color="auto"/>
            </w:tcBorders>
          </w:tcPr>
          <w:p w14:paraId="23F7884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257DE2E0" w14:textId="77777777" w:rsidTr="00CE4EA8">
        <w:tc>
          <w:tcPr>
            <w:tcW w:w="566" w:type="dxa"/>
            <w:tcBorders>
              <w:top w:val="single" w:sz="4" w:space="0" w:color="auto"/>
              <w:left w:val="single" w:sz="4" w:space="0" w:color="auto"/>
              <w:bottom w:val="single" w:sz="4" w:space="0" w:color="auto"/>
              <w:right w:val="single" w:sz="4" w:space="0" w:color="auto"/>
            </w:tcBorders>
          </w:tcPr>
          <w:p w14:paraId="4D548E8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72.</w:t>
            </w:r>
          </w:p>
        </w:tc>
        <w:tc>
          <w:tcPr>
            <w:tcW w:w="3855" w:type="dxa"/>
            <w:tcBorders>
              <w:top w:val="single" w:sz="4" w:space="0" w:color="auto"/>
              <w:left w:val="single" w:sz="4" w:space="0" w:color="auto"/>
              <w:bottom w:val="single" w:sz="4" w:space="0" w:color="auto"/>
              <w:right w:val="single" w:sz="4" w:space="0" w:color="auto"/>
            </w:tcBorders>
          </w:tcPr>
          <w:p w14:paraId="3FEBBBB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Очиститель-спрей для мониторов</w:t>
            </w:r>
          </w:p>
        </w:tc>
        <w:tc>
          <w:tcPr>
            <w:tcW w:w="1391" w:type="dxa"/>
            <w:tcBorders>
              <w:top w:val="single" w:sz="4" w:space="0" w:color="auto"/>
              <w:left w:val="single" w:sz="4" w:space="0" w:color="auto"/>
              <w:bottom w:val="single" w:sz="4" w:space="0" w:color="auto"/>
              <w:right w:val="single" w:sz="4" w:space="0" w:color="auto"/>
            </w:tcBorders>
          </w:tcPr>
          <w:p w14:paraId="518D0E9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2B753F5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4C0B1AC9"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120,00</w:t>
            </w:r>
          </w:p>
        </w:tc>
        <w:tc>
          <w:tcPr>
            <w:tcW w:w="907" w:type="dxa"/>
            <w:tcBorders>
              <w:top w:val="single" w:sz="4" w:space="0" w:color="auto"/>
              <w:left w:val="single" w:sz="4" w:space="0" w:color="auto"/>
              <w:bottom w:val="single" w:sz="4" w:space="0" w:color="auto"/>
              <w:right w:val="single" w:sz="4" w:space="0" w:color="auto"/>
            </w:tcBorders>
          </w:tcPr>
          <w:p w14:paraId="610F5D5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3</w:t>
            </w:r>
          </w:p>
        </w:tc>
      </w:tr>
      <w:tr w:rsidR="005A499D" w:rsidRPr="009A7102" w14:paraId="2411052D" w14:textId="77777777" w:rsidTr="00CE4EA8">
        <w:tc>
          <w:tcPr>
            <w:tcW w:w="566" w:type="dxa"/>
            <w:tcBorders>
              <w:top w:val="single" w:sz="4" w:space="0" w:color="auto"/>
              <w:left w:val="single" w:sz="4" w:space="0" w:color="auto"/>
              <w:bottom w:val="single" w:sz="4" w:space="0" w:color="auto"/>
              <w:right w:val="single" w:sz="4" w:space="0" w:color="auto"/>
            </w:tcBorders>
          </w:tcPr>
          <w:p w14:paraId="69756B4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73.</w:t>
            </w:r>
          </w:p>
        </w:tc>
        <w:tc>
          <w:tcPr>
            <w:tcW w:w="3855" w:type="dxa"/>
            <w:tcBorders>
              <w:top w:val="single" w:sz="4" w:space="0" w:color="auto"/>
              <w:left w:val="single" w:sz="4" w:space="0" w:color="auto"/>
              <w:bottom w:val="single" w:sz="4" w:space="0" w:color="auto"/>
              <w:right w:val="single" w:sz="4" w:space="0" w:color="auto"/>
            </w:tcBorders>
          </w:tcPr>
          <w:p w14:paraId="58A1CD6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Салфетки универсальные в тубе</w:t>
            </w:r>
          </w:p>
        </w:tc>
        <w:tc>
          <w:tcPr>
            <w:tcW w:w="1391" w:type="dxa"/>
            <w:tcBorders>
              <w:top w:val="single" w:sz="4" w:space="0" w:color="auto"/>
              <w:left w:val="single" w:sz="4" w:space="0" w:color="auto"/>
              <w:bottom w:val="single" w:sz="4" w:space="0" w:color="auto"/>
              <w:right w:val="single" w:sz="4" w:space="0" w:color="auto"/>
            </w:tcBorders>
          </w:tcPr>
          <w:p w14:paraId="5251A1E3"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туба</w:t>
            </w:r>
          </w:p>
        </w:tc>
        <w:tc>
          <w:tcPr>
            <w:tcW w:w="992" w:type="dxa"/>
            <w:tcBorders>
              <w:top w:val="single" w:sz="4" w:space="0" w:color="auto"/>
              <w:left w:val="single" w:sz="4" w:space="0" w:color="auto"/>
              <w:bottom w:val="single" w:sz="4" w:space="0" w:color="auto"/>
              <w:right w:val="single" w:sz="4" w:space="0" w:color="auto"/>
            </w:tcBorders>
          </w:tcPr>
          <w:p w14:paraId="20BC678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76DC1BED"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95,00</w:t>
            </w:r>
          </w:p>
        </w:tc>
        <w:tc>
          <w:tcPr>
            <w:tcW w:w="907" w:type="dxa"/>
            <w:tcBorders>
              <w:top w:val="single" w:sz="4" w:space="0" w:color="auto"/>
              <w:left w:val="single" w:sz="4" w:space="0" w:color="auto"/>
              <w:bottom w:val="single" w:sz="4" w:space="0" w:color="auto"/>
              <w:right w:val="single" w:sz="4" w:space="0" w:color="auto"/>
            </w:tcBorders>
          </w:tcPr>
          <w:p w14:paraId="75283F4B"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00F28431" w14:textId="77777777" w:rsidTr="00CE4EA8">
        <w:tc>
          <w:tcPr>
            <w:tcW w:w="566" w:type="dxa"/>
            <w:tcBorders>
              <w:top w:val="single" w:sz="4" w:space="0" w:color="auto"/>
              <w:left w:val="single" w:sz="4" w:space="0" w:color="auto"/>
              <w:bottom w:val="single" w:sz="4" w:space="0" w:color="auto"/>
              <w:right w:val="single" w:sz="4" w:space="0" w:color="auto"/>
            </w:tcBorders>
          </w:tcPr>
          <w:p w14:paraId="3C005C9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74.</w:t>
            </w:r>
          </w:p>
        </w:tc>
        <w:tc>
          <w:tcPr>
            <w:tcW w:w="3855" w:type="dxa"/>
            <w:tcBorders>
              <w:top w:val="single" w:sz="4" w:space="0" w:color="auto"/>
              <w:left w:val="single" w:sz="4" w:space="0" w:color="auto"/>
              <w:bottom w:val="single" w:sz="4" w:space="0" w:color="auto"/>
              <w:right w:val="single" w:sz="4" w:space="0" w:color="auto"/>
            </w:tcBorders>
          </w:tcPr>
          <w:p w14:paraId="74ED3DD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Папка с боковым зажимом</w:t>
            </w:r>
          </w:p>
        </w:tc>
        <w:tc>
          <w:tcPr>
            <w:tcW w:w="1391" w:type="dxa"/>
            <w:tcBorders>
              <w:top w:val="single" w:sz="4" w:space="0" w:color="auto"/>
              <w:left w:val="single" w:sz="4" w:space="0" w:color="auto"/>
              <w:bottom w:val="single" w:sz="4" w:space="0" w:color="auto"/>
              <w:right w:val="single" w:sz="4" w:space="0" w:color="auto"/>
            </w:tcBorders>
          </w:tcPr>
          <w:p w14:paraId="4C6A15E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CD8278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2B7208C4"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82,00</w:t>
            </w:r>
          </w:p>
        </w:tc>
        <w:tc>
          <w:tcPr>
            <w:tcW w:w="907" w:type="dxa"/>
            <w:tcBorders>
              <w:top w:val="single" w:sz="4" w:space="0" w:color="auto"/>
              <w:left w:val="single" w:sz="4" w:space="0" w:color="auto"/>
              <w:bottom w:val="single" w:sz="4" w:space="0" w:color="auto"/>
              <w:right w:val="single" w:sz="4" w:space="0" w:color="auto"/>
            </w:tcBorders>
          </w:tcPr>
          <w:p w14:paraId="50C7180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2230AB95" w14:textId="77777777" w:rsidTr="00CE4EA8">
        <w:tc>
          <w:tcPr>
            <w:tcW w:w="566" w:type="dxa"/>
            <w:tcBorders>
              <w:top w:val="single" w:sz="4" w:space="0" w:color="auto"/>
              <w:left w:val="single" w:sz="4" w:space="0" w:color="auto"/>
              <w:bottom w:val="single" w:sz="4" w:space="0" w:color="auto"/>
              <w:right w:val="single" w:sz="4" w:space="0" w:color="auto"/>
            </w:tcBorders>
          </w:tcPr>
          <w:p w14:paraId="72C5FAA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75.</w:t>
            </w:r>
          </w:p>
        </w:tc>
        <w:tc>
          <w:tcPr>
            <w:tcW w:w="3855" w:type="dxa"/>
            <w:tcBorders>
              <w:top w:val="single" w:sz="4" w:space="0" w:color="auto"/>
              <w:left w:val="single" w:sz="4" w:space="0" w:color="auto"/>
              <w:bottom w:val="single" w:sz="4" w:space="0" w:color="auto"/>
              <w:right w:val="single" w:sz="4" w:space="0" w:color="auto"/>
            </w:tcBorders>
          </w:tcPr>
          <w:p w14:paraId="302CE07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Папка с пружинным зажимом</w:t>
            </w:r>
          </w:p>
        </w:tc>
        <w:tc>
          <w:tcPr>
            <w:tcW w:w="1391" w:type="dxa"/>
            <w:tcBorders>
              <w:top w:val="single" w:sz="4" w:space="0" w:color="auto"/>
              <w:left w:val="single" w:sz="4" w:space="0" w:color="auto"/>
              <w:bottom w:val="single" w:sz="4" w:space="0" w:color="auto"/>
              <w:right w:val="single" w:sz="4" w:space="0" w:color="auto"/>
            </w:tcBorders>
          </w:tcPr>
          <w:p w14:paraId="44ACCCF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343EEF8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w:t>
            </w:r>
          </w:p>
        </w:tc>
        <w:tc>
          <w:tcPr>
            <w:tcW w:w="1357" w:type="dxa"/>
            <w:tcBorders>
              <w:top w:val="single" w:sz="4" w:space="0" w:color="auto"/>
              <w:left w:val="single" w:sz="4" w:space="0" w:color="auto"/>
              <w:bottom w:val="single" w:sz="4" w:space="0" w:color="auto"/>
              <w:right w:val="single" w:sz="4" w:space="0" w:color="auto"/>
            </w:tcBorders>
          </w:tcPr>
          <w:p w14:paraId="6D76D2F2"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68,00</w:t>
            </w:r>
          </w:p>
        </w:tc>
        <w:tc>
          <w:tcPr>
            <w:tcW w:w="907" w:type="dxa"/>
            <w:tcBorders>
              <w:top w:val="single" w:sz="4" w:space="0" w:color="auto"/>
              <w:left w:val="single" w:sz="4" w:space="0" w:color="auto"/>
              <w:bottom w:val="single" w:sz="4" w:space="0" w:color="auto"/>
              <w:right w:val="single" w:sz="4" w:space="0" w:color="auto"/>
            </w:tcBorders>
          </w:tcPr>
          <w:p w14:paraId="028778C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38F83709" w14:textId="77777777" w:rsidTr="00CE4EA8">
        <w:tc>
          <w:tcPr>
            <w:tcW w:w="566" w:type="dxa"/>
            <w:tcBorders>
              <w:top w:val="single" w:sz="4" w:space="0" w:color="auto"/>
              <w:left w:val="single" w:sz="4" w:space="0" w:color="auto"/>
              <w:bottom w:val="single" w:sz="4" w:space="0" w:color="auto"/>
              <w:right w:val="single" w:sz="4" w:space="0" w:color="auto"/>
            </w:tcBorders>
          </w:tcPr>
          <w:p w14:paraId="4033255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76.</w:t>
            </w:r>
          </w:p>
        </w:tc>
        <w:tc>
          <w:tcPr>
            <w:tcW w:w="3855" w:type="dxa"/>
            <w:tcBorders>
              <w:top w:val="single" w:sz="4" w:space="0" w:color="auto"/>
              <w:left w:val="single" w:sz="4" w:space="0" w:color="auto"/>
              <w:bottom w:val="single" w:sz="4" w:space="0" w:color="auto"/>
              <w:right w:val="single" w:sz="4" w:space="0" w:color="auto"/>
            </w:tcBorders>
          </w:tcPr>
          <w:p w14:paraId="052C133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Подставка для канцелярских принадлежностей (органайзер)</w:t>
            </w:r>
          </w:p>
        </w:tc>
        <w:tc>
          <w:tcPr>
            <w:tcW w:w="1391" w:type="dxa"/>
            <w:tcBorders>
              <w:top w:val="single" w:sz="4" w:space="0" w:color="auto"/>
              <w:left w:val="single" w:sz="4" w:space="0" w:color="auto"/>
              <w:bottom w:val="single" w:sz="4" w:space="0" w:color="auto"/>
              <w:right w:val="single" w:sz="4" w:space="0" w:color="auto"/>
            </w:tcBorders>
          </w:tcPr>
          <w:p w14:paraId="06E8BBBC"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2976BD9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4B551137"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230,00</w:t>
            </w:r>
          </w:p>
        </w:tc>
        <w:tc>
          <w:tcPr>
            <w:tcW w:w="907" w:type="dxa"/>
            <w:tcBorders>
              <w:top w:val="single" w:sz="4" w:space="0" w:color="auto"/>
              <w:left w:val="single" w:sz="4" w:space="0" w:color="auto"/>
              <w:bottom w:val="single" w:sz="4" w:space="0" w:color="auto"/>
              <w:right w:val="single" w:sz="4" w:space="0" w:color="auto"/>
            </w:tcBorders>
          </w:tcPr>
          <w:p w14:paraId="19825B6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5A499D" w:rsidRPr="009A7102" w14:paraId="63456DA4" w14:textId="77777777" w:rsidTr="00CE4EA8">
        <w:tc>
          <w:tcPr>
            <w:tcW w:w="566" w:type="dxa"/>
            <w:tcBorders>
              <w:top w:val="single" w:sz="4" w:space="0" w:color="auto"/>
              <w:left w:val="single" w:sz="4" w:space="0" w:color="auto"/>
              <w:bottom w:val="single" w:sz="4" w:space="0" w:color="auto"/>
              <w:right w:val="single" w:sz="4" w:space="0" w:color="auto"/>
            </w:tcBorders>
          </w:tcPr>
          <w:p w14:paraId="256420D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77.</w:t>
            </w:r>
          </w:p>
        </w:tc>
        <w:tc>
          <w:tcPr>
            <w:tcW w:w="3855" w:type="dxa"/>
            <w:tcBorders>
              <w:top w:val="single" w:sz="4" w:space="0" w:color="auto"/>
              <w:left w:val="single" w:sz="4" w:space="0" w:color="auto"/>
              <w:bottom w:val="single" w:sz="4" w:space="0" w:color="auto"/>
              <w:right w:val="single" w:sz="4" w:space="0" w:color="auto"/>
            </w:tcBorders>
          </w:tcPr>
          <w:p w14:paraId="0D4CF0BD"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Ручка шариковая с </w:t>
            </w:r>
            <w:proofErr w:type="spellStart"/>
            <w:r w:rsidRPr="009A7102">
              <w:rPr>
                <w:rFonts w:ascii="Times New Roman" w:hAnsi="Times New Roman" w:cs="Times New Roman"/>
              </w:rPr>
              <w:t>телешнуром</w:t>
            </w:r>
            <w:proofErr w:type="spellEnd"/>
          </w:p>
        </w:tc>
        <w:tc>
          <w:tcPr>
            <w:tcW w:w="1391" w:type="dxa"/>
            <w:tcBorders>
              <w:top w:val="single" w:sz="4" w:space="0" w:color="auto"/>
              <w:left w:val="single" w:sz="4" w:space="0" w:color="auto"/>
              <w:bottom w:val="single" w:sz="4" w:space="0" w:color="auto"/>
              <w:right w:val="single" w:sz="4" w:space="0" w:color="auto"/>
            </w:tcBorders>
          </w:tcPr>
          <w:p w14:paraId="5BBC3636"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5E788E41"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51F64F3F"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70,00</w:t>
            </w:r>
          </w:p>
        </w:tc>
        <w:tc>
          <w:tcPr>
            <w:tcW w:w="907" w:type="dxa"/>
            <w:tcBorders>
              <w:top w:val="single" w:sz="4" w:space="0" w:color="auto"/>
              <w:left w:val="single" w:sz="4" w:space="0" w:color="auto"/>
              <w:bottom w:val="single" w:sz="4" w:space="0" w:color="auto"/>
              <w:right w:val="single" w:sz="4" w:space="0" w:color="auto"/>
            </w:tcBorders>
          </w:tcPr>
          <w:p w14:paraId="714AF27C" w14:textId="77777777" w:rsidR="00843CA1" w:rsidRPr="009A7102" w:rsidRDefault="00843CA1" w:rsidP="005A499D">
            <w:pPr>
              <w:pStyle w:val="ConsPlusNormal"/>
              <w:rPr>
                <w:rFonts w:ascii="Times New Roman" w:hAnsi="Times New Roman" w:cs="Times New Roman"/>
              </w:rPr>
            </w:pPr>
          </w:p>
        </w:tc>
      </w:tr>
      <w:tr w:rsidR="005A499D" w:rsidRPr="009A7102" w14:paraId="53532365" w14:textId="77777777" w:rsidTr="00CE4EA8">
        <w:tc>
          <w:tcPr>
            <w:tcW w:w="566" w:type="dxa"/>
            <w:tcBorders>
              <w:top w:val="single" w:sz="4" w:space="0" w:color="auto"/>
              <w:left w:val="single" w:sz="4" w:space="0" w:color="auto"/>
              <w:bottom w:val="single" w:sz="4" w:space="0" w:color="auto"/>
              <w:right w:val="single" w:sz="4" w:space="0" w:color="auto"/>
            </w:tcBorders>
          </w:tcPr>
          <w:p w14:paraId="798C0A4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78.</w:t>
            </w:r>
          </w:p>
        </w:tc>
        <w:tc>
          <w:tcPr>
            <w:tcW w:w="3855" w:type="dxa"/>
            <w:tcBorders>
              <w:top w:val="single" w:sz="4" w:space="0" w:color="auto"/>
              <w:left w:val="single" w:sz="4" w:space="0" w:color="auto"/>
              <w:bottom w:val="single" w:sz="4" w:space="0" w:color="auto"/>
              <w:right w:val="single" w:sz="4" w:space="0" w:color="auto"/>
            </w:tcBorders>
          </w:tcPr>
          <w:p w14:paraId="0C7481D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Папка на 2 кольца</w:t>
            </w:r>
          </w:p>
        </w:tc>
        <w:tc>
          <w:tcPr>
            <w:tcW w:w="1391" w:type="dxa"/>
            <w:tcBorders>
              <w:top w:val="single" w:sz="4" w:space="0" w:color="auto"/>
              <w:left w:val="single" w:sz="4" w:space="0" w:color="auto"/>
              <w:bottom w:val="single" w:sz="4" w:space="0" w:color="auto"/>
              <w:right w:val="single" w:sz="4" w:space="0" w:color="auto"/>
            </w:tcBorders>
          </w:tcPr>
          <w:p w14:paraId="6CA51859"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4A3FDF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72532C2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95,00</w:t>
            </w:r>
          </w:p>
        </w:tc>
        <w:tc>
          <w:tcPr>
            <w:tcW w:w="907" w:type="dxa"/>
            <w:tcBorders>
              <w:top w:val="single" w:sz="4" w:space="0" w:color="auto"/>
              <w:left w:val="single" w:sz="4" w:space="0" w:color="auto"/>
              <w:bottom w:val="single" w:sz="4" w:space="0" w:color="auto"/>
              <w:right w:val="single" w:sz="4" w:space="0" w:color="auto"/>
            </w:tcBorders>
          </w:tcPr>
          <w:p w14:paraId="7BD27157" w14:textId="77777777" w:rsidR="00843CA1" w:rsidRPr="009A7102" w:rsidRDefault="00843CA1" w:rsidP="005A499D">
            <w:pPr>
              <w:pStyle w:val="ConsPlusNormal"/>
              <w:rPr>
                <w:rFonts w:ascii="Times New Roman" w:hAnsi="Times New Roman" w:cs="Times New Roman"/>
              </w:rPr>
            </w:pPr>
          </w:p>
        </w:tc>
      </w:tr>
      <w:tr w:rsidR="00843CA1" w:rsidRPr="009A7102" w14:paraId="1FA928A0" w14:textId="77777777" w:rsidTr="00CE4EA8">
        <w:tc>
          <w:tcPr>
            <w:tcW w:w="566" w:type="dxa"/>
            <w:tcBorders>
              <w:top w:val="single" w:sz="4" w:space="0" w:color="auto"/>
              <w:left w:val="single" w:sz="4" w:space="0" w:color="auto"/>
              <w:bottom w:val="single" w:sz="4" w:space="0" w:color="auto"/>
              <w:right w:val="single" w:sz="4" w:space="0" w:color="auto"/>
            </w:tcBorders>
          </w:tcPr>
          <w:p w14:paraId="3781BF3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79.</w:t>
            </w:r>
          </w:p>
        </w:tc>
        <w:tc>
          <w:tcPr>
            <w:tcW w:w="3855" w:type="dxa"/>
            <w:tcBorders>
              <w:top w:val="single" w:sz="4" w:space="0" w:color="auto"/>
              <w:left w:val="single" w:sz="4" w:space="0" w:color="auto"/>
              <w:bottom w:val="single" w:sz="4" w:space="0" w:color="auto"/>
              <w:right w:val="single" w:sz="4" w:space="0" w:color="auto"/>
            </w:tcBorders>
          </w:tcPr>
          <w:p w14:paraId="0791A5E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 xml:space="preserve">Папка с </w:t>
            </w:r>
            <w:proofErr w:type="spellStart"/>
            <w:r w:rsidRPr="009A7102">
              <w:rPr>
                <w:rFonts w:ascii="Times New Roman" w:hAnsi="Times New Roman" w:cs="Times New Roman"/>
              </w:rPr>
              <w:t>мультифорами</w:t>
            </w:r>
            <w:proofErr w:type="spellEnd"/>
          </w:p>
        </w:tc>
        <w:tc>
          <w:tcPr>
            <w:tcW w:w="1391" w:type="dxa"/>
            <w:tcBorders>
              <w:top w:val="single" w:sz="4" w:space="0" w:color="auto"/>
              <w:left w:val="single" w:sz="4" w:space="0" w:color="auto"/>
              <w:bottom w:val="single" w:sz="4" w:space="0" w:color="auto"/>
              <w:right w:val="single" w:sz="4" w:space="0" w:color="auto"/>
            </w:tcBorders>
          </w:tcPr>
          <w:p w14:paraId="7996719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92" w:type="dxa"/>
            <w:tcBorders>
              <w:top w:val="single" w:sz="4" w:space="0" w:color="auto"/>
              <w:left w:val="single" w:sz="4" w:space="0" w:color="auto"/>
              <w:bottom w:val="single" w:sz="4" w:space="0" w:color="auto"/>
              <w:right w:val="single" w:sz="4" w:space="0" w:color="auto"/>
            </w:tcBorders>
          </w:tcPr>
          <w:p w14:paraId="1B90DCE4"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1357" w:type="dxa"/>
            <w:tcBorders>
              <w:top w:val="single" w:sz="4" w:space="0" w:color="auto"/>
              <w:left w:val="single" w:sz="4" w:space="0" w:color="auto"/>
              <w:bottom w:val="single" w:sz="4" w:space="0" w:color="auto"/>
              <w:right w:val="single" w:sz="4" w:space="0" w:color="auto"/>
            </w:tcBorders>
          </w:tcPr>
          <w:p w14:paraId="1F76D64B"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170,00</w:t>
            </w:r>
          </w:p>
        </w:tc>
        <w:tc>
          <w:tcPr>
            <w:tcW w:w="907" w:type="dxa"/>
            <w:tcBorders>
              <w:top w:val="single" w:sz="4" w:space="0" w:color="auto"/>
              <w:left w:val="single" w:sz="4" w:space="0" w:color="auto"/>
              <w:bottom w:val="single" w:sz="4" w:space="0" w:color="auto"/>
              <w:right w:val="single" w:sz="4" w:space="0" w:color="auto"/>
            </w:tcBorders>
          </w:tcPr>
          <w:p w14:paraId="2D07CF51" w14:textId="77777777" w:rsidR="00843CA1" w:rsidRPr="009A7102" w:rsidRDefault="00843CA1" w:rsidP="005A499D">
            <w:pPr>
              <w:pStyle w:val="ConsPlusNormal"/>
              <w:rPr>
                <w:rFonts w:ascii="Times New Roman" w:hAnsi="Times New Roman" w:cs="Times New Roman"/>
              </w:rPr>
            </w:pPr>
          </w:p>
        </w:tc>
      </w:tr>
    </w:tbl>
    <w:p w14:paraId="37883F91" w14:textId="77777777" w:rsidR="00843CA1" w:rsidRPr="009A7102" w:rsidRDefault="00843CA1" w:rsidP="00843CA1">
      <w:pPr>
        <w:pStyle w:val="ConsPlusNormal"/>
        <w:ind w:firstLine="540"/>
        <w:jc w:val="both"/>
        <w:rPr>
          <w:rFonts w:ascii="Times New Roman" w:hAnsi="Times New Roman" w:cs="Times New Roman"/>
        </w:rPr>
      </w:pPr>
    </w:p>
    <w:p w14:paraId="39427D94" w14:textId="77777777" w:rsidR="00843CA1" w:rsidRPr="009A7102" w:rsidRDefault="00843CA1" w:rsidP="00843CA1">
      <w:pPr>
        <w:pStyle w:val="ConsPlusNormal"/>
        <w:jc w:val="right"/>
        <w:outlineLvl w:val="1"/>
        <w:rPr>
          <w:rFonts w:ascii="Times New Roman" w:hAnsi="Times New Roman" w:cs="Times New Roman"/>
        </w:rPr>
      </w:pPr>
      <w:r w:rsidRPr="009A7102">
        <w:rPr>
          <w:rFonts w:ascii="Times New Roman" w:hAnsi="Times New Roman" w:cs="Times New Roman"/>
        </w:rPr>
        <w:t>Приложение N 13</w:t>
      </w:r>
    </w:p>
    <w:p w14:paraId="46D86CB5" w14:textId="77777777" w:rsidR="00843CA1" w:rsidRPr="009A7102" w:rsidRDefault="00843CA1" w:rsidP="00843CA1">
      <w:pPr>
        <w:pStyle w:val="ConsPlusNormal"/>
        <w:jc w:val="right"/>
        <w:rPr>
          <w:rFonts w:ascii="Times New Roman" w:hAnsi="Times New Roman" w:cs="Times New Roman"/>
        </w:rPr>
      </w:pPr>
      <w:r w:rsidRPr="009A7102">
        <w:rPr>
          <w:rFonts w:ascii="Times New Roman" w:hAnsi="Times New Roman" w:cs="Times New Roman"/>
        </w:rPr>
        <w:t>к Нормативным затратам</w:t>
      </w:r>
    </w:p>
    <w:p w14:paraId="77CF42B4" w14:textId="77777777" w:rsidR="00843CA1" w:rsidRPr="009A7102" w:rsidRDefault="00843CA1" w:rsidP="00843CA1">
      <w:pPr>
        <w:pStyle w:val="ConsPlusNormal"/>
        <w:ind w:firstLine="540"/>
        <w:jc w:val="both"/>
        <w:rPr>
          <w:rFonts w:ascii="Times New Roman" w:hAnsi="Times New Roman" w:cs="Times New Roman"/>
        </w:rPr>
      </w:pPr>
    </w:p>
    <w:p w14:paraId="653EE342" w14:textId="77777777" w:rsidR="00843CA1" w:rsidRPr="009A7102" w:rsidRDefault="00843CA1" w:rsidP="00843CA1">
      <w:pPr>
        <w:pStyle w:val="ConsPlusTitle"/>
        <w:jc w:val="center"/>
        <w:rPr>
          <w:rFonts w:ascii="Times New Roman" w:hAnsi="Times New Roman" w:cs="Times New Roman"/>
          <w:b w:val="0"/>
          <w:sz w:val="20"/>
          <w:szCs w:val="20"/>
        </w:rPr>
      </w:pPr>
      <w:bookmarkStart w:id="31" w:name="Par2918"/>
      <w:bookmarkEnd w:id="31"/>
      <w:r w:rsidRPr="009A7102">
        <w:rPr>
          <w:rFonts w:ascii="Times New Roman" w:hAnsi="Times New Roman" w:cs="Times New Roman"/>
          <w:b w:val="0"/>
          <w:sz w:val="20"/>
          <w:szCs w:val="20"/>
        </w:rPr>
        <w:t>Нормативы</w:t>
      </w:r>
    </w:p>
    <w:p w14:paraId="38A13C29"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количества и цены хозяйственных товаров и принадлежностей</w:t>
      </w:r>
    </w:p>
    <w:p w14:paraId="1C8DBAED" w14:textId="77777777" w:rsidR="00843CA1" w:rsidRPr="009A7102" w:rsidRDefault="00843CA1" w:rsidP="00843CA1">
      <w:pPr>
        <w:pStyle w:val="ConsPlusTitle"/>
        <w:jc w:val="center"/>
        <w:rPr>
          <w:rFonts w:ascii="Times New Roman" w:hAnsi="Times New Roman" w:cs="Times New Roman"/>
          <w:b w:val="0"/>
          <w:sz w:val="20"/>
          <w:szCs w:val="20"/>
        </w:rPr>
      </w:pPr>
      <w:r w:rsidRPr="009A7102">
        <w:rPr>
          <w:rFonts w:ascii="Times New Roman" w:hAnsi="Times New Roman" w:cs="Times New Roman"/>
          <w:b w:val="0"/>
          <w:sz w:val="20"/>
          <w:szCs w:val="20"/>
        </w:rPr>
        <w:t>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0448DB43" w14:textId="77777777" w:rsidR="00843CA1" w:rsidRPr="009A7102" w:rsidRDefault="00843CA1" w:rsidP="00843CA1">
      <w:pPr>
        <w:pStyle w:val="ConsPlusTitle"/>
        <w:jc w:val="center"/>
        <w:rPr>
          <w:rFonts w:ascii="Times New Roman" w:hAnsi="Times New Roman" w:cs="Times New Roman"/>
          <w:b w:val="0"/>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6"/>
        <w:gridCol w:w="3855"/>
        <w:gridCol w:w="1133"/>
        <w:gridCol w:w="907"/>
        <w:gridCol w:w="1700"/>
        <w:gridCol w:w="907"/>
      </w:tblGrid>
      <w:tr w:rsidR="005A499D" w:rsidRPr="009A7102" w14:paraId="37B154B0" w14:textId="77777777" w:rsidTr="005A499D">
        <w:tc>
          <w:tcPr>
            <w:tcW w:w="566" w:type="dxa"/>
            <w:tcBorders>
              <w:top w:val="single" w:sz="4" w:space="0" w:color="auto"/>
              <w:left w:val="single" w:sz="4" w:space="0" w:color="auto"/>
              <w:bottom w:val="single" w:sz="4" w:space="0" w:color="auto"/>
              <w:right w:val="single" w:sz="4" w:space="0" w:color="auto"/>
            </w:tcBorders>
          </w:tcPr>
          <w:p w14:paraId="7A103F8D"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N п/п</w:t>
            </w:r>
          </w:p>
        </w:tc>
        <w:tc>
          <w:tcPr>
            <w:tcW w:w="3855" w:type="dxa"/>
            <w:tcBorders>
              <w:top w:val="single" w:sz="4" w:space="0" w:color="auto"/>
              <w:left w:val="single" w:sz="4" w:space="0" w:color="auto"/>
              <w:bottom w:val="single" w:sz="4" w:space="0" w:color="auto"/>
              <w:right w:val="single" w:sz="4" w:space="0" w:color="auto"/>
            </w:tcBorders>
          </w:tcPr>
          <w:p w14:paraId="5C62F67D"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Наименование товара</w:t>
            </w:r>
          </w:p>
        </w:tc>
        <w:tc>
          <w:tcPr>
            <w:tcW w:w="1133" w:type="dxa"/>
            <w:tcBorders>
              <w:top w:val="single" w:sz="4" w:space="0" w:color="auto"/>
              <w:left w:val="single" w:sz="4" w:space="0" w:color="auto"/>
              <w:bottom w:val="single" w:sz="4" w:space="0" w:color="auto"/>
              <w:right w:val="single" w:sz="4" w:space="0" w:color="auto"/>
            </w:tcBorders>
          </w:tcPr>
          <w:p w14:paraId="5B96F366"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Единица измерения</w:t>
            </w:r>
          </w:p>
        </w:tc>
        <w:tc>
          <w:tcPr>
            <w:tcW w:w="907" w:type="dxa"/>
            <w:tcBorders>
              <w:top w:val="single" w:sz="4" w:space="0" w:color="auto"/>
              <w:left w:val="single" w:sz="4" w:space="0" w:color="auto"/>
              <w:bottom w:val="single" w:sz="4" w:space="0" w:color="auto"/>
              <w:right w:val="single" w:sz="4" w:space="0" w:color="auto"/>
            </w:tcBorders>
          </w:tcPr>
          <w:p w14:paraId="49046FAA"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Количество</w:t>
            </w:r>
          </w:p>
        </w:tc>
        <w:tc>
          <w:tcPr>
            <w:tcW w:w="1700" w:type="dxa"/>
            <w:tcBorders>
              <w:top w:val="single" w:sz="4" w:space="0" w:color="auto"/>
              <w:left w:val="single" w:sz="4" w:space="0" w:color="auto"/>
              <w:bottom w:val="single" w:sz="4" w:space="0" w:color="auto"/>
              <w:right w:val="single" w:sz="4" w:space="0" w:color="auto"/>
            </w:tcBorders>
          </w:tcPr>
          <w:p w14:paraId="4A3C9DE8"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Цена за единицу не более, рублей</w:t>
            </w:r>
          </w:p>
        </w:tc>
        <w:tc>
          <w:tcPr>
            <w:tcW w:w="907" w:type="dxa"/>
            <w:tcBorders>
              <w:top w:val="single" w:sz="4" w:space="0" w:color="auto"/>
              <w:left w:val="single" w:sz="4" w:space="0" w:color="auto"/>
              <w:bottom w:val="single" w:sz="4" w:space="0" w:color="auto"/>
              <w:right w:val="single" w:sz="4" w:space="0" w:color="auto"/>
            </w:tcBorders>
          </w:tcPr>
          <w:p w14:paraId="12829C42" w14:textId="77777777" w:rsidR="00843CA1" w:rsidRPr="009A7102" w:rsidRDefault="00843CA1" w:rsidP="005A499D">
            <w:pPr>
              <w:pStyle w:val="ConsPlusNormal"/>
              <w:jc w:val="center"/>
              <w:rPr>
                <w:rFonts w:ascii="Times New Roman" w:hAnsi="Times New Roman" w:cs="Times New Roman"/>
              </w:rPr>
            </w:pPr>
            <w:r w:rsidRPr="009A7102">
              <w:rPr>
                <w:rFonts w:ascii="Times New Roman" w:hAnsi="Times New Roman" w:cs="Times New Roman"/>
              </w:rPr>
              <w:t>Расчетное количество должнос</w:t>
            </w:r>
            <w:r w:rsidRPr="009A7102">
              <w:rPr>
                <w:rFonts w:ascii="Times New Roman" w:hAnsi="Times New Roman" w:cs="Times New Roman"/>
              </w:rPr>
              <w:lastRenderedPageBreak/>
              <w:t>тных лиц</w:t>
            </w:r>
          </w:p>
        </w:tc>
      </w:tr>
      <w:tr w:rsidR="005A499D" w:rsidRPr="009A7102" w14:paraId="5D60DE4F" w14:textId="77777777" w:rsidTr="005A499D">
        <w:tc>
          <w:tcPr>
            <w:tcW w:w="566" w:type="dxa"/>
            <w:tcBorders>
              <w:top w:val="single" w:sz="4" w:space="0" w:color="auto"/>
              <w:left w:val="single" w:sz="4" w:space="0" w:color="auto"/>
              <w:bottom w:val="single" w:sz="4" w:space="0" w:color="auto"/>
              <w:right w:val="single" w:sz="4" w:space="0" w:color="auto"/>
            </w:tcBorders>
          </w:tcPr>
          <w:p w14:paraId="290AAD12"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c>
          <w:tcPr>
            <w:tcW w:w="3855" w:type="dxa"/>
            <w:tcBorders>
              <w:top w:val="single" w:sz="4" w:space="0" w:color="auto"/>
              <w:left w:val="single" w:sz="4" w:space="0" w:color="auto"/>
              <w:bottom w:val="single" w:sz="4" w:space="0" w:color="auto"/>
              <w:right w:val="single" w:sz="4" w:space="0" w:color="auto"/>
            </w:tcBorders>
          </w:tcPr>
          <w:p w14:paraId="199E49C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Элемент питания (ААА)</w:t>
            </w:r>
          </w:p>
        </w:tc>
        <w:tc>
          <w:tcPr>
            <w:tcW w:w="1133" w:type="dxa"/>
            <w:tcBorders>
              <w:top w:val="single" w:sz="4" w:space="0" w:color="auto"/>
              <w:left w:val="single" w:sz="4" w:space="0" w:color="auto"/>
              <w:bottom w:val="single" w:sz="4" w:space="0" w:color="auto"/>
              <w:right w:val="single" w:sz="4" w:space="0" w:color="auto"/>
            </w:tcBorders>
          </w:tcPr>
          <w:p w14:paraId="68823B80"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07" w:type="dxa"/>
            <w:tcBorders>
              <w:top w:val="single" w:sz="4" w:space="0" w:color="auto"/>
              <w:left w:val="single" w:sz="4" w:space="0" w:color="auto"/>
              <w:bottom w:val="single" w:sz="4" w:space="0" w:color="auto"/>
              <w:right w:val="single" w:sz="4" w:space="0" w:color="auto"/>
            </w:tcBorders>
          </w:tcPr>
          <w:p w14:paraId="67318B4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w:t>
            </w:r>
          </w:p>
        </w:tc>
        <w:tc>
          <w:tcPr>
            <w:tcW w:w="1700" w:type="dxa"/>
            <w:tcBorders>
              <w:top w:val="single" w:sz="4" w:space="0" w:color="auto"/>
              <w:left w:val="single" w:sz="4" w:space="0" w:color="auto"/>
              <w:bottom w:val="single" w:sz="4" w:space="0" w:color="auto"/>
              <w:right w:val="single" w:sz="4" w:space="0" w:color="auto"/>
            </w:tcBorders>
          </w:tcPr>
          <w:p w14:paraId="72B8B3E0"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59,00</w:t>
            </w:r>
          </w:p>
        </w:tc>
        <w:tc>
          <w:tcPr>
            <w:tcW w:w="907" w:type="dxa"/>
            <w:tcBorders>
              <w:top w:val="single" w:sz="4" w:space="0" w:color="auto"/>
              <w:left w:val="single" w:sz="4" w:space="0" w:color="auto"/>
              <w:bottom w:val="single" w:sz="4" w:space="0" w:color="auto"/>
              <w:right w:val="single" w:sz="4" w:space="0" w:color="auto"/>
            </w:tcBorders>
          </w:tcPr>
          <w:p w14:paraId="32D9821A"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r w:rsidR="00843CA1" w:rsidRPr="009A7102" w14:paraId="3746FB14" w14:textId="77777777" w:rsidTr="005A499D">
        <w:tc>
          <w:tcPr>
            <w:tcW w:w="566" w:type="dxa"/>
            <w:tcBorders>
              <w:top w:val="single" w:sz="4" w:space="0" w:color="auto"/>
              <w:left w:val="single" w:sz="4" w:space="0" w:color="auto"/>
              <w:bottom w:val="single" w:sz="4" w:space="0" w:color="auto"/>
              <w:right w:val="single" w:sz="4" w:space="0" w:color="auto"/>
            </w:tcBorders>
          </w:tcPr>
          <w:p w14:paraId="683D65BF"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2.</w:t>
            </w:r>
          </w:p>
        </w:tc>
        <w:tc>
          <w:tcPr>
            <w:tcW w:w="3855" w:type="dxa"/>
            <w:tcBorders>
              <w:top w:val="single" w:sz="4" w:space="0" w:color="auto"/>
              <w:left w:val="single" w:sz="4" w:space="0" w:color="auto"/>
              <w:bottom w:val="single" w:sz="4" w:space="0" w:color="auto"/>
              <w:right w:val="single" w:sz="4" w:space="0" w:color="auto"/>
            </w:tcBorders>
          </w:tcPr>
          <w:p w14:paraId="1675438E"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Элемент питания (АА)</w:t>
            </w:r>
          </w:p>
        </w:tc>
        <w:tc>
          <w:tcPr>
            <w:tcW w:w="1133" w:type="dxa"/>
            <w:tcBorders>
              <w:top w:val="single" w:sz="4" w:space="0" w:color="auto"/>
              <w:left w:val="single" w:sz="4" w:space="0" w:color="auto"/>
              <w:bottom w:val="single" w:sz="4" w:space="0" w:color="auto"/>
              <w:right w:val="single" w:sz="4" w:space="0" w:color="auto"/>
            </w:tcBorders>
          </w:tcPr>
          <w:p w14:paraId="2BAD5908"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штука</w:t>
            </w:r>
          </w:p>
        </w:tc>
        <w:tc>
          <w:tcPr>
            <w:tcW w:w="907" w:type="dxa"/>
            <w:tcBorders>
              <w:top w:val="single" w:sz="4" w:space="0" w:color="auto"/>
              <w:left w:val="single" w:sz="4" w:space="0" w:color="auto"/>
              <w:bottom w:val="single" w:sz="4" w:space="0" w:color="auto"/>
              <w:right w:val="single" w:sz="4" w:space="0" w:color="auto"/>
            </w:tcBorders>
          </w:tcPr>
          <w:p w14:paraId="343D557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4</w:t>
            </w:r>
          </w:p>
        </w:tc>
        <w:tc>
          <w:tcPr>
            <w:tcW w:w="1700" w:type="dxa"/>
            <w:tcBorders>
              <w:top w:val="single" w:sz="4" w:space="0" w:color="auto"/>
              <w:left w:val="single" w:sz="4" w:space="0" w:color="auto"/>
              <w:bottom w:val="single" w:sz="4" w:space="0" w:color="auto"/>
              <w:right w:val="single" w:sz="4" w:space="0" w:color="auto"/>
            </w:tcBorders>
          </w:tcPr>
          <w:p w14:paraId="30044345" w14:textId="77777777" w:rsidR="00843CA1" w:rsidRPr="009A7102" w:rsidRDefault="00843CA1" w:rsidP="005A499D">
            <w:pPr>
              <w:pStyle w:val="ConsPlusNormal"/>
              <w:jc w:val="right"/>
              <w:rPr>
                <w:rFonts w:ascii="Times New Roman" w:hAnsi="Times New Roman" w:cs="Times New Roman"/>
              </w:rPr>
            </w:pPr>
            <w:r w:rsidRPr="009A7102">
              <w:rPr>
                <w:rFonts w:ascii="Times New Roman" w:hAnsi="Times New Roman" w:cs="Times New Roman"/>
              </w:rPr>
              <w:t>61,00</w:t>
            </w:r>
          </w:p>
        </w:tc>
        <w:tc>
          <w:tcPr>
            <w:tcW w:w="907" w:type="dxa"/>
            <w:tcBorders>
              <w:top w:val="single" w:sz="4" w:space="0" w:color="auto"/>
              <w:left w:val="single" w:sz="4" w:space="0" w:color="auto"/>
              <w:bottom w:val="single" w:sz="4" w:space="0" w:color="auto"/>
              <w:right w:val="single" w:sz="4" w:space="0" w:color="auto"/>
            </w:tcBorders>
          </w:tcPr>
          <w:p w14:paraId="2E9578C5" w14:textId="77777777" w:rsidR="00843CA1" w:rsidRPr="009A7102" w:rsidRDefault="00843CA1" w:rsidP="005A499D">
            <w:pPr>
              <w:pStyle w:val="ConsPlusNormal"/>
              <w:rPr>
                <w:rFonts w:ascii="Times New Roman" w:hAnsi="Times New Roman" w:cs="Times New Roman"/>
              </w:rPr>
            </w:pPr>
            <w:r w:rsidRPr="009A7102">
              <w:rPr>
                <w:rFonts w:ascii="Times New Roman" w:hAnsi="Times New Roman" w:cs="Times New Roman"/>
              </w:rPr>
              <w:t>1</w:t>
            </w:r>
          </w:p>
        </w:tc>
      </w:tr>
    </w:tbl>
    <w:p w14:paraId="391AFC1E" w14:textId="77777777" w:rsidR="00843CA1" w:rsidRPr="009A7102" w:rsidRDefault="00843CA1" w:rsidP="00843CA1">
      <w:pPr>
        <w:pStyle w:val="ConsPlusNormal"/>
        <w:ind w:firstLine="540"/>
        <w:jc w:val="both"/>
        <w:rPr>
          <w:rFonts w:ascii="Times New Roman" w:hAnsi="Times New Roman" w:cs="Times New Roman"/>
        </w:rPr>
      </w:pPr>
    </w:p>
    <w:p w14:paraId="03B7A9E3" w14:textId="77777777" w:rsidR="00843CA1" w:rsidRPr="009A7102" w:rsidRDefault="00843CA1" w:rsidP="0092309D">
      <w:pPr>
        <w:ind w:firstLine="709"/>
        <w:jc w:val="both"/>
        <w:rPr>
          <w:sz w:val="20"/>
          <w:szCs w:val="20"/>
        </w:rPr>
      </w:pPr>
    </w:p>
    <w:p w14:paraId="37FD148D" w14:textId="77777777" w:rsidR="00843CA1" w:rsidRPr="009A7102" w:rsidRDefault="00843CA1" w:rsidP="0092309D">
      <w:pPr>
        <w:ind w:firstLine="709"/>
        <w:jc w:val="both"/>
        <w:rPr>
          <w:sz w:val="20"/>
          <w:szCs w:val="20"/>
        </w:rPr>
      </w:pPr>
    </w:p>
    <w:p w14:paraId="35911562" w14:textId="77777777" w:rsidR="009A7102" w:rsidRPr="009A7102" w:rsidRDefault="009A7102" w:rsidP="0092309D">
      <w:pPr>
        <w:ind w:firstLine="709"/>
        <w:jc w:val="both"/>
        <w:rPr>
          <w:sz w:val="20"/>
          <w:szCs w:val="20"/>
        </w:rPr>
      </w:pPr>
    </w:p>
    <w:p w14:paraId="6742DF7F" w14:textId="52C21822" w:rsidR="009A7102" w:rsidRPr="009A7102" w:rsidRDefault="009A7102" w:rsidP="009A7102">
      <w:pPr>
        <w:pStyle w:val="10"/>
        <w:jc w:val="center"/>
        <w:rPr>
          <w:sz w:val="20"/>
        </w:rPr>
      </w:pPr>
    </w:p>
    <w:p w14:paraId="0A3078DC" w14:textId="77777777" w:rsidR="009A7102" w:rsidRPr="009A7102" w:rsidRDefault="009A7102" w:rsidP="009A7102">
      <w:pPr>
        <w:pStyle w:val="10"/>
        <w:jc w:val="center"/>
        <w:rPr>
          <w:sz w:val="20"/>
        </w:rPr>
      </w:pPr>
      <w:r w:rsidRPr="009A7102">
        <w:rPr>
          <w:sz w:val="20"/>
        </w:rPr>
        <w:t xml:space="preserve">АДМИНИСТРАЦИЯ </w:t>
      </w:r>
    </w:p>
    <w:p w14:paraId="00993BFC" w14:textId="77777777" w:rsidR="009A7102" w:rsidRPr="009A7102" w:rsidRDefault="009A7102" w:rsidP="009A7102">
      <w:pPr>
        <w:pStyle w:val="10"/>
        <w:jc w:val="center"/>
        <w:rPr>
          <w:sz w:val="20"/>
        </w:rPr>
      </w:pPr>
      <w:r w:rsidRPr="009A7102">
        <w:rPr>
          <w:sz w:val="20"/>
        </w:rPr>
        <w:t>КУЙБЫШЕВСКОГО МУНИЦИПАЛЬНОГО РАЙОНА НОВОСИБИРСКОЙ ОБЛАСТИ</w:t>
      </w:r>
    </w:p>
    <w:p w14:paraId="119EDE88" w14:textId="77777777" w:rsidR="009A7102" w:rsidRPr="009A7102" w:rsidRDefault="009A7102" w:rsidP="009A7102">
      <w:pPr>
        <w:pStyle w:val="20"/>
        <w:rPr>
          <w:sz w:val="20"/>
        </w:rPr>
      </w:pPr>
    </w:p>
    <w:p w14:paraId="16CBD2CA" w14:textId="77777777" w:rsidR="009A7102" w:rsidRPr="009A7102" w:rsidRDefault="009A7102" w:rsidP="009A7102">
      <w:pPr>
        <w:pStyle w:val="20"/>
        <w:ind w:firstLine="0"/>
        <w:jc w:val="center"/>
        <w:rPr>
          <w:sz w:val="20"/>
        </w:rPr>
      </w:pPr>
      <w:r w:rsidRPr="009A7102">
        <w:rPr>
          <w:sz w:val="20"/>
        </w:rPr>
        <w:t>ПОСТАНОВЛЕНИЕ</w:t>
      </w:r>
    </w:p>
    <w:p w14:paraId="24624406" w14:textId="77777777" w:rsidR="009A7102" w:rsidRPr="009A7102" w:rsidRDefault="009A7102" w:rsidP="009A7102">
      <w:pPr>
        <w:jc w:val="center"/>
        <w:rPr>
          <w:sz w:val="20"/>
          <w:szCs w:val="20"/>
        </w:rPr>
      </w:pPr>
    </w:p>
    <w:p w14:paraId="68D85196" w14:textId="77777777" w:rsidR="009A7102" w:rsidRPr="009A7102" w:rsidRDefault="009A7102" w:rsidP="009A7102">
      <w:pPr>
        <w:jc w:val="center"/>
        <w:rPr>
          <w:sz w:val="20"/>
          <w:szCs w:val="20"/>
        </w:rPr>
      </w:pPr>
      <w:r w:rsidRPr="009A7102">
        <w:rPr>
          <w:sz w:val="20"/>
          <w:szCs w:val="20"/>
        </w:rPr>
        <w:t xml:space="preserve">г. Куйбышев </w:t>
      </w:r>
    </w:p>
    <w:p w14:paraId="4DBEE0EA" w14:textId="77777777" w:rsidR="009A7102" w:rsidRPr="009A7102" w:rsidRDefault="009A7102" w:rsidP="009A7102">
      <w:pPr>
        <w:jc w:val="center"/>
        <w:rPr>
          <w:sz w:val="20"/>
          <w:szCs w:val="20"/>
        </w:rPr>
      </w:pPr>
      <w:r w:rsidRPr="009A7102">
        <w:rPr>
          <w:sz w:val="20"/>
          <w:szCs w:val="20"/>
        </w:rPr>
        <w:t>Новосибирская область</w:t>
      </w:r>
    </w:p>
    <w:p w14:paraId="2EC74514" w14:textId="77777777" w:rsidR="009A7102" w:rsidRPr="009A7102" w:rsidRDefault="009A7102" w:rsidP="009A7102">
      <w:pPr>
        <w:pStyle w:val="30"/>
        <w:rPr>
          <w:b w:val="0"/>
          <w:sz w:val="20"/>
        </w:rPr>
      </w:pPr>
    </w:p>
    <w:p w14:paraId="2DB1E277" w14:textId="77777777" w:rsidR="009A7102" w:rsidRPr="009A7102" w:rsidRDefault="009A7102" w:rsidP="009A7102">
      <w:pPr>
        <w:jc w:val="center"/>
        <w:rPr>
          <w:sz w:val="20"/>
          <w:szCs w:val="20"/>
        </w:rPr>
      </w:pPr>
      <w:r w:rsidRPr="009A7102">
        <w:rPr>
          <w:sz w:val="20"/>
          <w:szCs w:val="20"/>
        </w:rPr>
        <w:t>01.04.2021 № 269</w:t>
      </w:r>
    </w:p>
    <w:p w14:paraId="1C49ACAD" w14:textId="77777777" w:rsidR="009A7102" w:rsidRPr="009A7102" w:rsidRDefault="009A7102" w:rsidP="009A7102">
      <w:pPr>
        <w:jc w:val="center"/>
        <w:rPr>
          <w:sz w:val="20"/>
          <w:szCs w:val="20"/>
        </w:rPr>
      </w:pPr>
    </w:p>
    <w:p w14:paraId="51721A3A" w14:textId="77777777" w:rsidR="009A7102" w:rsidRPr="009A7102" w:rsidRDefault="009A7102" w:rsidP="009A7102">
      <w:pPr>
        <w:jc w:val="center"/>
        <w:rPr>
          <w:sz w:val="20"/>
          <w:szCs w:val="20"/>
        </w:rPr>
      </w:pPr>
      <w:r w:rsidRPr="009A7102">
        <w:rPr>
          <w:sz w:val="20"/>
          <w:szCs w:val="20"/>
        </w:rPr>
        <w:t xml:space="preserve">Об утверждении Порядка осуществления ведомственного контроля за соблюдением требований Федерального закона от 18.07.2011 № 223-ФЗ «О закупках товаров, работ, услуг отдельными видами юридических лиц» и иных принятых в соответствии с ним нормативных правовых актов Российской Федерации </w:t>
      </w:r>
    </w:p>
    <w:p w14:paraId="2164F173" w14:textId="77777777" w:rsidR="009A7102" w:rsidRPr="009A7102" w:rsidRDefault="009A7102" w:rsidP="009A7102">
      <w:pPr>
        <w:jc w:val="center"/>
        <w:rPr>
          <w:sz w:val="20"/>
          <w:szCs w:val="20"/>
        </w:rPr>
      </w:pPr>
    </w:p>
    <w:p w14:paraId="388F7C1B" w14:textId="77777777" w:rsidR="009A7102" w:rsidRPr="009A7102" w:rsidRDefault="009A7102" w:rsidP="009A7102">
      <w:pPr>
        <w:ind w:firstLine="708"/>
        <w:jc w:val="both"/>
        <w:rPr>
          <w:sz w:val="20"/>
          <w:szCs w:val="20"/>
        </w:rPr>
      </w:pPr>
      <w:r w:rsidRPr="009A7102">
        <w:rPr>
          <w:sz w:val="20"/>
          <w:szCs w:val="20"/>
        </w:rPr>
        <w:t>В соответствии со статьей 6.1 Федерального закона от 18.07.2011 № 223-ФЗ «О закупках товаров, работ, услуг отдельными видами юридических лиц», администрация Куйбышевского муниципального района Новосибирской области</w:t>
      </w:r>
    </w:p>
    <w:p w14:paraId="7398DB8A" w14:textId="77777777" w:rsidR="009A7102" w:rsidRPr="009A7102" w:rsidRDefault="009A7102" w:rsidP="009A7102">
      <w:pPr>
        <w:jc w:val="both"/>
        <w:rPr>
          <w:sz w:val="20"/>
          <w:szCs w:val="20"/>
        </w:rPr>
      </w:pPr>
      <w:r w:rsidRPr="009A7102">
        <w:rPr>
          <w:sz w:val="20"/>
          <w:szCs w:val="20"/>
        </w:rPr>
        <w:tab/>
        <w:t>ПОСТАНОВЛЯЕТ:</w:t>
      </w:r>
    </w:p>
    <w:p w14:paraId="4A2B4521" w14:textId="77777777" w:rsidR="009A7102" w:rsidRPr="009A7102" w:rsidRDefault="009A7102" w:rsidP="009A7102">
      <w:pPr>
        <w:jc w:val="both"/>
        <w:rPr>
          <w:sz w:val="20"/>
          <w:szCs w:val="20"/>
        </w:rPr>
      </w:pPr>
      <w:r w:rsidRPr="009A7102">
        <w:rPr>
          <w:sz w:val="20"/>
          <w:szCs w:val="20"/>
        </w:rPr>
        <w:t xml:space="preserve">1. Утвердить прилагаемый Порядок осуществления ведомственного контроля за соблюдением требований Федерального закона от 18.07.2011 № 223-ФЗ «О закупках товаров, работ, услуг отдельными видами юридических лиц» и иных принятых в соответствии с ним нормативных правовых актов Российской Федерации. </w:t>
      </w:r>
    </w:p>
    <w:p w14:paraId="7907D089" w14:textId="77777777" w:rsidR="009A7102" w:rsidRPr="009A7102" w:rsidRDefault="009A7102" w:rsidP="009A7102">
      <w:pPr>
        <w:ind w:firstLine="708"/>
        <w:jc w:val="both"/>
        <w:rPr>
          <w:sz w:val="20"/>
          <w:szCs w:val="20"/>
        </w:rPr>
      </w:pPr>
      <w:r w:rsidRPr="009A7102">
        <w:rPr>
          <w:sz w:val="20"/>
          <w:szCs w:val="20"/>
        </w:rPr>
        <w:t>2. Управлению делами администрации Куйбышевского муниципального района Новосибирской области (</w:t>
      </w:r>
      <w:proofErr w:type="spellStart"/>
      <w:r w:rsidRPr="009A7102">
        <w:rPr>
          <w:sz w:val="20"/>
          <w:szCs w:val="20"/>
        </w:rPr>
        <w:t>Дирибасова</w:t>
      </w:r>
      <w:proofErr w:type="spellEnd"/>
      <w:r w:rsidRPr="009A7102">
        <w:rPr>
          <w:sz w:val="20"/>
          <w:szCs w:val="20"/>
        </w:rPr>
        <w:t xml:space="preserve"> Т.О.)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BD817E6" w14:textId="77777777" w:rsidR="009A7102" w:rsidRPr="009A7102" w:rsidRDefault="009A7102" w:rsidP="009A7102">
      <w:pPr>
        <w:ind w:firstLine="708"/>
        <w:jc w:val="both"/>
        <w:rPr>
          <w:sz w:val="20"/>
          <w:szCs w:val="20"/>
        </w:rPr>
      </w:pPr>
      <w:r w:rsidRPr="009A7102">
        <w:rPr>
          <w:sz w:val="20"/>
          <w:szCs w:val="20"/>
        </w:rPr>
        <w:t>3. Контроль за исполнением настоящего постановления оставляю за собой.</w:t>
      </w:r>
    </w:p>
    <w:p w14:paraId="1B9BBF32" w14:textId="77777777" w:rsidR="009A7102" w:rsidRPr="009A7102" w:rsidRDefault="009A7102" w:rsidP="009A7102">
      <w:pPr>
        <w:ind w:firstLine="708"/>
        <w:jc w:val="both"/>
        <w:rPr>
          <w:sz w:val="20"/>
          <w:szCs w:val="20"/>
        </w:rPr>
      </w:pPr>
    </w:p>
    <w:p w14:paraId="410298C3" w14:textId="77777777" w:rsidR="009A7102" w:rsidRPr="009A7102" w:rsidRDefault="009A7102" w:rsidP="009A7102">
      <w:pPr>
        <w:jc w:val="both"/>
        <w:rPr>
          <w:sz w:val="20"/>
          <w:szCs w:val="20"/>
        </w:rPr>
      </w:pPr>
      <w:r w:rsidRPr="009A7102">
        <w:rPr>
          <w:sz w:val="20"/>
          <w:szCs w:val="20"/>
        </w:rPr>
        <w:t xml:space="preserve">Глава Куйбышевского муниципального района </w:t>
      </w:r>
    </w:p>
    <w:p w14:paraId="1BAB4224" w14:textId="43038A72" w:rsidR="009A7102" w:rsidRPr="009A7102" w:rsidRDefault="009A7102" w:rsidP="009A7102">
      <w:pPr>
        <w:jc w:val="both"/>
        <w:rPr>
          <w:sz w:val="20"/>
          <w:szCs w:val="20"/>
        </w:rPr>
      </w:pPr>
      <w:r w:rsidRPr="009A7102">
        <w:rPr>
          <w:sz w:val="20"/>
          <w:szCs w:val="20"/>
        </w:rPr>
        <w:t>Новосибирской области                                                                                                                                О.В. Караваев</w:t>
      </w:r>
    </w:p>
    <w:p w14:paraId="141515A1" w14:textId="77777777" w:rsidR="009A7102" w:rsidRPr="009A7102" w:rsidRDefault="009A7102" w:rsidP="009A7102">
      <w:pPr>
        <w:jc w:val="both"/>
        <w:rPr>
          <w:sz w:val="20"/>
          <w:szCs w:val="20"/>
        </w:rPr>
      </w:pPr>
    </w:p>
    <w:p w14:paraId="07EB7DF6" w14:textId="77777777" w:rsidR="009A7102" w:rsidRPr="009A7102" w:rsidRDefault="009A7102" w:rsidP="009A7102">
      <w:pPr>
        <w:jc w:val="right"/>
        <w:outlineLvl w:val="0"/>
        <w:rPr>
          <w:sz w:val="20"/>
          <w:szCs w:val="20"/>
        </w:rPr>
      </w:pPr>
      <w:r w:rsidRPr="009A7102">
        <w:rPr>
          <w:sz w:val="20"/>
          <w:szCs w:val="20"/>
        </w:rPr>
        <w:t xml:space="preserve">                                                                                УТВЕРЖДЕН </w:t>
      </w:r>
    </w:p>
    <w:p w14:paraId="704BE9E1" w14:textId="77777777" w:rsidR="009A7102" w:rsidRPr="009A7102" w:rsidRDefault="009A7102" w:rsidP="009A7102">
      <w:pPr>
        <w:ind w:left="4944" w:firstLine="12"/>
        <w:jc w:val="right"/>
        <w:outlineLvl w:val="0"/>
        <w:rPr>
          <w:sz w:val="20"/>
          <w:szCs w:val="20"/>
        </w:rPr>
      </w:pPr>
      <w:r w:rsidRPr="009A7102">
        <w:rPr>
          <w:sz w:val="20"/>
          <w:szCs w:val="20"/>
        </w:rPr>
        <w:t xml:space="preserve">      постановлением администрации</w:t>
      </w:r>
    </w:p>
    <w:p w14:paraId="2B5860B0" w14:textId="77777777" w:rsidR="009A7102" w:rsidRPr="009A7102" w:rsidRDefault="009A7102" w:rsidP="009A7102">
      <w:pPr>
        <w:ind w:right="-143" w:firstLine="708"/>
        <w:jc w:val="right"/>
        <w:rPr>
          <w:sz w:val="20"/>
          <w:szCs w:val="20"/>
        </w:rPr>
      </w:pPr>
      <w:r w:rsidRPr="009A7102">
        <w:rPr>
          <w:sz w:val="20"/>
          <w:szCs w:val="20"/>
        </w:rPr>
        <w:t xml:space="preserve">                                                                   Куйбышевского муниципального </w:t>
      </w:r>
    </w:p>
    <w:p w14:paraId="788214D4" w14:textId="77777777" w:rsidR="009A7102" w:rsidRPr="009A7102" w:rsidRDefault="009A7102" w:rsidP="009A7102">
      <w:pPr>
        <w:ind w:firstLine="708"/>
        <w:jc w:val="right"/>
        <w:rPr>
          <w:sz w:val="20"/>
          <w:szCs w:val="20"/>
        </w:rPr>
      </w:pPr>
      <w:r w:rsidRPr="009A7102">
        <w:rPr>
          <w:sz w:val="20"/>
          <w:szCs w:val="20"/>
        </w:rPr>
        <w:t xml:space="preserve">                                                                   района Новосибирской области</w:t>
      </w:r>
    </w:p>
    <w:p w14:paraId="31660180" w14:textId="77777777" w:rsidR="009A7102" w:rsidRPr="009A7102" w:rsidRDefault="009A7102" w:rsidP="009A7102">
      <w:pPr>
        <w:jc w:val="right"/>
        <w:rPr>
          <w:sz w:val="20"/>
          <w:szCs w:val="20"/>
        </w:rPr>
      </w:pPr>
      <w:r w:rsidRPr="009A7102">
        <w:rPr>
          <w:sz w:val="20"/>
          <w:szCs w:val="20"/>
        </w:rPr>
        <w:t xml:space="preserve">                                                                             от 01.04.2021 № 269</w:t>
      </w:r>
    </w:p>
    <w:p w14:paraId="31546856" w14:textId="77777777" w:rsidR="009A7102" w:rsidRPr="009A7102" w:rsidRDefault="009A7102" w:rsidP="009A7102">
      <w:pPr>
        <w:rPr>
          <w:sz w:val="20"/>
          <w:szCs w:val="20"/>
        </w:rPr>
      </w:pPr>
    </w:p>
    <w:p w14:paraId="69D2E4CF" w14:textId="77777777" w:rsidR="009A7102" w:rsidRPr="009A7102" w:rsidRDefault="009A7102" w:rsidP="009A7102">
      <w:pPr>
        <w:jc w:val="center"/>
        <w:rPr>
          <w:sz w:val="20"/>
          <w:szCs w:val="20"/>
        </w:rPr>
      </w:pPr>
      <w:r w:rsidRPr="009A7102">
        <w:rPr>
          <w:sz w:val="20"/>
          <w:szCs w:val="20"/>
        </w:rPr>
        <w:t>Порядок осуществления ведомственного контроля за соблюдением требований Федерального закона от 18.07.2011 № 223-ФЗ «О закупках товаров, работ, услуг отдельными видами юридических лиц» и иных принятых в соответствии с ним нормативных правовых актов Российской Федерации</w:t>
      </w:r>
    </w:p>
    <w:p w14:paraId="5AA0B669" w14:textId="77777777" w:rsidR="009A7102" w:rsidRPr="009A7102" w:rsidRDefault="009A7102" w:rsidP="009A7102">
      <w:pPr>
        <w:jc w:val="center"/>
        <w:rPr>
          <w:sz w:val="20"/>
          <w:szCs w:val="20"/>
        </w:rPr>
      </w:pPr>
    </w:p>
    <w:p w14:paraId="6282B27C" w14:textId="77777777" w:rsidR="009A7102" w:rsidRPr="009A7102" w:rsidRDefault="009A7102" w:rsidP="009A7102">
      <w:pPr>
        <w:pStyle w:val="af7"/>
        <w:numPr>
          <w:ilvl w:val="0"/>
          <w:numId w:val="26"/>
        </w:numPr>
        <w:spacing w:after="0" w:line="240" w:lineRule="auto"/>
        <w:ind w:left="0" w:firstLine="0"/>
        <w:jc w:val="center"/>
        <w:rPr>
          <w:sz w:val="20"/>
          <w:szCs w:val="20"/>
        </w:rPr>
      </w:pPr>
      <w:r w:rsidRPr="009A7102">
        <w:rPr>
          <w:sz w:val="20"/>
          <w:szCs w:val="20"/>
        </w:rPr>
        <w:t>Общие положения</w:t>
      </w:r>
    </w:p>
    <w:p w14:paraId="44D8A3EC" w14:textId="77777777" w:rsidR="009A7102" w:rsidRPr="009A7102" w:rsidRDefault="009A7102" w:rsidP="009A7102">
      <w:pPr>
        <w:shd w:val="clear" w:color="auto" w:fill="FFFFFF"/>
        <w:jc w:val="both"/>
        <w:rPr>
          <w:sz w:val="20"/>
          <w:szCs w:val="20"/>
        </w:rPr>
      </w:pPr>
      <w:r w:rsidRPr="009A7102">
        <w:rPr>
          <w:sz w:val="20"/>
          <w:szCs w:val="20"/>
        </w:rPr>
        <w:t>1. Настоящий Порядок устанавливает правила осуществления администрацией Куйбышевского муниципального района Новосибирской области (далее администрация), ведомственного контроля за соблюдением требований </w:t>
      </w:r>
      <w:hyperlink r:id="rId127" w:anchor="/document/12188083/entry/0" w:history="1">
        <w:r w:rsidRPr="009A7102">
          <w:rPr>
            <w:sz w:val="20"/>
            <w:szCs w:val="20"/>
          </w:rPr>
          <w:t>Федерального закона</w:t>
        </w:r>
      </w:hyperlink>
      <w:r w:rsidRPr="009A7102">
        <w:rPr>
          <w:sz w:val="20"/>
          <w:szCs w:val="20"/>
        </w:rPr>
        <w:t> от 18.07.2011 N 223-ФЗ "О закупках товаров, работ, услуг отдельными видами юридических лиц" и иных принятых в соответствии с ним нормативных правовых актов Российской Федерации муниципальными учреждениями и муниципальными унитарными предприятиями Куйбышевского муниципального района Новосибирской области.</w:t>
      </w:r>
    </w:p>
    <w:p w14:paraId="46155B77" w14:textId="77777777" w:rsidR="009A7102" w:rsidRPr="009A7102" w:rsidRDefault="009A7102" w:rsidP="009A7102">
      <w:pPr>
        <w:shd w:val="clear" w:color="auto" w:fill="FFFFFF"/>
        <w:jc w:val="both"/>
        <w:rPr>
          <w:sz w:val="20"/>
          <w:szCs w:val="20"/>
        </w:rPr>
      </w:pPr>
      <w:r w:rsidRPr="009A7102">
        <w:rPr>
          <w:sz w:val="20"/>
          <w:szCs w:val="20"/>
        </w:rPr>
        <w:t xml:space="preserve">2. Настоящий Порядок разработан в целях повышения эффективности и результативности осуществления закупок товаров, работ, услуг муниципальными бюджетными учреждениями Куйбышевского муниципального </w:t>
      </w:r>
      <w:r w:rsidRPr="009A7102">
        <w:rPr>
          <w:sz w:val="20"/>
          <w:szCs w:val="20"/>
        </w:rPr>
        <w:lastRenderedPageBreak/>
        <w:t>района Новосибирской</w:t>
      </w:r>
      <w:r w:rsidRPr="009A7102">
        <w:rPr>
          <w:sz w:val="20"/>
          <w:szCs w:val="20"/>
        </w:rPr>
        <w:tab/>
        <w:t>области, муниципальными автономными учреждениями Куйбышевского муниципального района Новосибирской области, муниципальными унитарными предприятиями Куйбышевского муниципального района Новосибирской области (далее – подведомственные заказчики), развития добросовестной конкуренции, обеспечения гласности и прозрачности закупок, предотвращения коррупции и других злоупотреблений.</w:t>
      </w:r>
    </w:p>
    <w:p w14:paraId="3C62D00E" w14:textId="77777777" w:rsidR="009A7102" w:rsidRPr="009A7102" w:rsidRDefault="009A7102" w:rsidP="009A7102">
      <w:pPr>
        <w:shd w:val="clear" w:color="auto" w:fill="FFFFFF"/>
        <w:jc w:val="both"/>
        <w:rPr>
          <w:sz w:val="20"/>
          <w:szCs w:val="20"/>
        </w:rPr>
      </w:pPr>
      <w:r w:rsidRPr="009A7102">
        <w:rPr>
          <w:sz w:val="20"/>
          <w:szCs w:val="20"/>
        </w:rPr>
        <w:t>3. Предметом ведомственного контроля является соблюдение подведомственными заказчиками, требований </w:t>
      </w:r>
      <w:hyperlink r:id="rId128" w:anchor="/document/12188083/entry/0" w:history="1">
        <w:r w:rsidRPr="009A7102">
          <w:rPr>
            <w:sz w:val="20"/>
            <w:szCs w:val="20"/>
          </w:rPr>
          <w:t>Федерального закона</w:t>
        </w:r>
      </w:hyperlink>
      <w:r w:rsidRPr="009A7102">
        <w:rPr>
          <w:sz w:val="20"/>
          <w:szCs w:val="20"/>
        </w:rPr>
        <w:t> от 18.07.2011 N 223-ФЗ "О закупках товаров, работ, услуг отдельными видами юридических лиц" и иных принятых в соответствии с ним нормативных правовых актов Российской Федерации (далее - законодательство о закупках).</w:t>
      </w:r>
    </w:p>
    <w:p w14:paraId="35D46B2C" w14:textId="77777777" w:rsidR="009A7102" w:rsidRPr="009A7102" w:rsidRDefault="009A7102" w:rsidP="009A7102">
      <w:pPr>
        <w:ind w:firstLine="708"/>
        <w:jc w:val="both"/>
        <w:rPr>
          <w:sz w:val="20"/>
          <w:szCs w:val="20"/>
        </w:rPr>
      </w:pPr>
      <w:r w:rsidRPr="009A7102">
        <w:rPr>
          <w:sz w:val="20"/>
          <w:szCs w:val="20"/>
        </w:rPr>
        <w:t>4. Ведомственный контроль осуществляется должностным лицом администрации, уполномоченным на его осуществление распоряжением администрации (далее – уполномоченное должностное лицо).</w:t>
      </w:r>
    </w:p>
    <w:p w14:paraId="312058C4" w14:textId="77777777" w:rsidR="009A7102" w:rsidRPr="009A7102" w:rsidRDefault="009A7102" w:rsidP="009A7102">
      <w:pPr>
        <w:shd w:val="clear" w:color="auto" w:fill="FFFFFF"/>
        <w:jc w:val="both"/>
        <w:rPr>
          <w:sz w:val="20"/>
          <w:szCs w:val="20"/>
        </w:rPr>
      </w:pPr>
      <w:r w:rsidRPr="009A7102">
        <w:rPr>
          <w:sz w:val="20"/>
          <w:szCs w:val="20"/>
        </w:rPr>
        <w:t>5. При осуществлении ведомственного контроля уполномоченное должностное лицо осуществляет проверку соблюдения </w:t>
      </w:r>
      <w:hyperlink r:id="rId129" w:anchor="/document/12188083/entry/0" w:history="1">
        <w:r w:rsidRPr="009A7102">
          <w:rPr>
            <w:sz w:val="20"/>
            <w:szCs w:val="20"/>
          </w:rPr>
          <w:t>законодательства</w:t>
        </w:r>
      </w:hyperlink>
      <w:r w:rsidRPr="009A7102">
        <w:rPr>
          <w:sz w:val="20"/>
          <w:szCs w:val="20"/>
        </w:rPr>
        <w:t> о закупках, в том числе:</w:t>
      </w:r>
    </w:p>
    <w:p w14:paraId="40FA329E" w14:textId="77777777" w:rsidR="009A7102" w:rsidRPr="009A7102" w:rsidRDefault="009A7102" w:rsidP="009A7102">
      <w:pPr>
        <w:ind w:firstLine="708"/>
        <w:jc w:val="both"/>
        <w:rPr>
          <w:sz w:val="20"/>
          <w:szCs w:val="20"/>
        </w:rPr>
      </w:pPr>
      <w:r w:rsidRPr="009A7102">
        <w:rPr>
          <w:sz w:val="20"/>
          <w:szCs w:val="20"/>
        </w:rPr>
        <w:t>а) соответствия положения о закупке товаров работ, услуг (далее – положение о закупке) законодательству о закупках;</w:t>
      </w:r>
    </w:p>
    <w:p w14:paraId="5974A1F3" w14:textId="77777777" w:rsidR="009A7102" w:rsidRPr="009A7102" w:rsidRDefault="009A7102" w:rsidP="009A7102">
      <w:pPr>
        <w:ind w:firstLine="708"/>
        <w:jc w:val="both"/>
        <w:rPr>
          <w:sz w:val="20"/>
          <w:szCs w:val="20"/>
        </w:rPr>
      </w:pPr>
      <w:r w:rsidRPr="009A7102">
        <w:rPr>
          <w:sz w:val="20"/>
          <w:szCs w:val="20"/>
        </w:rPr>
        <w:t>б) своевременности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положения о закупке и внесенных в него изменений;</w:t>
      </w:r>
    </w:p>
    <w:p w14:paraId="6A75DD36" w14:textId="77777777" w:rsidR="009A7102" w:rsidRPr="009A7102" w:rsidRDefault="009A7102" w:rsidP="009A7102">
      <w:pPr>
        <w:ind w:firstLine="708"/>
        <w:jc w:val="both"/>
        <w:rPr>
          <w:sz w:val="20"/>
          <w:szCs w:val="20"/>
        </w:rPr>
      </w:pPr>
      <w:r w:rsidRPr="009A7102">
        <w:rPr>
          <w:sz w:val="20"/>
          <w:szCs w:val="20"/>
        </w:rPr>
        <w:t>в) своевременности размещения в единой информационной системе плана закупки товаров, работ, услуг, плана закупки инновационной продукции, и изменений, внесенных в такие планы;</w:t>
      </w:r>
    </w:p>
    <w:p w14:paraId="46B45D13" w14:textId="77777777" w:rsidR="009A7102" w:rsidRPr="009A7102" w:rsidRDefault="009A7102" w:rsidP="009A7102">
      <w:pPr>
        <w:ind w:firstLine="708"/>
        <w:jc w:val="both"/>
        <w:rPr>
          <w:sz w:val="20"/>
          <w:szCs w:val="20"/>
        </w:rPr>
      </w:pPr>
      <w:r w:rsidRPr="009A7102">
        <w:rPr>
          <w:sz w:val="20"/>
          <w:szCs w:val="20"/>
        </w:rPr>
        <w:t>г) правильности выбора способа осуществления закупки в соответствии с законодательством о закупках и положением о закупке;</w:t>
      </w:r>
    </w:p>
    <w:p w14:paraId="1063706E" w14:textId="77777777" w:rsidR="009A7102" w:rsidRPr="009A7102" w:rsidRDefault="009A7102" w:rsidP="009A7102">
      <w:pPr>
        <w:ind w:firstLine="708"/>
        <w:jc w:val="both"/>
        <w:rPr>
          <w:sz w:val="20"/>
          <w:szCs w:val="20"/>
        </w:rPr>
      </w:pPr>
      <w:r w:rsidRPr="009A7102">
        <w:rPr>
          <w:sz w:val="20"/>
          <w:szCs w:val="20"/>
        </w:rPr>
        <w:t>д) проведения в электронной форме закупок, которые должны осуществляться в соответствии с законодательством о закупках и положением о закупке;</w:t>
      </w:r>
    </w:p>
    <w:p w14:paraId="51DCED39" w14:textId="77777777" w:rsidR="009A7102" w:rsidRPr="009A7102" w:rsidRDefault="009A7102" w:rsidP="009A7102">
      <w:pPr>
        <w:ind w:firstLine="708"/>
        <w:jc w:val="both"/>
        <w:rPr>
          <w:sz w:val="20"/>
          <w:szCs w:val="20"/>
        </w:rPr>
      </w:pPr>
      <w:r w:rsidRPr="009A7102">
        <w:rPr>
          <w:sz w:val="20"/>
          <w:szCs w:val="20"/>
        </w:rPr>
        <w:t>е) своевременности размещения в единой информационной системе информации о проведении закупки;</w:t>
      </w:r>
    </w:p>
    <w:p w14:paraId="23858591" w14:textId="77777777" w:rsidR="009A7102" w:rsidRPr="009A7102" w:rsidRDefault="009A7102" w:rsidP="009A7102">
      <w:pPr>
        <w:ind w:firstLine="708"/>
        <w:jc w:val="both"/>
        <w:rPr>
          <w:sz w:val="20"/>
          <w:szCs w:val="20"/>
        </w:rPr>
      </w:pPr>
      <w:r w:rsidRPr="009A7102">
        <w:rPr>
          <w:sz w:val="20"/>
          <w:szCs w:val="20"/>
        </w:rPr>
        <w:t>ж) соблюдения требований к содержанию извещения и документации о закупке;</w:t>
      </w:r>
    </w:p>
    <w:p w14:paraId="5461C7B1" w14:textId="77777777" w:rsidR="009A7102" w:rsidRPr="009A7102" w:rsidRDefault="009A7102" w:rsidP="009A7102">
      <w:pPr>
        <w:ind w:firstLine="708"/>
        <w:jc w:val="both"/>
        <w:rPr>
          <w:sz w:val="20"/>
          <w:szCs w:val="20"/>
        </w:rPr>
      </w:pPr>
      <w:r w:rsidRPr="009A7102">
        <w:rPr>
          <w:sz w:val="20"/>
          <w:szCs w:val="20"/>
        </w:rPr>
        <w:t>з) соблюдения требований законодательства о закупках к осуществлению закупок у субъектов малого и среднего предпринимательства;</w:t>
      </w:r>
    </w:p>
    <w:p w14:paraId="4636BE19" w14:textId="77777777" w:rsidR="009A7102" w:rsidRPr="009A7102" w:rsidRDefault="009A7102" w:rsidP="009A7102">
      <w:pPr>
        <w:ind w:firstLine="708"/>
        <w:jc w:val="both"/>
        <w:rPr>
          <w:sz w:val="20"/>
          <w:szCs w:val="20"/>
        </w:rPr>
      </w:pPr>
      <w:r w:rsidRPr="009A7102">
        <w:rPr>
          <w:sz w:val="20"/>
          <w:szCs w:val="20"/>
        </w:rPr>
        <w:t>и) своевременности внесения в реестр договоров, заключенных по результатам закупки, информации и документов о заключении, изменении и расторжении договоров;</w:t>
      </w:r>
    </w:p>
    <w:p w14:paraId="3D279508" w14:textId="77777777" w:rsidR="009A7102" w:rsidRPr="009A7102" w:rsidRDefault="009A7102" w:rsidP="009A7102">
      <w:pPr>
        <w:ind w:firstLine="708"/>
        <w:jc w:val="both"/>
        <w:rPr>
          <w:sz w:val="20"/>
          <w:szCs w:val="20"/>
        </w:rPr>
      </w:pPr>
      <w:r w:rsidRPr="009A7102">
        <w:rPr>
          <w:sz w:val="20"/>
          <w:szCs w:val="20"/>
        </w:rPr>
        <w:t>к) своевременности размещения в единой информационной системе отчетов, предусмотренных законодательством о закупках.</w:t>
      </w:r>
    </w:p>
    <w:p w14:paraId="328D267A" w14:textId="77777777" w:rsidR="009A7102" w:rsidRPr="009A7102" w:rsidRDefault="009A7102" w:rsidP="009A7102">
      <w:pPr>
        <w:shd w:val="clear" w:color="auto" w:fill="FFFFFF"/>
        <w:jc w:val="both"/>
        <w:rPr>
          <w:sz w:val="20"/>
          <w:szCs w:val="20"/>
        </w:rPr>
      </w:pPr>
      <w:r w:rsidRPr="009A7102">
        <w:rPr>
          <w:sz w:val="20"/>
          <w:szCs w:val="20"/>
        </w:rPr>
        <w:t>6. Ведомственный контроль осуществляется уполномоченным должностным лицом ведомственного контроля в отношении подведомственных заказчиков не менее одного раза в три года.</w:t>
      </w:r>
    </w:p>
    <w:p w14:paraId="6C09F69A" w14:textId="77777777" w:rsidR="009A7102" w:rsidRPr="009A7102" w:rsidRDefault="009A7102" w:rsidP="009A7102">
      <w:pPr>
        <w:shd w:val="clear" w:color="auto" w:fill="FFFFFF"/>
        <w:jc w:val="both"/>
        <w:rPr>
          <w:sz w:val="20"/>
          <w:szCs w:val="20"/>
        </w:rPr>
      </w:pPr>
      <w:r w:rsidRPr="009A7102">
        <w:rPr>
          <w:sz w:val="20"/>
          <w:szCs w:val="20"/>
        </w:rPr>
        <w:t>7. Ведомственный контроль осуществляется путем проведения выездных или камеральных мероприятий ведомственного контроля (далее -проверки) в отношении подведомственных заказчиков. Проверки могут быть плановыми и внеплановыми.</w:t>
      </w:r>
    </w:p>
    <w:p w14:paraId="55465B72" w14:textId="77777777" w:rsidR="009A7102" w:rsidRPr="009A7102" w:rsidRDefault="009A7102" w:rsidP="009A7102">
      <w:pPr>
        <w:shd w:val="clear" w:color="auto" w:fill="FFFFFF"/>
        <w:jc w:val="both"/>
        <w:rPr>
          <w:sz w:val="20"/>
          <w:szCs w:val="20"/>
        </w:rPr>
      </w:pPr>
      <w:r w:rsidRPr="009A7102">
        <w:rPr>
          <w:sz w:val="20"/>
          <w:szCs w:val="20"/>
        </w:rPr>
        <w:t xml:space="preserve">8. Плановые проверки проводятся на основании плана проверок, утверждаемого постановлением администрации. </w:t>
      </w:r>
    </w:p>
    <w:p w14:paraId="072EF4AB" w14:textId="77777777" w:rsidR="009A7102" w:rsidRPr="009A7102" w:rsidRDefault="009A7102" w:rsidP="009A7102">
      <w:pPr>
        <w:shd w:val="clear" w:color="auto" w:fill="FFFFFF"/>
        <w:jc w:val="both"/>
        <w:rPr>
          <w:sz w:val="20"/>
          <w:szCs w:val="20"/>
        </w:rPr>
      </w:pPr>
      <w:r w:rsidRPr="009A7102">
        <w:rPr>
          <w:sz w:val="20"/>
          <w:szCs w:val="20"/>
        </w:rPr>
        <w:t>Внеплановые проверки проводятся в соответствии с правовым актом администрации на основании:</w:t>
      </w:r>
    </w:p>
    <w:p w14:paraId="2F6CE5D7" w14:textId="77777777" w:rsidR="009A7102" w:rsidRPr="009A7102" w:rsidRDefault="009A7102" w:rsidP="009A7102">
      <w:pPr>
        <w:shd w:val="clear" w:color="auto" w:fill="FFFFFF"/>
        <w:jc w:val="both"/>
        <w:rPr>
          <w:sz w:val="20"/>
          <w:szCs w:val="20"/>
        </w:rPr>
      </w:pPr>
      <w:r w:rsidRPr="009A7102">
        <w:rPr>
          <w:sz w:val="20"/>
          <w:szCs w:val="20"/>
        </w:rPr>
        <w:t>поступившей в администрацию информации о признаках нарушений подведомственным заказчиком законодательства о закупках;</w:t>
      </w:r>
    </w:p>
    <w:p w14:paraId="7FBA38E7" w14:textId="77777777" w:rsidR="009A7102" w:rsidRPr="009A7102" w:rsidRDefault="009A7102" w:rsidP="009A7102">
      <w:pPr>
        <w:shd w:val="clear" w:color="auto" w:fill="FFFFFF"/>
        <w:jc w:val="both"/>
        <w:rPr>
          <w:sz w:val="20"/>
          <w:szCs w:val="20"/>
        </w:rPr>
      </w:pPr>
      <w:r w:rsidRPr="009A7102">
        <w:rPr>
          <w:sz w:val="20"/>
          <w:szCs w:val="20"/>
        </w:rPr>
        <w:t>непредставления подведомственным заказчиком информации об устранении нарушений законодательства о закупках по истечении срока, установленного в плане устранения выявленных нарушений, указанном в пункте 25 Порядка.</w:t>
      </w:r>
    </w:p>
    <w:p w14:paraId="2625E0EB" w14:textId="77777777" w:rsidR="009A7102" w:rsidRPr="009A7102" w:rsidRDefault="009A7102" w:rsidP="009A7102">
      <w:pPr>
        <w:shd w:val="clear" w:color="auto" w:fill="FFFFFF"/>
        <w:jc w:val="both"/>
        <w:rPr>
          <w:sz w:val="20"/>
          <w:szCs w:val="20"/>
        </w:rPr>
      </w:pPr>
      <w:r w:rsidRPr="009A7102">
        <w:rPr>
          <w:sz w:val="20"/>
          <w:szCs w:val="20"/>
        </w:rPr>
        <w:t>9. При проведении проверки уполномоченное должностное лицо имеет право на беспрепятственный доступ на территорию, в здания и помещения подведомственного заказчика, запрашивать и получать от руководителя, иного уполномоченного представителя подведомственного заказчика документы, сведения, справки, объяснения в письменной и (или) устной форме и иную информацию по вопросам, возникающим в ходе проверки, и относящуюся к предмету проверки. Указанные документы, сведения, справки, объяснения и иная информация должны быть представлены уполномоченному должностному лицу не позднее 5 (пяти) рабочих дней со дня получения его запроса подведомственным заказчиком.</w:t>
      </w:r>
    </w:p>
    <w:p w14:paraId="16325989" w14:textId="77777777" w:rsidR="009A7102" w:rsidRPr="009A7102" w:rsidRDefault="009A7102" w:rsidP="009A7102">
      <w:pPr>
        <w:shd w:val="clear" w:color="auto" w:fill="FFFFFF"/>
        <w:jc w:val="center"/>
        <w:rPr>
          <w:sz w:val="20"/>
          <w:szCs w:val="20"/>
        </w:rPr>
      </w:pPr>
    </w:p>
    <w:p w14:paraId="24A19F28" w14:textId="77777777" w:rsidR="009A7102" w:rsidRPr="009A7102" w:rsidRDefault="009A7102" w:rsidP="009A7102">
      <w:pPr>
        <w:pStyle w:val="af7"/>
        <w:numPr>
          <w:ilvl w:val="0"/>
          <w:numId w:val="26"/>
        </w:numPr>
        <w:shd w:val="clear" w:color="auto" w:fill="FFFFFF"/>
        <w:spacing w:after="0" w:line="240" w:lineRule="auto"/>
        <w:rPr>
          <w:sz w:val="20"/>
          <w:szCs w:val="20"/>
        </w:rPr>
      </w:pPr>
      <w:r w:rsidRPr="009A7102">
        <w:rPr>
          <w:sz w:val="20"/>
          <w:szCs w:val="20"/>
        </w:rPr>
        <w:t>Общие положения о планировании и порядке назначения проверок</w:t>
      </w:r>
    </w:p>
    <w:p w14:paraId="676398D2" w14:textId="77777777" w:rsidR="009A7102" w:rsidRPr="009A7102" w:rsidRDefault="009A7102" w:rsidP="009A7102">
      <w:pPr>
        <w:shd w:val="clear" w:color="auto" w:fill="FFFFFF"/>
        <w:tabs>
          <w:tab w:val="left" w:pos="855"/>
        </w:tabs>
        <w:ind w:left="360"/>
        <w:rPr>
          <w:sz w:val="20"/>
          <w:szCs w:val="20"/>
        </w:rPr>
      </w:pPr>
      <w:r w:rsidRPr="009A7102">
        <w:rPr>
          <w:sz w:val="20"/>
          <w:szCs w:val="20"/>
        </w:rPr>
        <w:tab/>
      </w:r>
    </w:p>
    <w:p w14:paraId="72EAA194" w14:textId="77777777" w:rsidR="009A7102" w:rsidRPr="009A7102" w:rsidRDefault="009A7102" w:rsidP="009A7102">
      <w:pPr>
        <w:shd w:val="clear" w:color="auto" w:fill="FFFFFF"/>
        <w:jc w:val="both"/>
        <w:rPr>
          <w:sz w:val="20"/>
          <w:szCs w:val="20"/>
        </w:rPr>
      </w:pPr>
      <w:r w:rsidRPr="009A7102">
        <w:rPr>
          <w:sz w:val="20"/>
          <w:szCs w:val="20"/>
        </w:rPr>
        <w:t>10. План проверок утверждается на очередной календарный год, не позднее 25 декабря текущего года.</w:t>
      </w:r>
    </w:p>
    <w:p w14:paraId="2E459D2F" w14:textId="77777777" w:rsidR="009A7102" w:rsidRPr="009A7102" w:rsidRDefault="009A7102" w:rsidP="009A7102">
      <w:pPr>
        <w:shd w:val="clear" w:color="auto" w:fill="FFFFFF"/>
        <w:jc w:val="both"/>
        <w:rPr>
          <w:sz w:val="20"/>
          <w:szCs w:val="20"/>
        </w:rPr>
      </w:pPr>
      <w:r w:rsidRPr="009A7102">
        <w:rPr>
          <w:sz w:val="20"/>
          <w:szCs w:val="20"/>
        </w:rPr>
        <w:t>11. План проверок должен содержать следующие сведения:</w:t>
      </w:r>
    </w:p>
    <w:p w14:paraId="3FABD5A3" w14:textId="77777777" w:rsidR="009A7102" w:rsidRPr="009A7102" w:rsidRDefault="009A7102" w:rsidP="009A7102">
      <w:pPr>
        <w:ind w:firstLine="360"/>
        <w:jc w:val="both"/>
        <w:rPr>
          <w:sz w:val="20"/>
          <w:szCs w:val="20"/>
        </w:rPr>
      </w:pPr>
      <w:r w:rsidRPr="009A7102">
        <w:rPr>
          <w:sz w:val="20"/>
          <w:szCs w:val="20"/>
        </w:rPr>
        <w:t xml:space="preserve">     а) перечень подведомственных заказчиков, подлежащих проверке;</w:t>
      </w:r>
    </w:p>
    <w:p w14:paraId="3E2FA595" w14:textId="77777777" w:rsidR="009A7102" w:rsidRPr="009A7102" w:rsidRDefault="009A7102" w:rsidP="009A7102">
      <w:pPr>
        <w:ind w:firstLine="360"/>
        <w:jc w:val="both"/>
        <w:rPr>
          <w:sz w:val="20"/>
          <w:szCs w:val="20"/>
        </w:rPr>
      </w:pPr>
      <w:r w:rsidRPr="009A7102">
        <w:rPr>
          <w:sz w:val="20"/>
          <w:szCs w:val="20"/>
        </w:rPr>
        <w:t xml:space="preserve">     б) тема проверки;</w:t>
      </w:r>
    </w:p>
    <w:p w14:paraId="44F01707" w14:textId="77777777" w:rsidR="009A7102" w:rsidRPr="009A7102" w:rsidRDefault="009A7102" w:rsidP="009A7102">
      <w:pPr>
        <w:ind w:firstLine="360"/>
        <w:jc w:val="both"/>
        <w:rPr>
          <w:sz w:val="20"/>
          <w:szCs w:val="20"/>
        </w:rPr>
      </w:pPr>
      <w:r w:rsidRPr="009A7102">
        <w:rPr>
          <w:sz w:val="20"/>
          <w:szCs w:val="20"/>
        </w:rPr>
        <w:t xml:space="preserve">     в) период времени, за который проверяется деятельность подведомственного заказчика;</w:t>
      </w:r>
    </w:p>
    <w:p w14:paraId="49B02F79" w14:textId="77777777" w:rsidR="009A7102" w:rsidRPr="009A7102" w:rsidRDefault="009A7102" w:rsidP="009A7102">
      <w:pPr>
        <w:ind w:firstLine="360"/>
        <w:jc w:val="both"/>
        <w:rPr>
          <w:sz w:val="20"/>
          <w:szCs w:val="20"/>
        </w:rPr>
      </w:pPr>
      <w:r w:rsidRPr="009A7102">
        <w:rPr>
          <w:sz w:val="20"/>
          <w:szCs w:val="20"/>
        </w:rPr>
        <w:t xml:space="preserve">     д) вид проверки (выездная или камеральная);</w:t>
      </w:r>
    </w:p>
    <w:p w14:paraId="071A1D30" w14:textId="77777777" w:rsidR="009A7102" w:rsidRPr="009A7102" w:rsidRDefault="009A7102" w:rsidP="009A7102">
      <w:pPr>
        <w:ind w:firstLine="360"/>
        <w:jc w:val="both"/>
        <w:rPr>
          <w:sz w:val="20"/>
          <w:szCs w:val="20"/>
        </w:rPr>
      </w:pPr>
      <w:r w:rsidRPr="009A7102">
        <w:rPr>
          <w:sz w:val="20"/>
          <w:szCs w:val="20"/>
        </w:rPr>
        <w:t xml:space="preserve">     е) срок проведения проверки.</w:t>
      </w:r>
    </w:p>
    <w:p w14:paraId="0FDE60F4" w14:textId="77777777" w:rsidR="009A7102" w:rsidRPr="009A7102" w:rsidRDefault="009A7102" w:rsidP="009A7102">
      <w:pPr>
        <w:ind w:firstLine="708"/>
        <w:jc w:val="both"/>
        <w:rPr>
          <w:sz w:val="20"/>
          <w:szCs w:val="20"/>
        </w:rPr>
      </w:pPr>
      <w:r w:rsidRPr="009A7102">
        <w:rPr>
          <w:sz w:val="20"/>
          <w:szCs w:val="20"/>
        </w:rPr>
        <w:lastRenderedPageBreak/>
        <w:t>12. При необходимости, в план проверок могут быть внесены изменения на основании мотивированного обращения уполномоченного должностного лица.</w:t>
      </w:r>
    </w:p>
    <w:p w14:paraId="613A320D" w14:textId="77777777" w:rsidR="009A7102" w:rsidRPr="009A7102" w:rsidRDefault="009A7102" w:rsidP="009A7102">
      <w:pPr>
        <w:shd w:val="clear" w:color="auto" w:fill="FFFFFF"/>
        <w:jc w:val="both"/>
        <w:rPr>
          <w:sz w:val="20"/>
          <w:szCs w:val="20"/>
        </w:rPr>
      </w:pPr>
      <w:r w:rsidRPr="009A7102">
        <w:rPr>
          <w:sz w:val="20"/>
          <w:szCs w:val="20"/>
        </w:rPr>
        <w:t>13. Постановлением об утверждении плана проверок, а также о внесении в него изменений, размещается не позднее 5 (пяти) рабочих дней со дня его принятия на официальном сайте администрации в информационно-телекоммуникационной сети "Интернет" (далее - сеть Интернет).</w:t>
      </w:r>
    </w:p>
    <w:p w14:paraId="109F0C85" w14:textId="77777777" w:rsidR="009A7102" w:rsidRPr="009A7102" w:rsidRDefault="009A7102" w:rsidP="009A7102">
      <w:pPr>
        <w:shd w:val="clear" w:color="auto" w:fill="FFFFFF"/>
        <w:jc w:val="both"/>
        <w:rPr>
          <w:sz w:val="20"/>
          <w:szCs w:val="20"/>
        </w:rPr>
      </w:pPr>
      <w:r w:rsidRPr="009A7102">
        <w:rPr>
          <w:sz w:val="20"/>
          <w:szCs w:val="20"/>
        </w:rPr>
        <w:t>14. Уполномоченное должностное лицо уведомляет подведомственного заказчика о проведении проверки путем направления уведомления о проведении проверки (далее - уведомление) не позднее чем за три рабочих дня до начала проведения проверки.</w:t>
      </w:r>
    </w:p>
    <w:p w14:paraId="40AFFE18" w14:textId="77777777" w:rsidR="009A7102" w:rsidRPr="009A7102" w:rsidRDefault="009A7102" w:rsidP="009A7102">
      <w:pPr>
        <w:shd w:val="clear" w:color="auto" w:fill="FFFFFF"/>
        <w:jc w:val="both"/>
        <w:rPr>
          <w:sz w:val="20"/>
          <w:szCs w:val="20"/>
        </w:rPr>
      </w:pPr>
      <w:r w:rsidRPr="009A7102">
        <w:rPr>
          <w:sz w:val="20"/>
          <w:szCs w:val="20"/>
        </w:rPr>
        <w:t>15. Уведомление должно содержать следующую информацию:</w:t>
      </w:r>
    </w:p>
    <w:p w14:paraId="3AB3A5E7" w14:textId="77777777" w:rsidR="009A7102" w:rsidRPr="009A7102" w:rsidRDefault="009A7102" w:rsidP="009A7102">
      <w:pPr>
        <w:shd w:val="clear" w:color="auto" w:fill="FFFFFF"/>
        <w:jc w:val="both"/>
        <w:rPr>
          <w:sz w:val="20"/>
          <w:szCs w:val="20"/>
        </w:rPr>
      </w:pPr>
      <w:r w:rsidRPr="009A7102">
        <w:rPr>
          <w:sz w:val="20"/>
          <w:szCs w:val="20"/>
        </w:rPr>
        <w:t>1) наименование подведомственного заказчика, которому адресовано уведомление;</w:t>
      </w:r>
    </w:p>
    <w:p w14:paraId="18F057D3" w14:textId="77777777" w:rsidR="009A7102" w:rsidRPr="009A7102" w:rsidRDefault="009A7102" w:rsidP="009A7102">
      <w:pPr>
        <w:shd w:val="clear" w:color="auto" w:fill="FFFFFF"/>
        <w:jc w:val="both"/>
        <w:rPr>
          <w:sz w:val="20"/>
          <w:szCs w:val="20"/>
        </w:rPr>
      </w:pPr>
      <w:r w:rsidRPr="009A7102">
        <w:rPr>
          <w:sz w:val="20"/>
          <w:szCs w:val="20"/>
        </w:rPr>
        <w:t>2) предмет проверки (проверяемые вопросы);</w:t>
      </w:r>
    </w:p>
    <w:p w14:paraId="57660960" w14:textId="77777777" w:rsidR="009A7102" w:rsidRPr="009A7102" w:rsidRDefault="009A7102" w:rsidP="009A7102">
      <w:pPr>
        <w:shd w:val="clear" w:color="auto" w:fill="FFFFFF"/>
        <w:jc w:val="both"/>
        <w:rPr>
          <w:sz w:val="20"/>
          <w:szCs w:val="20"/>
        </w:rPr>
      </w:pPr>
      <w:r w:rsidRPr="009A7102">
        <w:rPr>
          <w:sz w:val="20"/>
          <w:szCs w:val="20"/>
        </w:rPr>
        <w:t>3) проверяемый период;</w:t>
      </w:r>
    </w:p>
    <w:p w14:paraId="00828BE9" w14:textId="77777777" w:rsidR="009A7102" w:rsidRPr="009A7102" w:rsidRDefault="009A7102" w:rsidP="009A7102">
      <w:pPr>
        <w:shd w:val="clear" w:color="auto" w:fill="FFFFFF"/>
        <w:jc w:val="both"/>
        <w:rPr>
          <w:sz w:val="20"/>
          <w:szCs w:val="20"/>
        </w:rPr>
      </w:pPr>
      <w:r w:rsidRPr="009A7102">
        <w:rPr>
          <w:sz w:val="20"/>
          <w:szCs w:val="20"/>
        </w:rPr>
        <w:t>4) форма проверки (выездная или камеральная);</w:t>
      </w:r>
    </w:p>
    <w:p w14:paraId="2B3E0991" w14:textId="77777777" w:rsidR="009A7102" w:rsidRPr="009A7102" w:rsidRDefault="009A7102" w:rsidP="009A7102">
      <w:pPr>
        <w:shd w:val="clear" w:color="auto" w:fill="FFFFFF"/>
        <w:jc w:val="both"/>
        <w:rPr>
          <w:sz w:val="20"/>
          <w:szCs w:val="20"/>
        </w:rPr>
      </w:pPr>
      <w:r w:rsidRPr="009A7102">
        <w:rPr>
          <w:sz w:val="20"/>
          <w:szCs w:val="20"/>
        </w:rPr>
        <w:t>5) дата начала и дата окончания проведения проверки;</w:t>
      </w:r>
    </w:p>
    <w:p w14:paraId="0601C1B1" w14:textId="77777777" w:rsidR="009A7102" w:rsidRPr="009A7102" w:rsidRDefault="009A7102" w:rsidP="009A7102">
      <w:pPr>
        <w:shd w:val="clear" w:color="auto" w:fill="FFFFFF"/>
        <w:jc w:val="both"/>
        <w:rPr>
          <w:sz w:val="20"/>
          <w:szCs w:val="20"/>
        </w:rPr>
      </w:pPr>
      <w:r w:rsidRPr="009A7102">
        <w:rPr>
          <w:sz w:val="20"/>
          <w:szCs w:val="20"/>
        </w:rPr>
        <w:t>6) фамилия, имя, отчество, должность уполномоченного должностного лица на осуществление контрольного мероприятия;</w:t>
      </w:r>
    </w:p>
    <w:p w14:paraId="0C706341" w14:textId="77777777" w:rsidR="009A7102" w:rsidRPr="009A7102" w:rsidRDefault="009A7102" w:rsidP="009A7102">
      <w:pPr>
        <w:shd w:val="clear" w:color="auto" w:fill="FFFFFF"/>
        <w:jc w:val="both"/>
        <w:rPr>
          <w:sz w:val="20"/>
          <w:szCs w:val="20"/>
        </w:rPr>
      </w:pPr>
      <w:r w:rsidRPr="009A7102">
        <w:rPr>
          <w:sz w:val="20"/>
          <w:szCs w:val="20"/>
        </w:rPr>
        <w:t>7) запрос о предоставлении документов, информации, необходимых для проведения проверки;</w:t>
      </w:r>
    </w:p>
    <w:p w14:paraId="4E9C7C6E" w14:textId="77777777" w:rsidR="009A7102" w:rsidRPr="009A7102" w:rsidRDefault="009A7102" w:rsidP="009A7102">
      <w:pPr>
        <w:shd w:val="clear" w:color="auto" w:fill="FFFFFF"/>
        <w:jc w:val="both"/>
        <w:rPr>
          <w:sz w:val="20"/>
          <w:szCs w:val="20"/>
        </w:rPr>
      </w:pPr>
      <w:r w:rsidRPr="009A7102">
        <w:rPr>
          <w:sz w:val="20"/>
          <w:szCs w:val="20"/>
        </w:rPr>
        <w:t>8) информация о необходимости обеспечения условий для проведения выездной проверки, в том числе о предоставлении помещения для работы, средств связи и иных необходимых средств и оборудования для проведения проверки.</w:t>
      </w:r>
    </w:p>
    <w:p w14:paraId="645E78EA" w14:textId="77777777" w:rsidR="009A7102" w:rsidRPr="009A7102" w:rsidRDefault="009A7102" w:rsidP="009A7102">
      <w:pPr>
        <w:shd w:val="clear" w:color="auto" w:fill="FFFFFF"/>
        <w:jc w:val="both"/>
        <w:rPr>
          <w:sz w:val="20"/>
          <w:szCs w:val="20"/>
        </w:rPr>
      </w:pPr>
    </w:p>
    <w:p w14:paraId="17518F36" w14:textId="77777777" w:rsidR="009A7102" w:rsidRPr="009A7102" w:rsidRDefault="009A7102" w:rsidP="009A7102">
      <w:pPr>
        <w:shd w:val="clear" w:color="auto" w:fill="FFFFFF"/>
        <w:jc w:val="both"/>
        <w:rPr>
          <w:sz w:val="20"/>
          <w:szCs w:val="20"/>
        </w:rPr>
      </w:pPr>
      <w:r w:rsidRPr="009A7102">
        <w:rPr>
          <w:sz w:val="20"/>
          <w:szCs w:val="20"/>
        </w:rPr>
        <w:t>16. Решения о проведении проверки, сроки проведения проверки, изменения сроков проведения проверки оформляются распоряжением администрации.</w:t>
      </w:r>
    </w:p>
    <w:p w14:paraId="2EEFDB2B" w14:textId="77777777" w:rsidR="009A7102" w:rsidRPr="009A7102" w:rsidRDefault="009A7102" w:rsidP="009A7102">
      <w:pPr>
        <w:shd w:val="clear" w:color="auto" w:fill="FFFFFF"/>
        <w:jc w:val="both"/>
        <w:rPr>
          <w:sz w:val="20"/>
          <w:szCs w:val="20"/>
        </w:rPr>
      </w:pPr>
      <w:r w:rsidRPr="009A7102">
        <w:rPr>
          <w:sz w:val="20"/>
          <w:szCs w:val="20"/>
        </w:rPr>
        <w:t>17. В распоряжении о проведении проверки указывается:</w:t>
      </w:r>
    </w:p>
    <w:p w14:paraId="42B7BE36" w14:textId="77777777" w:rsidR="009A7102" w:rsidRPr="009A7102" w:rsidRDefault="009A7102" w:rsidP="009A7102">
      <w:pPr>
        <w:shd w:val="clear" w:color="auto" w:fill="FFFFFF"/>
        <w:jc w:val="both"/>
        <w:rPr>
          <w:sz w:val="20"/>
          <w:szCs w:val="20"/>
        </w:rPr>
      </w:pPr>
      <w:r w:rsidRPr="009A7102">
        <w:rPr>
          <w:sz w:val="20"/>
          <w:szCs w:val="20"/>
        </w:rPr>
        <w:t>1) полное наименование подведомственного заказчика, в отношении которого проводится проверка, идентификационный номер налогоплательщика (ИНН);</w:t>
      </w:r>
    </w:p>
    <w:p w14:paraId="1E09034C" w14:textId="77777777" w:rsidR="009A7102" w:rsidRPr="009A7102" w:rsidRDefault="009A7102" w:rsidP="009A7102">
      <w:pPr>
        <w:shd w:val="clear" w:color="auto" w:fill="FFFFFF"/>
        <w:jc w:val="both"/>
        <w:rPr>
          <w:sz w:val="20"/>
          <w:szCs w:val="20"/>
        </w:rPr>
      </w:pPr>
      <w:r w:rsidRPr="009A7102">
        <w:rPr>
          <w:sz w:val="20"/>
          <w:szCs w:val="20"/>
        </w:rPr>
        <w:t>2) цели, предмет проверки;</w:t>
      </w:r>
    </w:p>
    <w:p w14:paraId="5AD040BE" w14:textId="77777777" w:rsidR="009A7102" w:rsidRPr="009A7102" w:rsidRDefault="009A7102" w:rsidP="009A7102">
      <w:pPr>
        <w:shd w:val="clear" w:color="auto" w:fill="FFFFFF"/>
        <w:jc w:val="both"/>
        <w:rPr>
          <w:sz w:val="20"/>
          <w:szCs w:val="20"/>
        </w:rPr>
      </w:pPr>
      <w:r w:rsidRPr="009A7102">
        <w:rPr>
          <w:sz w:val="20"/>
          <w:szCs w:val="20"/>
        </w:rPr>
        <w:t>3) правовые основания проверки;</w:t>
      </w:r>
    </w:p>
    <w:p w14:paraId="02509377" w14:textId="77777777" w:rsidR="009A7102" w:rsidRPr="009A7102" w:rsidRDefault="009A7102" w:rsidP="009A7102">
      <w:pPr>
        <w:shd w:val="clear" w:color="auto" w:fill="FFFFFF"/>
        <w:jc w:val="both"/>
        <w:rPr>
          <w:sz w:val="20"/>
          <w:szCs w:val="20"/>
        </w:rPr>
      </w:pPr>
      <w:r w:rsidRPr="009A7102">
        <w:rPr>
          <w:sz w:val="20"/>
          <w:szCs w:val="20"/>
        </w:rPr>
        <w:t>4) сроки проведения проверки;</w:t>
      </w:r>
    </w:p>
    <w:p w14:paraId="6835F8EC" w14:textId="77777777" w:rsidR="009A7102" w:rsidRPr="009A7102" w:rsidRDefault="009A7102" w:rsidP="009A7102">
      <w:pPr>
        <w:shd w:val="clear" w:color="auto" w:fill="FFFFFF"/>
        <w:jc w:val="both"/>
        <w:rPr>
          <w:sz w:val="20"/>
          <w:szCs w:val="20"/>
        </w:rPr>
      </w:pPr>
      <w:r w:rsidRPr="009A7102">
        <w:rPr>
          <w:sz w:val="20"/>
          <w:szCs w:val="20"/>
        </w:rPr>
        <w:t>5) проверяемый период;</w:t>
      </w:r>
    </w:p>
    <w:p w14:paraId="799B5485" w14:textId="77777777" w:rsidR="009A7102" w:rsidRPr="009A7102" w:rsidRDefault="009A7102" w:rsidP="009A7102">
      <w:pPr>
        <w:shd w:val="clear" w:color="auto" w:fill="FFFFFF"/>
        <w:jc w:val="both"/>
        <w:rPr>
          <w:sz w:val="20"/>
          <w:szCs w:val="20"/>
        </w:rPr>
      </w:pPr>
      <w:r w:rsidRPr="009A7102">
        <w:rPr>
          <w:sz w:val="20"/>
          <w:szCs w:val="20"/>
        </w:rPr>
        <w:t>6) фамилия, имя, отчество, должность уполномоченного должностного лица на осуществление ведомственного контроля.</w:t>
      </w:r>
    </w:p>
    <w:p w14:paraId="57065A8A" w14:textId="77777777" w:rsidR="009A7102" w:rsidRPr="009A7102" w:rsidRDefault="009A7102" w:rsidP="009A7102">
      <w:pPr>
        <w:shd w:val="clear" w:color="auto" w:fill="FFFFFF"/>
        <w:jc w:val="both"/>
        <w:rPr>
          <w:sz w:val="20"/>
          <w:szCs w:val="20"/>
        </w:rPr>
      </w:pPr>
      <w:r w:rsidRPr="009A7102">
        <w:rPr>
          <w:sz w:val="20"/>
          <w:szCs w:val="20"/>
        </w:rPr>
        <w:t>18. Уполномоченное должностное лицо уведомляет подведомственного заказчика о проведении проверки путем направления распоряжения о проведении проверки не позднее чем за 3 (три) рабочих дня до даты начала проведения проверки.</w:t>
      </w:r>
    </w:p>
    <w:p w14:paraId="29CC5373" w14:textId="77777777" w:rsidR="009A7102" w:rsidRPr="009A7102" w:rsidRDefault="009A7102" w:rsidP="009A7102">
      <w:pPr>
        <w:shd w:val="clear" w:color="auto" w:fill="FFFFFF"/>
        <w:jc w:val="center"/>
        <w:rPr>
          <w:sz w:val="20"/>
          <w:szCs w:val="20"/>
        </w:rPr>
      </w:pPr>
    </w:p>
    <w:p w14:paraId="1EAA2B29" w14:textId="77777777" w:rsidR="009A7102" w:rsidRPr="009A7102" w:rsidRDefault="009A7102" w:rsidP="009A7102">
      <w:pPr>
        <w:shd w:val="clear" w:color="auto" w:fill="FFFFFF"/>
        <w:jc w:val="center"/>
        <w:rPr>
          <w:sz w:val="20"/>
          <w:szCs w:val="20"/>
        </w:rPr>
      </w:pPr>
      <w:r w:rsidRPr="009A7102">
        <w:rPr>
          <w:sz w:val="20"/>
          <w:szCs w:val="20"/>
        </w:rPr>
        <w:t>III. Порядок проведения проверок</w:t>
      </w:r>
    </w:p>
    <w:p w14:paraId="01468935" w14:textId="77777777" w:rsidR="009A7102" w:rsidRPr="009A7102" w:rsidRDefault="009A7102" w:rsidP="009A7102">
      <w:pPr>
        <w:shd w:val="clear" w:color="auto" w:fill="FFFFFF"/>
        <w:jc w:val="both"/>
        <w:rPr>
          <w:sz w:val="20"/>
          <w:szCs w:val="20"/>
        </w:rPr>
      </w:pPr>
      <w:r w:rsidRPr="009A7102">
        <w:rPr>
          <w:sz w:val="20"/>
          <w:szCs w:val="20"/>
        </w:rPr>
        <w:t>19. Плановые и внеплановые проверки проводятся в камеральной или выездной форме.</w:t>
      </w:r>
    </w:p>
    <w:p w14:paraId="0A0A6A68" w14:textId="77777777" w:rsidR="009A7102" w:rsidRPr="009A7102" w:rsidRDefault="009A7102" w:rsidP="009A7102">
      <w:pPr>
        <w:shd w:val="clear" w:color="auto" w:fill="FFFFFF"/>
        <w:jc w:val="both"/>
        <w:rPr>
          <w:sz w:val="20"/>
          <w:szCs w:val="20"/>
        </w:rPr>
      </w:pPr>
      <w:r w:rsidRPr="009A7102">
        <w:rPr>
          <w:sz w:val="20"/>
          <w:szCs w:val="20"/>
        </w:rPr>
        <w:t>20. Камеральная проверка осуществляется по месту нахождения уполномоченного должностного лица на основании представленных по его запросу информации и документов, касающихся вопросов проверки.</w:t>
      </w:r>
    </w:p>
    <w:p w14:paraId="4CA0DB71" w14:textId="77777777" w:rsidR="009A7102" w:rsidRPr="009A7102" w:rsidRDefault="009A7102" w:rsidP="009A7102">
      <w:pPr>
        <w:shd w:val="clear" w:color="auto" w:fill="FFFFFF"/>
        <w:jc w:val="both"/>
        <w:rPr>
          <w:sz w:val="20"/>
          <w:szCs w:val="20"/>
        </w:rPr>
      </w:pPr>
      <w:r w:rsidRPr="009A7102">
        <w:rPr>
          <w:sz w:val="20"/>
          <w:szCs w:val="20"/>
        </w:rPr>
        <w:t>Информация, касающаяся вопросов проверки, также может быть получена из иных источников, в том числе автоматизированных информационных систем, официальных сайтов в сети Интернет и официальных печатных изданий.</w:t>
      </w:r>
    </w:p>
    <w:p w14:paraId="520F6437" w14:textId="77777777" w:rsidR="009A7102" w:rsidRPr="009A7102" w:rsidRDefault="009A7102" w:rsidP="009A7102">
      <w:pPr>
        <w:shd w:val="clear" w:color="auto" w:fill="FFFFFF"/>
        <w:jc w:val="both"/>
        <w:rPr>
          <w:sz w:val="20"/>
          <w:szCs w:val="20"/>
        </w:rPr>
      </w:pPr>
      <w:r w:rsidRPr="009A7102">
        <w:rPr>
          <w:sz w:val="20"/>
          <w:szCs w:val="20"/>
        </w:rPr>
        <w:t>21. Выездная проверка проводится по месту нахождения подведомственного заказчика.</w:t>
      </w:r>
    </w:p>
    <w:p w14:paraId="33847231" w14:textId="77777777" w:rsidR="009A7102" w:rsidRPr="009A7102" w:rsidRDefault="009A7102" w:rsidP="009A7102">
      <w:pPr>
        <w:shd w:val="clear" w:color="auto" w:fill="FFFFFF"/>
        <w:jc w:val="both"/>
        <w:rPr>
          <w:sz w:val="20"/>
          <w:szCs w:val="20"/>
        </w:rPr>
      </w:pPr>
      <w:r w:rsidRPr="009A7102">
        <w:rPr>
          <w:sz w:val="20"/>
          <w:szCs w:val="20"/>
        </w:rPr>
        <w:t>В ходе выездных проверок проводятся контрольные действия по документальному изучению деятельности подведомственного заказчика, связанной с предметом проверки. Контрольные действия по документальному изучению проводятся по документам о планировании и осуществлении закупок, финансовым, бухгалтерским, отчетным документам по исполнению договоров, результатам выполненных работ и оказанных услуг путем анализа и оценки полученной из них информации с учетом письменных объяснений, справок и сведений должностных лиц подведомственного заказчика.</w:t>
      </w:r>
    </w:p>
    <w:p w14:paraId="7B1D7DF7" w14:textId="77777777" w:rsidR="009A7102" w:rsidRPr="009A7102" w:rsidRDefault="009A7102" w:rsidP="009A7102">
      <w:pPr>
        <w:shd w:val="clear" w:color="auto" w:fill="FFFFFF"/>
        <w:jc w:val="both"/>
        <w:rPr>
          <w:sz w:val="20"/>
          <w:szCs w:val="20"/>
        </w:rPr>
      </w:pPr>
      <w:r w:rsidRPr="009A7102">
        <w:rPr>
          <w:sz w:val="20"/>
          <w:szCs w:val="20"/>
        </w:rPr>
        <w:t>22. Срок проведения проверки составляет не более чем 30 календарных дней. При необходимости срок проведения проверки может быть продлён не более чем на 30 календарных дней.</w:t>
      </w:r>
    </w:p>
    <w:p w14:paraId="3D7F1540" w14:textId="77777777" w:rsidR="009A7102" w:rsidRPr="009A7102" w:rsidRDefault="009A7102" w:rsidP="009A7102">
      <w:pPr>
        <w:shd w:val="clear" w:color="auto" w:fill="FFFFFF"/>
        <w:spacing w:before="100" w:beforeAutospacing="1" w:after="100" w:afterAutospacing="1"/>
        <w:jc w:val="center"/>
        <w:rPr>
          <w:sz w:val="20"/>
          <w:szCs w:val="20"/>
        </w:rPr>
      </w:pPr>
      <w:r w:rsidRPr="009A7102">
        <w:rPr>
          <w:sz w:val="20"/>
          <w:szCs w:val="20"/>
        </w:rPr>
        <w:t>IV. Оформление результатов проверки</w:t>
      </w:r>
    </w:p>
    <w:p w14:paraId="4F5F093F" w14:textId="77777777" w:rsidR="009A7102" w:rsidRPr="009A7102" w:rsidRDefault="009A7102" w:rsidP="009A7102">
      <w:pPr>
        <w:shd w:val="clear" w:color="auto" w:fill="FFFFFF"/>
        <w:jc w:val="both"/>
        <w:rPr>
          <w:sz w:val="20"/>
          <w:szCs w:val="20"/>
        </w:rPr>
      </w:pPr>
      <w:r w:rsidRPr="009A7102">
        <w:rPr>
          <w:sz w:val="20"/>
          <w:szCs w:val="20"/>
        </w:rPr>
        <w:t>23. Результаты проверки оформляются актом (далее - акт проверки). Акт проверки оформляется в течение 5 (пяти) рабочих дней после ее завершения в двух экземплярах.</w:t>
      </w:r>
    </w:p>
    <w:p w14:paraId="0BF29D4B" w14:textId="77777777" w:rsidR="009A7102" w:rsidRPr="009A7102" w:rsidRDefault="009A7102" w:rsidP="009A7102">
      <w:pPr>
        <w:shd w:val="clear" w:color="auto" w:fill="FFFFFF"/>
        <w:jc w:val="both"/>
        <w:rPr>
          <w:sz w:val="20"/>
          <w:szCs w:val="20"/>
        </w:rPr>
      </w:pPr>
      <w:r w:rsidRPr="009A7102">
        <w:rPr>
          <w:sz w:val="20"/>
          <w:szCs w:val="20"/>
        </w:rPr>
        <w:t>24. Акт проверки состоит из вводной, мотивировочной и резолютивной частей:</w:t>
      </w:r>
    </w:p>
    <w:p w14:paraId="7588ECD5" w14:textId="77777777" w:rsidR="009A7102" w:rsidRPr="009A7102" w:rsidRDefault="009A7102" w:rsidP="009A7102">
      <w:pPr>
        <w:shd w:val="clear" w:color="auto" w:fill="FFFFFF"/>
        <w:jc w:val="both"/>
        <w:rPr>
          <w:sz w:val="20"/>
          <w:szCs w:val="20"/>
        </w:rPr>
      </w:pPr>
      <w:r w:rsidRPr="009A7102">
        <w:rPr>
          <w:sz w:val="20"/>
          <w:szCs w:val="20"/>
        </w:rPr>
        <w:t>1) во вводной части акта проверки указываются:</w:t>
      </w:r>
    </w:p>
    <w:p w14:paraId="20F29620" w14:textId="77777777" w:rsidR="009A7102" w:rsidRPr="009A7102" w:rsidRDefault="009A7102" w:rsidP="009A7102">
      <w:pPr>
        <w:shd w:val="clear" w:color="auto" w:fill="FFFFFF"/>
        <w:jc w:val="both"/>
        <w:rPr>
          <w:sz w:val="20"/>
          <w:szCs w:val="20"/>
        </w:rPr>
      </w:pPr>
      <w:r w:rsidRPr="009A7102">
        <w:rPr>
          <w:sz w:val="20"/>
          <w:szCs w:val="20"/>
        </w:rPr>
        <w:t>а) наименование органа уполномоченного на осуществление ведомственного контроля;</w:t>
      </w:r>
    </w:p>
    <w:p w14:paraId="15760F16" w14:textId="77777777" w:rsidR="009A7102" w:rsidRPr="009A7102" w:rsidRDefault="009A7102" w:rsidP="009A7102">
      <w:pPr>
        <w:shd w:val="clear" w:color="auto" w:fill="FFFFFF"/>
        <w:jc w:val="both"/>
        <w:rPr>
          <w:sz w:val="20"/>
          <w:szCs w:val="20"/>
        </w:rPr>
      </w:pPr>
      <w:r w:rsidRPr="009A7102">
        <w:rPr>
          <w:sz w:val="20"/>
          <w:szCs w:val="20"/>
        </w:rPr>
        <w:t>б) номер, дата и место составления акта;</w:t>
      </w:r>
    </w:p>
    <w:p w14:paraId="6D2D8114" w14:textId="77777777" w:rsidR="009A7102" w:rsidRPr="009A7102" w:rsidRDefault="009A7102" w:rsidP="009A7102">
      <w:pPr>
        <w:shd w:val="clear" w:color="auto" w:fill="FFFFFF"/>
        <w:jc w:val="both"/>
        <w:rPr>
          <w:sz w:val="20"/>
          <w:szCs w:val="20"/>
        </w:rPr>
      </w:pPr>
      <w:r w:rsidRPr="009A7102">
        <w:rPr>
          <w:sz w:val="20"/>
          <w:szCs w:val="20"/>
        </w:rPr>
        <w:t>в) дата, номер и наименование распоряжения о проведении проверки;</w:t>
      </w:r>
    </w:p>
    <w:p w14:paraId="05BDBE0D" w14:textId="77777777" w:rsidR="009A7102" w:rsidRPr="009A7102" w:rsidRDefault="009A7102" w:rsidP="009A7102">
      <w:pPr>
        <w:shd w:val="clear" w:color="auto" w:fill="FFFFFF"/>
        <w:jc w:val="both"/>
        <w:rPr>
          <w:sz w:val="20"/>
          <w:szCs w:val="20"/>
        </w:rPr>
      </w:pPr>
      <w:r w:rsidRPr="009A7102">
        <w:rPr>
          <w:sz w:val="20"/>
          <w:szCs w:val="20"/>
        </w:rPr>
        <w:lastRenderedPageBreak/>
        <w:t>г) основания, цели и сроки осуществления проверки;</w:t>
      </w:r>
    </w:p>
    <w:p w14:paraId="5B30ADD8" w14:textId="77777777" w:rsidR="009A7102" w:rsidRPr="009A7102" w:rsidRDefault="009A7102" w:rsidP="009A7102">
      <w:pPr>
        <w:shd w:val="clear" w:color="auto" w:fill="FFFFFF"/>
        <w:jc w:val="both"/>
        <w:rPr>
          <w:sz w:val="20"/>
          <w:szCs w:val="20"/>
        </w:rPr>
      </w:pPr>
      <w:r w:rsidRPr="009A7102">
        <w:rPr>
          <w:sz w:val="20"/>
          <w:szCs w:val="20"/>
        </w:rPr>
        <w:t>д) период проведения проверки;</w:t>
      </w:r>
    </w:p>
    <w:p w14:paraId="758A2F5A" w14:textId="77777777" w:rsidR="009A7102" w:rsidRPr="009A7102" w:rsidRDefault="009A7102" w:rsidP="009A7102">
      <w:pPr>
        <w:shd w:val="clear" w:color="auto" w:fill="FFFFFF"/>
        <w:jc w:val="both"/>
        <w:rPr>
          <w:sz w:val="20"/>
          <w:szCs w:val="20"/>
        </w:rPr>
      </w:pPr>
      <w:r w:rsidRPr="009A7102">
        <w:rPr>
          <w:sz w:val="20"/>
          <w:szCs w:val="20"/>
        </w:rPr>
        <w:t>е) фамилия, имя, отчество, должность уполномоченного должностного лица, проводившего проверку;</w:t>
      </w:r>
    </w:p>
    <w:p w14:paraId="51478183" w14:textId="77777777" w:rsidR="009A7102" w:rsidRPr="009A7102" w:rsidRDefault="009A7102" w:rsidP="009A7102">
      <w:pPr>
        <w:shd w:val="clear" w:color="auto" w:fill="FFFFFF"/>
        <w:jc w:val="both"/>
        <w:rPr>
          <w:sz w:val="20"/>
          <w:szCs w:val="20"/>
        </w:rPr>
      </w:pPr>
      <w:r w:rsidRPr="009A7102">
        <w:rPr>
          <w:sz w:val="20"/>
          <w:szCs w:val="20"/>
        </w:rPr>
        <w:t>ж) наименование подведомственного заказчика, адрес его местонахождения и места фактического осуществления деятельности;</w:t>
      </w:r>
    </w:p>
    <w:p w14:paraId="3F405522" w14:textId="77777777" w:rsidR="009A7102" w:rsidRPr="009A7102" w:rsidRDefault="009A7102" w:rsidP="009A7102">
      <w:pPr>
        <w:shd w:val="clear" w:color="auto" w:fill="FFFFFF"/>
        <w:jc w:val="both"/>
        <w:rPr>
          <w:sz w:val="20"/>
          <w:szCs w:val="20"/>
        </w:rPr>
      </w:pPr>
      <w:r w:rsidRPr="009A7102">
        <w:rPr>
          <w:sz w:val="20"/>
          <w:szCs w:val="20"/>
        </w:rPr>
        <w:t>2) в мотивировочной части акта проверки указываются:</w:t>
      </w:r>
    </w:p>
    <w:p w14:paraId="220ECB53" w14:textId="77777777" w:rsidR="009A7102" w:rsidRPr="009A7102" w:rsidRDefault="009A7102" w:rsidP="009A7102">
      <w:pPr>
        <w:shd w:val="clear" w:color="auto" w:fill="FFFFFF"/>
        <w:jc w:val="both"/>
        <w:rPr>
          <w:sz w:val="20"/>
          <w:szCs w:val="20"/>
        </w:rPr>
      </w:pPr>
      <w:r w:rsidRPr="009A7102">
        <w:rPr>
          <w:sz w:val="20"/>
          <w:szCs w:val="20"/>
        </w:rPr>
        <w:t>а) обстоятельства, установленные при проведении проверки и обосновывающие выводы уполномоченного должностного лица;</w:t>
      </w:r>
    </w:p>
    <w:p w14:paraId="2C9AFE0E" w14:textId="77777777" w:rsidR="009A7102" w:rsidRPr="009A7102" w:rsidRDefault="009A7102" w:rsidP="009A7102">
      <w:pPr>
        <w:shd w:val="clear" w:color="auto" w:fill="FFFFFF"/>
        <w:jc w:val="both"/>
        <w:rPr>
          <w:sz w:val="20"/>
          <w:szCs w:val="20"/>
        </w:rPr>
      </w:pPr>
      <w:r w:rsidRPr="009A7102">
        <w:rPr>
          <w:sz w:val="20"/>
          <w:szCs w:val="20"/>
        </w:rPr>
        <w:t>б) сведения о нарушении требований законодательства о закупках, оценка этих нарушений;</w:t>
      </w:r>
    </w:p>
    <w:p w14:paraId="51111CD3" w14:textId="77777777" w:rsidR="009A7102" w:rsidRPr="009A7102" w:rsidRDefault="009A7102" w:rsidP="009A7102">
      <w:pPr>
        <w:shd w:val="clear" w:color="auto" w:fill="FFFFFF"/>
        <w:jc w:val="both"/>
        <w:rPr>
          <w:sz w:val="20"/>
          <w:szCs w:val="20"/>
        </w:rPr>
      </w:pPr>
      <w:r w:rsidRPr="009A7102">
        <w:rPr>
          <w:sz w:val="20"/>
          <w:szCs w:val="20"/>
        </w:rPr>
        <w:t>3) в резолютивной части акта проверки указываются:</w:t>
      </w:r>
    </w:p>
    <w:p w14:paraId="188BBE45" w14:textId="77777777" w:rsidR="009A7102" w:rsidRPr="009A7102" w:rsidRDefault="009A7102" w:rsidP="009A7102">
      <w:pPr>
        <w:shd w:val="clear" w:color="auto" w:fill="FFFFFF"/>
        <w:jc w:val="both"/>
        <w:rPr>
          <w:sz w:val="20"/>
          <w:szCs w:val="20"/>
        </w:rPr>
      </w:pPr>
      <w:r w:rsidRPr="009A7102">
        <w:rPr>
          <w:sz w:val="20"/>
          <w:szCs w:val="20"/>
        </w:rPr>
        <w:t>а) выводы уполномоченного должностного лица о наличии (отсутствии) со стороны лиц, действия (бездействие) которых проверяются, нарушений законодательства о закупках со ссылками на конкретные нормы данного законодательства, нарушение которых было установлено в результате проведения проверки;</w:t>
      </w:r>
    </w:p>
    <w:p w14:paraId="440F1AF5" w14:textId="77777777" w:rsidR="009A7102" w:rsidRPr="009A7102" w:rsidRDefault="009A7102" w:rsidP="009A7102">
      <w:pPr>
        <w:shd w:val="clear" w:color="auto" w:fill="FFFFFF"/>
        <w:jc w:val="both"/>
        <w:rPr>
          <w:sz w:val="20"/>
          <w:szCs w:val="20"/>
        </w:rPr>
      </w:pPr>
      <w:r w:rsidRPr="009A7102">
        <w:rPr>
          <w:sz w:val="20"/>
          <w:szCs w:val="20"/>
        </w:rPr>
        <w:t>б) выводы уполномоченного должностного лица о необходимости привлечения лиц к дисциплинарной ответственности, о целесообразности передачи вопросов о возбуждении дела об административном правонарушении, применении других мер по устранению нарушений, в том числе об обращении с иском в суд, передаче материалов в правоохранительные органы.</w:t>
      </w:r>
    </w:p>
    <w:p w14:paraId="128A0432" w14:textId="77777777" w:rsidR="009A7102" w:rsidRPr="009A7102" w:rsidRDefault="009A7102" w:rsidP="009A7102">
      <w:pPr>
        <w:shd w:val="clear" w:color="auto" w:fill="FFFFFF"/>
        <w:jc w:val="both"/>
        <w:rPr>
          <w:sz w:val="20"/>
          <w:szCs w:val="20"/>
        </w:rPr>
      </w:pPr>
      <w:r w:rsidRPr="009A7102">
        <w:rPr>
          <w:sz w:val="20"/>
          <w:szCs w:val="20"/>
        </w:rPr>
        <w:t>25. Акт проверки подписывается уполномоченным должностным лицом.</w:t>
      </w:r>
    </w:p>
    <w:p w14:paraId="53CFA7D0" w14:textId="77777777" w:rsidR="009A7102" w:rsidRPr="009A7102" w:rsidRDefault="009A7102" w:rsidP="009A7102">
      <w:pPr>
        <w:shd w:val="clear" w:color="auto" w:fill="FFFFFF"/>
        <w:jc w:val="both"/>
        <w:rPr>
          <w:sz w:val="20"/>
          <w:szCs w:val="20"/>
        </w:rPr>
      </w:pPr>
      <w:r w:rsidRPr="009A7102">
        <w:rPr>
          <w:sz w:val="20"/>
          <w:szCs w:val="20"/>
        </w:rPr>
        <w:t>26. Акт проверки направляется подведомственному заказчику, в отношении которого проведена проверка, в срок не позднее 5 (пяти) рабочих дней со дня его подписания.</w:t>
      </w:r>
    </w:p>
    <w:p w14:paraId="6065B27F" w14:textId="77777777" w:rsidR="009A7102" w:rsidRPr="009A7102" w:rsidRDefault="009A7102" w:rsidP="009A7102">
      <w:pPr>
        <w:shd w:val="clear" w:color="auto" w:fill="FFFFFF"/>
        <w:jc w:val="both"/>
        <w:rPr>
          <w:sz w:val="20"/>
          <w:szCs w:val="20"/>
        </w:rPr>
      </w:pPr>
      <w:r w:rsidRPr="009A7102">
        <w:rPr>
          <w:sz w:val="20"/>
          <w:szCs w:val="20"/>
        </w:rPr>
        <w:t>27. При наличии возражений или замечаний в отношении акта проверки подведомственный заказчик в течение 15 (пятнадцати) рабочих дней со дня получения акта проверки направляет уполномоченному должностному лицу мотивированные возражения на акт проверки в письменной форме. Возражения, представленные после указанного срока, рассмотрению не подлежат и возвращаются подведомственному заказчику. Уполномоченное должностное лицо обязано проверить правильность фактов, изложенных в возражениях, и подготовить по ним мотивированный ответ. Срок подготовки ответа на возражения не может превышать 10 (десять) рабочих дней с даты их получения уполномоченным должностным лицом.</w:t>
      </w:r>
    </w:p>
    <w:p w14:paraId="387DAD78" w14:textId="77777777" w:rsidR="009A7102" w:rsidRPr="009A7102" w:rsidRDefault="009A7102" w:rsidP="009A7102">
      <w:pPr>
        <w:shd w:val="clear" w:color="auto" w:fill="FFFFFF"/>
        <w:jc w:val="both"/>
        <w:rPr>
          <w:sz w:val="20"/>
          <w:szCs w:val="20"/>
        </w:rPr>
      </w:pPr>
      <w:r w:rsidRPr="009A7102">
        <w:rPr>
          <w:sz w:val="20"/>
          <w:szCs w:val="20"/>
        </w:rPr>
        <w:t>28. Подведомственный заказчик представляет уполномоченному должностному лицу план устранения выявленных нарушений в срок не позднее 10 (десяти) рабочих дней со дня получения акта проверки, а в случае наличия возражений или замечаний по фактам, изложенным в акте проверки, - не позднее 10 (десяти) рабочих дней со дня получения ответа уполномоченного должностного лица на возражения.</w:t>
      </w:r>
    </w:p>
    <w:p w14:paraId="4874ADAF" w14:textId="77777777" w:rsidR="009A7102" w:rsidRPr="009A7102" w:rsidRDefault="009A7102" w:rsidP="009A7102">
      <w:pPr>
        <w:shd w:val="clear" w:color="auto" w:fill="FFFFFF"/>
        <w:jc w:val="both"/>
        <w:rPr>
          <w:sz w:val="20"/>
          <w:szCs w:val="20"/>
        </w:rPr>
      </w:pPr>
      <w:r w:rsidRPr="009A7102">
        <w:rPr>
          <w:sz w:val="20"/>
          <w:szCs w:val="20"/>
        </w:rPr>
        <w:t>29. Подведомственный заказчик представляет уполномоченному должностному лицу сведения об устранении выявленных нарушений в соответствии с планом устранения выявленных нарушений.</w:t>
      </w:r>
    </w:p>
    <w:p w14:paraId="3F37EB4A" w14:textId="77777777" w:rsidR="009A7102" w:rsidRPr="009A7102" w:rsidRDefault="009A7102" w:rsidP="009A7102">
      <w:pPr>
        <w:shd w:val="clear" w:color="auto" w:fill="FFFFFF"/>
        <w:jc w:val="both"/>
        <w:rPr>
          <w:sz w:val="20"/>
          <w:szCs w:val="20"/>
        </w:rPr>
      </w:pPr>
      <w:r w:rsidRPr="009A7102">
        <w:rPr>
          <w:sz w:val="20"/>
          <w:szCs w:val="20"/>
        </w:rPr>
        <w:t>30. Информация о результатах проверки размещается в срок не позднее 10 (десяти) рабочих дней со дня подписания акта проверки на официальном сайте администрации в сети "Интернет".</w:t>
      </w:r>
    </w:p>
    <w:p w14:paraId="5F4A521E" w14:textId="77777777" w:rsidR="009A7102" w:rsidRPr="009A7102" w:rsidRDefault="009A7102" w:rsidP="009A7102">
      <w:pPr>
        <w:shd w:val="clear" w:color="auto" w:fill="FFFFFF"/>
        <w:jc w:val="both"/>
        <w:rPr>
          <w:sz w:val="20"/>
          <w:szCs w:val="20"/>
        </w:rPr>
      </w:pPr>
    </w:p>
    <w:p w14:paraId="413D39BE" w14:textId="77777777" w:rsidR="009A7102" w:rsidRPr="009A7102" w:rsidRDefault="009A7102" w:rsidP="009A7102">
      <w:pPr>
        <w:shd w:val="clear" w:color="auto" w:fill="FFFFFF"/>
        <w:jc w:val="center"/>
        <w:rPr>
          <w:sz w:val="20"/>
          <w:szCs w:val="20"/>
        </w:rPr>
      </w:pPr>
      <w:r w:rsidRPr="009A7102">
        <w:rPr>
          <w:sz w:val="20"/>
          <w:szCs w:val="20"/>
        </w:rPr>
        <w:t>V. Ответственность и принятие мер</w:t>
      </w:r>
    </w:p>
    <w:p w14:paraId="64DCF6A1" w14:textId="77777777" w:rsidR="009A7102" w:rsidRPr="009A7102" w:rsidRDefault="009A7102" w:rsidP="009A7102">
      <w:pPr>
        <w:shd w:val="clear" w:color="auto" w:fill="FFFFFF"/>
        <w:jc w:val="both"/>
        <w:rPr>
          <w:sz w:val="20"/>
          <w:szCs w:val="20"/>
        </w:rPr>
      </w:pPr>
    </w:p>
    <w:p w14:paraId="0BEE58B5" w14:textId="77777777" w:rsidR="009A7102" w:rsidRPr="009A7102" w:rsidRDefault="009A7102" w:rsidP="009A7102">
      <w:pPr>
        <w:shd w:val="clear" w:color="auto" w:fill="FFFFFF"/>
        <w:jc w:val="both"/>
        <w:rPr>
          <w:sz w:val="20"/>
          <w:szCs w:val="20"/>
        </w:rPr>
      </w:pPr>
      <w:r w:rsidRPr="009A7102">
        <w:rPr>
          <w:sz w:val="20"/>
          <w:szCs w:val="20"/>
        </w:rPr>
        <w:t xml:space="preserve">          31. При несоблюдении требований Порядка уполномоченное должностное лицо, несет ответственность в соответствии с действующим законодательством Российской Федерации.</w:t>
      </w:r>
    </w:p>
    <w:p w14:paraId="51CDBF8A" w14:textId="77777777" w:rsidR="009A7102" w:rsidRPr="009A7102" w:rsidRDefault="009A7102" w:rsidP="009A7102">
      <w:pPr>
        <w:jc w:val="both"/>
        <w:rPr>
          <w:sz w:val="20"/>
          <w:szCs w:val="20"/>
        </w:rPr>
      </w:pPr>
      <w:r w:rsidRPr="009A7102">
        <w:rPr>
          <w:sz w:val="20"/>
          <w:szCs w:val="20"/>
        </w:rPr>
        <w:t>32. При выявлении нарушений в деятельности руководителя    подведомственного заказчика, информация о выявленных нарушениях направляется уполномоченным должностным лицом Главе Куйбышевского муниципального района Новосибирской области в целях принятия мер для привлечения виновного лица к дисциплинарной ответственности.</w:t>
      </w:r>
    </w:p>
    <w:p w14:paraId="5D39FC47" w14:textId="77777777" w:rsidR="009A7102" w:rsidRPr="009A7102" w:rsidRDefault="009A7102" w:rsidP="009A7102">
      <w:pPr>
        <w:jc w:val="both"/>
        <w:rPr>
          <w:sz w:val="20"/>
          <w:szCs w:val="20"/>
        </w:rPr>
      </w:pPr>
      <w:r w:rsidRPr="009A7102">
        <w:rPr>
          <w:sz w:val="20"/>
          <w:szCs w:val="20"/>
        </w:rPr>
        <w:t>33. В случае выявления в результате проверки фактов административных правонарушений 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14:paraId="14902642" w14:textId="77777777" w:rsidR="009A7102" w:rsidRPr="009A7102" w:rsidRDefault="009A7102" w:rsidP="009A7102">
      <w:pPr>
        <w:jc w:val="both"/>
        <w:rPr>
          <w:sz w:val="20"/>
          <w:szCs w:val="20"/>
        </w:rPr>
      </w:pPr>
      <w:r w:rsidRPr="009A7102">
        <w:rPr>
          <w:sz w:val="20"/>
          <w:szCs w:val="20"/>
        </w:rPr>
        <w:t>34. По результатам проведения проверки материалы, содержащие признаки уголовного преступления, передаются в правоохранительные органы в порядке, установленном законодательством Российской Федерации.</w:t>
      </w:r>
    </w:p>
    <w:p w14:paraId="79186C1E" w14:textId="77777777" w:rsidR="009A7102" w:rsidRPr="009A7102" w:rsidRDefault="009A7102" w:rsidP="009A7102">
      <w:pPr>
        <w:tabs>
          <w:tab w:val="left" w:pos="709"/>
        </w:tabs>
        <w:jc w:val="both"/>
        <w:rPr>
          <w:sz w:val="20"/>
          <w:szCs w:val="20"/>
        </w:rPr>
      </w:pPr>
      <w:r w:rsidRPr="009A7102">
        <w:rPr>
          <w:sz w:val="20"/>
          <w:szCs w:val="20"/>
        </w:rPr>
        <w:t>35. Материалы по результатам проверок, в том числе планы устранения выявленных нарушений, а также иные документы и информация, полученные (разработанные) в ходе проведения проверок, хранятся уполномоченным лицом не менее 3 лет.</w:t>
      </w:r>
    </w:p>
    <w:p w14:paraId="38F8B94E" w14:textId="77777777" w:rsidR="009A7102" w:rsidRPr="009A7102" w:rsidRDefault="009A7102" w:rsidP="009A7102">
      <w:pPr>
        <w:rPr>
          <w:sz w:val="20"/>
          <w:szCs w:val="20"/>
        </w:rPr>
      </w:pPr>
    </w:p>
    <w:p w14:paraId="6DFE2C08" w14:textId="79E30436" w:rsidR="009A7102" w:rsidRPr="009A7102" w:rsidRDefault="009A7102" w:rsidP="009A7102">
      <w:pPr>
        <w:pStyle w:val="10"/>
        <w:jc w:val="center"/>
        <w:rPr>
          <w:sz w:val="20"/>
        </w:rPr>
      </w:pPr>
    </w:p>
    <w:p w14:paraId="4AEC267E" w14:textId="77777777" w:rsidR="009A7102" w:rsidRPr="009A7102" w:rsidRDefault="009A7102" w:rsidP="009A7102">
      <w:pPr>
        <w:pStyle w:val="10"/>
        <w:jc w:val="center"/>
        <w:rPr>
          <w:sz w:val="20"/>
        </w:rPr>
      </w:pPr>
    </w:p>
    <w:p w14:paraId="152592CA" w14:textId="77777777" w:rsidR="009A7102" w:rsidRPr="009A7102" w:rsidRDefault="009A7102" w:rsidP="009A7102"/>
    <w:p w14:paraId="5D7D1CEF" w14:textId="77777777" w:rsidR="009A7102" w:rsidRPr="009A7102" w:rsidRDefault="009A7102" w:rsidP="009A7102"/>
    <w:p w14:paraId="23CBD697" w14:textId="77777777" w:rsidR="009A7102" w:rsidRPr="009A7102" w:rsidRDefault="009A7102" w:rsidP="009A7102"/>
    <w:p w14:paraId="5DF4298F" w14:textId="77777777" w:rsidR="009A7102" w:rsidRPr="009A7102" w:rsidRDefault="009A7102" w:rsidP="009A7102"/>
    <w:p w14:paraId="7AEB3075" w14:textId="77777777" w:rsidR="009A7102" w:rsidRPr="009A7102" w:rsidRDefault="009A7102" w:rsidP="009A7102"/>
    <w:p w14:paraId="2BAEECB8" w14:textId="77777777" w:rsidR="009A7102" w:rsidRPr="009A7102" w:rsidRDefault="009A7102" w:rsidP="009A7102"/>
    <w:p w14:paraId="70BC1E31" w14:textId="77777777" w:rsidR="009A7102" w:rsidRPr="009A7102" w:rsidRDefault="009A7102" w:rsidP="009A7102"/>
    <w:p w14:paraId="608D85B7" w14:textId="77777777" w:rsidR="009A7102" w:rsidRPr="009A7102" w:rsidRDefault="009A7102" w:rsidP="009A7102">
      <w:pPr>
        <w:pStyle w:val="10"/>
        <w:jc w:val="center"/>
        <w:rPr>
          <w:sz w:val="20"/>
        </w:rPr>
      </w:pPr>
      <w:r w:rsidRPr="009A7102">
        <w:rPr>
          <w:sz w:val="20"/>
        </w:rPr>
        <w:t xml:space="preserve">АДМИНИСТРАЦИЯ </w:t>
      </w:r>
    </w:p>
    <w:p w14:paraId="304FA46F" w14:textId="77777777" w:rsidR="009A7102" w:rsidRPr="009A7102" w:rsidRDefault="009A7102" w:rsidP="009A7102">
      <w:pPr>
        <w:pStyle w:val="10"/>
        <w:jc w:val="center"/>
        <w:rPr>
          <w:sz w:val="20"/>
        </w:rPr>
      </w:pPr>
      <w:r w:rsidRPr="009A7102">
        <w:rPr>
          <w:sz w:val="20"/>
        </w:rPr>
        <w:t xml:space="preserve">КУЙБЫШЕВСКОГО МУНИЦИПАЛЬНОГО РАЙОНА </w:t>
      </w:r>
    </w:p>
    <w:p w14:paraId="7A63FFD3" w14:textId="77777777" w:rsidR="009A7102" w:rsidRPr="009A7102" w:rsidRDefault="009A7102" w:rsidP="009A7102">
      <w:pPr>
        <w:pStyle w:val="10"/>
        <w:jc w:val="center"/>
        <w:rPr>
          <w:sz w:val="20"/>
        </w:rPr>
      </w:pPr>
      <w:r w:rsidRPr="009A7102">
        <w:rPr>
          <w:sz w:val="20"/>
        </w:rPr>
        <w:t>НОВОСИБИРСКОЙ ОБЛАСТИ</w:t>
      </w:r>
    </w:p>
    <w:p w14:paraId="695A491F" w14:textId="77777777" w:rsidR="009A7102" w:rsidRPr="009A7102" w:rsidRDefault="009A7102" w:rsidP="009A7102">
      <w:pPr>
        <w:pStyle w:val="20"/>
        <w:rPr>
          <w:sz w:val="20"/>
        </w:rPr>
      </w:pPr>
    </w:p>
    <w:p w14:paraId="47B413B0" w14:textId="77777777" w:rsidR="009A7102" w:rsidRPr="009A7102" w:rsidRDefault="009A7102" w:rsidP="009A7102">
      <w:pPr>
        <w:pStyle w:val="20"/>
        <w:jc w:val="center"/>
        <w:rPr>
          <w:sz w:val="20"/>
        </w:rPr>
      </w:pPr>
      <w:r w:rsidRPr="009A7102">
        <w:rPr>
          <w:sz w:val="20"/>
        </w:rPr>
        <w:t>ПОСТАНОВЛЕНИЕ</w:t>
      </w:r>
    </w:p>
    <w:p w14:paraId="62641037" w14:textId="77777777" w:rsidR="009A7102" w:rsidRPr="009A7102" w:rsidRDefault="009A7102" w:rsidP="009A7102">
      <w:pPr>
        <w:jc w:val="center"/>
        <w:rPr>
          <w:sz w:val="20"/>
          <w:szCs w:val="20"/>
        </w:rPr>
      </w:pPr>
    </w:p>
    <w:p w14:paraId="33CF008C" w14:textId="77777777" w:rsidR="009A7102" w:rsidRPr="009A7102" w:rsidRDefault="009A7102" w:rsidP="009A7102">
      <w:pPr>
        <w:jc w:val="center"/>
        <w:rPr>
          <w:sz w:val="20"/>
          <w:szCs w:val="20"/>
        </w:rPr>
      </w:pPr>
      <w:r w:rsidRPr="009A7102">
        <w:rPr>
          <w:sz w:val="20"/>
          <w:szCs w:val="20"/>
        </w:rPr>
        <w:t xml:space="preserve">г. Куйбышев </w:t>
      </w:r>
    </w:p>
    <w:p w14:paraId="2754CA49" w14:textId="77777777" w:rsidR="009A7102" w:rsidRPr="009A7102" w:rsidRDefault="009A7102" w:rsidP="009A7102">
      <w:pPr>
        <w:jc w:val="center"/>
        <w:rPr>
          <w:sz w:val="20"/>
          <w:szCs w:val="20"/>
        </w:rPr>
      </w:pPr>
      <w:r w:rsidRPr="009A7102">
        <w:rPr>
          <w:sz w:val="20"/>
          <w:szCs w:val="20"/>
        </w:rPr>
        <w:t>Новосибирская область</w:t>
      </w:r>
    </w:p>
    <w:p w14:paraId="7AE11AAC" w14:textId="77777777" w:rsidR="009A7102" w:rsidRPr="009A7102" w:rsidRDefault="009A7102" w:rsidP="009A7102">
      <w:pPr>
        <w:pStyle w:val="30"/>
        <w:rPr>
          <w:b w:val="0"/>
          <w:sz w:val="20"/>
        </w:rPr>
      </w:pPr>
    </w:p>
    <w:p w14:paraId="28C9359E" w14:textId="77777777" w:rsidR="009A7102" w:rsidRPr="009A7102" w:rsidRDefault="009A7102" w:rsidP="009A7102">
      <w:pPr>
        <w:jc w:val="center"/>
        <w:rPr>
          <w:sz w:val="20"/>
          <w:szCs w:val="20"/>
        </w:rPr>
      </w:pPr>
      <w:r w:rsidRPr="009A7102">
        <w:rPr>
          <w:sz w:val="20"/>
          <w:szCs w:val="20"/>
        </w:rPr>
        <w:t>01.04.2021 № 270</w:t>
      </w:r>
    </w:p>
    <w:p w14:paraId="4A1AAF10" w14:textId="77777777" w:rsidR="009A7102" w:rsidRPr="009A7102" w:rsidRDefault="009A7102" w:rsidP="009A7102">
      <w:pPr>
        <w:jc w:val="center"/>
        <w:rPr>
          <w:sz w:val="20"/>
          <w:szCs w:val="20"/>
        </w:rPr>
      </w:pPr>
    </w:p>
    <w:p w14:paraId="7CBAC948" w14:textId="3AA8C8BC" w:rsidR="009A7102" w:rsidRPr="009A7102" w:rsidRDefault="009A7102" w:rsidP="009A7102">
      <w:pPr>
        <w:jc w:val="center"/>
        <w:rPr>
          <w:sz w:val="20"/>
          <w:szCs w:val="20"/>
        </w:rPr>
      </w:pPr>
      <w:r w:rsidRPr="009A7102">
        <w:rPr>
          <w:sz w:val="20"/>
          <w:szCs w:val="20"/>
        </w:rPr>
        <w:t>Об утверждении Порядка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администрацией Куйбышевского муниципального района Новосибирской области в отношении подведомственным им заказчиков</w:t>
      </w:r>
    </w:p>
    <w:p w14:paraId="24C8D282" w14:textId="77777777" w:rsidR="009A7102" w:rsidRPr="009A7102" w:rsidRDefault="009A7102" w:rsidP="009A7102">
      <w:pPr>
        <w:jc w:val="center"/>
        <w:rPr>
          <w:sz w:val="20"/>
          <w:szCs w:val="20"/>
        </w:rPr>
      </w:pPr>
    </w:p>
    <w:p w14:paraId="11CA8764" w14:textId="77777777" w:rsidR="009A7102" w:rsidRPr="009A7102" w:rsidRDefault="009A7102" w:rsidP="009A7102">
      <w:pPr>
        <w:ind w:firstLine="708"/>
        <w:jc w:val="both"/>
        <w:rPr>
          <w:sz w:val="20"/>
          <w:szCs w:val="20"/>
        </w:rPr>
      </w:pPr>
      <w:r w:rsidRPr="009A7102">
        <w:rPr>
          <w:sz w:val="20"/>
          <w:szCs w:val="20"/>
        </w:rPr>
        <w:t>В соответствии со статьей 100 Федерального закона от 05.04.2013 № 44-ФЗ «О контрактной системе в сфере закупок товаров, работ, услуг для обеспечения государственных и муниципальных нужд», администрация Куйбышевского муниципального района Новосибирской области</w:t>
      </w:r>
    </w:p>
    <w:p w14:paraId="21B8BACE" w14:textId="77777777" w:rsidR="009A7102" w:rsidRPr="009A7102" w:rsidRDefault="009A7102" w:rsidP="009A7102">
      <w:pPr>
        <w:jc w:val="both"/>
        <w:rPr>
          <w:sz w:val="20"/>
          <w:szCs w:val="20"/>
        </w:rPr>
      </w:pPr>
      <w:r w:rsidRPr="009A7102">
        <w:rPr>
          <w:sz w:val="20"/>
          <w:szCs w:val="20"/>
        </w:rPr>
        <w:tab/>
        <w:t>ПОСТАНОВЛЯЕТ:</w:t>
      </w:r>
    </w:p>
    <w:p w14:paraId="46E34282" w14:textId="77777777" w:rsidR="009A7102" w:rsidRPr="009A7102" w:rsidRDefault="009A7102" w:rsidP="009A7102">
      <w:pPr>
        <w:jc w:val="both"/>
        <w:rPr>
          <w:sz w:val="20"/>
          <w:szCs w:val="20"/>
        </w:rPr>
      </w:pPr>
      <w:r w:rsidRPr="009A7102">
        <w:rPr>
          <w:sz w:val="20"/>
          <w:szCs w:val="20"/>
        </w:rPr>
        <w:t>1. Утвердить прилагаемый Порядок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администрацией Куйбышевского муниципального района Новосибирской области в отношении подведомственных им заказчиков.</w:t>
      </w:r>
    </w:p>
    <w:p w14:paraId="177B4E9E" w14:textId="77777777" w:rsidR="009A7102" w:rsidRPr="009A7102" w:rsidRDefault="009A7102" w:rsidP="009A7102">
      <w:pPr>
        <w:tabs>
          <w:tab w:val="left" w:pos="0"/>
          <w:tab w:val="left" w:pos="142"/>
        </w:tabs>
        <w:autoSpaceDE w:val="0"/>
        <w:autoSpaceDN w:val="0"/>
        <w:adjustRightInd w:val="0"/>
        <w:ind w:right="-1"/>
        <w:jc w:val="both"/>
        <w:rPr>
          <w:sz w:val="20"/>
          <w:szCs w:val="20"/>
        </w:rPr>
      </w:pPr>
      <w:r w:rsidRPr="009A7102">
        <w:rPr>
          <w:sz w:val="20"/>
          <w:szCs w:val="20"/>
        </w:rPr>
        <w:t xml:space="preserve">2. Признать утратившим силу «постановление администрации Куйбышевского района от 19.12.2019 № 1167 Об утверждении Порядка </w:t>
      </w:r>
      <w:r w:rsidRPr="009A7102">
        <w:rPr>
          <w:bCs/>
          <w:sz w:val="20"/>
          <w:szCs w:val="20"/>
        </w:rPr>
        <w:t>осуществления администрацией Куйбышевского района</w:t>
      </w:r>
      <w:r w:rsidRPr="009A7102">
        <w:rPr>
          <w:sz w:val="20"/>
          <w:szCs w:val="20"/>
        </w:rPr>
        <w:t xml:space="preserve"> ведомственного контроля в сфере закупок в отношении подведомственных заказчиков».</w:t>
      </w:r>
    </w:p>
    <w:p w14:paraId="7083D19F" w14:textId="77777777" w:rsidR="009A7102" w:rsidRPr="009A7102" w:rsidRDefault="009A7102" w:rsidP="009A7102">
      <w:pPr>
        <w:ind w:firstLine="708"/>
        <w:jc w:val="both"/>
        <w:rPr>
          <w:sz w:val="20"/>
          <w:szCs w:val="20"/>
        </w:rPr>
      </w:pPr>
      <w:r w:rsidRPr="009A7102">
        <w:rPr>
          <w:sz w:val="20"/>
          <w:szCs w:val="20"/>
        </w:rPr>
        <w:t>3. Управлению делами администрации Куйбышевского муниципального района Новосибирской области (</w:t>
      </w:r>
      <w:proofErr w:type="spellStart"/>
      <w:r w:rsidRPr="009A7102">
        <w:rPr>
          <w:sz w:val="20"/>
          <w:szCs w:val="20"/>
        </w:rPr>
        <w:t>Дирибасова</w:t>
      </w:r>
      <w:proofErr w:type="spellEnd"/>
      <w:r w:rsidRPr="009A7102">
        <w:rPr>
          <w:sz w:val="20"/>
          <w:szCs w:val="20"/>
        </w:rPr>
        <w:t xml:space="preserve"> Т.О.)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C0DB2E2" w14:textId="77777777" w:rsidR="009A7102" w:rsidRPr="009A7102" w:rsidRDefault="009A7102" w:rsidP="009A7102">
      <w:pPr>
        <w:ind w:firstLine="708"/>
        <w:jc w:val="both"/>
        <w:rPr>
          <w:sz w:val="20"/>
          <w:szCs w:val="20"/>
        </w:rPr>
      </w:pPr>
    </w:p>
    <w:p w14:paraId="5A36B2A1" w14:textId="77777777" w:rsidR="009A7102" w:rsidRPr="009A7102" w:rsidRDefault="009A7102" w:rsidP="009A7102">
      <w:pPr>
        <w:ind w:firstLine="708"/>
        <w:jc w:val="both"/>
        <w:rPr>
          <w:sz w:val="20"/>
          <w:szCs w:val="20"/>
        </w:rPr>
      </w:pPr>
      <w:r w:rsidRPr="009A7102">
        <w:rPr>
          <w:sz w:val="20"/>
          <w:szCs w:val="20"/>
        </w:rPr>
        <w:t>4. Контроль за исполнением настоящего постановления оставляю за собой.</w:t>
      </w:r>
    </w:p>
    <w:p w14:paraId="033772C6" w14:textId="77777777" w:rsidR="009A7102" w:rsidRPr="009A7102" w:rsidRDefault="009A7102" w:rsidP="009A7102">
      <w:pPr>
        <w:ind w:firstLine="708"/>
        <w:jc w:val="both"/>
        <w:rPr>
          <w:sz w:val="20"/>
          <w:szCs w:val="20"/>
        </w:rPr>
      </w:pPr>
    </w:p>
    <w:p w14:paraId="013AD1A7" w14:textId="77777777" w:rsidR="009A7102" w:rsidRPr="009A7102" w:rsidRDefault="009A7102" w:rsidP="009A7102">
      <w:pPr>
        <w:jc w:val="both"/>
        <w:rPr>
          <w:sz w:val="20"/>
          <w:szCs w:val="20"/>
        </w:rPr>
      </w:pPr>
      <w:r w:rsidRPr="009A7102">
        <w:rPr>
          <w:sz w:val="20"/>
          <w:szCs w:val="20"/>
        </w:rPr>
        <w:t xml:space="preserve">Глава Куйбышевского муниципального района </w:t>
      </w:r>
    </w:p>
    <w:p w14:paraId="48899E3B" w14:textId="7829A272" w:rsidR="009A7102" w:rsidRPr="009A7102" w:rsidRDefault="009A7102" w:rsidP="009A7102">
      <w:pPr>
        <w:jc w:val="both"/>
        <w:rPr>
          <w:sz w:val="20"/>
          <w:szCs w:val="20"/>
        </w:rPr>
      </w:pPr>
      <w:r w:rsidRPr="009A7102">
        <w:rPr>
          <w:sz w:val="20"/>
          <w:szCs w:val="20"/>
        </w:rPr>
        <w:t>Новосибирской области                                                                                                                                 О.В. Караваев</w:t>
      </w:r>
    </w:p>
    <w:p w14:paraId="62880E80" w14:textId="77777777" w:rsidR="009A7102" w:rsidRPr="009A7102" w:rsidRDefault="009A7102" w:rsidP="009A7102">
      <w:pPr>
        <w:jc w:val="both"/>
        <w:rPr>
          <w:sz w:val="20"/>
          <w:szCs w:val="20"/>
        </w:rPr>
      </w:pPr>
    </w:p>
    <w:p w14:paraId="2AD8697F" w14:textId="77777777" w:rsidR="009A7102" w:rsidRPr="009A7102" w:rsidRDefault="009A7102" w:rsidP="009A7102">
      <w:pPr>
        <w:jc w:val="right"/>
        <w:outlineLvl w:val="0"/>
        <w:rPr>
          <w:sz w:val="20"/>
          <w:szCs w:val="20"/>
        </w:rPr>
      </w:pPr>
      <w:r w:rsidRPr="009A7102">
        <w:rPr>
          <w:sz w:val="20"/>
          <w:szCs w:val="20"/>
        </w:rPr>
        <w:t xml:space="preserve">                                                                                УТВЕРЖДЕН </w:t>
      </w:r>
    </w:p>
    <w:p w14:paraId="4B540746" w14:textId="77777777" w:rsidR="009A7102" w:rsidRPr="009A7102" w:rsidRDefault="009A7102" w:rsidP="009A7102">
      <w:pPr>
        <w:ind w:left="4944" w:firstLine="12"/>
        <w:jc w:val="right"/>
        <w:outlineLvl w:val="0"/>
        <w:rPr>
          <w:sz w:val="20"/>
          <w:szCs w:val="20"/>
        </w:rPr>
      </w:pPr>
      <w:r w:rsidRPr="009A7102">
        <w:rPr>
          <w:sz w:val="20"/>
          <w:szCs w:val="20"/>
        </w:rPr>
        <w:t xml:space="preserve">      постановлением администрации</w:t>
      </w:r>
    </w:p>
    <w:p w14:paraId="71A7F5F9" w14:textId="77777777" w:rsidR="009A7102" w:rsidRPr="009A7102" w:rsidRDefault="009A7102" w:rsidP="009A7102">
      <w:pPr>
        <w:ind w:right="-143" w:firstLine="708"/>
        <w:jc w:val="right"/>
        <w:rPr>
          <w:sz w:val="20"/>
          <w:szCs w:val="20"/>
        </w:rPr>
      </w:pPr>
      <w:r w:rsidRPr="009A7102">
        <w:rPr>
          <w:sz w:val="20"/>
          <w:szCs w:val="20"/>
        </w:rPr>
        <w:t xml:space="preserve">                                                                   Куйбышевского муниципального </w:t>
      </w:r>
    </w:p>
    <w:p w14:paraId="539440BA" w14:textId="77777777" w:rsidR="009A7102" w:rsidRPr="009A7102" w:rsidRDefault="009A7102" w:rsidP="009A7102">
      <w:pPr>
        <w:ind w:firstLine="708"/>
        <w:jc w:val="right"/>
        <w:rPr>
          <w:sz w:val="20"/>
          <w:szCs w:val="20"/>
        </w:rPr>
      </w:pPr>
      <w:r w:rsidRPr="009A7102">
        <w:rPr>
          <w:sz w:val="20"/>
          <w:szCs w:val="20"/>
        </w:rPr>
        <w:t xml:space="preserve">                                                                   района Новосибирской области</w:t>
      </w:r>
    </w:p>
    <w:p w14:paraId="7983EF5E" w14:textId="77777777" w:rsidR="009A7102" w:rsidRPr="009A7102" w:rsidRDefault="009A7102" w:rsidP="009A7102">
      <w:pPr>
        <w:jc w:val="right"/>
        <w:rPr>
          <w:sz w:val="20"/>
          <w:szCs w:val="20"/>
        </w:rPr>
      </w:pPr>
      <w:r w:rsidRPr="009A7102">
        <w:rPr>
          <w:sz w:val="20"/>
          <w:szCs w:val="20"/>
        </w:rPr>
        <w:t xml:space="preserve">                                                                             от 01.04.2021 № 270</w:t>
      </w:r>
    </w:p>
    <w:p w14:paraId="5582D425" w14:textId="77777777" w:rsidR="009A7102" w:rsidRPr="009A7102" w:rsidRDefault="009A7102" w:rsidP="009A7102">
      <w:pPr>
        <w:rPr>
          <w:sz w:val="20"/>
          <w:szCs w:val="20"/>
        </w:rPr>
      </w:pPr>
    </w:p>
    <w:p w14:paraId="1434277C" w14:textId="77777777" w:rsidR="009A7102" w:rsidRPr="009A7102" w:rsidRDefault="009A7102" w:rsidP="009A7102">
      <w:pPr>
        <w:jc w:val="center"/>
        <w:rPr>
          <w:sz w:val="20"/>
          <w:szCs w:val="20"/>
        </w:rPr>
      </w:pPr>
      <w:r w:rsidRPr="009A7102">
        <w:rPr>
          <w:sz w:val="20"/>
          <w:szCs w:val="20"/>
        </w:rPr>
        <w:t>Порядок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администрацией Куйбышевского муниципального района Новосибирской области в отношении подведомственных им заказчиков</w:t>
      </w:r>
    </w:p>
    <w:p w14:paraId="2FDB70FA" w14:textId="77777777" w:rsidR="009A7102" w:rsidRPr="009A7102" w:rsidRDefault="009A7102" w:rsidP="009A7102">
      <w:pPr>
        <w:jc w:val="center"/>
        <w:rPr>
          <w:sz w:val="20"/>
          <w:szCs w:val="20"/>
        </w:rPr>
      </w:pPr>
    </w:p>
    <w:p w14:paraId="1089F1C0" w14:textId="77777777" w:rsidR="009A7102" w:rsidRPr="009A7102" w:rsidRDefault="009A7102" w:rsidP="009A7102">
      <w:pPr>
        <w:pStyle w:val="af7"/>
        <w:numPr>
          <w:ilvl w:val="0"/>
          <w:numId w:val="26"/>
        </w:numPr>
        <w:spacing w:after="0" w:line="240" w:lineRule="auto"/>
        <w:ind w:left="0" w:firstLine="0"/>
        <w:jc w:val="center"/>
        <w:rPr>
          <w:sz w:val="20"/>
          <w:szCs w:val="20"/>
        </w:rPr>
      </w:pPr>
      <w:r w:rsidRPr="009A7102">
        <w:rPr>
          <w:sz w:val="20"/>
          <w:szCs w:val="20"/>
        </w:rPr>
        <w:t>Общие положения</w:t>
      </w:r>
    </w:p>
    <w:p w14:paraId="170C1ECE" w14:textId="77777777" w:rsidR="009A7102" w:rsidRPr="009A7102" w:rsidRDefault="009A7102" w:rsidP="009A7102">
      <w:pPr>
        <w:rPr>
          <w:sz w:val="20"/>
          <w:szCs w:val="20"/>
        </w:rPr>
      </w:pPr>
    </w:p>
    <w:p w14:paraId="47068653" w14:textId="77777777" w:rsidR="009A7102" w:rsidRPr="009A7102" w:rsidRDefault="009A7102" w:rsidP="009A7102">
      <w:pPr>
        <w:shd w:val="clear" w:color="auto" w:fill="FFFFFF"/>
        <w:jc w:val="both"/>
        <w:rPr>
          <w:sz w:val="20"/>
          <w:szCs w:val="20"/>
        </w:rPr>
      </w:pPr>
      <w:r w:rsidRPr="009A7102">
        <w:rPr>
          <w:sz w:val="20"/>
          <w:szCs w:val="20"/>
        </w:rPr>
        <w:t>1. Настоящий Порядок устанавливает правила осуществления администрацией Куйбышевского муниципального района Новосибирской области (далее - администрация)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(далее - Порядок).</w:t>
      </w:r>
    </w:p>
    <w:p w14:paraId="605BEE8C" w14:textId="77777777" w:rsidR="009A7102" w:rsidRPr="009A7102" w:rsidRDefault="009A7102" w:rsidP="009A7102">
      <w:pPr>
        <w:shd w:val="clear" w:color="auto" w:fill="FFFFFF"/>
        <w:jc w:val="both"/>
        <w:rPr>
          <w:sz w:val="20"/>
          <w:szCs w:val="20"/>
        </w:rPr>
      </w:pPr>
      <w:r w:rsidRPr="009A7102">
        <w:rPr>
          <w:sz w:val="20"/>
          <w:szCs w:val="20"/>
        </w:rPr>
        <w:t>2. Предметом ведомственного контроля в сфере закупок является соблюдение заказчиками, подведомственными администрации (далее - заказчики),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и иных нормативных правовых актов о контрактной системе в сфере закупок (далее – законодательство в сфере закупок).</w:t>
      </w:r>
    </w:p>
    <w:p w14:paraId="41DB6D3E" w14:textId="77777777" w:rsidR="009A7102" w:rsidRPr="009A7102" w:rsidRDefault="009A7102" w:rsidP="009A7102">
      <w:pPr>
        <w:ind w:firstLine="708"/>
        <w:jc w:val="both"/>
        <w:rPr>
          <w:sz w:val="20"/>
          <w:szCs w:val="20"/>
        </w:rPr>
      </w:pPr>
      <w:r w:rsidRPr="009A7102">
        <w:rPr>
          <w:sz w:val="20"/>
          <w:szCs w:val="20"/>
        </w:rPr>
        <w:t>3. Ведомственный контроль осуществляется должностным лицом администрации, уполномоченным на его осуществление распоряжением администрации (далее – уполномоченное должностное лицо).</w:t>
      </w:r>
    </w:p>
    <w:p w14:paraId="19FAAB15" w14:textId="77777777" w:rsidR="009A7102" w:rsidRPr="009A7102" w:rsidRDefault="009A7102" w:rsidP="009A7102">
      <w:pPr>
        <w:shd w:val="clear" w:color="auto" w:fill="FFFFFF"/>
        <w:jc w:val="both"/>
        <w:rPr>
          <w:sz w:val="20"/>
          <w:szCs w:val="20"/>
        </w:rPr>
      </w:pPr>
      <w:r w:rsidRPr="009A7102">
        <w:rPr>
          <w:sz w:val="20"/>
          <w:szCs w:val="20"/>
        </w:rPr>
        <w:t>4. При осуществлении ведомственного контроля уполномоченное лицо осуществляет проверку соблюдения законодательства Российской Федерации о контрактной системе в сфере закупок, в том числе:</w:t>
      </w:r>
    </w:p>
    <w:p w14:paraId="40820A03" w14:textId="77777777" w:rsidR="009A7102" w:rsidRPr="009A7102" w:rsidRDefault="009A7102" w:rsidP="009A7102">
      <w:pPr>
        <w:shd w:val="clear" w:color="auto" w:fill="FFFFFF"/>
        <w:jc w:val="both"/>
        <w:rPr>
          <w:sz w:val="20"/>
          <w:szCs w:val="20"/>
        </w:rPr>
      </w:pPr>
      <w:r w:rsidRPr="009A7102">
        <w:rPr>
          <w:sz w:val="20"/>
          <w:szCs w:val="20"/>
        </w:rPr>
        <w:t xml:space="preserve">1) соблюдения ограничений и запретов, установленных </w:t>
      </w:r>
      <w:hyperlink r:id="rId130" w:anchor="/document/70353464/entry/2" w:history="1">
        <w:r w:rsidRPr="009A7102">
          <w:rPr>
            <w:sz w:val="20"/>
            <w:szCs w:val="20"/>
          </w:rPr>
          <w:t>законодательством</w:t>
        </w:r>
      </w:hyperlink>
      <w:r w:rsidRPr="009A7102">
        <w:rPr>
          <w:sz w:val="20"/>
          <w:szCs w:val="20"/>
        </w:rPr>
        <w:t> в сфере закупок;</w:t>
      </w:r>
    </w:p>
    <w:p w14:paraId="57C6F692" w14:textId="77777777" w:rsidR="009A7102" w:rsidRPr="009A7102" w:rsidRDefault="009A7102" w:rsidP="009A7102">
      <w:pPr>
        <w:shd w:val="clear" w:color="auto" w:fill="FFFFFF"/>
        <w:jc w:val="both"/>
        <w:rPr>
          <w:sz w:val="20"/>
          <w:szCs w:val="20"/>
        </w:rPr>
      </w:pPr>
      <w:r w:rsidRPr="009A7102">
        <w:rPr>
          <w:sz w:val="20"/>
          <w:szCs w:val="20"/>
        </w:rPr>
        <w:lastRenderedPageBreak/>
        <w:t>2) соблюдения требований к обоснованию закупок и обоснованности закупок;</w:t>
      </w:r>
    </w:p>
    <w:p w14:paraId="06EE24F2" w14:textId="77777777" w:rsidR="009A7102" w:rsidRPr="009A7102" w:rsidRDefault="009A7102" w:rsidP="009A7102">
      <w:pPr>
        <w:shd w:val="clear" w:color="auto" w:fill="FFFFFF"/>
        <w:jc w:val="both"/>
        <w:rPr>
          <w:sz w:val="20"/>
          <w:szCs w:val="20"/>
        </w:rPr>
      </w:pPr>
      <w:r w:rsidRPr="009A7102">
        <w:rPr>
          <w:sz w:val="20"/>
          <w:szCs w:val="20"/>
        </w:rPr>
        <w:t>3) соблюдения требований о нормировании в сфере закупок;</w:t>
      </w:r>
    </w:p>
    <w:p w14:paraId="790C0C96" w14:textId="77777777" w:rsidR="009A7102" w:rsidRPr="009A7102" w:rsidRDefault="009A7102" w:rsidP="009A7102">
      <w:pPr>
        <w:shd w:val="clear" w:color="auto" w:fill="FFFFFF"/>
        <w:jc w:val="both"/>
        <w:rPr>
          <w:sz w:val="20"/>
          <w:szCs w:val="20"/>
        </w:rPr>
      </w:pPr>
      <w:r w:rsidRPr="009A7102">
        <w:rPr>
          <w:sz w:val="20"/>
          <w:szCs w:val="20"/>
        </w:rPr>
        <w:t>4) правильности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14:paraId="5E4BCAEE" w14:textId="77777777" w:rsidR="009A7102" w:rsidRPr="009A7102" w:rsidRDefault="009A7102" w:rsidP="009A7102">
      <w:pPr>
        <w:shd w:val="clear" w:color="auto" w:fill="FFFFFF"/>
        <w:jc w:val="both"/>
        <w:rPr>
          <w:sz w:val="20"/>
          <w:szCs w:val="20"/>
        </w:rPr>
      </w:pPr>
      <w:r w:rsidRPr="009A7102">
        <w:rPr>
          <w:sz w:val="20"/>
          <w:szCs w:val="20"/>
        </w:rPr>
        <w:t>5) соответствия информации об идентификационных кодах закупок и не превышения объема финансового обеспечения для осуществления данных закупок информации, содержащейся в планах-графиках закупок, извещениях об осуществлении закупок, протоколах определения поставщиков (подрядчиков, исполнителей), условиях проектов контрактов, направленных участниками закупок, с которыми заключаются контракты, в реестре контрактов, заключенных заказчиками;</w:t>
      </w:r>
    </w:p>
    <w:p w14:paraId="1CB4F0CB" w14:textId="77777777" w:rsidR="009A7102" w:rsidRPr="009A7102" w:rsidRDefault="009A7102" w:rsidP="009A7102">
      <w:pPr>
        <w:shd w:val="clear" w:color="auto" w:fill="FFFFFF"/>
        <w:jc w:val="both"/>
        <w:rPr>
          <w:sz w:val="20"/>
          <w:szCs w:val="20"/>
        </w:rPr>
      </w:pPr>
      <w:r w:rsidRPr="009A7102">
        <w:rPr>
          <w:sz w:val="20"/>
          <w:szCs w:val="20"/>
        </w:rPr>
        <w:t>6) соблюдения требований, касающихся участия в закупках субъектов малого предпринимательства, социально ориентированных некоммерческих организаций;</w:t>
      </w:r>
    </w:p>
    <w:p w14:paraId="64865789" w14:textId="77777777" w:rsidR="009A7102" w:rsidRPr="009A7102" w:rsidRDefault="009A7102" w:rsidP="009A7102">
      <w:pPr>
        <w:shd w:val="clear" w:color="auto" w:fill="FFFFFF"/>
        <w:jc w:val="both"/>
        <w:rPr>
          <w:sz w:val="20"/>
          <w:szCs w:val="20"/>
        </w:rPr>
      </w:pPr>
      <w:r w:rsidRPr="009A7102">
        <w:rPr>
          <w:sz w:val="20"/>
          <w:szCs w:val="20"/>
        </w:rPr>
        <w:t>7) соблюдения требований по определению поставщика (подрядчика, исполнителя);</w:t>
      </w:r>
    </w:p>
    <w:p w14:paraId="10D92107" w14:textId="77777777" w:rsidR="009A7102" w:rsidRPr="009A7102" w:rsidRDefault="009A7102" w:rsidP="009A7102">
      <w:pPr>
        <w:shd w:val="clear" w:color="auto" w:fill="FFFFFF"/>
        <w:jc w:val="both"/>
        <w:rPr>
          <w:sz w:val="20"/>
          <w:szCs w:val="20"/>
        </w:rPr>
      </w:pPr>
      <w:r w:rsidRPr="009A7102">
        <w:rPr>
          <w:sz w:val="20"/>
          <w:szCs w:val="20"/>
        </w:rPr>
        <w:t>8)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14:paraId="74D4BF7D" w14:textId="77777777" w:rsidR="009A7102" w:rsidRPr="009A7102" w:rsidRDefault="009A7102" w:rsidP="009A7102">
      <w:pPr>
        <w:shd w:val="clear" w:color="auto" w:fill="FFFFFF"/>
        <w:jc w:val="both"/>
        <w:rPr>
          <w:sz w:val="20"/>
          <w:szCs w:val="20"/>
        </w:rPr>
      </w:pPr>
      <w:r w:rsidRPr="009A7102">
        <w:rPr>
          <w:sz w:val="20"/>
          <w:szCs w:val="20"/>
        </w:rPr>
        <w:t>9) соответствия поставленного товара, выполненной работы (ее результата) или оказанной услуги условиям контракта;</w:t>
      </w:r>
    </w:p>
    <w:p w14:paraId="20C31639" w14:textId="77777777" w:rsidR="009A7102" w:rsidRPr="009A7102" w:rsidRDefault="009A7102" w:rsidP="009A7102">
      <w:pPr>
        <w:shd w:val="clear" w:color="auto" w:fill="FFFFFF"/>
        <w:jc w:val="both"/>
        <w:rPr>
          <w:sz w:val="20"/>
          <w:szCs w:val="20"/>
        </w:rPr>
      </w:pPr>
      <w:r w:rsidRPr="009A7102">
        <w:rPr>
          <w:sz w:val="20"/>
          <w:szCs w:val="20"/>
        </w:rPr>
        <w:t>10)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14:paraId="77384D43" w14:textId="77777777" w:rsidR="009A7102" w:rsidRPr="009A7102" w:rsidRDefault="009A7102" w:rsidP="009A7102">
      <w:pPr>
        <w:shd w:val="clear" w:color="auto" w:fill="FFFFFF"/>
        <w:jc w:val="both"/>
        <w:rPr>
          <w:sz w:val="20"/>
          <w:szCs w:val="20"/>
        </w:rPr>
      </w:pPr>
      <w:r w:rsidRPr="009A7102">
        <w:rPr>
          <w:sz w:val="20"/>
          <w:szCs w:val="20"/>
        </w:rPr>
        <w:t>11) соответствия использования поставленного товара, выполненной работы (ее результата) или оказанной услуги целям осуществления закупки.</w:t>
      </w:r>
    </w:p>
    <w:p w14:paraId="45F90B42" w14:textId="77777777" w:rsidR="009A7102" w:rsidRPr="009A7102" w:rsidRDefault="009A7102" w:rsidP="009A7102">
      <w:pPr>
        <w:shd w:val="clear" w:color="auto" w:fill="FFFFFF"/>
        <w:jc w:val="both"/>
        <w:rPr>
          <w:sz w:val="20"/>
          <w:szCs w:val="20"/>
        </w:rPr>
      </w:pPr>
      <w:r w:rsidRPr="009A7102">
        <w:rPr>
          <w:sz w:val="20"/>
          <w:szCs w:val="20"/>
        </w:rPr>
        <w:t>5. Ведомственный контроль осуществляется путем проведения плановых и внеплановых проверок. Плановые и внеплановые проверки проводятся в форме камеральных и выездных проверок.</w:t>
      </w:r>
    </w:p>
    <w:p w14:paraId="7E31CFFE" w14:textId="77777777" w:rsidR="009A7102" w:rsidRPr="009A7102" w:rsidRDefault="009A7102" w:rsidP="009A7102">
      <w:pPr>
        <w:shd w:val="clear" w:color="auto" w:fill="FFFFFF"/>
        <w:jc w:val="both"/>
        <w:rPr>
          <w:sz w:val="20"/>
          <w:szCs w:val="20"/>
        </w:rPr>
      </w:pPr>
      <w:r w:rsidRPr="009A7102">
        <w:rPr>
          <w:sz w:val="20"/>
          <w:szCs w:val="20"/>
        </w:rPr>
        <w:t>6. Плановые проверки проводятся не чаще чем один раз в три года.</w:t>
      </w:r>
    </w:p>
    <w:p w14:paraId="58054E7D" w14:textId="77777777" w:rsidR="009A7102" w:rsidRPr="009A7102" w:rsidRDefault="009A7102" w:rsidP="009A7102">
      <w:pPr>
        <w:shd w:val="clear" w:color="auto" w:fill="FFFFFF"/>
        <w:jc w:val="both"/>
        <w:rPr>
          <w:sz w:val="20"/>
          <w:szCs w:val="20"/>
        </w:rPr>
      </w:pPr>
      <w:r w:rsidRPr="009A7102">
        <w:rPr>
          <w:sz w:val="20"/>
          <w:szCs w:val="20"/>
        </w:rPr>
        <w:t>7. Решение о проведении проверки, сроки проведения проверки, изменения сроков проведения проверки оформляются распоряжением администрации.</w:t>
      </w:r>
    </w:p>
    <w:p w14:paraId="5EA0FE21" w14:textId="77777777" w:rsidR="009A7102" w:rsidRPr="009A7102" w:rsidRDefault="009A7102" w:rsidP="009A7102">
      <w:pPr>
        <w:shd w:val="clear" w:color="auto" w:fill="FFFFFF"/>
        <w:spacing w:before="100" w:beforeAutospacing="1"/>
        <w:jc w:val="center"/>
        <w:rPr>
          <w:sz w:val="20"/>
          <w:szCs w:val="20"/>
        </w:rPr>
      </w:pPr>
      <w:r w:rsidRPr="009A7102">
        <w:rPr>
          <w:sz w:val="20"/>
          <w:szCs w:val="20"/>
        </w:rPr>
        <w:t>II. Проведение плановых проверок</w:t>
      </w:r>
    </w:p>
    <w:p w14:paraId="61422754" w14:textId="77777777" w:rsidR="009A7102" w:rsidRPr="009A7102" w:rsidRDefault="009A7102" w:rsidP="009A7102">
      <w:pPr>
        <w:shd w:val="clear" w:color="auto" w:fill="FFFFFF"/>
        <w:jc w:val="center"/>
        <w:rPr>
          <w:sz w:val="20"/>
          <w:szCs w:val="20"/>
        </w:rPr>
      </w:pPr>
    </w:p>
    <w:p w14:paraId="41EBBE92" w14:textId="77777777" w:rsidR="009A7102" w:rsidRPr="009A7102" w:rsidRDefault="009A7102" w:rsidP="009A7102">
      <w:pPr>
        <w:shd w:val="clear" w:color="auto" w:fill="FFFFFF"/>
        <w:jc w:val="both"/>
        <w:rPr>
          <w:sz w:val="20"/>
          <w:szCs w:val="20"/>
        </w:rPr>
      </w:pPr>
      <w:r w:rsidRPr="009A7102">
        <w:rPr>
          <w:sz w:val="20"/>
          <w:szCs w:val="20"/>
        </w:rPr>
        <w:t>8. Ведомственный контроль осуществляется на основании плана проверок, утверждаемого постановлением администрации.</w:t>
      </w:r>
    </w:p>
    <w:p w14:paraId="0BFAC6F3" w14:textId="77777777" w:rsidR="009A7102" w:rsidRPr="009A7102" w:rsidRDefault="009A7102" w:rsidP="009A7102">
      <w:pPr>
        <w:shd w:val="clear" w:color="auto" w:fill="FFFFFF"/>
        <w:jc w:val="both"/>
        <w:rPr>
          <w:sz w:val="20"/>
          <w:szCs w:val="20"/>
        </w:rPr>
      </w:pPr>
      <w:r w:rsidRPr="009A7102">
        <w:rPr>
          <w:sz w:val="20"/>
          <w:szCs w:val="20"/>
        </w:rPr>
        <w:t>9. План проверок утверждается на очередной календарный год, не позднее 25 декабря текущего года.</w:t>
      </w:r>
    </w:p>
    <w:p w14:paraId="2EAF1EF0" w14:textId="77777777" w:rsidR="009A7102" w:rsidRPr="009A7102" w:rsidRDefault="009A7102" w:rsidP="009A7102">
      <w:pPr>
        <w:shd w:val="clear" w:color="auto" w:fill="FFFFFF"/>
        <w:jc w:val="both"/>
        <w:rPr>
          <w:sz w:val="20"/>
          <w:szCs w:val="20"/>
        </w:rPr>
      </w:pPr>
      <w:r w:rsidRPr="009A7102">
        <w:rPr>
          <w:sz w:val="20"/>
          <w:szCs w:val="20"/>
        </w:rPr>
        <w:t>10. План проверок должен содержать следующие сведения:</w:t>
      </w:r>
    </w:p>
    <w:p w14:paraId="0F429BAE" w14:textId="77777777" w:rsidR="009A7102" w:rsidRPr="009A7102" w:rsidRDefault="009A7102" w:rsidP="009A7102">
      <w:pPr>
        <w:ind w:firstLine="360"/>
        <w:jc w:val="both"/>
        <w:rPr>
          <w:sz w:val="20"/>
          <w:szCs w:val="20"/>
        </w:rPr>
      </w:pPr>
      <w:r w:rsidRPr="009A7102">
        <w:rPr>
          <w:sz w:val="20"/>
          <w:szCs w:val="20"/>
        </w:rPr>
        <w:t xml:space="preserve">     а) перечень подведомственных заказчиков, подлежащих проверке;</w:t>
      </w:r>
    </w:p>
    <w:p w14:paraId="095B286C" w14:textId="77777777" w:rsidR="009A7102" w:rsidRPr="009A7102" w:rsidRDefault="009A7102" w:rsidP="009A7102">
      <w:pPr>
        <w:ind w:firstLine="360"/>
        <w:jc w:val="both"/>
        <w:rPr>
          <w:sz w:val="20"/>
          <w:szCs w:val="20"/>
        </w:rPr>
      </w:pPr>
      <w:r w:rsidRPr="009A7102">
        <w:rPr>
          <w:sz w:val="20"/>
          <w:szCs w:val="20"/>
        </w:rPr>
        <w:t xml:space="preserve">     б) тема проверки;</w:t>
      </w:r>
    </w:p>
    <w:p w14:paraId="092A7248" w14:textId="77777777" w:rsidR="009A7102" w:rsidRPr="009A7102" w:rsidRDefault="009A7102" w:rsidP="009A7102">
      <w:pPr>
        <w:ind w:firstLine="360"/>
        <w:jc w:val="both"/>
        <w:rPr>
          <w:sz w:val="20"/>
          <w:szCs w:val="20"/>
        </w:rPr>
      </w:pPr>
      <w:r w:rsidRPr="009A7102">
        <w:rPr>
          <w:sz w:val="20"/>
          <w:szCs w:val="20"/>
        </w:rPr>
        <w:t xml:space="preserve">     в) период времени, за который проверяется деятельность подведомственного заказчика;</w:t>
      </w:r>
    </w:p>
    <w:p w14:paraId="3C6EECBA" w14:textId="77777777" w:rsidR="009A7102" w:rsidRPr="009A7102" w:rsidRDefault="009A7102" w:rsidP="009A7102">
      <w:pPr>
        <w:ind w:firstLine="360"/>
        <w:jc w:val="both"/>
        <w:rPr>
          <w:sz w:val="20"/>
          <w:szCs w:val="20"/>
        </w:rPr>
      </w:pPr>
      <w:r w:rsidRPr="009A7102">
        <w:rPr>
          <w:sz w:val="20"/>
          <w:szCs w:val="20"/>
        </w:rPr>
        <w:t xml:space="preserve">     д) вид проверки (выездная или камеральная);</w:t>
      </w:r>
    </w:p>
    <w:p w14:paraId="067C7ABC" w14:textId="77777777" w:rsidR="009A7102" w:rsidRPr="009A7102" w:rsidRDefault="009A7102" w:rsidP="009A7102">
      <w:pPr>
        <w:ind w:firstLine="360"/>
        <w:jc w:val="both"/>
        <w:rPr>
          <w:sz w:val="20"/>
          <w:szCs w:val="20"/>
        </w:rPr>
      </w:pPr>
      <w:r w:rsidRPr="009A7102">
        <w:rPr>
          <w:sz w:val="20"/>
          <w:szCs w:val="20"/>
        </w:rPr>
        <w:t xml:space="preserve">     е) срок проведения проверки.</w:t>
      </w:r>
    </w:p>
    <w:p w14:paraId="707D25A2" w14:textId="77777777" w:rsidR="009A7102" w:rsidRPr="009A7102" w:rsidRDefault="009A7102" w:rsidP="009A7102">
      <w:pPr>
        <w:jc w:val="both"/>
        <w:rPr>
          <w:sz w:val="20"/>
          <w:szCs w:val="20"/>
        </w:rPr>
      </w:pPr>
      <w:r w:rsidRPr="009A7102">
        <w:rPr>
          <w:sz w:val="20"/>
          <w:szCs w:val="20"/>
        </w:rPr>
        <w:tab/>
        <w:t>11. Изменения в план проверок могут быть внесены на основании мотивированного обращения уполномоченного должностного лица.</w:t>
      </w:r>
    </w:p>
    <w:p w14:paraId="0C199F8E" w14:textId="77777777" w:rsidR="009A7102" w:rsidRPr="009A7102" w:rsidRDefault="009A7102" w:rsidP="009A7102">
      <w:pPr>
        <w:shd w:val="clear" w:color="auto" w:fill="FFFFFF"/>
        <w:jc w:val="both"/>
        <w:rPr>
          <w:sz w:val="20"/>
          <w:szCs w:val="20"/>
        </w:rPr>
      </w:pPr>
      <w:r w:rsidRPr="009A7102">
        <w:rPr>
          <w:sz w:val="20"/>
          <w:szCs w:val="20"/>
        </w:rPr>
        <w:t>12. План проверок должен быть размещен не позднее пяти рабочих дней со дня его утверждения на официальном сайте администрации в информационно-телекоммуникационной сети Интернет (далее - сеть Интернет).</w:t>
      </w:r>
    </w:p>
    <w:p w14:paraId="4E0ACD0C" w14:textId="77777777" w:rsidR="009A7102" w:rsidRPr="009A7102" w:rsidRDefault="009A7102" w:rsidP="009A7102">
      <w:pPr>
        <w:shd w:val="clear" w:color="auto" w:fill="FFFFFF"/>
        <w:jc w:val="both"/>
        <w:rPr>
          <w:sz w:val="20"/>
          <w:szCs w:val="20"/>
        </w:rPr>
      </w:pPr>
      <w:r w:rsidRPr="009A7102">
        <w:rPr>
          <w:sz w:val="20"/>
          <w:szCs w:val="20"/>
        </w:rPr>
        <w:t>13. Уполномоченное должностное лицо уведомляет заказчика о проведении проверки путем направления уведомления о проведении проверки (далее - уведомление) не позднее чем за три рабочих дня до начала проведения проверки.</w:t>
      </w:r>
    </w:p>
    <w:p w14:paraId="0F69239F" w14:textId="77777777" w:rsidR="009A7102" w:rsidRPr="009A7102" w:rsidRDefault="009A7102" w:rsidP="009A7102">
      <w:pPr>
        <w:shd w:val="clear" w:color="auto" w:fill="FFFFFF"/>
        <w:jc w:val="both"/>
        <w:rPr>
          <w:sz w:val="20"/>
          <w:szCs w:val="20"/>
        </w:rPr>
      </w:pPr>
      <w:r w:rsidRPr="009A7102">
        <w:rPr>
          <w:sz w:val="20"/>
          <w:szCs w:val="20"/>
        </w:rPr>
        <w:t>14. Уведомление должно содержать следующую информацию:</w:t>
      </w:r>
    </w:p>
    <w:p w14:paraId="4F885191" w14:textId="77777777" w:rsidR="009A7102" w:rsidRPr="009A7102" w:rsidRDefault="009A7102" w:rsidP="009A7102">
      <w:pPr>
        <w:shd w:val="clear" w:color="auto" w:fill="FFFFFF"/>
        <w:jc w:val="both"/>
        <w:rPr>
          <w:sz w:val="20"/>
          <w:szCs w:val="20"/>
        </w:rPr>
      </w:pPr>
      <w:r w:rsidRPr="009A7102">
        <w:rPr>
          <w:sz w:val="20"/>
          <w:szCs w:val="20"/>
        </w:rPr>
        <w:t>1) наименование заказчика, которому адресовано уведомление;</w:t>
      </w:r>
    </w:p>
    <w:p w14:paraId="3BAE1A77" w14:textId="77777777" w:rsidR="009A7102" w:rsidRPr="009A7102" w:rsidRDefault="009A7102" w:rsidP="009A7102">
      <w:pPr>
        <w:shd w:val="clear" w:color="auto" w:fill="FFFFFF"/>
        <w:jc w:val="both"/>
        <w:rPr>
          <w:sz w:val="20"/>
          <w:szCs w:val="20"/>
        </w:rPr>
      </w:pPr>
      <w:r w:rsidRPr="009A7102">
        <w:rPr>
          <w:sz w:val="20"/>
          <w:szCs w:val="20"/>
        </w:rPr>
        <w:t>2) предмет проверки (проверяемые вопросы);</w:t>
      </w:r>
    </w:p>
    <w:p w14:paraId="213A2B90" w14:textId="77777777" w:rsidR="009A7102" w:rsidRPr="009A7102" w:rsidRDefault="009A7102" w:rsidP="009A7102">
      <w:pPr>
        <w:shd w:val="clear" w:color="auto" w:fill="FFFFFF"/>
        <w:jc w:val="both"/>
        <w:rPr>
          <w:sz w:val="20"/>
          <w:szCs w:val="20"/>
        </w:rPr>
      </w:pPr>
      <w:r w:rsidRPr="009A7102">
        <w:rPr>
          <w:sz w:val="20"/>
          <w:szCs w:val="20"/>
        </w:rPr>
        <w:t>3) проверяемый период;</w:t>
      </w:r>
    </w:p>
    <w:p w14:paraId="4FA5EF1B" w14:textId="77777777" w:rsidR="009A7102" w:rsidRPr="009A7102" w:rsidRDefault="009A7102" w:rsidP="009A7102">
      <w:pPr>
        <w:shd w:val="clear" w:color="auto" w:fill="FFFFFF"/>
        <w:jc w:val="both"/>
        <w:rPr>
          <w:sz w:val="20"/>
          <w:szCs w:val="20"/>
        </w:rPr>
      </w:pPr>
      <w:r w:rsidRPr="009A7102">
        <w:rPr>
          <w:sz w:val="20"/>
          <w:szCs w:val="20"/>
        </w:rPr>
        <w:t>4) форма проверки (выездная или камеральная);</w:t>
      </w:r>
    </w:p>
    <w:p w14:paraId="2BD2B6B3" w14:textId="77777777" w:rsidR="009A7102" w:rsidRPr="009A7102" w:rsidRDefault="009A7102" w:rsidP="009A7102">
      <w:pPr>
        <w:shd w:val="clear" w:color="auto" w:fill="FFFFFF"/>
        <w:jc w:val="both"/>
        <w:rPr>
          <w:sz w:val="20"/>
          <w:szCs w:val="20"/>
        </w:rPr>
      </w:pPr>
      <w:r w:rsidRPr="009A7102">
        <w:rPr>
          <w:sz w:val="20"/>
          <w:szCs w:val="20"/>
        </w:rPr>
        <w:t>5) дата начала и дата окончания проведения проверки;</w:t>
      </w:r>
    </w:p>
    <w:p w14:paraId="4DB7CD57" w14:textId="77777777" w:rsidR="009A7102" w:rsidRPr="009A7102" w:rsidRDefault="009A7102" w:rsidP="009A7102">
      <w:pPr>
        <w:shd w:val="clear" w:color="auto" w:fill="FFFFFF"/>
        <w:jc w:val="both"/>
        <w:rPr>
          <w:sz w:val="20"/>
          <w:szCs w:val="20"/>
        </w:rPr>
      </w:pPr>
      <w:r w:rsidRPr="009A7102">
        <w:rPr>
          <w:sz w:val="20"/>
          <w:szCs w:val="20"/>
        </w:rPr>
        <w:t>6) фамилия, имя, отчество, должность уполномоченного должностного лица на осуществление контрольного мероприятия;</w:t>
      </w:r>
    </w:p>
    <w:p w14:paraId="1F4D540E" w14:textId="77777777" w:rsidR="009A7102" w:rsidRPr="009A7102" w:rsidRDefault="009A7102" w:rsidP="009A7102">
      <w:pPr>
        <w:shd w:val="clear" w:color="auto" w:fill="FFFFFF"/>
        <w:jc w:val="both"/>
        <w:rPr>
          <w:sz w:val="20"/>
          <w:szCs w:val="20"/>
        </w:rPr>
      </w:pPr>
      <w:r w:rsidRPr="009A7102">
        <w:rPr>
          <w:sz w:val="20"/>
          <w:szCs w:val="20"/>
        </w:rPr>
        <w:t>7) запрос о предоставлении документов, информации, необходимых для проведения проверки;</w:t>
      </w:r>
    </w:p>
    <w:p w14:paraId="749E6191" w14:textId="77777777" w:rsidR="009A7102" w:rsidRPr="009A7102" w:rsidRDefault="009A7102" w:rsidP="009A7102">
      <w:pPr>
        <w:shd w:val="clear" w:color="auto" w:fill="FFFFFF"/>
        <w:jc w:val="both"/>
        <w:rPr>
          <w:sz w:val="20"/>
          <w:szCs w:val="20"/>
        </w:rPr>
      </w:pPr>
      <w:r w:rsidRPr="009A7102">
        <w:rPr>
          <w:sz w:val="20"/>
          <w:szCs w:val="20"/>
        </w:rPr>
        <w:t>8) информация о необходимости обеспечения условий для проведения выездной проверки, в том числе о предоставлении помещения для работы, средств связи и иных необходимых средств и оборудования для проведения проверки.</w:t>
      </w:r>
    </w:p>
    <w:p w14:paraId="7B11F8A0" w14:textId="77777777" w:rsidR="009A7102" w:rsidRPr="009A7102" w:rsidRDefault="009A7102" w:rsidP="009A7102">
      <w:pPr>
        <w:shd w:val="clear" w:color="auto" w:fill="FFFFFF"/>
        <w:jc w:val="both"/>
        <w:rPr>
          <w:sz w:val="20"/>
          <w:szCs w:val="20"/>
        </w:rPr>
      </w:pPr>
      <w:r w:rsidRPr="009A7102">
        <w:rPr>
          <w:sz w:val="20"/>
          <w:szCs w:val="20"/>
        </w:rPr>
        <w:t>15. Срок проведения проверки не может составлять более чем 30 календарных дней и может быть продлен только один раз не более чем на 30 календарных дней распоряжением администрации.</w:t>
      </w:r>
    </w:p>
    <w:p w14:paraId="7B7C0330" w14:textId="77777777" w:rsidR="009A7102" w:rsidRPr="009A7102" w:rsidRDefault="009A7102" w:rsidP="009A7102">
      <w:pPr>
        <w:shd w:val="clear" w:color="auto" w:fill="FFFFFF"/>
        <w:jc w:val="both"/>
        <w:rPr>
          <w:sz w:val="20"/>
          <w:szCs w:val="20"/>
        </w:rPr>
      </w:pPr>
      <w:r w:rsidRPr="009A7102">
        <w:rPr>
          <w:sz w:val="20"/>
          <w:szCs w:val="20"/>
        </w:rPr>
        <w:t>16. При проведении проверки уполномоченное должностное лицо имеет право:</w:t>
      </w:r>
    </w:p>
    <w:p w14:paraId="5F934C62" w14:textId="77777777" w:rsidR="009A7102" w:rsidRPr="009A7102" w:rsidRDefault="009A7102" w:rsidP="009A7102">
      <w:pPr>
        <w:shd w:val="clear" w:color="auto" w:fill="FFFFFF"/>
        <w:jc w:val="both"/>
        <w:rPr>
          <w:sz w:val="20"/>
          <w:szCs w:val="20"/>
        </w:rPr>
      </w:pPr>
      <w:r w:rsidRPr="009A7102">
        <w:rPr>
          <w:sz w:val="20"/>
          <w:szCs w:val="20"/>
        </w:rPr>
        <w:lastRenderedPageBreak/>
        <w:t>1) в случае осуществления выездной проверки на беспрепятственный доступ на территорию, в помещения, здания заказчика (на фотосъемку, видеозапись, копирование документов) при предъявлении ими служебных удостоверений;</w:t>
      </w:r>
    </w:p>
    <w:p w14:paraId="30E646DC" w14:textId="77777777" w:rsidR="009A7102" w:rsidRPr="009A7102" w:rsidRDefault="009A7102" w:rsidP="009A7102">
      <w:pPr>
        <w:shd w:val="clear" w:color="auto" w:fill="FFFFFF"/>
        <w:jc w:val="both"/>
        <w:rPr>
          <w:sz w:val="20"/>
          <w:szCs w:val="20"/>
        </w:rPr>
      </w:pPr>
      <w:r w:rsidRPr="009A7102">
        <w:rPr>
          <w:sz w:val="20"/>
          <w:szCs w:val="20"/>
        </w:rPr>
        <w:t>2) на истребование необходимых для проведения проверки документов с учетом требований </w:t>
      </w:r>
      <w:hyperlink r:id="rId131" w:anchor="/document/10102673/entry/3" w:history="1">
        <w:r w:rsidRPr="009A7102">
          <w:rPr>
            <w:sz w:val="20"/>
            <w:szCs w:val="20"/>
          </w:rPr>
          <w:t>законодательства</w:t>
        </w:r>
      </w:hyperlink>
      <w:r w:rsidRPr="009A7102">
        <w:rPr>
          <w:sz w:val="20"/>
          <w:szCs w:val="20"/>
        </w:rPr>
        <w:t> Российской Федерации о защите государственной тайны;</w:t>
      </w:r>
    </w:p>
    <w:p w14:paraId="0D39380C" w14:textId="77777777" w:rsidR="009A7102" w:rsidRPr="009A7102" w:rsidRDefault="009A7102" w:rsidP="009A7102">
      <w:pPr>
        <w:shd w:val="clear" w:color="auto" w:fill="FFFFFF"/>
        <w:jc w:val="both"/>
        <w:rPr>
          <w:sz w:val="20"/>
          <w:szCs w:val="20"/>
        </w:rPr>
      </w:pPr>
      <w:r w:rsidRPr="009A7102">
        <w:rPr>
          <w:sz w:val="20"/>
          <w:szCs w:val="20"/>
        </w:rPr>
        <w:t>3) на получение необходимых объяснений в письменной форме по вопросам проверки.</w:t>
      </w:r>
    </w:p>
    <w:p w14:paraId="6727DAD5" w14:textId="77777777" w:rsidR="009A7102" w:rsidRPr="009A7102" w:rsidRDefault="009A7102" w:rsidP="009A7102">
      <w:pPr>
        <w:shd w:val="clear" w:color="auto" w:fill="FFFFFF"/>
        <w:jc w:val="both"/>
        <w:rPr>
          <w:sz w:val="20"/>
          <w:szCs w:val="20"/>
        </w:rPr>
      </w:pPr>
      <w:r w:rsidRPr="009A7102">
        <w:rPr>
          <w:sz w:val="20"/>
          <w:szCs w:val="20"/>
        </w:rPr>
        <w:t>17. Результаты проверки оформляются актом (далее - акт проверки).</w:t>
      </w:r>
    </w:p>
    <w:p w14:paraId="7F02F93D" w14:textId="77777777" w:rsidR="009A7102" w:rsidRPr="009A7102" w:rsidRDefault="009A7102" w:rsidP="009A7102">
      <w:pPr>
        <w:shd w:val="clear" w:color="auto" w:fill="FFFFFF"/>
        <w:jc w:val="both"/>
        <w:rPr>
          <w:sz w:val="20"/>
          <w:szCs w:val="20"/>
        </w:rPr>
      </w:pPr>
      <w:r w:rsidRPr="009A7102">
        <w:rPr>
          <w:sz w:val="20"/>
          <w:szCs w:val="20"/>
        </w:rPr>
        <w:t>18. Акт проверки состоит из вводной, мотивировочной и резолютивной частей:</w:t>
      </w:r>
    </w:p>
    <w:p w14:paraId="30208D86" w14:textId="77777777" w:rsidR="009A7102" w:rsidRPr="009A7102" w:rsidRDefault="009A7102" w:rsidP="009A7102">
      <w:pPr>
        <w:shd w:val="clear" w:color="auto" w:fill="FFFFFF"/>
        <w:jc w:val="both"/>
        <w:rPr>
          <w:sz w:val="20"/>
          <w:szCs w:val="20"/>
        </w:rPr>
      </w:pPr>
      <w:r w:rsidRPr="009A7102">
        <w:rPr>
          <w:sz w:val="20"/>
          <w:szCs w:val="20"/>
        </w:rPr>
        <w:t>1) вводная часть акта проверки должна содержать:</w:t>
      </w:r>
    </w:p>
    <w:p w14:paraId="6BE22AF7" w14:textId="77777777" w:rsidR="009A7102" w:rsidRPr="009A7102" w:rsidRDefault="009A7102" w:rsidP="009A7102">
      <w:pPr>
        <w:shd w:val="clear" w:color="auto" w:fill="FFFFFF"/>
        <w:jc w:val="both"/>
        <w:rPr>
          <w:sz w:val="20"/>
          <w:szCs w:val="20"/>
        </w:rPr>
      </w:pPr>
      <w:r w:rsidRPr="009A7102">
        <w:rPr>
          <w:sz w:val="20"/>
          <w:szCs w:val="20"/>
        </w:rPr>
        <w:t>а) наименование органа, осуществляющего ведомственный контроль в сфере закупок;</w:t>
      </w:r>
    </w:p>
    <w:p w14:paraId="5E97250A" w14:textId="77777777" w:rsidR="009A7102" w:rsidRPr="009A7102" w:rsidRDefault="009A7102" w:rsidP="009A7102">
      <w:pPr>
        <w:shd w:val="clear" w:color="auto" w:fill="FFFFFF"/>
        <w:jc w:val="both"/>
        <w:rPr>
          <w:sz w:val="20"/>
          <w:szCs w:val="20"/>
        </w:rPr>
      </w:pPr>
      <w:r w:rsidRPr="009A7102">
        <w:rPr>
          <w:sz w:val="20"/>
          <w:szCs w:val="20"/>
        </w:rPr>
        <w:t>б) номер, дату и место составления акта;</w:t>
      </w:r>
    </w:p>
    <w:p w14:paraId="6774CC45" w14:textId="77777777" w:rsidR="009A7102" w:rsidRPr="009A7102" w:rsidRDefault="009A7102" w:rsidP="009A7102">
      <w:pPr>
        <w:shd w:val="clear" w:color="auto" w:fill="FFFFFF"/>
        <w:jc w:val="both"/>
        <w:rPr>
          <w:sz w:val="20"/>
          <w:szCs w:val="20"/>
        </w:rPr>
      </w:pPr>
      <w:r w:rsidRPr="009A7102">
        <w:rPr>
          <w:sz w:val="20"/>
          <w:szCs w:val="20"/>
        </w:rPr>
        <w:t>в) дату и номер распоряжения о проведении проверки;</w:t>
      </w:r>
    </w:p>
    <w:p w14:paraId="06CD5287" w14:textId="77777777" w:rsidR="009A7102" w:rsidRPr="009A7102" w:rsidRDefault="009A7102" w:rsidP="009A7102">
      <w:pPr>
        <w:shd w:val="clear" w:color="auto" w:fill="FFFFFF"/>
        <w:jc w:val="both"/>
        <w:rPr>
          <w:sz w:val="20"/>
          <w:szCs w:val="20"/>
        </w:rPr>
      </w:pPr>
      <w:r w:rsidRPr="009A7102">
        <w:rPr>
          <w:sz w:val="20"/>
          <w:szCs w:val="20"/>
        </w:rPr>
        <w:t>г) форму проверки;</w:t>
      </w:r>
    </w:p>
    <w:p w14:paraId="0DE3C842" w14:textId="77777777" w:rsidR="009A7102" w:rsidRPr="009A7102" w:rsidRDefault="009A7102" w:rsidP="009A7102">
      <w:pPr>
        <w:shd w:val="clear" w:color="auto" w:fill="FFFFFF"/>
        <w:jc w:val="both"/>
        <w:rPr>
          <w:sz w:val="20"/>
          <w:szCs w:val="20"/>
        </w:rPr>
      </w:pPr>
      <w:r w:rsidRPr="009A7102">
        <w:rPr>
          <w:sz w:val="20"/>
          <w:szCs w:val="20"/>
        </w:rPr>
        <w:t>д) основания, цели и сроки проведения проверки;</w:t>
      </w:r>
    </w:p>
    <w:p w14:paraId="76863CD4" w14:textId="77777777" w:rsidR="009A7102" w:rsidRPr="009A7102" w:rsidRDefault="009A7102" w:rsidP="009A7102">
      <w:pPr>
        <w:shd w:val="clear" w:color="auto" w:fill="FFFFFF"/>
        <w:jc w:val="both"/>
        <w:rPr>
          <w:sz w:val="20"/>
          <w:szCs w:val="20"/>
        </w:rPr>
      </w:pPr>
      <w:r w:rsidRPr="009A7102">
        <w:rPr>
          <w:sz w:val="20"/>
          <w:szCs w:val="20"/>
        </w:rPr>
        <w:t>е) проверяемый период;</w:t>
      </w:r>
    </w:p>
    <w:p w14:paraId="16D87B57" w14:textId="77777777" w:rsidR="009A7102" w:rsidRPr="009A7102" w:rsidRDefault="009A7102" w:rsidP="009A7102">
      <w:pPr>
        <w:shd w:val="clear" w:color="auto" w:fill="FFFFFF"/>
        <w:jc w:val="both"/>
        <w:rPr>
          <w:sz w:val="20"/>
          <w:szCs w:val="20"/>
        </w:rPr>
      </w:pPr>
      <w:r w:rsidRPr="009A7102">
        <w:rPr>
          <w:sz w:val="20"/>
          <w:szCs w:val="20"/>
        </w:rPr>
        <w:t>ж) сроки проведения проверки;</w:t>
      </w:r>
    </w:p>
    <w:p w14:paraId="0A0088DB" w14:textId="77777777" w:rsidR="009A7102" w:rsidRPr="009A7102" w:rsidRDefault="009A7102" w:rsidP="009A7102">
      <w:pPr>
        <w:shd w:val="clear" w:color="auto" w:fill="FFFFFF"/>
        <w:jc w:val="both"/>
        <w:rPr>
          <w:sz w:val="20"/>
          <w:szCs w:val="20"/>
        </w:rPr>
      </w:pPr>
      <w:r w:rsidRPr="009A7102">
        <w:rPr>
          <w:sz w:val="20"/>
          <w:szCs w:val="20"/>
        </w:rPr>
        <w:t>з) фамилия, имя, отчество, должность проводившего проверку;</w:t>
      </w:r>
    </w:p>
    <w:p w14:paraId="518F01A4" w14:textId="77777777" w:rsidR="009A7102" w:rsidRPr="009A7102" w:rsidRDefault="009A7102" w:rsidP="009A7102">
      <w:pPr>
        <w:shd w:val="clear" w:color="auto" w:fill="FFFFFF"/>
        <w:jc w:val="both"/>
        <w:rPr>
          <w:sz w:val="20"/>
          <w:szCs w:val="20"/>
        </w:rPr>
      </w:pPr>
      <w:r w:rsidRPr="009A7102">
        <w:rPr>
          <w:sz w:val="20"/>
          <w:szCs w:val="20"/>
        </w:rPr>
        <w:t>к) наименование, адрес местонахождения заказчика;</w:t>
      </w:r>
    </w:p>
    <w:p w14:paraId="763EC060" w14:textId="77777777" w:rsidR="009A7102" w:rsidRPr="009A7102" w:rsidRDefault="009A7102" w:rsidP="009A7102">
      <w:pPr>
        <w:shd w:val="clear" w:color="auto" w:fill="FFFFFF"/>
        <w:jc w:val="both"/>
        <w:rPr>
          <w:sz w:val="20"/>
          <w:szCs w:val="20"/>
        </w:rPr>
      </w:pPr>
      <w:r w:rsidRPr="009A7102">
        <w:rPr>
          <w:sz w:val="20"/>
          <w:szCs w:val="20"/>
        </w:rPr>
        <w:t>2) в мотивировочной части акта проверки должны быть указаны:</w:t>
      </w:r>
    </w:p>
    <w:p w14:paraId="60670DDF" w14:textId="77777777" w:rsidR="009A7102" w:rsidRPr="009A7102" w:rsidRDefault="009A7102" w:rsidP="009A7102">
      <w:pPr>
        <w:shd w:val="clear" w:color="auto" w:fill="FFFFFF"/>
        <w:jc w:val="both"/>
        <w:rPr>
          <w:sz w:val="20"/>
          <w:szCs w:val="20"/>
        </w:rPr>
      </w:pPr>
      <w:r w:rsidRPr="009A7102">
        <w:rPr>
          <w:sz w:val="20"/>
          <w:szCs w:val="20"/>
        </w:rPr>
        <w:t>а) обстоятельства, установленные при проведении проверки и обосновывающие выводы уполномоченного должностного лица на осуществление проверки;</w:t>
      </w:r>
    </w:p>
    <w:p w14:paraId="6C8C0C89" w14:textId="77777777" w:rsidR="009A7102" w:rsidRPr="009A7102" w:rsidRDefault="009A7102" w:rsidP="009A7102">
      <w:pPr>
        <w:shd w:val="clear" w:color="auto" w:fill="FFFFFF"/>
        <w:jc w:val="both"/>
        <w:rPr>
          <w:sz w:val="20"/>
          <w:szCs w:val="20"/>
        </w:rPr>
      </w:pPr>
      <w:r w:rsidRPr="009A7102">
        <w:rPr>
          <w:sz w:val="20"/>
          <w:szCs w:val="20"/>
        </w:rPr>
        <w:t>б) нормы законодательства, при принятии решения;</w:t>
      </w:r>
    </w:p>
    <w:p w14:paraId="53C9CC85" w14:textId="77777777" w:rsidR="009A7102" w:rsidRPr="009A7102" w:rsidRDefault="009A7102" w:rsidP="009A7102">
      <w:pPr>
        <w:shd w:val="clear" w:color="auto" w:fill="FFFFFF"/>
        <w:jc w:val="both"/>
        <w:rPr>
          <w:sz w:val="20"/>
          <w:szCs w:val="20"/>
        </w:rPr>
      </w:pPr>
      <w:r w:rsidRPr="009A7102">
        <w:rPr>
          <w:sz w:val="20"/>
          <w:szCs w:val="20"/>
        </w:rPr>
        <w:t>в) сведения о нарушении требований </w:t>
      </w:r>
      <w:hyperlink r:id="rId132" w:anchor="/document/70353464/entry/2" w:history="1">
        <w:r w:rsidRPr="009A7102">
          <w:rPr>
            <w:sz w:val="20"/>
            <w:szCs w:val="20"/>
          </w:rPr>
          <w:t>законодательства</w:t>
        </w:r>
      </w:hyperlink>
      <w:r w:rsidRPr="009A7102">
        <w:rPr>
          <w:sz w:val="20"/>
          <w:szCs w:val="20"/>
        </w:rPr>
        <w:t> в сфере закупок;</w:t>
      </w:r>
    </w:p>
    <w:p w14:paraId="7FB7E1C1" w14:textId="77777777" w:rsidR="009A7102" w:rsidRPr="009A7102" w:rsidRDefault="009A7102" w:rsidP="009A7102">
      <w:pPr>
        <w:shd w:val="clear" w:color="auto" w:fill="FFFFFF"/>
        <w:jc w:val="both"/>
        <w:rPr>
          <w:sz w:val="20"/>
          <w:szCs w:val="20"/>
        </w:rPr>
      </w:pPr>
      <w:r w:rsidRPr="009A7102">
        <w:rPr>
          <w:sz w:val="20"/>
          <w:szCs w:val="20"/>
        </w:rPr>
        <w:t>3) резолютивная часть акта проверки должна содержать:</w:t>
      </w:r>
    </w:p>
    <w:p w14:paraId="4C5CA857" w14:textId="77777777" w:rsidR="009A7102" w:rsidRPr="009A7102" w:rsidRDefault="009A7102" w:rsidP="009A7102">
      <w:pPr>
        <w:shd w:val="clear" w:color="auto" w:fill="FFFFFF"/>
        <w:jc w:val="both"/>
        <w:rPr>
          <w:sz w:val="20"/>
          <w:szCs w:val="20"/>
        </w:rPr>
      </w:pPr>
      <w:r w:rsidRPr="009A7102">
        <w:rPr>
          <w:sz w:val="20"/>
          <w:szCs w:val="20"/>
        </w:rPr>
        <w:t>а) выводы уполномоченного должностного лица о наличии (отсутствии) со стороны лиц, действия (бездействие) которых проверяются, нарушений </w:t>
      </w:r>
      <w:hyperlink r:id="rId133" w:anchor="/document/70353464/entry/2" w:history="1">
        <w:r w:rsidRPr="009A7102">
          <w:rPr>
            <w:sz w:val="20"/>
            <w:szCs w:val="20"/>
          </w:rPr>
          <w:t>законодательства</w:t>
        </w:r>
      </w:hyperlink>
      <w:r w:rsidRPr="009A7102">
        <w:rPr>
          <w:sz w:val="20"/>
          <w:szCs w:val="20"/>
        </w:rPr>
        <w:t> в сфере закупок со ссылками на конкретные нормы данного законодательства, нарушение которых было установлено в результате проведения проверки;</w:t>
      </w:r>
    </w:p>
    <w:p w14:paraId="19B2FBEE" w14:textId="77777777" w:rsidR="009A7102" w:rsidRPr="009A7102" w:rsidRDefault="009A7102" w:rsidP="009A7102">
      <w:pPr>
        <w:shd w:val="clear" w:color="auto" w:fill="FFFFFF"/>
        <w:jc w:val="both"/>
        <w:rPr>
          <w:sz w:val="20"/>
          <w:szCs w:val="20"/>
        </w:rPr>
      </w:pPr>
      <w:r w:rsidRPr="009A7102">
        <w:rPr>
          <w:sz w:val="20"/>
          <w:szCs w:val="20"/>
        </w:rPr>
        <w:t>б) выводы уполномоченного должностного лица о необходимости привлечения лиц к дисциплинарной ответственности, о передаче материалов проверки для возбуждения дела об административном правонарушении, применении других мер по устранению нарушений, в том числе об обращении с иском в суд, передаче материалов в правоохранительные органы.</w:t>
      </w:r>
    </w:p>
    <w:p w14:paraId="0277A9A3" w14:textId="77777777" w:rsidR="009A7102" w:rsidRPr="009A7102" w:rsidRDefault="009A7102" w:rsidP="009A7102">
      <w:pPr>
        <w:shd w:val="clear" w:color="auto" w:fill="FFFFFF"/>
        <w:jc w:val="both"/>
        <w:rPr>
          <w:sz w:val="20"/>
          <w:szCs w:val="20"/>
        </w:rPr>
      </w:pPr>
      <w:r w:rsidRPr="009A7102">
        <w:rPr>
          <w:sz w:val="20"/>
          <w:szCs w:val="20"/>
        </w:rPr>
        <w:t>19. Акт проверки составляется в двух экземплярах и подписывается уполномоченным должностным лицом в срок не позднее трех рабочих дней, следующих за днем окончания проверки, указанном в распоряжении на проведение проверки.</w:t>
      </w:r>
    </w:p>
    <w:p w14:paraId="43B39354" w14:textId="77777777" w:rsidR="009A7102" w:rsidRPr="009A7102" w:rsidRDefault="009A7102" w:rsidP="009A7102">
      <w:pPr>
        <w:shd w:val="clear" w:color="auto" w:fill="FFFFFF"/>
        <w:jc w:val="both"/>
        <w:rPr>
          <w:sz w:val="20"/>
          <w:szCs w:val="20"/>
        </w:rPr>
      </w:pPr>
      <w:r w:rsidRPr="009A7102">
        <w:rPr>
          <w:sz w:val="20"/>
          <w:szCs w:val="20"/>
        </w:rPr>
        <w:t>20. Акт проверки направляется заказчику, в отношении которого проведена проверка, в срок не позднее пяти рабочих дней со дня его подписания.</w:t>
      </w:r>
    </w:p>
    <w:p w14:paraId="5B27D170" w14:textId="77777777" w:rsidR="009A7102" w:rsidRPr="009A7102" w:rsidRDefault="009A7102" w:rsidP="009A7102">
      <w:pPr>
        <w:shd w:val="clear" w:color="auto" w:fill="FFFFFF"/>
        <w:jc w:val="both"/>
        <w:rPr>
          <w:sz w:val="20"/>
          <w:szCs w:val="20"/>
        </w:rPr>
      </w:pPr>
      <w:r w:rsidRPr="009A7102">
        <w:rPr>
          <w:sz w:val="20"/>
          <w:szCs w:val="20"/>
        </w:rPr>
        <w:t>21. При наличии возражений в отношении акта проверки заказчиком представляются уполномоченному должностному лицу мотивированные письменные возражения. Срок представления мотивированных письменных возражений не может превышать 10 рабочих дней со дня получения заказчиком акта проверки. Мотивированные письменные возражения, представленные после указанного срока, рассмотрению не подлежат. Уполномоченное должностное лицо обязано проверить правильность фактов, изложенных в мотивированных письменных возражениях, и подготовить по ним мотивированный ответ. Срок подготовки ответа на мотивированные письменные возражения и направления его заказчику не может превышать 10 рабочих дней с даты их получения.</w:t>
      </w:r>
    </w:p>
    <w:p w14:paraId="219A90F4" w14:textId="77777777" w:rsidR="009A7102" w:rsidRPr="009A7102" w:rsidRDefault="009A7102" w:rsidP="009A7102">
      <w:pPr>
        <w:shd w:val="clear" w:color="auto" w:fill="FFFFFF"/>
        <w:jc w:val="both"/>
        <w:rPr>
          <w:sz w:val="20"/>
          <w:szCs w:val="20"/>
        </w:rPr>
      </w:pPr>
      <w:r w:rsidRPr="009A7102">
        <w:rPr>
          <w:sz w:val="20"/>
          <w:szCs w:val="20"/>
        </w:rPr>
        <w:t>22. Акт проверки должен быть размещен не позднее десяти рабочих дней со дня его подписания на официальном сайте администрации Куйбышевского муниципального района Новосибирской области в сети Интернет, а в случае получения мотивированных письменных возражений от заказчика по фактам, изложенным в акте проверки, не позднее десяти рабочих дней со дня направления ответа уполномоченного должностного лица на мотивированные письменные возражения.</w:t>
      </w:r>
    </w:p>
    <w:p w14:paraId="41B79D42" w14:textId="77777777" w:rsidR="009A7102" w:rsidRPr="009A7102" w:rsidRDefault="009A7102" w:rsidP="009A7102">
      <w:pPr>
        <w:shd w:val="clear" w:color="auto" w:fill="FFFFFF"/>
        <w:jc w:val="both"/>
        <w:rPr>
          <w:sz w:val="20"/>
          <w:szCs w:val="20"/>
        </w:rPr>
      </w:pPr>
      <w:r w:rsidRPr="009A7102">
        <w:rPr>
          <w:sz w:val="20"/>
          <w:szCs w:val="20"/>
        </w:rPr>
        <w:t>23. При несоблюдении требований настоящего Порядка уполномоченное должностное лицо на осуществление ведомственного контроля несёт ответственность в соответствии с действующим законодательством Российской Федерации.</w:t>
      </w:r>
    </w:p>
    <w:p w14:paraId="3C18C4CB" w14:textId="77777777" w:rsidR="009A7102" w:rsidRPr="009A7102" w:rsidRDefault="009A7102" w:rsidP="009A7102">
      <w:pPr>
        <w:shd w:val="clear" w:color="auto" w:fill="FFFFFF"/>
        <w:jc w:val="both"/>
        <w:rPr>
          <w:sz w:val="20"/>
          <w:szCs w:val="20"/>
        </w:rPr>
      </w:pPr>
    </w:p>
    <w:p w14:paraId="1D427518" w14:textId="77777777" w:rsidR="009A7102" w:rsidRPr="009A7102" w:rsidRDefault="009A7102" w:rsidP="009A7102">
      <w:pPr>
        <w:shd w:val="clear" w:color="auto" w:fill="FFFFFF"/>
        <w:spacing w:before="100" w:beforeAutospacing="1"/>
        <w:jc w:val="center"/>
        <w:rPr>
          <w:sz w:val="20"/>
          <w:szCs w:val="20"/>
        </w:rPr>
      </w:pPr>
      <w:r w:rsidRPr="009A7102">
        <w:rPr>
          <w:sz w:val="20"/>
          <w:szCs w:val="20"/>
        </w:rPr>
        <w:t>III. Проведение внеплановых проверок</w:t>
      </w:r>
    </w:p>
    <w:p w14:paraId="1992C8ED" w14:textId="77777777" w:rsidR="009A7102" w:rsidRPr="009A7102" w:rsidRDefault="009A7102" w:rsidP="009A7102">
      <w:pPr>
        <w:shd w:val="clear" w:color="auto" w:fill="FFFFFF"/>
        <w:jc w:val="center"/>
        <w:rPr>
          <w:sz w:val="20"/>
          <w:szCs w:val="20"/>
        </w:rPr>
      </w:pPr>
    </w:p>
    <w:p w14:paraId="2F32F035" w14:textId="77777777" w:rsidR="009A7102" w:rsidRPr="009A7102" w:rsidRDefault="009A7102" w:rsidP="009A7102">
      <w:pPr>
        <w:shd w:val="clear" w:color="auto" w:fill="FFFFFF"/>
        <w:jc w:val="both"/>
        <w:rPr>
          <w:sz w:val="20"/>
          <w:szCs w:val="20"/>
        </w:rPr>
      </w:pPr>
      <w:r w:rsidRPr="009A7102">
        <w:rPr>
          <w:sz w:val="20"/>
          <w:szCs w:val="20"/>
        </w:rPr>
        <w:t>24. Основанием    для    проведения    внеплановых   проверок   является</w:t>
      </w:r>
    </w:p>
    <w:p w14:paraId="5035FF5D" w14:textId="77777777" w:rsidR="009A7102" w:rsidRPr="009A7102" w:rsidRDefault="009A7102" w:rsidP="009A7102">
      <w:pPr>
        <w:shd w:val="clear" w:color="auto" w:fill="FFFFFF"/>
        <w:jc w:val="both"/>
        <w:rPr>
          <w:sz w:val="20"/>
          <w:szCs w:val="20"/>
        </w:rPr>
      </w:pPr>
      <w:r w:rsidRPr="009A7102">
        <w:rPr>
          <w:sz w:val="20"/>
          <w:szCs w:val="20"/>
        </w:rPr>
        <w:t>поступление в администрацию информации о фактах, содержащих признаки административного правонарушения, о нарушении заказчиком требований </w:t>
      </w:r>
      <w:hyperlink r:id="rId134" w:anchor="/document/70353464/entry/2" w:history="1">
        <w:r w:rsidRPr="009A7102">
          <w:rPr>
            <w:sz w:val="20"/>
            <w:szCs w:val="20"/>
          </w:rPr>
          <w:t>законодательства</w:t>
        </w:r>
      </w:hyperlink>
      <w:r w:rsidRPr="009A7102">
        <w:rPr>
          <w:sz w:val="20"/>
          <w:szCs w:val="20"/>
        </w:rPr>
        <w:t> в сфере закупок.</w:t>
      </w:r>
    </w:p>
    <w:p w14:paraId="42927205" w14:textId="77777777" w:rsidR="009A7102" w:rsidRPr="009A7102" w:rsidRDefault="009A7102" w:rsidP="009A7102">
      <w:pPr>
        <w:shd w:val="clear" w:color="auto" w:fill="FFFFFF"/>
        <w:jc w:val="both"/>
        <w:rPr>
          <w:sz w:val="20"/>
          <w:szCs w:val="20"/>
        </w:rPr>
      </w:pPr>
      <w:r w:rsidRPr="009A7102">
        <w:rPr>
          <w:sz w:val="20"/>
          <w:szCs w:val="20"/>
        </w:rPr>
        <w:t>25. Порядок проведения и оформления результатов внеплановой проверки осуществляется в соответствии с пунктами 13-23 настоящего Порядка.</w:t>
      </w:r>
    </w:p>
    <w:p w14:paraId="072CFE7D" w14:textId="77777777" w:rsidR="009A7102" w:rsidRPr="009A7102" w:rsidRDefault="009A7102" w:rsidP="009A7102">
      <w:pPr>
        <w:shd w:val="clear" w:color="auto" w:fill="FFFFFF"/>
        <w:jc w:val="center"/>
        <w:rPr>
          <w:sz w:val="20"/>
          <w:szCs w:val="20"/>
        </w:rPr>
      </w:pPr>
      <w:r w:rsidRPr="009A7102">
        <w:rPr>
          <w:sz w:val="20"/>
          <w:szCs w:val="20"/>
        </w:rPr>
        <w:t>IV. Принятие мер</w:t>
      </w:r>
    </w:p>
    <w:p w14:paraId="642BBEA0" w14:textId="77777777" w:rsidR="009A7102" w:rsidRPr="009A7102" w:rsidRDefault="009A7102" w:rsidP="009A7102">
      <w:pPr>
        <w:shd w:val="clear" w:color="auto" w:fill="FFFFFF"/>
        <w:jc w:val="center"/>
        <w:rPr>
          <w:sz w:val="20"/>
          <w:szCs w:val="20"/>
        </w:rPr>
      </w:pPr>
    </w:p>
    <w:p w14:paraId="7D3CE952" w14:textId="77777777" w:rsidR="009A7102" w:rsidRPr="009A7102" w:rsidRDefault="009A7102" w:rsidP="009A7102">
      <w:pPr>
        <w:jc w:val="both"/>
        <w:rPr>
          <w:sz w:val="20"/>
          <w:szCs w:val="20"/>
        </w:rPr>
      </w:pPr>
      <w:r w:rsidRPr="009A7102">
        <w:rPr>
          <w:sz w:val="20"/>
          <w:szCs w:val="20"/>
        </w:rPr>
        <w:t>26. При выявлении нарушений в деятельности руководителя    подведомственного заказчика, информация о выявленных нарушениях направляется уполномоченным должностным лицом Главе Куйбышевского муниципального района Новосибирской области в целях принятия мер для привлечения виновного лица к дисциплинарной ответственности.</w:t>
      </w:r>
    </w:p>
    <w:p w14:paraId="24CFEFE4" w14:textId="77777777" w:rsidR="009A7102" w:rsidRPr="009A7102" w:rsidRDefault="009A7102" w:rsidP="009A7102">
      <w:pPr>
        <w:jc w:val="both"/>
        <w:rPr>
          <w:sz w:val="20"/>
          <w:szCs w:val="20"/>
        </w:rPr>
      </w:pPr>
      <w:r w:rsidRPr="009A7102">
        <w:rPr>
          <w:sz w:val="20"/>
          <w:szCs w:val="20"/>
        </w:rPr>
        <w:t>27. Подведомственный заказчик представляет уполномоченному должностному лицу план устранения выявленных нарушений в срок не позднее 10 (десяти) рабочих дней со дня получения акта проверки, а в случае наличия возражений или замечаний по фактам, изложенным в акте проверки, не позднее 10 (десяти) рабочих дней со дня получения ответа уполномоченного должностного лица на возражения.</w:t>
      </w:r>
    </w:p>
    <w:p w14:paraId="5832D678" w14:textId="77777777" w:rsidR="009A7102" w:rsidRPr="009A7102" w:rsidRDefault="009A7102" w:rsidP="009A7102">
      <w:pPr>
        <w:jc w:val="both"/>
        <w:rPr>
          <w:sz w:val="20"/>
          <w:szCs w:val="20"/>
        </w:rPr>
      </w:pPr>
      <w:r w:rsidRPr="009A7102">
        <w:rPr>
          <w:sz w:val="20"/>
          <w:szCs w:val="20"/>
        </w:rPr>
        <w:t>28. Подведомственный заказчик представляет уполномоченному должностному лицу сведения об устранении выявленных нарушений в соответствии с планом устранения выявленных нарушений.</w:t>
      </w:r>
    </w:p>
    <w:p w14:paraId="315A8EDD" w14:textId="77777777" w:rsidR="009A7102" w:rsidRPr="009A7102" w:rsidRDefault="009A7102" w:rsidP="009A7102">
      <w:pPr>
        <w:jc w:val="both"/>
        <w:rPr>
          <w:sz w:val="20"/>
          <w:szCs w:val="20"/>
        </w:rPr>
      </w:pPr>
      <w:r w:rsidRPr="009A7102">
        <w:rPr>
          <w:sz w:val="20"/>
          <w:szCs w:val="20"/>
        </w:rPr>
        <w:t>29. В случае выявления в результате проверки фактов административных правонарушений 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14:paraId="7A2782E2" w14:textId="77777777" w:rsidR="009A7102" w:rsidRPr="009A7102" w:rsidRDefault="009A7102" w:rsidP="009A7102">
      <w:pPr>
        <w:jc w:val="both"/>
        <w:rPr>
          <w:sz w:val="20"/>
          <w:szCs w:val="20"/>
        </w:rPr>
      </w:pPr>
      <w:r w:rsidRPr="009A7102">
        <w:rPr>
          <w:sz w:val="20"/>
          <w:szCs w:val="20"/>
        </w:rPr>
        <w:t>30. По результатам проведения проверки материалы, содержащие признаки уголовного преступления, передаются в правоохранительные органы в порядке, установленном законодательством Российской Федерации.</w:t>
      </w:r>
    </w:p>
    <w:p w14:paraId="58D506B2" w14:textId="77777777" w:rsidR="009A7102" w:rsidRPr="009A7102" w:rsidRDefault="009A7102" w:rsidP="009A7102">
      <w:pPr>
        <w:tabs>
          <w:tab w:val="left" w:pos="709"/>
        </w:tabs>
        <w:jc w:val="both"/>
        <w:rPr>
          <w:sz w:val="20"/>
          <w:szCs w:val="20"/>
        </w:rPr>
      </w:pPr>
      <w:r w:rsidRPr="009A7102">
        <w:rPr>
          <w:sz w:val="20"/>
          <w:szCs w:val="20"/>
        </w:rPr>
        <w:t>31. Материалы по результатам проверок, в том числе планы устранения выявленных нарушений, а также иные документы и информация, полученные (разработанные) в ходе проведения проверок, хранятся уполномоченным лицом не менее 3 лет.</w:t>
      </w:r>
    </w:p>
    <w:p w14:paraId="7F6EB865" w14:textId="77777777" w:rsidR="009A7102" w:rsidRPr="009A7102" w:rsidRDefault="009A7102" w:rsidP="009A7102">
      <w:pPr>
        <w:rPr>
          <w:sz w:val="20"/>
          <w:szCs w:val="20"/>
        </w:rPr>
      </w:pPr>
    </w:p>
    <w:p w14:paraId="55A503CF" w14:textId="77777777" w:rsidR="009A7102" w:rsidRPr="009A7102" w:rsidRDefault="009A7102" w:rsidP="009A7102">
      <w:pPr>
        <w:shd w:val="clear" w:color="auto" w:fill="FFFFFF"/>
        <w:jc w:val="both"/>
        <w:rPr>
          <w:sz w:val="20"/>
          <w:szCs w:val="20"/>
        </w:rPr>
      </w:pPr>
    </w:p>
    <w:p w14:paraId="369005A0" w14:textId="77777777" w:rsidR="009A7102" w:rsidRPr="009A7102" w:rsidRDefault="009A7102" w:rsidP="009A7102">
      <w:pPr>
        <w:shd w:val="clear" w:color="auto" w:fill="FFFFFF"/>
        <w:jc w:val="both"/>
        <w:rPr>
          <w:sz w:val="20"/>
          <w:szCs w:val="20"/>
        </w:rPr>
      </w:pPr>
    </w:p>
    <w:p w14:paraId="28F03445" w14:textId="77777777" w:rsidR="00FF4E8F" w:rsidRPr="00FF4E8F" w:rsidRDefault="00FF4E8F" w:rsidP="00FF4E8F">
      <w:pPr>
        <w:shd w:val="clear" w:color="auto" w:fill="FFFFFF"/>
        <w:suppressAutoHyphens/>
        <w:jc w:val="center"/>
        <w:rPr>
          <w:sz w:val="20"/>
          <w:szCs w:val="20"/>
        </w:rPr>
      </w:pPr>
      <w:r w:rsidRPr="00FF4E8F">
        <w:rPr>
          <w:sz w:val="20"/>
          <w:szCs w:val="20"/>
        </w:rPr>
        <w:t xml:space="preserve">АДМИНИСТРАЦИЯ </w:t>
      </w:r>
    </w:p>
    <w:p w14:paraId="2211FAAF" w14:textId="77777777" w:rsidR="00FF4E8F" w:rsidRPr="00FF4E8F" w:rsidRDefault="00FF4E8F" w:rsidP="00FF4E8F">
      <w:pPr>
        <w:shd w:val="clear" w:color="auto" w:fill="FFFFFF"/>
        <w:suppressAutoHyphens/>
        <w:jc w:val="center"/>
        <w:rPr>
          <w:sz w:val="20"/>
          <w:szCs w:val="20"/>
        </w:rPr>
      </w:pPr>
      <w:r w:rsidRPr="00FF4E8F">
        <w:rPr>
          <w:sz w:val="20"/>
          <w:szCs w:val="20"/>
        </w:rPr>
        <w:t>КУЙБЫШЕВСКОГО МУНИЦИПАЛЬНОГО РАЙОНА НОВОСИБИРСКОЙ ОБЛАСТИ</w:t>
      </w:r>
    </w:p>
    <w:p w14:paraId="26CAC738" w14:textId="77777777" w:rsidR="00FF4E8F" w:rsidRPr="00FF4E8F" w:rsidRDefault="00FF4E8F" w:rsidP="00FF4E8F">
      <w:pPr>
        <w:shd w:val="clear" w:color="auto" w:fill="FFFFFF"/>
        <w:suppressAutoHyphens/>
        <w:jc w:val="center"/>
        <w:rPr>
          <w:sz w:val="20"/>
          <w:szCs w:val="20"/>
        </w:rPr>
      </w:pPr>
    </w:p>
    <w:p w14:paraId="4C49794C" w14:textId="77777777" w:rsidR="00FF4E8F" w:rsidRPr="00FF4E8F" w:rsidRDefault="00FF4E8F" w:rsidP="00FF4E8F">
      <w:pPr>
        <w:shd w:val="clear" w:color="auto" w:fill="FFFFFF"/>
        <w:suppressAutoHyphens/>
        <w:jc w:val="center"/>
        <w:rPr>
          <w:sz w:val="20"/>
          <w:szCs w:val="20"/>
        </w:rPr>
      </w:pPr>
      <w:r w:rsidRPr="00FF4E8F">
        <w:rPr>
          <w:sz w:val="20"/>
          <w:szCs w:val="20"/>
        </w:rPr>
        <w:t>ПОСТАНОВЛЕНИЕ</w:t>
      </w:r>
    </w:p>
    <w:p w14:paraId="39BF3D2A" w14:textId="77777777" w:rsidR="00FF4E8F" w:rsidRPr="00FF4E8F" w:rsidRDefault="00FF4E8F" w:rsidP="00FF4E8F">
      <w:pPr>
        <w:shd w:val="clear" w:color="auto" w:fill="FFFFFF"/>
        <w:suppressAutoHyphens/>
        <w:jc w:val="center"/>
        <w:rPr>
          <w:sz w:val="20"/>
          <w:szCs w:val="20"/>
        </w:rPr>
      </w:pPr>
    </w:p>
    <w:p w14:paraId="789A44F4" w14:textId="77777777" w:rsidR="00FF4E8F" w:rsidRPr="00FF4E8F" w:rsidRDefault="00FF4E8F" w:rsidP="00FF4E8F">
      <w:pPr>
        <w:shd w:val="clear" w:color="auto" w:fill="FFFFFF"/>
        <w:suppressAutoHyphens/>
        <w:jc w:val="center"/>
        <w:rPr>
          <w:sz w:val="20"/>
          <w:szCs w:val="20"/>
        </w:rPr>
      </w:pPr>
      <w:r w:rsidRPr="00FF4E8F">
        <w:rPr>
          <w:sz w:val="20"/>
          <w:szCs w:val="20"/>
        </w:rPr>
        <w:t>г. Куйбышев</w:t>
      </w:r>
    </w:p>
    <w:p w14:paraId="51543688" w14:textId="77777777" w:rsidR="00FF4E8F" w:rsidRPr="00FF4E8F" w:rsidRDefault="00FF4E8F" w:rsidP="00FF4E8F">
      <w:pPr>
        <w:shd w:val="clear" w:color="auto" w:fill="FFFFFF"/>
        <w:suppressAutoHyphens/>
        <w:jc w:val="center"/>
        <w:rPr>
          <w:sz w:val="20"/>
          <w:szCs w:val="20"/>
        </w:rPr>
      </w:pPr>
      <w:r w:rsidRPr="00FF4E8F">
        <w:rPr>
          <w:sz w:val="20"/>
          <w:szCs w:val="20"/>
        </w:rPr>
        <w:t>Новосибирская область</w:t>
      </w:r>
    </w:p>
    <w:p w14:paraId="26BCDCD8" w14:textId="77777777" w:rsidR="00FF4E8F" w:rsidRPr="00FF4E8F" w:rsidRDefault="00FF4E8F" w:rsidP="00FF4E8F">
      <w:pPr>
        <w:shd w:val="clear" w:color="auto" w:fill="FFFFFF"/>
        <w:suppressAutoHyphens/>
        <w:jc w:val="center"/>
        <w:rPr>
          <w:sz w:val="20"/>
          <w:szCs w:val="20"/>
        </w:rPr>
      </w:pPr>
    </w:p>
    <w:p w14:paraId="3671115A" w14:textId="77777777" w:rsidR="00FF4E8F" w:rsidRPr="00FF4E8F" w:rsidRDefault="00FF4E8F" w:rsidP="00FF4E8F">
      <w:pPr>
        <w:shd w:val="clear" w:color="auto" w:fill="FFFFFF"/>
        <w:suppressAutoHyphens/>
        <w:jc w:val="center"/>
        <w:rPr>
          <w:sz w:val="20"/>
          <w:szCs w:val="20"/>
        </w:rPr>
      </w:pPr>
      <w:r w:rsidRPr="00FF4E8F">
        <w:rPr>
          <w:sz w:val="20"/>
          <w:szCs w:val="20"/>
        </w:rPr>
        <w:t>05.04.2021 № 275</w:t>
      </w:r>
    </w:p>
    <w:p w14:paraId="2AB37D18" w14:textId="77777777" w:rsidR="00FF4E8F" w:rsidRPr="00FF4E8F" w:rsidRDefault="00FF4E8F" w:rsidP="00FF4E8F">
      <w:pPr>
        <w:shd w:val="clear" w:color="auto" w:fill="FFFFFF"/>
        <w:suppressAutoHyphens/>
        <w:jc w:val="both"/>
        <w:rPr>
          <w:sz w:val="20"/>
          <w:szCs w:val="20"/>
        </w:rPr>
      </w:pPr>
      <w:r w:rsidRPr="00FF4E8F">
        <w:rPr>
          <w:sz w:val="20"/>
          <w:szCs w:val="20"/>
        </w:rPr>
        <w:t xml:space="preserve">  </w:t>
      </w:r>
      <w:r w:rsidRPr="00FF4E8F">
        <w:rPr>
          <w:sz w:val="20"/>
          <w:szCs w:val="20"/>
        </w:rPr>
        <w:tab/>
        <w:t xml:space="preserve">  </w:t>
      </w:r>
    </w:p>
    <w:p w14:paraId="42D2BB90" w14:textId="1F276D3B" w:rsidR="00FF4E8F" w:rsidRPr="00FF4E8F" w:rsidRDefault="00FF4E8F" w:rsidP="00FF4E8F">
      <w:pPr>
        <w:pStyle w:val="af5"/>
        <w:suppressAutoHyphens/>
        <w:rPr>
          <w:b w:val="0"/>
          <w:sz w:val="20"/>
          <w:szCs w:val="20"/>
        </w:rPr>
      </w:pPr>
      <w:r w:rsidRPr="00FF4E8F">
        <w:rPr>
          <w:b w:val="0"/>
          <w:spacing w:val="-20"/>
          <w:sz w:val="20"/>
          <w:szCs w:val="20"/>
        </w:rPr>
        <w:t>О</w:t>
      </w:r>
      <w:r w:rsidRPr="00FF4E8F">
        <w:rPr>
          <w:b w:val="0"/>
          <w:sz w:val="20"/>
          <w:szCs w:val="20"/>
        </w:rPr>
        <w:t xml:space="preserve"> внесении изменений в постановление админи</w:t>
      </w:r>
      <w:r w:rsidR="00E21869">
        <w:rPr>
          <w:b w:val="0"/>
          <w:sz w:val="20"/>
          <w:szCs w:val="20"/>
        </w:rPr>
        <w:t>страции Куйбышевского района от</w:t>
      </w:r>
      <w:r w:rsidRPr="00FF4E8F">
        <w:rPr>
          <w:b w:val="0"/>
          <w:sz w:val="20"/>
          <w:szCs w:val="20"/>
        </w:rPr>
        <w:t xml:space="preserve"> 22.08.2018 № 786 «Об утверждении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 </w:t>
      </w:r>
    </w:p>
    <w:p w14:paraId="24B9E3D7" w14:textId="77777777" w:rsidR="00FF4E8F" w:rsidRPr="00FF4E8F" w:rsidRDefault="00FF4E8F" w:rsidP="00FF4E8F">
      <w:pPr>
        <w:suppressAutoHyphens/>
        <w:rPr>
          <w:sz w:val="20"/>
          <w:szCs w:val="20"/>
        </w:rPr>
      </w:pPr>
    </w:p>
    <w:p w14:paraId="0A6676D1" w14:textId="77777777" w:rsidR="00FF4E8F" w:rsidRPr="00FF4E8F" w:rsidRDefault="00FF4E8F" w:rsidP="00FF4E8F">
      <w:pPr>
        <w:pStyle w:val="aff5"/>
        <w:tabs>
          <w:tab w:val="left" w:pos="9720"/>
        </w:tabs>
        <w:suppressAutoHyphens/>
        <w:ind w:left="0" w:right="-83" w:firstLine="720"/>
        <w:jc w:val="both"/>
        <w:rPr>
          <w:rFonts w:ascii="Times New Roman" w:hAnsi="Times New Roman"/>
          <w:sz w:val="20"/>
        </w:rPr>
      </w:pPr>
      <w:r w:rsidRPr="00FF4E8F">
        <w:rPr>
          <w:rFonts w:ascii="Times New Roman" w:hAnsi="Times New Roman"/>
          <w:sz w:val="20"/>
        </w:rPr>
        <w:t>Руководствуясь пунктом 1 части 13, частью 13.2 решения сессии Совета депутатов Куйбышевского района от 06.07.2018 № 11 «О порядке формирования, ведения и обязательного опубликования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 предусмотренного частью 4 статьи 18 Федерального закона от 24.07.2007 № 209-ФЗ «О развитии малого и среднего предпринимательства в Российской Федерации»)», администрация Куйбышевского муниципального района Новосибирской области</w:t>
      </w:r>
    </w:p>
    <w:p w14:paraId="17E8DCE3" w14:textId="77777777" w:rsidR="00FF4E8F" w:rsidRPr="00FF4E8F" w:rsidRDefault="00FF4E8F" w:rsidP="00FF4E8F">
      <w:pPr>
        <w:pStyle w:val="aff5"/>
        <w:tabs>
          <w:tab w:val="left" w:pos="9720"/>
        </w:tabs>
        <w:suppressAutoHyphens/>
        <w:ind w:left="0" w:right="-83" w:firstLine="720"/>
        <w:jc w:val="both"/>
        <w:rPr>
          <w:rFonts w:ascii="Times New Roman" w:hAnsi="Times New Roman"/>
          <w:sz w:val="20"/>
        </w:rPr>
      </w:pPr>
      <w:r w:rsidRPr="00FF4E8F">
        <w:rPr>
          <w:rFonts w:ascii="Times New Roman" w:hAnsi="Times New Roman"/>
          <w:sz w:val="20"/>
        </w:rPr>
        <w:t>ПОСТАНОВЛЯЕТ:</w:t>
      </w:r>
    </w:p>
    <w:p w14:paraId="5B6EA357" w14:textId="77777777" w:rsidR="00FF4E8F" w:rsidRPr="00FF4E8F" w:rsidRDefault="00FF4E8F" w:rsidP="00FF4E8F">
      <w:pPr>
        <w:shd w:val="clear" w:color="auto" w:fill="FFFFFF"/>
        <w:tabs>
          <w:tab w:val="left" w:pos="1276"/>
        </w:tabs>
        <w:suppressAutoHyphens/>
        <w:ind w:firstLine="720"/>
        <w:jc w:val="both"/>
        <w:rPr>
          <w:sz w:val="20"/>
          <w:szCs w:val="20"/>
        </w:rPr>
      </w:pPr>
      <w:r w:rsidRPr="00FF4E8F">
        <w:rPr>
          <w:sz w:val="20"/>
          <w:szCs w:val="20"/>
        </w:rPr>
        <w:t>1. Внести в постановление от 22.08.2019 № 786 «Об утверждении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 следующие изменения:</w:t>
      </w:r>
    </w:p>
    <w:p w14:paraId="3E7D2742" w14:textId="77777777" w:rsidR="00FF4E8F" w:rsidRPr="00FF4E8F" w:rsidRDefault="00FF4E8F" w:rsidP="00FF4E8F">
      <w:pPr>
        <w:shd w:val="clear" w:color="auto" w:fill="FFFFFF"/>
        <w:tabs>
          <w:tab w:val="left" w:pos="1276"/>
        </w:tabs>
        <w:suppressAutoHyphens/>
        <w:ind w:firstLine="720"/>
        <w:jc w:val="both"/>
        <w:rPr>
          <w:sz w:val="20"/>
          <w:szCs w:val="20"/>
        </w:rPr>
      </w:pPr>
      <w:r w:rsidRPr="00FF4E8F">
        <w:rPr>
          <w:sz w:val="20"/>
          <w:szCs w:val="20"/>
        </w:rPr>
        <w:t>1) приложение к постановлению от 22.08.2019 № 786 «Об утверждении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 изложить в редакции приложения к настоящему постановлению.</w:t>
      </w:r>
    </w:p>
    <w:p w14:paraId="6257E2F8" w14:textId="77777777" w:rsidR="00FF4E8F" w:rsidRPr="00FF4E8F" w:rsidRDefault="00FF4E8F" w:rsidP="00FF4E8F">
      <w:pPr>
        <w:pStyle w:val="aff5"/>
        <w:suppressAutoHyphens/>
        <w:ind w:left="0" w:firstLine="720"/>
        <w:jc w:val="both"/>
        <w:rPr>
          <w:rFonts w:ascii="Times New Roman" w:hAnsi="Times New Roman"/>
          <w:sz w:val="20"/>
        </w:rPr>
      </w:pPr>
      <w:r w:rsidRPr="00FF4E8F">
        <w:rPr>
          <w:rFonts w:ascii="Times New Roman" w:hAnsi="Times New Roman"/>
          <w:sz w:val="20"/>
        </w:rPr>
        <w:t>2. Управлению делами администрации Куйбышевского муниципального района Новосибирской области (</w:t>
      </w:r>
      <w:proofErr w:type="spellStart"/>
      <w:r w:rsidRPr="00FF4E8F">
        <w:rPr>
          <w:rFonts w:ascii="Times New Roman" w:hAnsi="Times New Roman"/>
          <w:sz w:val="20"/>
        </w:rPr>
        <w:t>Дирибасовой</w:t>
      </w:r>
      <w:proofErr w:type="spellEnd"/>
      <w:r w:rsidRPr="00FF4E8F">
        <w:rPr>
          <w:rFonts w:ascii="Times New Roman" w:hAnsi="Times New Roman"/>
          <w:sz w:val="20"/>
        </w:rPr>
        <w:t xml:space="preserve"> Т.О.) опубликовать Перечень муниципального имущества Куйбышевского муниципального района Новосибирской области, свободного от прав третьих лиц (за исключением имущественных прав субъектов малого и среднего предпринимательства)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r w:rsidRPr="00FF4E8F">
        <w:rPr>
          <w:rFonts w:ascii="Times New Roman" w:hAnsi="Times New Roman"/>
          <w:sz w:val="20"/>
          <w:lang w:val="en-US"/>
        </w:rPr>
        <w:t>www</w:t>
      </w:r>
      <w:r w:rsidRPr="00FF4E8F">
        <w:rPr>
          <w:rFonts w:ascii="Times New Roman" w:hAnsi="Times New Roman"/>
          <w:sz w:val="20"/>
        </w:rPr>
        <w:t>.</w:t>
      </w:r>
      <w:proofErr w:type="spellStart"/>
      <w:r w:rsidRPr="00FF4E8F">
        <w:rPr>
          <w:rFonts w:ascii="Times New Roman" w:hAnsi="Times New Roman"/>
          <w:sz w:val="20"/>
          <w:lang w:val="en-US"/>
        </w:rPr>
        <w:t>kuibyshev</w:t>
      </w:r>
      <w:proofErr w:type="spellEnd"/>
      <w:r w:rsidRPr="00FF4E8F">
        <w:rPr>
          <w:rFonts w:ascii="Times New Roman" w:hAnsi="Times New Roman"/>
          <w:sz w:val="20"/>
        </w:rPr>
        <w:t>.</w:t>
      </w:r>
      <w:proofErr w:type="spellStart"/>
      <w:r w:rsidRPr="00FF4E8F">
        <w:rPr>
          <w:rFonts w:ascii="Times New Roman" w:hAnsi="Times New Roman"/>
          <w:sz w:val="20"/>
          <w:lang w:val="en-US"/>
        </w:rPr>
        <w:t>nso</w:t>
      </w:r>
      <w:proofErr w:type="spellEnd"/>
      <w:r w:rsidRPr="00FF4E8F">
        <w:rPr>
          <w:rFonts w:ascii="Times New Roman" w:hAnsi="Times New Roman"/>
          <w:sz w:val="20"/>
        </w:rPr>
        <w:t>.</w:t>
      </w:r>
      <w:proofErr w:type="spellStart"/>
      <w:r w:rsidRPr="00FF4E8F">
        <w:rPr>
          <w:rFonts w:ascii="Times New Roman" w:hAnsi="Times New Roman"/>
          <w:sz w:val="20"/>
          <w:lang w:val="en-US"/>
        </w:rPr>
        <w:t>ru</w:t>
      </w:r>
      <w:proofErr w:type="spellEnd"/>
      <w:r w:rsidRPr="00FF4E8F">
        <w:rPr>
          <w:rFonts w:ascii="Times New Roman" w:hAnsi="Times New Roman"/>
          <w:sz w:val="20"/>
        </w:rPr>
        <w:t>.</w:t>
      </w:r>
    </w:p>
    <w:p w14:paraId="60AB35AF" w14:textId="77777777" w:rsidR="00FF4E8F" w:rsidRPr="00FF4E8F" w:rsidRDefault="00FF4E8F" w:rsidP="00FF4E8F">
      <w:pPr>
        <w:pStyle w:val="aff5"/>
        <w:suppressAutoHyphens/>
        <w:ind w:left="0" w:firstLine="720"/>
        <w:jc w:val="both"/>
        <w:rPr>
          <w:rFonts w:ascii="Times New Roman" w:hAnsi="Times New Roman"/>
          <w:sz w:val="20"/>
        </w:rPr>
      </w:pPr>
    </w:p>
    <w:p w14:paraId="23376280" w14:textId="77777777" w:rsidR="00FF4E8F" w:rsidRPr="00FF4E8F" w:rsidRDefault="00FF4E8F" w:rsidP="00FF4E8F">
      <w:pPr>
        <w:shd w:val="clear" w:color="auto" w:fill="FFFFFF"/>
        <w:tabs>
          <w:tab w:val="right" w:pos="9923"/>
        </w:tabs>
        <w:suppressAutoHyphens/>
        <w:rPr>
          <w:sz w:val="20"/>
          <w:szCs w:val="20"/>
        </w:rPr>
      </w:pPr>
      <w:r w:rsidRPr="00FF4E8F">
        <w:rPr>
          <w:sz w:val="20"/>
          <w:szCs w:val="20"/>
        </w:rPr>
        <w:t xml:space="preserve">Глава Куйбышевского муниципального </w:t>
      </w:r>
    </w:p>
    <w:p w14:paraId="1ECA9FDE" w14:textId="226BBEC6" w:rsidR="00FF4E8F" w:rsidRPr="00FF4E8F" w:rsidRDefault="00FF4E8F" w:rsidP="00FF4E8F">
      <w:pPr>
        <w:shd w:val="clear" w:color="auto" w:fill="FFFFFF"/>
        <w:tabs>
          <w:tab w:val="right" w:pos="9923"/>
        </w:tabs>
        <w:suppressAutoHyphens/>
        <w:rPr>
          <w:sz w:val="20"/>
          <w:szCs w:val="20"/>
        </w:rPr>
      </w:pPr>
      <w:r w:rsidRPr="00FF4E8F">
        <w:rPr>
          <w:sz w:val="20"/>
          <w:szCs w:val="20"/>
        </w:rPr>
        <w:t xml:space="preserve">района Новосибирской области                                                </w:t>
      </w:r>
      <w:r>
        <w:rPr>
          <w:sz w:val="20"/>
          <w:szCs w:val="20"/>
        </w:rPr>
        <w:t xml:space="preserve">                                            </w:t>
      </w:r>
      <w:r w:rsidRPr="00FF4E8F">
        <w:rPr>
          <w:sz w:val="20"/>
          <w:szCs w:val="20"/>
        </w:rPr>
        <w:t xml:space="preserve">                        </w:t>
      </w:r>
      <w:proofErr w:type="spellStart"/>
      <w:r w:rsidRPr="00FF4E8F">
        <w:rPr>
          <w:sz w:val="20"/>
          <w:szCs w:val="20"/>
        </w:rPr>
        <w:t>О.В.Караваев</w:t>
      </w:r>
      <w:proofErr w:type="spellEnd"/>
    </w:p>
    <w:p w14:paraId="5E63D98B" w14:textId="77777777" w:rsidR="00FF4E8F" w:rsidRPr="00FF4E8F" w:rsidRDefault="00FF4E8F" w:rsidP="00FF4E8F">
      <w:pPr>
        <w:shd w:val="clear" w:color="auto" w:fill="FFFFFF"/>
        <w:suppressAutoHyphens/>
        <w:jc w:val="both"/>
        <w:rPr>
          <w:sz w:val="20"/>
          <w:szCs w:val="20"/>
        </w:rPr>
      </w:pPr>
    </w:p>
    <w:p w14:paraId="379D97CB" w14:textId="77777777" w:rsidR="00FF4E8F" w:rsidRPr="00FF4E8F" w:rsidRDefault="00FF4E8F" w:rsidP="00FF4E8F">
      <w:pPr>
        <w:suppressAutoHyphens/>
        <w:ind w:left="5245"/>
        <w:jc w:val="center"/>
        <w:rPr>
          <w:sz w:val="20"/>
          <w:szCs w:val="20"/>
        </w:rPr>
      </w:pPr>
      <w:r w:rsidRPr="00FF4E8F">
        <w:rPr>
          <w:sz w:val="20"/>
          <w:szCs w:val="20"/>
        </w:rPr>
        <w:t>ПРИЛОЖЕНИЕ</w:t>
      </w:r>
    </w:p>
    <w:p w14:paraId="33D5089C" w14:textId="77777777" w:rsidR="00FF4E8F" w:rsidRPr="00FF4E8F" w:rsidRDefault="00FF4E8F" w:rsidP="00FF4E8F">
      <w:pPr>
        <w:suppressAutoHyphens/>
        <w:ind w:left="5245"/>
        <w:jc w:val="center"/>
        <w:rPr>
          <w:sz w:val="20"/>
          <w:szCs w:val="20"/>
        </w:rPr>
      </w:pPr>
      <w:r w:rsidRPr="00FF4E8F">
        <w:rPr>
          <w:sz w:val="20"/>
          <w:szCs w:val="20"/>
        </w:rPr>
        <w:lastRenderedPageBreak/>
        <w:t>к постановлению администрации</w:t>
      </w:r>
    </w:p>
    <w:p w14:paraId="0EB8158D" w14:textId="77777777" w:rsidR="00FF4E8F" w:rsidRPr="00FF4E8F" w:rsidRDefault="00FF4E8F" w:rsidP="00FF4E8F">
      <w:pPr>
        <w:suppressAutoHyphens/>
        <w:ind w:left="5245"/>
        <w:jc w:val="center"/>
        <w:rPr>
          <w:sz w:val="20"/>
          <w:szCs w:val="20"/>
        </w:rPr>
      </w:pPr>
      <w:r w:rsidRPr="00FF4E8F">
        <w:rPr>
          <w:sz w:val="20"/>
          <w:szCs w:val="20"/>
        </w:rPr>
        <w:t>Куйбышевского муниципального района</w:t>
      </w:r>
    </w:p>
    <w:p w14:paraId="471F83A3" w14:textId="77777777" w:rsidR="00FF4E8F" w:rsidRPr="00FF4E8F" w:rsidRDefault="00FF4E8F" w:rsidP="00FF4E8F">
      <w:pPr>
        <w:suppressAutoHyphens/>
        <w:ind w:left="5245"/>
        <w:jc w:val="center"/>
        <w:rPr>
          <w:sz w:val="20"/>
          <w:szCs w:val="20"/>
        </w:rPr>
      </w:pPr>
      <w:r w:rsidRPr="00FF4E8F">
        <w:rPr>
          <w:sz w:val="20"/>
          <w:szCs w:val="20"/>
        </w:rPr>
        <w:t xml:space="preserve">Новосибирской области </w:t>
      </w:r>
      <w:r w:rsidRPr="00FF4E8F">
        <w:rPr>
          <w:sz w:val="20"/>
          <w:szCs w:val="20"/>
        </w:rPr>
        <w:br/>
        <w:t>от 05.04.2021 № 275</w:t>
      </w:r>
    </w:p>
    <w:p w14:paraId="1F09CDA6" w14:textId="77777777" w:rsidR="00FF4E8F" w:rsidRPr="00FF4E8F" w:rsidRDefault="00FF4E8F" w:rsidP="00FF4E8F">
      <w:pPr>
        <w:shd w:val="clear" w:color="auto" w:fill="FFFFFF"/>
        <w:tabs>
          <w:tab w:val="left" w:pos="1276"/>
        </w:tabs>
        <w:suppressAutoHyphens/>
        <w:ind w:firstLine="720"/>
        <w:jc w:val="right"/>
        <w:rPr>
          <w:sz w:val="20"/>
          <w:szCs w:val="20"/>
        </w:rPr>
      </w:pPr>
    </w:p>
    <w:p w14:paraId="56230D14" w14:textId="77777777" w:rsidR="00FF4E8F" w:rsidRPr="00FF4E8F" w:rsidRDefault="00FF4E8F" w:rsidP="00FF4E8F">
      <w:pPr>
        <w:shd w:val="clear" w:color="auto" w:fill="FFFFFF"/>
        <w:tabs>
          <w:tab w:val="left" w:pos="1276"/>
        </w:tabs>
        <w:suppressAutoHyphens/>
        <w:ind w:firstLine="720"/>
        <w:jc w:val="center"/>
        <w:rPr>
          <w:sz w:val="20"/>
          <w:szCs w:val="20"/>
        </w:rPr>
      </w:pPr>
      <w:r w:rsidRPr="00FF4E8F">
        <w:rPr>
          <w:sz w:val="20"/>
          <w:szCs w:val="20"/>
        </w:rPr>
        <w:t>ПЕРЕЧЕНЬ</w:t>
      </w:r>
    </w:p>
    <w:p w14:paraId="19B9A5D0" w14:textId="77777777" w:rsidR="00FF4E8F" w:rsidRPr="00FF4E8F" w:rsidRDefault="00FF4E8F" w:rsidP="00FF4E8F">
      <w:pPr>
        <w:shd w:val="clear" w:color="auto" w:fill="FFFFFF"/>
        <w:tabs>
          <w:tab w:val="left" w:pos="1276"/>
        </w:tabs>
        <w:suppressAutoHyphens/>
        <w:ind w:firstLine="720"/>
        <w:jc w:val="center"/>
        <w:rPr>
          <w:sz w:val="20"/>
          <w:szCs w:val="20"/>
        </w:rPr>
      </w:pPr>
      <w:r w:rsidRPr="00FF4E8F">
        <w:rPr>
          <w:sz w:val="20"/>
          <w:szCs w:val="20"/>
        </w:rPr>
        <w:t xml:space="preserve">муниципального имущества Куйбышевского муниципального района Новосибирской области, свободного от прав третьих лиц (за исключением имущественных прав субъектов малого и среднего предпринимательства) </w:t>
      </w:r>
    </w:p>
    <w:p w14:paraId="021AE579" w14:textId="77777777" w:rsidR="00FF4E8F" w:rsidRPr="00FF4E8F" w:rsidRDefault="00FF4E8F" w:rsidP="00FF4E8F">
      <w:pPr>
        <w:shd w:val="clear" w:color="auto" w:fill="FFFFFF"/>
        <w:tabs>
          <w:tab w:val="left" w:pos="1276"/>
        </w:tabs>
        <w:suppressAutoHyphens/>
        <w:ind w:firstLine="720"/>
        <w:jc w:val="center"/>
        <w:rPr>
          <w:sz w:val="20"/>
          <w:szCs w:val="20"/>
        </w:rPr>
      </w:pPr>
    </w:p>
    <w:tbl>
      <w:tblPr>
        <w:tblW w:w="9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8"/>
        <w:gridCol w:w="3429"/>
        <w:gridCol w:w="1834"/>
        <w:gridCol w:w="966"/>
        <w:gridCol w:w="1788"/>
        <w:gridCol w:w="1303"/>
      </w:tblGrid>
      <w:tr w:rsidR="00FF4E8F" w:rsidRPr="00FF4E8F" w14:paraId="39BBE185" w14:textId="77777777" w:rsidTr="00650665">
        <w:tc>
          <w:tcPr>
            <w:tcW w:w="513" w:type="dxa"/>
          </w:tcPr>
          <w:p w14:paraId="5CE1FC51" w14:textId="77777777" w:rsidR="00FF4E8F" w:rsidRPr="00FF4E8F" w:rsidRDefault="00FF4E8F" w:rsidP="00650665">
            <w:pPr>
              <w:tabs>
                <w:tab w:val="left" w:pos="1276"/>
              </w:tabs>
              <w:suppressAutoHyphens/>
              <w:jc w:val="center"/>
              <w:rPr>
                <w:sz w:val="20"/>
                <w:szCs w:val="20"/>
              </w:rPr>
            </w:pPr>
            <w:r w:rsidRPr="00FF4E8F">
              <w:rPr>
                <w:sz w:val="20"/>
                <w:szCs w:val="20"/>
              </w:rPr>
              <w:t>№ п/п</w:t>
            </w:r>
          </w:p>
        </w:tc>
        <w:tc>
          <w:tcPr>
            <w:tcW w:w="2306" w:type="dxa"/>
          </w:tcPr>
          <w:p w14:paraId="64999375" w14:textId="77777777" w:rsidR="00FF4E8F" w:rsidRPr="00FF4E8F" w:rsidRDefault="00FF4E8F" w:rsidP="00650665">
            <w:pPr>
              <w:tabs>
                <w:tab w:val="left" w:pos="1276"/>
              </w:tabs>
              <w:suppressAutoHyphens/>
              <w:jc w:val="center"/>
              <w:rPr>
                <w:sz w:val="20"/>
                <w:szCs w:val="20"/>
              </w:rPr>
            </w:pPr>
            <w:r w:rsidRPr="00FF4E8F">
              <w:rPr>
                <w:sz w:val="20"/>
                <w:szCs w:val="20"/>
              </w:rPr>
              <w:t>Наименование имущества и его характеристики</w:t>
            </w:r>
          </w:p>
        </w:tc>
        <w:tc>
          <w:tcPr>
            <w:tcW w:w="2550" w:type="dxa"/>
          </w:tcPr>
          <w:p w14:paraId="72BACCC9" w14:textId="77777777" w:rsidR="00FF4E8F" w:rsidRPr="00FF4E8F" w:rsidRDefault="00FF4E8F" w:rsidP="00650665">
            <w:pPr>
              <w:tabs>
                <w:tab w:val="left" w:pos="1276"/>
              </w:tabs>
              <w:suppressAutoHyphens/>
              <w:jc w:val="center"/>
              <w:rPr>
                <w:sz w:val="20"/>
                <w:szCs w:val="20"/>
              </w:rPr>
            </w:pPr>
            <w:r w:rsidRPr="00FF4E8F">
              <w:rPr>
                <w:sz w:val="20"/>
                <w:szCs w:val="20"/>
              </w:rPr>
              <w:t>Адрес (местоположение, местонахождение имущества)</w:t>
            </w:r>
          </w:p>
        </w:tc>
        <w:tc>
          <w:tcPr>
            <w:tcW w:w="1033" w:type="dxa"/>
          </w:tcPr>
          <w:p w14:paraId="034F40B2" w14:textId="77777777" w:rsidR="00FF4E8F" w:rsidRPr="00FF4E8F" w:rsidRDefault="00FF4E8F" w:rsidP="00650665">
            <w:pPr>
              <w:tabs>
                <w:tab w:val="left" w:pos="1276"/>
              </w:tabs>
              <w:suppressAutoHyphens/>
              <w:jc w:val="center"/>
              <w:rPr>
                <w:sz w:val="20"/>
                <w:szCs w:val="20"/>
              </w:rPr>
            </w:pPr>
            <w:r w:rsidRPr="00FF4E8F">
              <w:rPr>
                <w:sz w:val="20"/>
                <w:szCs w:val="20"/>
              </w:rPr>
              <w:t>Общая площадь (</w:t>
            </w:r>
            <w:proofErr w:type="spellStart"/>
            <w:r w:rsidRPr="00FF4E8F">
              <w:rPr>
                <w:sz w:val="20"/>
                <w:szCs w:val="20"/>
              </w:rPr>
              <w:t>кв.м</w:t>
            </w:r>
            <w:proofErr w:type="spellEnd"/>
            <w:r w:rsidRPr="00FF4E8F">
              <w:rPr>
                <w:sz w:val="20"/>
                <w:szCs w:val="20"/>
              </w:rPr>
              <w:t>)</w:t>
            </w:r>
          </w:p>
        </w:tc>
        <w:tc>
          <w:tcPr>
            <w:tcW w:w="1837" w:type="dxa"/>
          </w:tcPr>
          <w:p w14:paraId="1271A1F1" w14:textId="77777777" w:rsidR="00FF4E8F" w:rsidRPr="00FF4E8F" w:rsidRDefault="00FF4E8F" w:rsidP="00650665">
            <w:pPr>
              <w:tabs>
                <w:tab w:val="left" w:pos="1276"/>
              </w:tabs>
              <w:suppressAutoHyphens/>
              <w:jc w:val="center"/>
              <w:rPr>
                <w:sz w:val="20"/>
                <w:szCs w:val="20"/>
              </w:rPr>
            </w:pPr>
            <w:r w:rsidRPr="00FF4E8F">
              <w:rPr>
                <w:sz w:val="20"/>
                <w:szCs w:val="20"/>
              </w:rPr>
              <w:t>Кадастровый или условный номер</w:t>
            </w:r>
          </w:p>
        </w:tc>
        <w:tc>
          <w:tcPr>
            <w:tcW w:w="1569" w:type="dxa"/>
          </w:tcPr>
          <w:p w14:paraId="2C5E53A6" w14:textId="77777777" w:rsidR="00FF4E8F" w:rsidRPr="00FF4E8F" w:rsidRDefault="00FF4E8F" w:rsidP="00650665">
            <w:pPr>
              <w:tabs>
                <w:tab w:val="left" w:pos="1276"/>
              </w:tabs>
              <w:suppressAutoHyphens/>
              <w:jc w:val="center"/>
              <w:rPr>
                <w:sz w:val="20"/>
                <w:szCs w:val="20"/>
              </w:rPr>
            </w:pPr>
            <w:r w:rsidRPr="00FF4E8F">
              <w:rPr>
                <w:sz w:val="20"/>
                <w:szCs w:val="20"/>
              </w:rPr>
              <w:t>Вид имущества (движимое, недвижимое имущество)</w:t>
            </w:r>
          </w:p>
        </w:tc>
      </w:tr>
      <w:tr w:rsidR="00FF4E8F" w:rsidRPr="00FF4E8F" w14:paraId="14E41FCC" w14:textId="77777777" w:rsidTr="00650665">
        <w:tc>
          <w:tcPr>
            <w:tcW w:w="513" w:type="dxa"/>
          </w:tcPr>
          <w:p w14:paraId="77C77977" w14:textId="77777777" w:rsidR="00FF4E8F" w:rsidRPr="00FF4E8F" w:rsidRDefault="00FF4E8F" w:rsidP="00650665">
            <w:pPr>
              <w:tabs>
                <w:tab w:val="left" w:pos="1276"/>
              </w:tabs>
              <w:suppressAutoHyphens/>
              <w:jc w:val="center"/>
              <w:rPr>
                <w:sz w:val="20"/>
                <w:szCs w:val="20"/>
              </w:rPr>
            </w:pPr>
            <w:r w:rsidRPr="00FF4E8F">
              <w:rPr>
                <w:sz w:val="20"/>
                <w:szCs w:val="20"/>
              </w:rPr>
              <w:t>1</w:t>
            </w:r>
          </w:p>
        </w:tc>
        <w:tc>
          <w:tcPr>
            <w:tcW w:w="2306" w:type="dxa"/>
          </w:tcPr>
          <w:p w14:paraId="3A8BB561" w14:textId="77777777" w:rsidR="00FF4E8F" w:rsidRPr="00FF4E8F" w:rsidRDefault="00FF4E8F" w:rsidP="00650665">
            <w:pPr>
              <w:tabs>
                <w:tab w:val="left" w:pos="1276"/>
              </w:tabs>
              <w:suppressAutoHyphens/>
              <w:jc w:val="center"/>
              <w:rPr>
                <w:sz w:val="20"/>
                <w:szCs w:val="20"/>
              </w:rPr>
            </w:pPr>
            <w:r w:rsidRPr="00FF4E8F">
              <w:rPr>
                <w:sz w:val="20"/>
                <w:szCs w:val="20"/>
              </w:rPr>
              <w:t>2</w:t>
            </w:r>
          </w:p>
        </w:tc>
        <w:tc>
          <w:tcPr>
            <w:tcW w:w="2550" w:type="dxa"/>
          </w:tcPr>
          <w:p w14:paraId="1CBA1A7D" w14:textId="77777777" w:rsidR="00FF4E8F" w:rsidRPr="00FF4E8F" w:rsidRDefault="00FF4E8F" w:rsidP="00650665">
            <w:pPr>
              <w:tabs>
                <w:tab w:val="left" w:pos="1276"/>
              </w:tabs>
              <w:suppressAutoHyphens/>
              <w:jc w:val="center"/>
              <w:rPr>
                <w:sz w:val="20"/>
                <w:szCs w:val="20"/>
              </w:rPr>
            </w:pPr>
            <w:r w:rsidRPr="00FF4E8F">
              <w:rPr>
                <w:sz w:val="20"/>
                <w:szCs w:val="20"/>
              </w:rPr>
              <w:t>3</w:t>
            </w:r>
          </w:p>
        </w:tc>
        <w:tc>
          <w:tcPr>
            <w:tcW w:w="1033" w:type="dxa"/>
          </w:tcPr>
          <w:p w14:paraId="2A96F57E" w14:textId="77777777" w:rsidR="00FF4E8F" w:rsidRPr="00FF4E8F" w:rsidRDefault="00FF4E8F" w:rsidP="00650665">
            <w:pPr>
              <w:tabs>
                <w:tab w:val="left" w:pos="1276"/>
              </w:tabs>
              <w:suppressAutoHyphens/>
              <w:jc w:val="center"/>
              <w:rPr>
                <w:sz w:val="20"/>
                <w:szCs w:val="20"/>
              </w:rPr>
            </w:pPr>
            <w:r w:rsidRPr="00FF4E8F">
              <w:rPr>
                <w:sz w:val="20"/>
                <w:szCs w:val="20"/>
              </w:rPr>
              <w:t>4</w:t>
            </w:r>
          </w:p>
        </w:tc>
        <w:tc>
          <w:tcPr>
            <w:tcW w:w="1837" w:type="dxa"/>
          </w:tcPr>
          <w:p w14:paraId="7C54B292" w14:textId="77777777" w:rsidR="00FF4E8F" w:rsidRPr="00FF4E8F" w:rsidRDefault="00FF4E8F" w:rsidP="00650665">
            <w:pPr>
              <w:tabs>
                <w:tab w:val="left" w:pos="1276"/>
              </w:tabs>
              <w:suppressAutoHyphens/>
              <w:jc w:val="center"/>
              <w:rPr>
                <w:sz w:val="20"/>
                <w:szCs w:val="20"/>
              </w:rPr>
            </w:pPr>
            <w:r w:rsidRPr="00FF4E8F">
              <w:rPr>
                <w:sz w:val="20"/>
                <w:szCs w:val="20"/>
              </w:rPr>
              <w:t>5</w:t>
            </w:r>
          </w:p>
        </w:tc>
        <w:tc>
          <w:tcPr>
            <w:tcW w:w="1569" w:type="dxa"/>
          </w:tcPr>
          <w:p w14:paraId="58537609" w14:textId="77777777" w:rsidR="00FF4E8F" w:rsidRPr="00FF4E8F" w:rsidRDefault="00FF4E8F" w:rsidP="00650665">
            <w:pPr>
              <w:tabs>
                <w:tab w:val="left" w:pos="1276"/>
              </w:tabs>
              <w:suppressAutoHyphens/>
              <w:jc w:val="center"/>
              <w:rPr>
                <w:sz w:val="20"/>
                <w:szCs w:val="20"/>
              </w:rPr>
            </w:pPr>
            <w:r w:rsidRPr="00FF4E8F">
              <w:rPr>
                <w:sz w:val="20"/>
                <w:szCs w:val="20"/>
              </w:rPr>
              <w:t>6</w:t>
            </w:r>
          </w:p>
        </w:tc>
      </w:tr>
      <w:tr w:rsidR="00FF4E8F" w:rsidRPr="00FF4E8F" w14:paraId="73ED9DA1" w14:textId="77777777" w:rsidTr="00650665">
        <w:tc>
          <w:tcPr>
            <w:tcW w:w="513" w:type="dxa"/>
          </w:tcPr>
          <w:p w14:paraId="0EA49780" w14:textId="77777777" w:rsidR="00FF4E8F" w:rsidRPr="00FF4E8F" w:rsidRDefault="00FF4E8F" w:rsidP="00650665">
            <w:pPr>
              <w:tabs>
                <w:tab w:val="left" w:pos="1276"/>
              </w:tabs>
              <w:suppressAutoHyphens/>
              <w:rPr>
                <w:sz w:val="20"/>
                <w:szCs w:val="20"/>
              </w:rPr>
            </w:pPr>
            <w:r w:rsidRPr="00FF4E8F">
              <w:rPr>
                <w:sz w:val="20"/>
                <w:szCs w:val="20"/>
              </w:rPr>
              <w:t>1.</w:t>
            </w:r>
          </w:p>
        </w:tc>
        <w:tc>
          <w:tcPr>
            <w:tcW w:w="2306" w:type="dxa"/>
          </w:tcPr>
          <w:p w14:paraId="5B54BA6D" w14:textId="77777777" w:rsidR="00FF4E8F" w:rsidRPr="00FF4E8F" w:rsidRDefault="00FF4E8F" w:rsidP="00650665">
            <w:pPr>
              <w:tabs>
                <w:tab w:val="left" w:pos="1276"/>
              </w:tabs>
              <w:suppressAutoHyphens/>
              <w:rPr>
                <w:sz w:val="20"/>
                <w:szCs w:val="20"/>
              </w:rPr>
            </w:pPr>
            <w:r w:rsidRPr="00FF4E8F">
              <w:rPr>
                <w:sz w:val="20"/>
                <w:szCs w:val="20"/>
              </w:rPr>
              <w:t xml:space="preserve">Здание жилого дома, реестровый № 11030, </w:t>
            </w:r>
            <w:proofErr w:type="spellStart"/>
            <w:proofErr w:type="gramStart"/>
            <w:r w:rsidRPr="00FF4E8F">
              <w:rPr>
                <w:sz w:val="20"/>
                <w:szCs w:val="20"/>
              </w:rPr>
              <w:t>назначение:жилой</w:t>
            </w:r>
            <w:proofErr w:type="spellEnd"/>
            <w:proofErr w:type="gramEnd"/>
            <w:r w:rsidRPr="00FF4E8F">
              <w:rPr>
                <w:sz w:val="20"/>
                <w:szCs w:val="20"/>
              </w:rPr>
              <w:t xml:space="preserve"> дом</w:t>
            </w:r>
          </w:p>
        </w:tc>
        <w:tc>
          <w:tcPr>
            <w:tcW w:w="2550" w:type="dxa"/>
          </w:tcPr>
          <w:p w14:paraId="5C80D8E3" w14:textId="77777777" w:rsidR="00FF4E8F" w:rsidRPr="00FF4E8F" w:rsidRDefault="00FF4E8F" w:rsidP="00650665">
            <w:pPr>
              <w:tabs>
                <w:tab w:val="left" w:pos="1276"/>
              </w:tabs>
              <w:suppressAutoHyphens/>
              <w:rPr>
                <w:sz w:val="20"/>
                <w:szCs w:val="20"/>
              </w:rPr>
            </w:pPr>
            <w:r w:rsidRPr="00FF4E8F">
              <w:rPr>
                <w:sz w:val="20"/>
                <w:szCs w:val="20"/>
              </w:rPr>
              <w:t xml:space="preserve">Новосибирская область, Куйбышевский район, в районе </w:t>
            </w:r>
            <w:proofErr w:type="spellStart"/>
            <w:r w:rsidRPr="00FF4E8F">
              <w:rPr>
                <w:sz w:val="20"/>
                <w:szCs w:val="20"/>
              </w:rPr>
              <w:t>д.Бурундуково</w:t>
            </w:r>
            <w:proofErr w:type="spellEnd"/>
          </w:p>
        </w:tc>
        <w:tc>
          <w:tcPr>
            <w:tcW w:w="1033" w:type="dxa"/>
          </w:tcPr>
          <w:p w14:paraId="560D6EE1" w14:textId="77777777" w:rsidR="00FF4E8F" w:rsidRPr="00FF4E8F" w:rsidRDefault="00FF4E8F" w:rsidP="00650665">
            <w:pPr>
              <w:tabs>
                <w:tab w:val="left" w:pos="1276"/>
              </w:tabs>
              <w:suppressAutoHyphens/>
              <w:rPr>
                <w:sz w:val="20"/>
                <w:szCs w:val="20"/>
              </w:rPr>
            </w:pPr>
            <w:r w:rsidRPr="00FF4E8F">
              <w:rPr>
                <w:sz w:val="20"/>
                <w:szCs w:val="20"/>
              </w:rPr>
              <w:t>25,6</w:t>
            </w:r>
          </w:p>
        </w:tc>
        <w:tc>
          <w:tcPr>
            <w:tcW w:w="1837" w:type="dxa"/>
          </w:tcPr>
          <w:p w14:paraId="5C639596" w14:textId="77777777" w:rsidR="00FF4E8F" w:rsidRPr="00FF4E8F" w:rsidRDefault="00FF4E8F" w:rsidP="00650665">
            <w:pPr>
              <w:tabs>
                <w:tab w:val="left" w:pos="1276"/>
              </w:tabs>
              <w:suppressAutoHyphens/>
              <w:rPr>
                <w:sz w:val="20"/>
                <w:szCs w:val="20"/>
              </w:rPr>
            </w:pPr>
            <w:r w:rsidRPr="00FF4E8F">
              <w:rPr>
                <w:sz w:val="20"/>
                <w:szCs w:val="20"/>
              </w:rPr>
              <w:t>54:14:000000:232</w:t>
            </w:r>
          </w:p>
        </w:tc>
        <w:tc>
          <w:tcPr>
            <w:tcW w:w="1569" w:type="dxa"/>
          </w:tcPr>
          <w:p w14:paraId="736E9240" w14:textId="77777777" w:rsidR="00FF4E8F" w:rsidRPr="00FF4E8F" w:rsidRDefault="00FF4E8F" w:rsidP="00650665">
            <w:pPr>
              <w:tabs>
                <w:tab w:val="left" w:pos="1276"/>
              </w:tabs>
              <w:suppressAutoHyphens/>
              <w:rPr>
                <w:sz w:val="20"/>
                <w:szCs w:val="20"/>
              </w:rPr>
            </w:pPr>
            <w:r w:rsidRPr="00FF4E8F">
              <w:rPr>
                <w:sz w:val="20"/>
                <w:szCs w:val="20"/>
              </w:rPr>
              <w:t>недвижимое имущество</w:t>
            </w:r>
          </w:p>
        </w:tc>
      </w:tr>
      <w:tr w:rsidR="00FF4E8F" w:rsidRPr="00FF4E8F" w14:paraId="6D0469BF" w14:textId="77777777" w:rsidTr="00650665">
        <w:tc>
          <w:tcPr>
            <w:tcW w:w="513" w:type="dxa"/>
          </w:tcPr>
          <w:p w14:paraId="7DC51768" w14:textId="77777777" w:rsidR="00FF4E8F" w:rsidRPr="00FF4E8F" w:rsidRDefault="00FF4E8F" w:rsidP="00650665">
            <w:pPr>
              <w:tabs>
                <w:tab w:val="left" w:pos="1276"/>
              </w:tabs>
              <w:suppressAutoHyphens/>
              <w:rPr>
                <w:sz w:val="20"/>
                <w:szCs w:val="20"/>
              </w:rPr>
            </w:pPr>
            <w:r w:rsidRPr="00FF4E8F">
              <w:rPr>
                <w:sz w:val="20"/>
                <w:szCs w:val="20"/>
              </w:rPr>
              <w:t>2.</w:t>
            </w:r>
          </w:p>
        </w:tc>
        <w:tc>
          <w:tcPr>
            <w:tcW w:w="2306" w:type="dxa"/>
          </w:tcPr>
          <w:p w14:paraId="0D1FDC9B" w14:textId="77777777" w:rsidR="00FF4E8F" w:rsidRPr="00FF4E8F" w:rsidRDefault="00FF4E8F" w:rsidP="00650665">
            <w:pPr>
              <w:tabs>
                <w:tab w:val="left" w:pos="1276"/>
              </w:tabs>
              <w:suppressAutoHyphens/>
              <w:rPr>
                <w:sz w:val="20"/>
                <w:szCs w:val="20"/>
              </w:rPr>
            </w:pPr>
            <w:r w:rsidRPr="00FF4E8F">
              <w:rPr>
                <w:sz w:val="20"/>
                <w:szCs w:val="20"/>
              </w:rPr>
              <w:t>Жилой корпус №3, реестровый № 11023,</w:t>
            </w:r>
          </w:p>
          <w:p w14:paraId="1A5EE879" w14:textId="77777777" w:rsidR="00FF4E8F" w:rsidRPr="00FF4E8F" w:rsidRDefault="00FF4E8F" w:rsidP="00650665">
            <w:pPr>
              <w:tabs>
                <w:tab w:val="left" w:pos="1276"/>
              </w:tabs>
              <w:suppressAutoHyphens/>
              <w:rPr>
                <w:sz w:val="20"/>
                <w:szCs w:val="20"/>
              </w:rPr>
            </w:pPr>
            <w:r w:rsidRPr="00FF4E8F">
              <w:rPr>
                <w:sz w:val="20"/>
                <w:szCs w:val="20"/>
              </w:rPr>
              <w:t>назначение: нежилое здание</w:t>
            </w:r>
          </w:p>
        </w:tc>
        <w:tc>
          <w:tcPr>
            <w:tcW w:w="2550" w:type="dxa"/>
          </w:tcPr>
          <w:p w14:paraId="46092C58" w14:textId="77777777" w:rsidR="00FF4E8F" w:rsidRPr="00FF4E8F" w:rsidRDefault="00FF4E8F" w:rsidP="00650665">
            <w:pPr>
              <w:tabs>
                <w:tab w:val="left" w:pos="1276"/>
              </w:tabs>
              <w:suppressAutoHyphens/>
              <w:rPr>
                <w:sz w:val="20"/>
                <w:szCs w:val="20"/>
              </w:rPr>
            </w:pPr>
            <w:r w:rsidRPr="00FF4E8F">
              <w:rPr>
                <w:sz w:val="20"/>
                <w:szCs w:val="20"/>
              </w:rPr>
              <w:t xml:space="preserve">Новосибирская область, Куйбышевский район, в районе </w:t>
            </w:r>
            <w:proofErr w:type="spellStart"/>
            <w:r w:rsidRPr="00FF4E8F">
              <w:rPr>
                <w:sz w:val="20"/>
                <w:szCs w:val="20"/>
              </w:rPr>
              <w:t>д.Бурундуково</w:t>
            </w:r>
            <w:proofErr w:type="spellEnd"/>
          </w:p>
        </w:tc>
        <w:tc>
          <w:tcPr>
            <w:tcW w:w="1033" w:type="dxa"/>
          </w:tcPr>
          <w:p w14:paraId="68F70342" w14:textId="77777777" w:rsidR="00FF4E8F" w:rsidRPr="00FF4E8F" w:rsidRDefault="00FF4E8F" w:rsidP="00650665">
            <w:pPr>
              <w:tabs>
                <w:tab w:val="left" w:pos="1276"/>
              </w:tabs>
              <w:suppressAutoHyphens/>
              <w:rPr>
                <w:sz w:val="20"/>
                <w:szCs w:val="20"/>
              </w:rPr>
            </w:pPr>
            <w:r w:rsidRPr="00FF4E8F">
              <w:rPr>
                <w:sz w:val="20"/>
                <w:szCs w:val="20"/>
              </w:rPr>
              <w:t>273,2</w:t>
            </w:r>
          </w:p>
        </w:tc>
        <w:tc>
          <w:tcPr>
            <w:tcW w:w="1837" w:type="dxa"/>
          </w:tcPr>
          <w:p w14:paraId="6744EC44" w14:textId="77777777" w:rsidR="00FF4E8F" w:rsidRPr="00FF4E8F" w:rsidRDefault="00FF4E8F" w:rsidP="00650665">
            <w:pPr>
              <w:tabs>
                <w:tab w:val="left" w:pos="1276"/>
              </w:tabs>
              <w:suppressAutoHyphens/>
              <w:rPr>
                <w:sz w:val="20"/>
                <w:szCs w:val="20"/>
              </w:rPr>
            </w:pPr>
            <w:r w:rsidRPr="00FF4E8F">
              <w:rPr>
                <w:sz w:val="20"/>
                <w:szCs w:val="20"/>
              </w:rPr>
              <w:t>54:14:025503:1017</w:t>
            </w:r>
          </w:p>
        </w:tc>
        <w:tc>
          <w:tcPr>
            <w:tcW w:w="1569" w:type="dxa"/>
          </w:tcPr>
          <w:p w14:paraId="5A28DF1E" w14:textId="77777777" w:rsidR="00FF4E8F" w:rsidRPr="00FF4E8F" w:rsidRDefault="00FF4E8F" w:rsidP="00650665">
            <w:pPr>
              <w:tabs>
                <w:tab w:val="left" w:pos="1276"/>
              </w:tabs>
              <w:suppressAutoHyphens/>
              <w:rPr>
                <w:sz w:val="20"/>
                <w:szCs w:val="20"/>
              </w:rPr>
            </w:pPr>
            <w:r w:rsidRPr="00FF4E8F">
              <w:rPr>
                <w:sz w:val="20"/>
                <w:szCs w:val="20"/>
              </w:rPr>
              <w:t>недвижимое имущество</w:t>
            </w:r>
          </w:p>
        </w:tc>
      </w:tr>
      <w:tr w:rsidR="00FF4E8F" w:rsidRPr="00FF4E8F" w14:paraId="39D58AA3" w14:textId="77777777" w:rsidTr="00650665">
        <w:tc>
          <w:tcPr>
            <w:tcW w:w="513" w:type="dxa"/>
          </w:tcPr>
          <w:p w14:paraId="5D59BB26" w14:textId="77777777" w:rsidR="00FF4E8F" w:rsidRPr="00FF4E8F" w:rsidRDefault="00FF4E8F" w:rsidP="00650665">
            <w:pPr>
              <w:tabs>
                <w:tab w:val="left" w:pos="1276"/>
              </w:tabs>
              <w:suppressAutoHyphens/>
              <w:rPr>
                <w:sz w:val="20"/>
                <w:szCs w:val="20"/>
              </w:rPr>
            </w:pPr>
            <w:r w:rsidRPr="00FF4E8F">
              <w:rPr>
                <w:sz w:val="20"/>
                <w:szCs w:val="20"/>
              </w:rPr>
              <w:t>3.</w:t>
            </w:r>
          </w:p>
        </w:tc>
        <w:tc>
          <w:tcPr>
            <w:tcW w:w="2306" w:type="dxa"/>
          </w:tcPr>
          <w:p w14:paraId="566D76E5" w14:textId="77777777" w:rsidR="00FF4E8F" w:rsidRPr="00FF4E8F" w:rsidRDefault="00FF4E8F" w:rsidP="00650665">
            <w:pPr>
              <w:tabs>
                <w:tab w:val="left" w:pos="1276"/>
              </w:tabs>
              <w:suppressAutoHyphens/>
              <w:rPr>
                <w:sz w:val="20"/>
                <w:szCs w:val="20"/>
              </w:rPr>
            </w:pPr>
            <w:r w:rsidRPr="00FF4E8F">
              <w:rPr>
                <w:sz w:val="20"/>
                <w:szCs w:val="20"/>
              </w:rPr>
              <w:t>Здание бани, реестровый № 11031,</w:t>
            </w:r>
          </w:p>
          <w:p w14:paraId="40772414" w14:textId="77777777" w:rsidR="00FF4E8F" w:rsidRPr="00FF4E8F" w:rsidRDefault="00FF4E8F" w:rsidP="00650665">
            <w:pPr>
              <w:tabs>
                <w:tab w:val="left" w:pos="1276"/>
              </w:tabs>
              <w:suppressAutoHyphens/>
              <w:rPr>
                <w:sz w:val="20"/>
                <w:szCs w:val="20"/>
              </w:rPr>
            </w:pPr>
            <w:r w:rsidRPr="00FF4E8F">
              <w:rPr>
                <w:sz w:val="20"/>
                <w:szCs w:val="20"/>
              </w:rPr>
              <w:t>назначение: нежилое здание</w:t>
            </w:r>
          </w:p>
        </w:tc>
        <w:tc>
          <w:tcPr>
            <w:tcW w:w="2550" w:type="dxa"/>
          </w:tcPr>
          <w:p w14:paraId="35AFFAE4" w14:textId="77777777" w:rsidR="00FF4E8F" w:rsidRPr="00FF4E8F" w:rsidRDefault="00FF4E8F" w:rsidP="00650665">
            <w:pPr>
              <w:tabs>
                <w:tab w:val="left" w:pos="1276"/>
              </w:tabs>
              <w:suppressAutoHyphens/>
              <w:rPr>
                <w:sz w:val="20"/>
                <w:szCs w:val="20"/>
              </w:rPr>
            </w:pPr>
            <w:r w:rsidRPr="00FF4E8F">
              <w:rPr>
                <w:sz w:val="20"/>
                <w:szCs w:val="20"/>
              </w:rPr>
              <w:t xml:space="preserve">Новосибирская область, Куйбышевский район, в районе </w:t>
            </w:r>
            <w:proofErr w:type="spellStart"/>
            <w:r w:rsidRPr="00FF4E8F">
              <w:rPr>
                <w:sz w:val="20"/>
                <w:szCs w:val="20"/>
              </w:rPr>
              <w:t>д.Бурундуково</w:t>
            </w:r>
            <w:proofErr w:type="spellEnd"/>
          </w:p>
        </w:tc>
        <w:tc>
          <w:tcPr>
            <w:tcW w:w="1033" w:type="dxa"/>
          </w:tcPr>
          <w:p w14:paraId="3B38DEAF" w14:textId="77777777" w:rsidR="00FF4E8F" w:rsidRPr="00FF4E8F" w:rsidRDefault="00FF4E8F" w:rsidP="00650665">
            <w:pPr>
              <w:tabs>
                <w:tab w:val="left" w:pos="1276"/>
              </w:tabs>
              <w:suppressAutoHyphens/>
              <w:rPr>
                <w:sz w:val="20"/>
                <w:szCs w:val="20"/>
              </w:rPr>
            </w:pPr>
            <w:r w:rsidRPr="00FF4E8F">
              <w:rPr>
                <w:sz w:val="20"/>
                <w:szCs w:val="20"/>
              </w:rPr>
              <w:t>21,8</w:t>
            </w:r>
          </w:p>
        </w:tc>
        <w:tc>
          <w:tcPr>
            <w:tcW w:w="1837" w:type="dxa"/>
          </w:tcPr>
          <w:p w14:paraId="0FC3C1F5" w14:textId="77777777" w:rsidR="00FF4E8F" w:rsidRPr="00FF4E8F" w:rsidRDefault="00FF4E8F" w:rsidP="00650665">
            <w:pPr>
              <w:tabs>
                <w:tab w:val="left" w:pos="1276"/>
              </w:tabs>
              <w:suppressAutoHyphens/>
              <w:rPr>
                <w:sz w:val="20"/>
                <w:szCs w:val="20"/>
              </w:rPr>
            </w:pPr>
            <w:r w:rsidRPr="00FF4E8F">
              <w:rPr>
                <w:sz w:val="20"/>
                <w:szCs w:val="20"/>
              </w:rPr>
              <w:t>54:14:000000:223</w:t>
            </w:r>
          </w:p>
        </w:tc>
        <w:tc>
          <w:tcPr>
            <w:tcW w:w="1569" w:type="dxa"/>
          </w:tcPr>
          <w:p w14:paraId="63F49A6F" w14:textId="77777777" w:rsidR="00FF4E8F" w:rsidRPr="00FF4E8F" w:rsidRDefault="00FF4E8F" w:rsidP="00650665">
            <w:pPr>
              <w:tabs>
                <w:tab w:val="left" w:pos="1276"/>
              </w:tabs>
              <w:suppressAutoHyphens/>
              <w:rPr>
                <w:sz w:val="20"/>
                <w:szCs w:val="20"/>
              </w:rPr>
            </w:pPr>
            <w:r w:rsidRPr="00FF4E8F">
              <w:rPr>
                <w:sz w:val="20"/>
                <w:szCs w:val="20"/>
              </w:rPr>
              <w:t>недвижимое имущество</w:t>
            </w:r>
          </w:p>
        </w:tc>
      </w:tr>
      <w:tr w:rsidR="00FF4E8F" w:rsidRPr="00FF4E8F" w14:paraId="2FB5DBA2" w14:textId="77777777" w:rsidTr="00650665">
        <w:tc>
          <w:tcPr>
            <w:tcW w:w="513" w:type="dxa"/>
          </w:tcPr>
          <w:p w14:paraId="503461C9" w14:textId="77777777" w:rsidR="00FF4E8F" w:rsidRPr="00FF4E8F" w:rsidRDefault="00FF4E8F" w:rsidP="00650665">
            <w:pPr>
              <w:tabs>
                <w:tab w:val="left" w:pos="1276"/>
              </w:tabs>
              <w:suppressAutoHyphens/>
              <w:rPr>
                <w:sz w:val="20"/>
                <w:szCs w:val="20"/>
              </w:rPr>
            </w:pPr>
            <w:r w:rsidRPr="00FF4E8F">
              <w:rPr>
                <w:sz w:val="20"/>
                <w:szCs w:val="20"/>
              </w:rPr>
              <w:t>4.</w:t>
            </w:r>
          </w:p>
        </w:tc>
        <w:tc>
          <w:tcPr>
            <w:tcW w:w="2306" w:type="dxa"/>
          </w:tcPr>
          <w:p w14:paraId="04983C4E" w14:textId="77777777" w:rsidR="00FF4E8F" w:rsidRPr="00FF4E8F" w:rsidRDefault="00FF4E8F" w:rsidP="00650665">
            <w:pPr>
              <w:tabs>
                <w:tab w:val="left" w:pos="1276"/>
              </w:tabs>
              <w:suppressAutoHyphens/>
              <w:rPr>
                <w:sz w:val="20"/>
                <w:szCs w:val="20"/>
              </w:rPr>
            </w:pPr>
            <w:r w:rsidRPr="00FF4E8F">
              <w:rPr>
                <w:sz w:val="20"/>
                <w:szCs w:val="20"/>
              </w:rPr>
              <w:t>Земельный участок, категория земель: земли особо охраняемых территорий и объектов, вид разрешенного использования: туристическое обслуживание</w:t>
            </w:r>
          </w:p>
        </w:tc>
        <w:tc>
          <w:tcPr>
            <w:tcW w:w="2550" w:type="dxa"/>
          </w:tcPr>
          <w:p w14:paraId="5F4E3F78" w14:textId="77777777" w:rsidR="00FF4E8F" w:rsidRPr="00FF4E8F" w:rsidRDefault="00FF4E8F" w:rsidP="00650665">
            <w:pPr>
              <w:tabs>
                <w:tab w:val="left" w:pos="1276"/>
              </w:tabs>
              <w:suppressAutoHyphens/>
              <w:rPr>
                <w:sz w:val="20"/>
                <w:szCs w:val="20"/>
              </w:rPr>
            </w:pPr>
            <w:r w:rsidRPr="00FF4E8F">
              <w:rPr>
                <w:sz w:val="20"/>
                <w:szCs w:val="20"/>
              </w:rPr>
              <w:t xml:space="preserve">Новосибирская область, Куйбышевский район, в районе </w:t>
            </w:r>
            <w:proofErr w:type="spellStart"/>
            <w:r w:rsidRPr="00FF4E8F">
              <w:rPr>
                <w:sz w:val="20"/>
                <w:szCs w:val="20"/>
              </w:rPr>
              <w:t>д.Бурундуково</w:t>
            </w:r>
            <w:proofErr w:type="spellEnd"/>
          </w:p>
        </w:tc>
        <w:tc>
          <w:tcPr>
            <w:tcW w:w="1033" w:type="dxa"/>
          </w:tcPr>
          <w:p w14:paraId="57E5D534" w14:textId="77777777" w:rsidR="00FF4E8F" w:rsidRPr="00FF4E8F" w:rsidRDefault="00FF4E8F" w:rsidP="00650665">
            <w:pPr>
              <w:tabs>
                <w:tab w:val="left" w:pos="1276"/>
              </w:tabs>
              <w:suppressAutoHyphens/>
              <w:rPr>
                <w:sz w:val="20"/>
                <w:szCs w:val="20"/>
              </w:rPr>
            </w:pPr>
            <w:r w:rsidRPr="00FF4E8F">
              <w:rPr>
                <w:sz w:val="20"/>
                <w:szCs w:val="20"/>
              </w:rPr>
              <w:t>80008</w:t>
            </w:r>
          </w:p>
        </w:tc>
        <w:tc>
          <w:tcPr>
            <w:tcW w:w="1837" w:type="dxa"/>
          </w:tcPr>
          <w:p w14:paraId="27311A56" w14:textId="77777777" w:rsidR="00FF4E8F" w:rsidRPr="00FF4E8F" w:rsidRDefault="00FF4E8F" w:rsidP="00650665">
            <w:pPr>
              <w:tabs>
                <w:tab w:val="left" w:pos="1276"/>
              </w:tabs>
              <w:suppressAutoHyphens/>
              <w:rPr>
                <w:sz w:val="20"/>
                <w:szCs w:val="20"/>
              </w:rPr>
            </w:pPr>
            <w:r w:rsidRPr="00FF4E8F">
              <w:rPr>
                <w:sz w:val="20"/>
                <w:szCs w:val="20"/>
              </w:rPr>
              <w:t>54:14:025503:3</w:t>
            </w:r>
          </w:p>
        </w:tc>
        <w:tc>
          <w:tcPr>
            <w:tcW w:w="1569" w:type="dxa"/>
          </w:tcPr>
          <w:p w14:paraId="21CC250B" w14:textId="77777777" w:rsidR="00FF4E8F" w:rsidRPr="00FF4E8F" w:rsidRDefault="00FF4E8F" w:rsidP="00650665">
            <w:pPr>
              <w:tabs>
                <w:tab w:val="left" w:pos="1276"/>
              </w:tabs>
              <w:suppressAutoHyphens/>
              <w:rPr>
                <w:sz w:val="20"/>
                <w:szCs w:val="20"/>
              </w:rPr>
            </w:pPr>
            <w:r w:rsidRPr="00FF4E8F">
              <w:rPr>
                <w:sz w:val="20"/>
                <w:szCs w:val="20"/>
              </w:rPr>
              <w:t>недвижимое имущество</w:t>
            </w:r>
          </w:p>
        </w:tc>
      </w:tr>
      <w:tr w:rsidR="00FF4E8F" w:rsidRPr="00FF4E8F" w14:paraId="2D1C7E77" w14:textId="77777777" w:rsidTr="00650665">
        <w:tc>
          <w:tcPr>
            <w:tcW w:w="513" w:type="dxa"/>
          </w:tcPr>
          <w:p w14:paraId="6EB79803" w14:textId="77777777" w:rsidR="00FF4E8F" w:rsidRPr="00FF4E8F" w:rsidRDefault="00FF4E8F" w:rsidP="00650665">
            <w:pPr>
              <w:tabs>
                <w:tab w:val="left" w:pos="1276"/>
              </w:tabs>
              <w:suppressAutoHyphens/>
              <w:rPr>
                <w:sz w:val="20"/>
                <w:szCs w:val="20"/>
              </w:rPr>
            </w:pPr>
            <w:r w:rsidRPr="00FF4E8F">
              <w:rPr>
                <w:sz w:val="20"/>
                <w:szCs w:val="20"/>
              </w:rPr>
              <w:t>5.</w:t>
            </w:r>
          </w:p>
        </w:tc>
        <w:tc>
          <w:tcPr>
            <w:tcW w:w="2306" w:type="dxa"/>
          </w:tcPr>
          <w:p w14:paraId="144F93D8" w14:textId="77777777" w:rsidR="00FF4E8F" w:rsidRPr="00FF4E8F" w:rsidRDefault="00FF4E8F" w:rsidP="00650665">
            <w:pPr>
              <w:tabs>
                <w:tab w:val="left" w:pos="1276"/>
              </w:tabs>
              <w:suppressAutoHyphens/>
              <w:rPr>
                <w:sz w:val="20"/>
                <w:szCs w:val="20"/>
              </w:rPr>
            </w:pPr>
            <w:r w:rsidRPr="00FF4E8F">
              <w:rPr>
                <w:sz w:val="20"/>
                <w:szCs w:val="20"/>
              </w:rPr>
              <w:t>Земельный участок, категория земель: земли населённых пунктов, вид разрешённого использования: для размещения объектов, характерных для населенных пунктов</w:t>
            </w:r>
          </w:p>
        </w:tc>
        <w:tc>
          <w:tcPr>
            <w:tcW w:w="2550" w:type="dxa"/>
          </w:tcPr>
          <w:p w14:paraId="4BE7768C" w14:textId="77777777" w:rsidR="00FF4E8F" w:rsidRPr="00FF4E8F" w:rsidRDefault="00FF4E8F" w:rsidP="00650665">
            <w:pPr>
              <w:tabs>
                <w:tab w:val="left" w:pos="1276"/>
              </w:tabs>
              <w:suppressAutoHyphens/>
              <w:rPr>
                <w:sz w:val="20"/>
                <w:szCs w:val="20"/>
              </w:rPr>
            </w:pPr>
            <w:r w:rsidRPr="00FF4E8F">
              <w:rPr>
                <w:sz w:val="20"/>
                <w:szCs w:val="20"/>
              </w:rPr>
              <w:t xml:space="preserve">Новосибирская область, </w:t>
            </w:r>
            <w:proofErr w:type="spellStart"/>
            <w:r w:rsidRPr="00FF4E8F">
              <w:rPr>
                <w:sz w:val="20"/>
                <w:szCs w:val="20"/>
              </w:rPr>
              <w:t>г.Куйбышев</w:t>
            </w:r>
            <w:proofErr w:type="spellEnd"/>
            <w:r w:rsidRPr="00FF4E8F">
              <w:rPr>
                <w:sz w:val="20"/>
                <w:szCs w:val="20"/>
              </w:rPr>
              <w:t xml:space="preserve">, на пересечении </w:t>
            </w:r>
            <w:proofErr w:type="spellStart"/>
            <w:r w:rsidRPr="00FF4E8F">
              <w:rPr>
                <w:sz w:val="20"/>
                <w:szCs w:val="20"/>
              </w:rPr>
              <w:t>ул.Свердлова</w:t>
            </w:r>
            <w:proofErr w:type="spellEnd"/>
            <w:r w:rsidRPr="00FF4E8F">
              <w:rPr>
                <w:sz w:val="20"/>
                <w:szCs w:val="20"/>
              </w:rPr>
              <w:t xml:space="preserve"> и ул.2-я Красноармейская</w:t>
            </w:r>
          </w:p>
        </w:tc>
        <w:tc>
          <w:tcPr>
            <w:tcW w:w="1033" w:type="dxa"/>
          </w:tcPr>
          <w:p w14:paraId="09BBB1BA" w14:textId="77777777" w:rsidR="00FF4E8F" w:rsidRPr="00FF4E8F" w:rsidRDefault="00FF4E8F" w:rsidP="00650665">
            <w:pPr>
              <w:tabs>
                <w:tab w:val="left" w:pos="1276"/>
              </w:tabs>
              <w:suppressAutoHyphens/>
              <w:rPr>
                <w:sz w:val="20"/>
                <w:szCs w:val="20"/>
              </w:rPr>
            </w:pPr>
            <w:r w:rsidRPr="00FF4E8F">
              <w:rPr>
                <w:sz w:val="20"/>
                <w:szCs w:val="20"/>
              </w:rPr>
              <w:t>1700</w:t>
            </w:r>
          </w:p>
        </w:tc>
        <w:tc>
          <w:tcPr>
            <w:tcW w:w="1837" w:type="dxa"/>
          </w:tcPr>
          <w:p w14:paraId="009DF062" w14:textId="77777777" w:rsidR="00FF4E8F" w:rsidRPr="00FF4E8F" w:rsidRDefault="00FF4E8F" w:rsidP="00650665">
            <w:pPr>
              <w:tabs>
                <w:tab w:val="left" w:pos="1276"/>
              </w:tabs>
              <w:suppressAutoHyphens/>
              <w:rPr>
                <w:sz w:val="20"/>
                <w:szCs w:val="20"/>
              </w:rPr>
            </w:pPr>
            <w:r w:rsidRPr="00FF4E8F">
              <w:rPr>
                <w:sz w:val="20"/>
                <w:szCs w:val="20"/>
              </w:rPr>
              <w:t>54:34:011519:139</w:t>
            </w:r>
          </w:p>
        </w:tc>
        <w:tc>
          <w:tcPr>
            <w:tcW w:w="1569" w:type="dxa"/>
          </w:tcPr>
          <w:p w14:paraId="461BA1D7" w14:textId="77777777" w:rsidR="00FF4E8F" w:rsidRPr="00FF4E8F" w:rsidRDefault="00FF4E8F" w:rsidP="00650665">
            <w:pPr>
              <w:tabs>
                <w:tab w:val="left" w:pos="1276"/>
              </w:tabs>
              <w:suppressAutoHyphens/>
              <w:rPr>
                <w:sz w:val="20"/>
                <w:szCs w:val="20"/>
              </w:rPr>
            </w:pPr>
            <w:r w:rsidRPr="00FF4E8F">
              <w:rPr>
                <w:sz w:val="20"/>
                <w:szCs w:val="20"/>
              </w:rPr>
              <w:t>недвижимое имущество</w:t>
            </w:r>
          </w:p>
        </w:tc>
      </w:tr>
      <w:tr w:rsidR="00FF4E8F" w:rsidRPr="00FF4E8F" w14:paraId="299F2216" w14:textId="77777777" w:rsidTr="00650665">
        <w:tc>
          <w:tcPr>
            <w:tcW w:w="513" w:type="dxa"/>
          </w:tcPr>
          <w:p w14:paraId="392C5381" w14:textId="77777777" w:rsidR="00FF4E8F" w:rsidRPr="00FF4E8F" w:rsidRDefault="00FF4E8F" w:rsidP="00650665">
            <w:pPr>
              <w:tabs>
                <w:tab w:val="left" w:pos="1276"/>
              </w:tabs>
              <w:suppressAutoHyphens/>
              <w:rPr>
                <w:sz w:val="20"/>
                <w:szCs w:val="20"/>
              </w:rPr>
            </w:pPr>
            <w:r w:rsidRPr="00FF4E8F">
              <w:rPr>
                <w:sz w:val="20"/>
                <w:szCs w:val="20"/>
              </w:rPr>
              <w:t>6.</w:t>
            </w:r>
          </w:p>
        </w:tc>
        <w:tc>
          <w:tcPr>
            <w:tcW w:w="2306" w:type="dxa"/>
          </w:tcPr>
          <w:p w14:paraId="748C3F25" w14:textId="77777777" w:rsidR="00FF4E8F" w:rsidRPr="00FF4E8F" w:rsidRDefault="00FF4E8F" w:rsidP="00650665">
            <w:pPr>
              <w:tabs>
                <w:tab w:val="left" w:pos="1276"/>
              </w:tabs>
              <w:suppressAutoHyphens/>
              <w:rPr>
                <w:sz w:val="20"/>
                <w:szCs w:val="20"/>
              </w:rPr>
            </w:pPr>
            <w:r w:rsidRPr="00FF4E8F">
              <w:rPr>
                <w:sz w:val="20"/>
                <w:szCs w:val="20"/>
              </w:rPr>
              <w:t>Земельный участок, категория земель: земли сельскохозяйственного назначения, вид разрешённого использования: сельскохозяйственное использование</w:t>
            </w:r>
          </w:p>
        </w:tc>
        <w:tc>
          <w:tcPr>
            <w:tcW w:w="2550" w:type="dxa"/>
          </w:tcPr>
          <w:p w14:paraId="435F72FD" w14:textId="77777777" w:rsidR="00FF4E8F" w:rsidRPr="00FF4E8F" w:rsidRDefault="00FF4E8F" w:rsidP="00650665">
            <w:pPr>
              <w:tabs>
                <w:tab w:val="left" w:pos="1276"/>
              </w:tabs>
              <w:suppressAutoHyphens/>
              <w:rPr>
                <w:sz w:val="20"/>
                <w:szCs w:val="20"/>
              </w:rPr>
            </w:pPr>
            <w:r w:rsidRPr="00FF4E8F">
              <w:rPr>
                <w:sz w:val="20"/>
                <w:szCs w:val="20"/>
              </w:rPr>
              <w:t>Новосибирская область, Куйбышевский район, вблизи деревни Ваганово</w:t>
            </w:r>
          </w:p>
        </w:tc>
        <w:tc>
          <w:tcPr>
            <w:tcW w:w="1033" w:type="dxa"/>
          </w:tcPr>
          <w:p w14:paraId="3FCB3A30" w14:textId="77777777" w:rsidR="00FF4E8F" w:rsidRPr="00FF4E8F" w:rsidRDefault="00FF4E8F" w:rsidP="00650665">
            <w:pPr>
              <w:tabs>
                <w:tab w:val="left" w:pos="1276"/>
              </w:tabs>
              <w:suppressAutoHyphens/>
              <w:rPr>
                <w:sz w:val="20"/>
                <w:szCs w:val="20"/>
              </w:rPr>
            </w:pPr>
            <w:r w:rsidRPr="00FF4E8F">
              <w:rPr>
                <w:sz w:val="20"/>
                <w:szCs w:val="20"/>
              </w:rPr>
              <w:t>877583</w:t>
            </w:r>
          </w:p>
        </w:tc>
        <w:tc>
          <w:tcPr>
            <w:tcW w:w="1837" w:type="dxa"/>
          </w:tcPr>
          <w:p w14:paraId="72841AF3" w14:textId="77777777" w:rsidR="00FF4E8F" w:rsidRPr="00FF4E8F" w:rsidRDefault="00FF4E8F" w:rsidP="00650665">
            <w:pPr>
              <w:tabs>
                <w:tab w:val="left" w:pos="1276"/>
              </w:tabs>
              <w:suppressAutoHyphens/>
              <w:rPr>
                <w:sz w:val="20"/>
                <w:szCs w:val="20"/>
              </w:rPr>
            </w:pPr>
            <w:r w:rsidRPr="00FF4E8F">
              <w:rPr>
                <w:sz w:val="20"/>
                <w:szCs w:val="20"/>
              </w:rPr>
              <w:t>54:14:025501:1726</w:t>
            </w:r>
          </w:p>
        </w:tc>
        <w:tc>
          <w:tcPr>
            <w:tcW w:w="1569" w:type="dxa"/>
          </w:tcPr>
          <w:p w14:paraId="510AE279" w14:textId="77777777" w:rsidR="00FF4E8F" w:rsidRPr="00FF4E8F" w:rsidRDefault="00FF4E8F" w:rsidP="00650665">
            <w:pPr>
              <w:tabs>
                <w:tab w:val="left" w:pos="1276"/>
              </w:tabs>
              <w:suppressAutoHyphens/>
              <w:rPr>
                <w:sz w:val="20"/>
                <w:szCs w:val="20"/>
              </w:rPr>
            </w:pPr>
            <w:r w:rsidRPr="00FF4E8F">
              <w:rPr>
                <w:sz w:val="20"/>
                <w:szCs w:val="20"/>
              </w:rPr>
              <w:t>недвижимое имущество</w:t>
            </w:r>
          </w:p>
        </w:tc>
      </w:tr>
      <w:tr w:rsidR="00FF4E8F" w:rsidRPr="00FF4E8F" w14:paraId="03C1B288" w14:textId="77777777" w:rsidTr="00650665">
        <w:tc>
          <w:tcPr>
            <w:tcW w:w="513" w:type="dxa"/>
          </w:tcPr>
          <w:p w14:paraId="58EB6F92" w14:textId="77777777" w:rsidR="00FF4E8F" w:rsidRPr="00FF4E8F" w:rsidRDefault="00FF4E8F" w:rsidP="00650665">
            <w:pPr>
              <w:tabs>
                <w:tab w:val="left" w:pos="1276"/>
              </w:tabs>
              <w:suppressAutoHyphens/>
              <w:rPr>
                <w:sz w:val="20"/>
                <w:szCs w:val="20"/>
              </w:rPr>
            </w:pPr>
            <w:r w:rsidRPr="00FF4E8F">
              <w:rPr>
                <w:sz w:val="20"/>
                <w:szCs w:val="20"/>
              </w:rPr>
              <w:t>7.</w:t>
            </w:r>
          </w:p>
        </w:tc>
        <w:tc>
          <w:tcPr>
            <w:tcW w:w="2306" w:type="dxa"/>
          </w:tcPr>
          <w:p w14:paraId="5B241C1D" w14:textId="77777777" w:rsidR="00FF4E8F" w:rsidRPr="00FF4E8F" w:rsidRDefault="00FF4E8F" w:rsidP="00650665">
            <w:pPr>
              <w:tabs>
                <w:tab w:val="left" w:pos="1276"/>
              </w:tabs>
              <w:suppressAutoHyphens/>
              <w:rPr>
                <w:sz w:val="20"/>
                <w:szCs w:val="20"/>
              </w:rPr>
            </w:pPr>
            <w:r w:rsidRPr="00FF4E8F">
              <w:rPr>
                <w:sz w:val="20"/>
                <w:szCs w:val="20"/>
              </w:rPr>
              <w:t xml:space="preserve">Земельный участок, категория земель: земли сельскохозяйственного назначения, вид разрешённого </w:t>
            </w:r>
            <w:proofErr w:type="spellStart"/>
            <w:proofErr w:type="gramStart"/>
            <w:r w:rsidRPr="00FF4E8F">
              <w:rPr>
                <w:sz w:val="20"/>
                <w:szCs w:val="20"/>
              </w:rPr>
              <w:t>использования:сельскохозяйственное</w:t>
            </w:r>
            <w:proofErr w:type="spellEnd"/>
            <w:proofErr w:type="gramEnd"/>
            <w:r w:rsidRPr="00FF4E8F">
              <w:rPr>
                <w:sz w:val="20"/>
                <w:szCs w:val="20"/>
              </w:rPr>
              <w:t xml:space="preserve"> использование</w:t>
            </w:r>
          </w:p>
        </w:tc>
        <w:tc>
          <w:tcPr>
            <w:tcW w:w="2550" w:type="dxa"/>
          </w:tcPr>
          <w:p w14:paraId="135769D7" w14:textId="77777777" w:rsidR="00FF4E8F" w:rsidRPr="00FF4E8F" w:rsidRDefault="00FF4E8F" w:rsidP="00650665">
            <w:pPr>
              <w:tabs>
                <w:tab w:val="left" w:pos="1276"/>
              </w:tabs>
              <w:suppressAutoHyphens/>
              <w:rPr>
                <w:sz w:val="20"/>
                <w:szCs w:val="20"/>
              </w:rPr>
            </w:pPr>
            <w:r w:rsidRPr="00FF4E8F">
              <w:rPr>
                <w:sz w:val="20"/>
                <w:szCs w:val="20"/>
              </w:rPr>
              <w:t>Новосибирская область, Куйбышевский район, вблизи деревни Ваганово</w:t>
            </w:r>
          </w:p>
        </w:tc>
        <w:tc>
          <w:tcPr>
            <w:tcW w:w="1033" w:type="dxa"/>
          </w:tcPr>
          <w:p w14:paraId="1B8426C3" w14:textId="77777777" w:rsidR="00FF4E8F" w:rsidRPr="00FF4E8F" w:rsidRDefault="00FF4E8F" w:rsidP="00650665">
            <w:pPr>
              <w:tabs>
                <w:tab w:val="left" w:pos="1276"/>
              </w:tabs>
              <w:suppressAutoHyphens/>
              <w:rPr>
                <w:sz w:val="20"/>
                <w:szCs w:val="20"/>
              </w:rPr>
            </w:pPr>
            <w:r w:rsidRPr="00FF4E8F">
              <w:rPr>
                <w:sz w:val="20"/>
                <w:szCs w:val="20"/>
              </w:rPr>
              <w:t>2524322</w:t>
            </w:r>
          </w:p>
        </w:tc>
        <w:tc>
          <w:tcPr>
            <w:tcW w:w="1837" w:type="dxa"/>
          </w:tcPr>
          <w:p w14:paraId="37CFCF85" w14:textId="77777777" w:rsidR="00FF4E8F" w:rsidRPr="00FF4E8F" w:rsidRDefault="00FF4E8F" w:rsidP="00650665">
            <w:pPr>
              <w:tabs>
                <w:tab w:val="left" w:pos="1276"/>
              </w:tabs>
              <w:suppressAutoHyphens/>
              <w:rPr>
                <w:sz w:val="20"/>
                <w:szCs w:val="20"/>
              </w:rPr>
            </w:pPr>
            <w:r w:rsidRPr="00FF4E8F">
              <w:rPr>
                <w:sz w:val="20"/>
                <w:szCs w:val="20"/>
              </w:rPr>
              <w:t>54:14:025501:1727</w:t>
            </w:r>
          </w:p>
        </w:tc>
        <w:tc>
          <w:tcPr>
            <w:tcW w:w="1569" w:type="dxa"/>
          </w:tcPr>
          <w:p w14:paraId="3A590280" w14:textId="77777777" w:rsidR="00FF4E8F" w:rsidRPr="00FF4E8F" w:rsidRDefault="00FF4E8F" w:rsidP="00650665">
            <w:pPr>
              <w:tabs>
                <w:tab w:val="left" w:pos="1276"/>
              </w:tabs>
              <w:suppressAutoHyphens/>
              <w:rPr>
                <w:sz w:val="20"/>
                <w:szCs w:val="20"/>
              </w:rPr>
            </w:pPr>
            <w:r w:rsidRPr="00FF4E8F">
              <w:rPr>
                <w:sz w:val="20"/>
                <w:szCs w:val="20"/>
              </w:rPr>
              <w:t>недвижимое имущество</w:t>
            </w:r>
          </w:p>
        </w:tc>
      </w:tr>
    </w:tbl>
    <w:p w14:paraId="38EAD091" w14:textId="77777777" w:rsidR="00FF4E8F" w:rsidRPr="00FF4E8F" w:rsidRDefault="00FF4E8F" w:rsidP="00FF4E8F">
      <w:pPr>
        <w:shd w:val="clear" w:color="auto" w:fill="FFFFFF"/>
        <w:suppressAutoHyphens/>
        <w:jc w:val="both"/>
        <w:rPr>
          <w:sz w:val="20"/>
          <w:szCs w:val="20"/>
        </w:rPr>
      </w:pPr>
    </w:p>
    <w:p w14:paraId="23501741" w14:textId="77777777" w:rsidR="00FF4E8F" w:rsidRPr="00FF4E8F" w:rsidRDefault="00FF4E8F" w:rsidP="00FF4E8F">
      <w:pPr>
        <w:shd w:val="clear" w:color="auto" w:fill="FFFFFF"/>
        <w:suppressAutoHyphens/>
        <w:jc w:val="both"/>
        <w:rPr>
          <w:sz w:val="20"/>
          <w:szCs w:val="20"/>
        </w:rPr>
      </w:pPr>
    </w:p>
    <w:p w14:paraId="5298E484" w14:textId="77777777" w:rsidR="00FF4E8F" w:rsidRPr="00FF4E8F" w:rsidRDefault="00FF4E8F" w:rsidP="00FF4E8F">
      <w:pPr>
        <w:shd w:val="clear" w:color="auto" w:fill="FFFFFF"/>
        <w:suppressAutoHyphens/>
        <w:jc w:val="both"/>
        <w:rPr>
          <w:sz w:val="20"/>
          <w:szCs w:val="20"/>
        </w:rPr>
      </w:pPr>
    </w:p>
    <w:p w14:paraId="4E8375DE" w14:textId="77777777" w:rsidR="00FF4E8F" w:rsidRPr="00FF4E8F" w:rsidRDefault="00FF4E8F" w:rsidP="00FF4E8F">
      <w:pPr>
        <w:shd w:val="clear" w:color="auto" w:fill="FFFFFF"/>
        <w:suppressAutoHyphens/>
        <w:jc w:val="both"/>
        <w:rPr>
          <w:sz w:val="20"/>
          <w:szCs w:val="20"/>
        </w:rPr>
      </w:pPr>
    </w:p>
    <w:p w14:paraId="244D9E4A" w14:textId="77777777" w:rsidR="00FF4E8F" w:rsidRPr="00FF4E8F" w:rsidRDefault="00FF4E8F" w:rsidP="00FF4E8F">
      <w:pPr>
        <w:shd w:val="clear" w:color="auto" w:fill="FFFFFF"/>
        <w:suppressAutoHyphens/>
        <w:jc w:val="both"/>
        <w:rPr>
          <w:sz w:val="20"/>
          <w:szCs w:val="20"/>
        </w:rPr>
      </w:pPr>
    </w:p>
    <w:p w14:paraId="50BE5227" w14:textId="77777777" w:rsidR="00FF4E8F" w:rsidRPr="00FF4E8F" w:rsidRDefault="00FF4E8F" w:rsidP="00FF4E8F">
      <w:pPr>
        <w:shd w:val="clear" w:color="auto" w:fill="FFFFFF"/>
        <w:suppressAutoHyphens/>
        <w:jc w:val="both"/>
        <w:rPr>
          <w:sz w:val="20"/>
          <w:szCs w:val="20"/>
        </w:rPr>
      </w:pPr>
    </w:p>
    <w:p w14:paraId="306270C5" w14:textId="77777777" w:rsidR="00FF4E8F" w:rsidRPr="00FF4E8F" w:rsidRDefault="00FF4E8F" w:rsidP="00FF4E8F">
      <w:pPr>
        <w:shd w:val="clear" w:color="auto" w:fill="FFFFFF"/>
        <w:suppressAutoHyphens/>
        <w:jc w:val="both"/>
        <w:rPr>
          <w:sz w:val="20"/>
          <w:szCs w:val="20"/>
        </w:rPr>
      </w:pPr>
    </w:p>
    <w:p w14:paraId="4B8CFDCC" w14:textId="77777777" w:rsidR="00FF4E8F" w:rsidRPr="00FF4E8F" w:rsidRDefault="00FF4E8F" w:rsidP="00FF4E8F">
      <w:pPr>
        <w:shd w:val="clear" w:color="auto" w:fill="FFFFFF"/>
        <w:suppressAutoHyphens/>
        <w:jc w:val="both"/>
        <w:rPr>
          <w:sz w:val="20"/>
          <w:szCs w:val="20"/>
        </w:rPr>
      </w:pPr>
    </w:p>
    <w:p w14:paraId="4D464BEB" w14:textId="4F114BD7" w:rsidR="0092309D" w:rsidRPr="009A7102" w:rsidRDefault="001A649E" w:rsidP="001A649E">
      <w:pPr>
        <w:jc w:val="center"/>
        <w:outlineLvl w:val="0"/>
        <w:rPr>
          <w:sz w:val="20"/>
          <w:szCs w:val="20"/>
        </w:rPr>
      </w:pPr>
      <w:r w:rsidRPr="009A7102">
        <w:rPr>
          <w:bCs/>
          <w:sz w:val="20"/>
          <w:szCs w:val="20"/>
          <w:lang w:val="en-US"/>
        </w:rPr>
        <w:lastRenderedPageBreak/>
        <w:t>I</w:t>
      </w:r>
      <w:r w:rsidRPr="009A7102">
        <w:rPr>
          <w:sz w:val="20"/>
          <w:szCs w:val="20"/>
          <w:lang w:val="en-US"/>
        </w:rPr>
        <w:t>II</w:t>
      </w:r>
      <w:r w:rsidRPr="009A7102">
        <w:rPr>
          <w:sz w:val="20"/>
          <w:szCs w:val="20"/>
        </w:rPr>
        <w:t>.</w:t>
      </w:r>
      <w:r w:rsidRPr="009A7102">
        <w:rPr>
          <w:sz w:val="20"/>
          <w:szCs w:val="20"/>
          <w:lang w:val="en-US"/>
        </w:rPr>
        <w:t> </w:t>
      </w:r>
      <w:r w:rsidRPr="009A7102">
        <w:rPr>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6597457A" w14:textId="77777777" w:rsidR="001A649E" w:rsidRPr="009A7102" w:rsidRDefault="001A649E" w:rsidP="001A649E">
      <w:pPr>
        <w:jc w:val="center"/>
        <w:outlineLvl w:val="0"/>
        <w:rPr>
          <w:sz w:val="20"/>
          <w:szCs w:val="20"/>
        </w:rPr>
      </w:pPr>
    </w:p>
    <w:p w14:paraId="7751595F" w14:textId="77777777" w:rsidR="001A649E" w:rsidRPr="009A7102" w:rsidRDefault="001A649E" w:rsidP="001A649E">
      <w:pPr>
        <w:jc w:val="center"/>
        <w:outlineLvl w:val="0"/>
        <w:rPr>
          <w:sz w:val="20"/>
          <w:szCs w:val="20"/>
        </w:rPr>
      </w:pPr>
    </w:p>
    <w:p w14:paraId="0117AB3C" w14:textId="77777777" w:rsidR="001A649E" w:rsidRPr="009A7102" w:rsidRDefault="001A649E" w:rsidP="001A649E">
      <w:pPr>
        <w:jc w:val="center"/>
        <w:outlineLvl w:val="0"/>
        <w:rPr>
          <w:sz w:val="20"/>
          <w:szCs w:val="20"/>
        </w:rPr>
      </w:pPr>
    </w:p>
    <w:p w14:paraId="32C7E6EC" w14:textId="77777777" w:rsidR="001A649E" w:rsidRPr="009A7102" w:rsidRDefault="001A649E" w:rsidP="001A649E">
      <w:pPr>
        <w:jc w:val="center"/>
        <w:rPr>
          <w:sz w:val="20"/>
          <w:szCs w:val="20"/>
        </w:rPr>
      </w:pPr>
      <w:r w:rsidRPr="009A7102">
        <w:rPr>
          <w:sz w:val="20"/>
          <w:szCs w:val="20"/>
        </w:rPr>
        <w:t>ИНФОРМАЦИОННОЕ СООБЩЕНИЕ</w:t>
      </w:r>
    </w:p>
    <w:p w14:paraId="39F2C4D3" w14:textId="77777777" w:rsidR="001A649E" w:rsidRPr="009A7102" w:rsidRDefault="001A649E" w:rsidP="001A649E">
      <w:pPr>
        <w:jc w:val="center"/>
        <w:rPr>
          <w:sz w:val="20"/>
          <w:szCs w:val="20"/>
        </w:rPr>
      </w:pPr>
      <w:r w:rsidRPr="009A7102">
        <w:rPr>
          <w:sz w:val="20"/>
          <w:szCs w:val="20"/>
        </w:rPr>
        <w:t xml:space="preserve">о несостоявшемся аукционе на право заключения договоров аренды земельных участков, находящихся в государственной неразграниченной собственности, дата проведения которого определена на 02.04.2021 (извещение о проведении аукционов опубликовано на официальном сайте Российской Федерации в сети «Интернет» для размещения информации о проведении торгов </w:t>
      </w:r>
      <w:hyperlink r:id="rId135" w:history="1">
        <w:r w:rsidRPr="009A7102">
          <w:rPr>
            <w:rStyle w:val="afa"/>
            <w:color w:val="auto"/>
            <w:sz w:val="20"/>
            <w:szCs w:val="20"/>
            <w:lang w:val="en-US"/>
          </w:rPr>
          <w:t>www</w:t>
        </w:r>
        <w:r w:rsidRPr="009A7102">
          <w:rPr>
            <w:rStyle w:val="afa"/>
            <w:color w:val="auto"/>
            <w:sz w:val="20"/>
            <w:szCs w:val="20"/>
          </w:rPr>
          <w:t>.</w:t>
        </w:r>
        <w:proofErr w:type="spellStart"/>
        <w:r w:rsidRPr="009A7102">
          <w:rPr>
            <w:rStyle w:val="afa"/>
            <w:color w:val="auto"/>
            <w:sz w:val="20"/>
            <w:szCs w:val="20"/>
            <w:lang w:val="en-US"/>
          </w:rPr>
          <w:t>torgi</w:t>
        </w:r>
        <w:proofErr w:type="spellEnd"/>
        <w:r w:rsidRPr="009A7102">
          <w:rPr>
            <w:rStyle w:val="afa"/>
            <w:color w:val="auto"/>
            <w:sz w:val="20"/>
            <w:szCs w:val="20"/>
          </w:rPr>
          <w:t>.</w:t>
        </w:r>
        <w:proofErr w:type="spellStart"/>
        <w:r w:rsidRPr="009A7102">
          <w:rPr>
            <w:rStyle w:val="afa"/>
            <w:color w:val="auto"/>
            <w:sz w:val="20"/>
            <w:szCs w:val="20"/>
            <w:lang w:val="en-US"/>
          </w:rPr>
          <w:t>gov</w:t>
        </w:r>
        <w:proofErr w:type="spellEnd"/>
        <w:r w:rsidRPr="009A7102">
          <w:rPr>
            <w:rStyle w:val="afa"/>
            <w:color w:val="auto"/>
            <w:sz w:val="20"/>
            <w:szCs w:val="20"/>
          </w:rPr>
          <w:t>.</w:t>
        </w:r>
        <w:proofErr w:type="spellStart"/>
        <w:r w:rsidRPr="009A7102">
          <w:rPr>
            <w:rStyle w:val="afa"/>
            <w:color w:val="auto"/>
            <w:sz w:val="20"/>
            <w:szCs w:val="20"/>
            <w:lang w:val="en-US"/>
          </w:rPr>
          <w:t>ru</w:t>
        </w:r>
        <w:proofErr w:type="spellEnd"/>
      </w:hyperlink>
      <w:r w:rsidRPr="009A7102">
        <w:rPr>
          <w:sz w:val="20"/>
          <w:szCs w:val="20"/>
          <w:u w:val="single"/>
        </w:rPr>
        <w:t xml:space="preserve"> </w:t>
      </w:r>
      <w:r w:rsidRPr="009A7102">
        <w:rPr>
          <w:sz w:val="20"/>
          <w:szCs w:val="20"/>
        </w:rPr>
        <w:t xml:space="preserve">и на официальном сайте Куйбышевского района </w:t>
      </w:r>
      <w:r w:rsidRPr="009A7102">
        <w:rPr>
          <w:sz w:val="20"/>
          <w:szCs w:val="20"/>
        </w:rPr>
        <w:br/>
        <w:t>25 февраля 2021 года)</w:t>
      </w:r>
    </w:p>
    <w:p w14:paraId="3175AB5E" w14:textId="77777777" w:rsidR="001A649E" w:rsidRPr="009A7102" w:rsidRDefault="001A649E" w:rsidP="001A649E">
      <w:pPr>
        <w:ind w:left="-540" w:firstLine="720"/>
        <w:jc w:val="center"/>
        <w:rPr>
          <w:sz w:val="20"/>
          <w:szCs w:val="20"/>
        </w:rPr>
      </w:pPr>
    </w:p>
    <w:p w14:paraId="0A3C1164" w14:textId="77777777" w:rsidR="001A649E" w:rsidRPr="009A7102" w:rsidRDefault="001A649E" w:rsidP="001A649E">
      <w:pPr>
        <w:pStyle w:val="3a"/>
        <w:spacing w:after="0"/>
        <w:ind w:right="486"/>
        <w:rPr>
          <w:sz w:val="20"/>
          <w:szCs w:val="20"/>
        </w:rPr>
      </w:pPr>
      <w:r w:rsidRPr="009A7102">
        <w:rPr>
          <w:sz w:val="20"/>
          <w:szCs w:val="20"/>
        </w:rPr>
        <w:t xml:space="preserve">       </w:t>
      </w:r>
    </w:p>
    <w:p w14:paraId="3D73CD72" w14:textId="77777777" w:rsidR="001A649E" w:rsidRPr="009A7102" w:rsidRDefault="001A649E" w:rsidP="001A649E">
      <w:pPr>
        <w:pStyle w:val="3a"/>
        <w:spacing w:after="0"/>
        <w:ind w:left="0" w:right="486" w:firstLine="283"/>
        <w:rPr>
          <w:sz w:val="20"/>
          <w:szCs w:val="20"/>
        </w:rPr>
      </w:pPr>
      <w:r w:rsidRPr="009A7102">
        <w:rPr>
          <w:sz w:val="20"/>
          <w:szCs w:val="20"/>
        </w:rPr>
        <w:t xml:space="preserve">             ЛОТ № 1</w:t>
      </w:r>
    </w:p>
    <w:p w14:paraId="1E9D5706" w14:textId="77777777" w:rsidR="001A649E" w:rsidRPr="009A7102" w:rsidRDefault="001A649E" w:rsidP="001A649E">
      <w:pPr>
        <w:suppressAutoHyphens/>
        <w:ind w:firstLine="283"/>
        <w:jc w:val="both"/>
        <w:rPr>
          <w:sz w:val="20"/>
          <w:szCs w:val="20"/>
        </w:rPr>
      </w:pPr>
      <w:r w:rsidRPr="009A7102">
        <w:rPr>
          <w:sz w:val="20"/>
          <w:szCs w:val="20"/>
        </w:rPr>
        <w:t xml:space="preserve">Земельный участок с кадастровым номером 54:14:010401:156, местоположение: Новосибирская область, Куйбышевский район, д. </w:t>
      </w:r>
      <w:proofErr w:type="spellStart"/>
      <w:r w:rsidRPr="009A7102">
        <w:rPr>
          <w:sz w:val="20"/>
          <w:szCs w:val="20"/>
        </w:rPr>
        <w:t>Таганово</w:t>
      </w:r>
      <w:proofErr w:type="spellEnd"/>
      <w:r w:rsidRPr="009A7102">
        <w:rPr>
          <w:sz w:val="20"/>
          <w:szCs w:val="20"/>
        </w:rPr>
        <w:t xml:space="preserve">, напротив ул. Заречная, 7, площадью 9718 </w:t>
      </w:r>
      <w:proofErr w:type="spellStart"/>
      <w:r w:rsidRPr="009A7102">
        <w:rPr>
          <w:sz w:val="20"/>
          <w:szCs w:val="20"/>
        </w:rPr>
        <w:t>кв.м</w:t>
      </w:r>
      <w:proofErr w:type="spellEnd"/>
      <w:r w:rsidRPr="009A7102">
        <w:rPr>
          <w:sz w:val="20"/>
          <w:szCs w:val="20"/>
        </w:rPr>
        <w:t xml:space="preserve">. из земель населенных пунктов, разрешенное использование: скотоводство, находящийся в государственной неразграниченной собственности. Начальная цена предмета аукциона (размер ежегодной арендной платы): </w:t>
      </w:r>
      <w:r w:rsidRPr="009A7102">
        <w:rPr>
          <w:rStyle w:val="afff"/>
          <w:b w:val="0"/>
          <w:sz w:val="20"/>
          <w:szCs w:val="20"/>
        </w:rPr>
        <w:t xml:space="preserve">5190,00 </w:t>
      </w:r>
      <w:r w:rsidRPr="009A7102">
        <w:rPr>
          <w:sz w:val="20"/>
          <w:szCs w:val="20"/>
        </w:rPr>
        <w:t>(Пять тысяч сто девяносто) рублей 00 коп.</w:t>
      </w:r>
    </w:p>
    <w:p w14:paraId="15203508" w14:textId="77777777" w:rsidR="001A649E" w:rsidRPr="009A7102" w:rsidRDefault="001A649E" w:rsidP="001A649E">
      <w:pPr>
        <w:pStyle w:val="Default"/>
        <w:ind w:firstLine="567"/>
        <w:jc w:val="both"/>
        <w:rPr>
          <w:color w:val="auto"/>
          <w:sz w:val="20"/>
          <w:szCs w:val="20"/>
        </w:rPr>
      </w:pPr>
      <w:r w:rsidRPr="009A7102">
        <w:rPr>
          <w:color w:val="auto"/>
          <w:sz w:val="20"/>
          <w:szCs w:val="20"/>
        </w:rPr>
        <w:t>На момент окончания приема заявок на участие в аукционе на право заключения договора аренды земельного участка зарегистрирована 1 (Одна) заявка.</w:t>
      </w:r>
    </w:p>
    <w:p w14:paraId="0F9F420F" w14:textId="77777777" w:rsidR="001A649E" w:rsidRPr="009A7102" w:rsidRDefault="001A649E" w:rsidP="001A649E">
      <w:pPr>
        <w:ind w:firstLine="567"/>
        <w:jc w:val="both"/>
        <w:rPr>
          <w:sz w:val="20"/>
          <w:szCs w:val="20"/>
        </w:rPr>
      </w:pPr>
      <w:r w:rsidRPr="009A7102">
        <w:rPr>
          <w:sz w:val="20"/>
          <w:szCs w:val="20"/>
        </w:rPr>
        <w:t>Отозванных заявок нет.</w:t>
      </w:r>
    </w:p>
    <w:p w14:paraId="6BB5FE3B" w14:textId="77777777" w:rsidR="001A649E" w:rsidRPr="009A7102" w:rsidRDefault="001A649E" w:rsidP="001A649E">
      <w:pPr>
        <w:pStyle w:val="Default"/>
        <w:ind w:firstLine="567"/>
        <w:jc w:val="both"/>
        <w:rPr>
          <w:color w:val="auto"/>
          <w:sz w:val="20"/>
          <w:szCs w:val="20"/>
        </w:rPr>
      </w:pPr>
      <w:r w:rsidRPr="009A7102">
        <w:rPr>
          <w:color w:val="auto"/>
          <w:sz w:val="20"/>
          <w:szCs w:val="20"/>
        </w:rPr>
        <w:t>Комиссия 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 созданная распоряжением администрации Куйбышевского района от 25.05.2018 № 415-р, рассмотрев заявку претендента на участие в аукционе на право заключения договора аренды земельного участка) и прилагаемые к ней документы,</w:t>
      </w:r>
    </w:p>
    <w:p w14:paraId="3FE713E5" w14:textId="77777777" w:rsidR="001A649E" w:rsidRPr="009A7102" w:rsidRDefault="001A649E" w:rsidP="001A649E">
      <w:pPr>
        <w:pStyle w:val="Default"/>
        <w:ind w:firstLine="567"/>
        <w:rPr>
          <w:color w:val="auto"/>
          <w:sz w:val="20"/>
          <w:szCs w:val="20"/>
        </w:rPr>
      </w:pPr>
      <w:r w:rsidRPr="009A7102">
        <w:rPr>
          <w:color w:val="auto"/>
          <w:sz w:val="20"/>
          <w:szCs w:val="20"/>
        </w:rPr>
        <w:t>РЕШИЛА:</w:t>
      </w:r>
    </w:p>
    <w:p w14:paraId="1EF318C7" w14:textId="77777777" w:rsidR="001A649E" w:rsidRPr="009A7102" w:rsidRDefault="001A649E" w:rsidP="001A649E">
      <w:pPr>
        <w:pStyle w:val="Default"/>
        <w:ind w:left="207"/>
        <w:jc w:val="both"/>
        <w:rPr>
          <w:color w:val="auto"/>
          <w:sz w:val="20"/>
          <w:szCs w:val="20"/>
        </w:rPr>
      </w:pPr>
      <w:r w:rsidRPr="009A7102">
        <w:rPr>
          <w:color w:val="auto"/>
          <w:sz w:val="20"/>
          <w:szCs w:val="20"/>
        </w:rPr>
        <w:t>1. Признать участником аукциона на право заключения договора аренды земельного участка (лот № 1) претендента – Иванову Елену Геннадьевну.</w:t>
      </w:r>
    </w:p>
    <w:p w14:paraId="6F0A42F0" w14:textId="77777777" w:rsidR="001A649E" w:rsidRPr="009A7102" w:rsidRDefault="001A649E" w:rsidP="001A649E">
      <w:pPr>
        <w:pStyle w:val="Default"/>
        <w:ind w:left="207"/>
        <w:jc w:val="both"/>
        <w:rPr>
          <w:color w:val="auto"/>
          <w:sz w:val="20"/>
          <w:szCs w:val="20"/>
        </w:rPr>
      </w:pPr>
      <w:r w:rsidRPr="009A7102">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77B6D750" w14:textId="77777777" w:rsidR="001A649E" w:rsidRPr="009A7102" w:rsidRDefault="001A649E" w:rsidP="001A649E">
      <w:pPr>
        <w:pStyle w:val="Default"/>
        <w:jc w:val="both"/>
        <w:rPr>
          <w:color w:val="auto"/>
          <w:sz w:val="20"/>
          <w:szCs w:val="20"/>
        </w:rPr>
      </w:pPr>
      <w:r w:rsidRPr="009A7102">
        <w:rPr>
          <w:color w:val="auto"/>
          <w:sz w:val="20"/>
          <w:szCs w:val="20"/>
        </w:rPr>
        <w:t xml:space="preserve">    3. Направить единственному признанному участнику аукциона Ивановой Елене Геннадьевне </w:t>
      </w:r>
      <w:r w:rsidRPr="009A7102">
        <w:rPr>
          <w:rStyle w:val="afff"/>
          <w:b w:val="0"/>
          <w:color w:val="auto"/>
          <w:sz w:val="20"/>
          <w:szCs w:val="20"/>
        </w:rPr>
        <w:t xml:space="preserve">три экземпляра подписанных проектов договоров аренды земельных участков </w:t>
      </w:r>
      <w:r w:rsidRPr="009A7102">
        <w:rPr>
          <w:color w:val="auto"/>
          <w:sz w:val="20"/>
          <w:szCs w:val="20"/>
        </w:rPr>
        <w:t>в десятидневный срок со дня составления настоящего протокола по начальной цене предмета аукциона (размеру ежегодной арендной платы).</w:t>
      </w:r>
    </w:p>
    <w:p w14:paraId="3C6F0815" w14:textId="77777777" w:rsidR="001A649E" w:rsidRPr="009A7102" w:rsidRDefault="001A649E" w:rsidP="001A649E">
      <w:pPr>
        <w:pStyle w:val="Default"/>
        <w:ind w:firstLine="567"/>
        <w:jc w:val="both"/>
        <w:rPr>
          <w:color w:val="auto"/>
          <w:sz w:val="20"/>
          <w:szCs w:val="20"/>
        </w:rPr>
      </w:pPr>
      <w:r w:rsidRPr="009A7102">
        <w:rPr>
          <w:color w:val="auto"/>
          <w:sz w:val="20"/>
          <w:szCs w:val="20"/>
        </w:rPr>
        <w:t>Принято решение о заключении договора аренды земельного участка с единственным признанным участником аукциона.</w:t>
      </w:r>
    </w:p>
    <w:p w14:paraId="0A95D663" w14:textId="77777777" w:rsidR="001A649E" w:rsidRPr="009A7102" w:rsidRDefault="001A649E" w:rsidP="001A649E">
      <w:pPr>
        <w:pStyle w:val="Default"/>
        <w:ind w:firstLine="567"/>
        <w:jc w:val="both"/>
        <w:rPr>
          <w:color w:val="auto"/>
          <w:sz w:val="20"/>
          <w:szCs w:val="20"/>
        </w:rPr>
      </w:pPr>
      <w:r w:rsidRPr="009A7102">
        <w:rPr>
          <w:color w:val="auto"/>
          <w:sz w:val="20"/>
          <w:szCs w:val="20"/>
        </w:rPr>
        <w:t>(ПРОТОКОЛ № 1 рассмотрения заявок от 30.03.2021).</w:t>
      </w:r>
    </w:p>
    <w:p w14:paraId="314E55C1" w14:textId="77777777" w:rsidR="001A649E" w:rsidRPr="009A7102" w:rsidRDefault="001A649E" w:rsidP="001A649E">
      <w:pPr>
        <w:ind w:firstLine="720"/>
        <w:jc w:val="both"/>
        <w:rPr>
          <w:sz w:val="20"/>
          <w:szCs w:val="20"/>
        </w:rPr>
      </w:pPr>
    </w:p>
    <w:p w14:paraId="253C9306" w14:textId="77777777" w:rsidR="001A649E" w:rsidRPr="009A7102" w:rsidRDefault="001A649E" w:rsidP="001A649E">
      <w:pPr>
        <w:pStyle w:val="3a"/>
        <w:spacing w:after="0"/>
        <w:ind w:left="0" w:right="486" w:firstLine="283"/>
        <w:rPr>
          <w:sz w:val="20"/>
          <w:szCs w:val="20"/>
        </w:rPr>
      </w:pPr>
      <w:r w:rsidRPr="009A7102">
        <w:rPr>
          <w:sz w:val="20"/>
          <w:szCs w:val="20"/>
        </w:rPr>
        <w:t xml:space="preserve">    ЛОТ № 2</w:t>
      </w:r>
    </w:p>
    <w:p w14:paraId="1FE112B7" w14:textId="77777777" w:rsidR="001A649E" w:rsidRPr="009A7102" w:rsidRDefault="001A649E" w:rsidP="001A649E">
      <w:pPr>
        <w:pStyle w:val="Default"/>
        <w:ind w:firstLine="567"/>
        <w:jc w:val="both"/>
        <w:rPr>
          <w:color w:val="auto"/>
          <w:sz w:val="20"/>
          <w:szCs w:val="20"/>
        </w:rPr>
      </w:pPr>
      <w:r w:rsidRPr="009A7102">
        <w:rPr>
          <w:color w:val="auto"/>
          <w:sz w:val="20"/>
          <w:szCs w:val="20"/>
        </w:rPr>
        <w:t xml:space="preserve">Земельный участок с кадастровым номером 54:14:011501:308, местоположение: Новосибирская область, Куйбышевский район, с. </w:t>
      </w:r>
      <w:proofErr w:type="spellStart"/>
      <w:r w:rsidRPr="009A7102">
        <w:rPr>
          <w:color w:val="auto"/>
          <w:sz w:val="20"/>
          <w:szCs w:val="20"/>
        </w:rPr>
        <w:t>Гжатск</w:t>
      </w:r>
      <w:proofErr w:type="spellEnd"/>
      <w:r w:rsidRPr="009A7102">
        <w:rPr>
          <w:color w:val="auto"/>
          <w:sz w:val="20"/>
          <w:szCs w:val="20"/>
        </w:rPr>
        <w:t xml:space="preserve">, площадью 6746 </w:t>
      </w:r>
      <w:proofErr w:type="spellStart"/>
      <w:r w:rsidRPr="009A7102">
        <w:rPr>
          <w:color w:val="auto"/>
          <w:sz w:val="20"/>
          <w:szCs w:val="20"/>
        </w:rPr>
        <w:t>кв.м</w:t>
      </w:r>
      <w:proofErr w:type="spellEnd"/>
      <w:r w:rsidRPr="009A7102">
        <w:rPr>
          <w:color w:val="auto"/>
          <w:sz w:val="20"/>
          <w:szCs w:val="20"/>
        </w:rPr>
        <w:t xml:space="preserve">. из земель населенных пунктов, разрешенное использование: для ведения личного подсобного хозяйства, находящийся в государственной неразграниченной собственности. </w:t>
      </w:r>
      <w:r w:rsidRPr="009A7102">
        <w:rPr>
          <w:rStyle w:val="afff"/>
          <w:b w:val="0"/>
          <w:color w:val="auto"/>
          <w:sz w:val="20"/>
          <w:szCs w:val="20"/>
        </w:rPr>
        <w:t>Начальная цена предмета аукциона</w:t>
      </w:r>
      <w:r w:rsidRPr="009A7102">
        <w:rPr>
          <w:color w:val="auto"/>
          <w:sz w:val="20"/>
          <w:szCs w:val="20"/>
        </w:rPr>
        <w:t xml:space="preserve"> </w:t>
      </w:r>
      <w:r w:rsidRPr="009A7102">
        <w:rPr>
          <w:rStyle w:val="afff"/>
          <w:b w:val="0"/>
          <w:color w:val="auto"/>
          <w:sz w:val="20"/>
          <w:szCs w:val="20"/>
        </w:rPr>
        <w:t xml:space="preserve">(размер ежегодной арендной платы): 6803,00 </w:t>
      </w:r>
      <w:r w:rsidRPr="009A7102">
        <w:rPr>
          <w:color w:val="auto"/>
          <w:sz w:val="20"/>
          <w:szCs w:val="20"/>
        </w:rPr>
        <w:t xml:space="preserve">(Шесть тысяч восемьсот три) рубля 00 коп. </w:t>
      </w:r>
    </w:p>
    <w:p w14:paraId="1897BF8A" w14:textId="77777777" w:rsidR="001A649E" w:rsidRPr="009A7102" w:rsidRDefault="001A649E" w:rsidP="001A649E">
      <w:pPr>
        <w:pStyle w:val="Default"/>
        <w:ind w:firstLine="567"/>
        <w:jc w:val="both"/>
        <w:rPr>
          <w:color w:val="auto"/>
          <w:sz w:val="20"/>
          <w:szCs w:val="20"/>
        </w:rPr>
      </w:pPr>
      <w:r w:rsidRPr="009A7102">
        <w:rPr>
          <w:color w:val="auto"/>
          <w:sz w:val="20"/>
          <w:szCs w:val="20"/>
        </w:rPr>
        <w:t>На момент окончания приема заявок на участие в аукционе на право заключения договора аренды земельного участка зарегистрирована 1 (Одна) заявка.</w:t>
      </w:r>
    </w:p>
    <w:p w14:paraId="109BC86F" w14:textId="77777777" w:rsidR="001A649E" w:rsidRPr="009A7102" w:rsidRDefault="001A649E" w:rsidP="001A649E">
      <w:pPr>
        <w:ind w:firstLine="567"/>
        <w:jc w:val="both"/>
        <w:rPr>
          <w:sz w:val="20"/>
          <w:szCs w:val="20"/>
        </w:rPr>
      </w:pPr>
      <w:r w:rsidRPr="009A7102">
        <w:rPr>
          <w:sz w:val="20"/>
          <w:szCs w:val="20"/>
        </w:rPr>
        <w:t>Отозванных заявок нет.</w:t>
      </w:r>
    </w:p>
    <w:p w14:paraId="4364FFC0" w14:textId="77777777" w:rsidR="001A649E" w:rsidRPr="009A7102" w:rsidRDefault="001A649E" w:rsidP="001A649E">
      <w:pPr>
        <w:pStyle w:val="Default"/>
        <w:ind w:firstLine="567"/>
        <w:jc w:val="both"/>
        <w:rPr>
          <w:color w:val="auto"/>
          <w:sz w:val="20"/>
          <w:szCs w:val="20"/>
        </w:rPr>
      </w:pPr>
      <w:r w:rsidRPr="009A7102">
        <w:rPr>
          <w:color w:val="auto"/>
          <w:sz w:val="20"/>
          <w:szCs w:val="20"/>
        </w:rPr>
        <w:t>Комиссия 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 созданная распоряжением администрации Куйбышевского района от 25.05.2018 № 415-р, рассмотрев заявку претендента на участие в аукционе на право заключения договора аренды земельного участка) и прилагаемые к ней документы,</w:t>
      </w:r>
    </w:p>
    <w:p w14:paraId="14B42FC9" w14:textId="77777777" w:rsidR="001A649E" w:rsidRPr="009A7102" w:rsidRDefault="001A649E" w:rsidP="001A649E">
      <w:pPr>
        <w:pStyle w:val="Default"/>
        <w:ind w:firstLine="567"/>
        <w:rPr>
          <w:color w:val="auto"/>
          <w:sz w:val="20"/>
          <w:szCs w:val="20"/>
        </w:rPr>
      </w:pPr>
      <w:r w:rsidRPr="009A7102">
        <w:rPr>
          <w:color w:val="auto"/>
          <w:sz w:val="20"/>
          <w:szCs w:val="20"/>
        </w:rPr>
        <w:t>РЕШИЛА:</w:t>
      </w:r>
    </w:p>
    <w:p w14:paraId="5F99ECFD" w14:textId="77777777" w:rsidR="001A649E" w:rsidRPr="009A7102" w:rsidRDefault="001A649E" w:rsidP="001A649E">
      <w:pPr>
        <w:pStyle w:val="Default"/>
        <w:ind w:left="207"/>
        <w:jc w:val="both"/>
        <w:rPr>
          <w:color w:val="auto"/>
          <w:sz w:val="20"/>
          <w:szCs w:val="20"/>
        </w:rPr>
      </w:pPr>
      <w:r w:rsidRPr="009A7102">
        <w:rPr>
          <w:color w:val="auto"/>
          <w:sz w:val="20"/>
          <w:szCs w:val="20"/>
        </w:rPr>
        <w:t>1. Признать участником аукциона на право заключения договора аренды земельного участка (лот № 2) претендента – Евдокимову Елену Геннадьевну.</w:t>
      </w:r>
    </w:p>
    <w:p w14:paraId="2F257DE1" w14:textId="77777777" w:rsidR="001A649E" w:rsidRPr="009A7102" w:rsidRDefault="001A649E" w:rsidP="001A649E">
      <w:pPr>
        <w:pStyle w:val="Default"/>
        <w:ind w:left="207"/>
        <w:jc w:val="both"/>
        <w:rPr>
          <w:color w:val="auto"/>
          <w:sz w:val="20"/>
          <w:szCs w:val="20"/>
        </w:rPr>
      </w:pPr>
      <w:r w:rsidRPr="009A7102">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4C5ADDA8" w14:textId="77777777" w:rsidR="001A649E" w:rsidRPr="009A7102" w:rsidRDefault="001A649E" w:rsidP="001A649E">
      <w:pPr>
        <w:pStyle w:val="Default"/>
        <w:jc w:val="both"/>
        <w:rPr>
          <w:color w:val="auto"/>
          <w:sz w:val="20"/>
          <w:szCs w:val="20"/>
        </w:rPr>
      </w:pPr>
      <w:r w:rsidRPr="009A7102">
        <w:rPr>
          <w:color w:val="auto"/>
          <w:sz w:val="20"/>
          <w:szCs w:val="20"/>
        </w:rPr>
        <w:t xml:space="preserve">    3. Направить единственному признанному участнику аукциона Евдокимовой Елене Геннадьевне </w:t>
      </w:r>
      <w:r w:rsidRPr="009A7102">
        <w:rPr>
          <w:rStyle w:val="afff"/>
          <w:b w:val="0"/>
          <w:color w:val="auto"/>
          <w:sz w:val="20"/>
          <w:szCs w:val="20"/>
        </w:rPr>
        <w:t xml:space="preserve">три экземпляра подписанных проектов договоров аренды земельных участков </w:t>
      </w:r>
      <w:r w:rsidRPr="009A7102">
        <w:rPr>
          <w:color w:val="auto"/>
          <w:sz w:val="20"/>
          <w:szCs w:val="20"/>
        </w:rPr>
        <w:t>в десятидневный срок со дня составления настоящего протокола по начальной цене предмета аукциона (размеру ежегодной арендной платы).</w:t>
      </w:r>
    </w:p>
    <w:p w14:paraId="0682E549" w14:textId="109D43D8" w:rsidR="001A649E" w:rsidRPr="009A7102" w:rsidRDefault="001A649E" w:rsidP="001A649E">
      <w:pPr>
        <w:pStyle w:val="Default"/>
        <w:ind w:firstLine="567"/>
        <w:jc w:val="both"/>
        <w:rPr>
          <w:color w:val="auto"/>
          <w:sz w:val="20"/>
          <w:szCs w:val="20"/>
        </w:rPr>
      </w:pPr>
      <w:r w:rsidRPr="009A7102">
        <w:rPr>
          <w:color w:val="auto"/>
          <w:sz w:val="20"/>
          <w:szCs w:val="20"/>
        </w:rPr>
        <w:t>Принято решение о заключении договора аренды земельного участка с единственным признанным участником аукциона.</w:t>
      </w:r>
      <w:r w:rsidR="00C94B2F" w:rsidRPr="009A7102">
        <w:rPr>
          <w:color w:val="auto"/>
          <w:sz w:val="20"/>
          <w:szCs w:val="20"/>
        </w:rPr>
        <w:t xml:space="preserve"> </w:t>
      </w:r>
      <w:r w:rsidRPr="009A7102">
        <w:rPr>
          <w:color w:val="auto"/>
          <w:sz w:val="20"/>
          <w:szCs w:val="20"/>
        </w:rPr>
        <w:t>(ПРОТОКОЛ № 1 рассмотрения заявок от 30.03.2021).</w:t>
      </w:r>
    </w:p>
    <w:p w14:paraId="5ED7E122" w14:textId="77777777" w:rsidR="001A649E" w:rsidRPr="009A7102" w:rsidRDefault="001A649E" w:rsidP="001A649E">
      <w:pPr>
        <w:jc w:val="center"/>
        <w:rPr>
          <w:sz w:val="20"/>
          <w:szCs w:val="20"/>
        </w:rPr>
      </w:pPr>
      <w:r w:rsidRPr="009A7102">
        <w:rPr>
          <w:sz w:val="20"/>
          <w:szCs w:val="20"/>
        </w:rPr>
        <w:lastRenderedPageBreak/>
        <w:t>ИНФОРМАЦИОННОЕ СООБЩЕНИЕ</w:t>
      </w:r>
    </w:p>
    <w:p w14:paraId="1AE4CD04" w14:textId="77777777" w:rsidR="001A649E" w:rsidRPr="009A7102" w:rsidRDefault="001A649E" w:rsidP="001A649E">
      <w:pPr>
        <w:jc w:val="center"/>
        <w:rPr>
          <w:sz w:val="20"/>
          <w:szCs w:val="20"/>
        </w:rPr>
      </w:pPr>
      <w:r w:rsidRPr="009A7102">
        <w:rPr>
          <w:sz w:val="20"/>
          <w:szCs w:val="20"/>
        </w:rPr>
        <w:t xml:space="preserve">о результатах проведения аукциона на право заключения договора аренды земельного участка, находящихся в государственной собственности, с кадастровым номером 54:14:025503:1254, состоявшегося 02.04.2021 </w:t>
      </w:r>
      <w:r w:rsidRPr="009A7102">
        <w:rPr>
          <w:sz w:val="20"/>
          <w:szCs w:val="20"/>
        </w:rPr>
        <w:br/>
        <w:t xml:space="preserve">(извещение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136" w:history="1">
        <w:r w:rsidRPr="009A7102">
          <w:rPr>
            <w:rStyle w:val="afa"/>
            <w:color w:val="auto"/>
            <w:sz w:val="20"/>
            <w:szCs w:val="20"/>
            <w:lang w:val="en-US"/>
          </w:rPr>
          <w:t>www</w:t>
        </w:r>
        <w:r w:rsidRPr="009A7102">
          <w:rPr>
            <w:rStyle w:val="afa"/>
            <w:color w:val="auto"/>
            <w:sz w:val="20"/>
            <w:szCs w:val="20"/>
          </w:rPr>
          <w:t>.</w:t>
        </w:r>
        <w:proofErr w:type="spellStart"/>
        <w:r w:rsidRPr="009A7102">
          <w:rPr>
            <w:rStyle w:val="afa"/>
            <w:color w:val="auto"/>
            <w:sz w:val="20"/>
            <w:szCs w:val="20"/>
            <w:lang w:val="en-US"/>
          </w:rPr>
          <w:t>torgi</w:t>
        </w:r>
        <w:proofErr w:type="spellEnd"/>
        <w:r w:rsidRPr="009A7102">
          <w:rPr>
            <w:rStyle w:val="afa"/>
            <w:color w:val="auto"/>
            <w:sz w:val="20"/>
            <w:szCs w:val="20"/>
          </w:rPr>
          <w:t>.</w:t>
        </w:r>
        <w:proofErr w:type="spellStart"/>
        <w:r w:rsidRPr="009A7102">
          <w:rPr>
            <w:rStyle w:val="afa"/>
            <w:color w:val="auto"/>
            <w:sz w:val="20"/>
            <w:szCs w:val="20"/>
            <w:lang w:val="en-US"/>
          </w:rPr>
          <w:t>gov</w:t>
        </w:r>
        <w:proofErr w:type="spellEnd"/>
        <w:r w:rsidRPr="009A7102">
          <w:rPr>
            <w:rStyle w:val="afa"/>
            <w:color w:val="auto"/>
            <w:sz w:val="20"/>
            <w:szCs w:val="20"/>
          </w:rPr>
          <w:t>.</w:t>
        </w:r>
        <w:proofErr w:type="spellStart"/>
        <w:r w:rsidRPr="009A7102">
          <w:rPr>
            <w:rStyle w:val="afa"/>
            <w:color w:val="auto"/>
            <w:sz w:val="20"/>
            <w:szCs w:val="20"/>
            <w:lang w:val="en-US"/>
          </w:rPr>
          <w:t>ru</w:t>
        </w:r>
        <w:proofErr w:type="spellEnd"/>
      </w:hyperlink>
      <w:r w:rsidRPr="009A7102">
        <w:rPr>
          <w:sz w:val="20"/>
          <w:szCs w:val="20"/>
          <w:u w:val="single"/>
        </w:rPr>
        <w:t xml:space="preserve"> </w:t>
      </w:r>
      <w:r w:rsidRPr="009A7102">
        <w:rPr>
          <w:sz w:val="20"/>
          <w:szCs w:val="20"/>
        </w:rPr>
        <w:t>и на официальном сайте Куйбышевского района 26 февраля 2021 года)</w:t>
      </w:r>
    </w:p>
    <w:p w14:paraId="5699C900" w14:textId="77777777" w:rsidR="001A649E" w:rsidRPr="009A7102" w:rsidRDefault="001A649E" w:rsidP="001A649E">
      <w:pPr>
        <w:pStyle w:val="3a"/>
        <w:spacing w:after="0"/>
        <w:ind w:right="486"/>
        <w:rPr>
          <w:sz w:val="20"/>
          <w:szCs w:val="20"/>
        </w:rPr>
      </w:pPr>
      <w:r w:rsidRPr="009A7102">
        <w:rPr>
          <w:sz w:val="20"/>
          <w:szCs w:val="20"/>
        </w:rPr>
        <w:t xml:space="preserve">       </w:t>
      </w:r>
    </w:p>
    <w:p w14:paraId="64C0E7D4" w14:textId="77777777" w:rsidR="001A649E" w:rsidRPr="009A7102" w:rsidRDefault="001A649E" w:rsidP="001A649E">
      <w:pPr>
        <w:ind w:firstLine="709"/>
        <w:jc w:val="both"/>
        <w:rPr>
          <w:sz w:val="20"/>
          <w:szCs w:val="20"/>
        </w:rPr>
      </w:pPr>
      <w:r w:rsidRPr="009A7102">
        <w:rPr>
          <w:sz w:val="20"/>
          <w:szCs w:val="20"/>
        </w:rPr>
        <w:t>ЛОТ № 3</w:t>
      </w:r>
    </w:p>
    <w:p w14:paraId="578AA042" w14:textId="77777777" w:rsidR="001A649E" w:rsidRPr="009A7102" w:rsidRDefault="001A649E" w:rsidP="001A649E">
      <w:pPr>
        <w:jc w:val="both"/>
        <w:rPr>
          <w:rStyle w:val="afff"/>
          <w:b w:val="0"/>
          <w:sz w:val="20"/>
          <w:szCs w:val="20"/>
        </w:rPr>
      </w:pPr>
      <w:r w:rsidRPr="009A7102">
        <w:rPr>
          <w:rStyle w:val="afff"/>
          <w:b w:val="0"/>
          <w:sz w:val="20"/>
          <w:szCs w:val="20"/>
        </w:rPr>
        <w:t>Местоположение земельного участка:</w:t>
      </w:r>
      <w:r w:rsidRPr="009A7102">
        <w:rPr>
          <w:sz w:val="20"/>
          <w:szCs w:val="20"/>
        </w:rPr>
        <w:t xml:space="preserve"> обл. Новосибирская, р-н Куйбышевский, </w:t>
      </w:r>
      <w:r w:rsidRPr="009A7102">
        <w:rPr>
          <w:sz w:val="20"/>
          <w:szCs w:val="20"/>
        </w:rPr>
        <w:br/>
        <w:t xml:space="preserve">с. </w:t>
      </w:r>
      <w:proofErr w:type="spellStart"/>
      <w:r w:rsidRPr="009A7102">
        <w:rPr>
          <w:sz w:val="20"/>
          <w:szCs w:val="20"/>
        </w:rPr>
        <w:t>Отрадненское</w:t>
      </w:r>
      <w:proofErr w:type="spellEnd"/>
      <w:r w:rsidRPr="009A7102">
        <w:rPr>
          <w:sz w:val="20"/>
          <w:szCs w:val="20"/>
        </w:rPr>
        <w:t>.</w:t>
      </w:r>
    </w:p>
    <w:p w14:paraId="7C32E18F" w14:textId="77777777" w:rsidR="001A649E" w:rsidRPr="009A7102" w:rsidRDefault="001A649E" w:rsidP="001A649E">
      <w:pPr>
        <w:jc w:val="both"/>
        <w:rPr>
          <w:rStyle w:val="afff"/>
          <w:b w:val="0"/>
          <w:sz w:val="20"/>
          <w:szCs w:val="20"/>
        </w:rPr>
      </w:pPr>
      <w:r w:rsidRPr="009A7102">
        <w:rPr>
          <w:rStyle w:val="afff"/>
          <w:b w:val="0"/>
          <w:sz w:val="20"/>
          <w:szCs w:val="20"/>
        </w:rPr>
        <w:t>Площадь земельного участка:</w:t>
      </w:r>
      <w:r w:rsidRPr="009A7102">
        <w:rPr>
          <w:sz w:val="20"/>
          <w:szCs w:val="20"/>
        </w:rPr>
        <w:t xml:space="preserve"> 2986 </w:t>
      </w:r>
      <w:proofErr w:type="spellStart"/>
      <w:r w:rsidRPr="009A7102">
        <w:rPr>
          <w:sz w:val="20"/>
          <w:szCs w:val="20"/>
        </w:rPr>
        <w:t>кв.м</w:t>
      </w:r>
      <w:proofErr w:type="spellEnd"/>
      <w:r w:rsidRPr="009A7102">
        <w:rPr>
          <w:rStyle w:val="afff"/>
          <w:b w:val="0"/>
          <w:sz w:val="20"/>
          <w:szCs w:val="20"/>
        </w:rPr>
        <w:t>.</w:t>
      </w:r>
    </w:p>
    <w:p w14:paraId="47042622" w14:textId="77777777" w:rsidR="001A649E" w:rsidRPr="009A7102" w:rsidRDefault="001A649E" w:rsidP="001A649E">
      <w:pPr>
        <w:jc w:val="both"/>
        <w:rPr>
          <w:sz w:val="20"/>
          <w:szCs w:val="20"/>
        </w:rPr>
      </w:pPr>
      <w:r w:rsidRPr="009A7102">
        <w:rPr>
          <w:rStyle w:val="afff"/>
          <w:b w:val="0"/>
          <w:sz w:val="20"/>
          <w:szCs w:val="20"/>
        </w:rPr>
        <w:t>Кадастровый номер земельного участка:</w:t>
      </w:r>
      <w:r w:rsidRPr="009A7102">
        <w:rPr>
          <w:sz w:val="20"/>
          <w:szCs w:val="20"/>
        </w:rPr>
        <w:t xml:space="preserve"> 54:14:025503:1254.</w:t>
      </w:r>
    </w:p>
    <w:p w14:paraId="0537B182" w14:textId="77777777" w:rsidR="001A649E" w:rsidRPr="009A7102" w:rsidRDefault="001A649E" w:rsidP="001A649E">
      <w:pPr>
        <w:jc w:val="both"/>
        <w:rPr>
          <w:sz w:val="20"/>
          <w:szCs w:val="20"/>
        </w:rPr>
      </w:pPr>
      <w:r w:rsidRPr="009A7102">
        <w:rPr>
          <w:rStyle w:val="afff"/>
          <w:b w:val="0"/>
          <w:sz w:val="20"/>
          <w:szCs w:val="20"/>
        </w:rPr>
        <w:t>Права на земельный участок:</w:t>
      </w:r>
      <w:r w:rsidRPr="009A7102">
        <w:rPr>
          <w:sz w:val="20"/>
          <w:szCs w:val="20"/>
        </w:rPr>
        <w:t xml:space="preserve"> государственная собственность не разграниченная.</w:t>
      </w:r>
    </w:p>
    <w:p w14:paraId="44A182D2" w14:textId="77777777" w:rsidR="001A649E" w:rsidRPr="009A7102" w:rsidRDefault="001A649E" w:rsidP="001A649E">
      <w:pPr>
        <w:jc w:val="both"/>
        <w:rPr>
          <w:sz w:val="20"/>
          <w:szCs w:val="20"/>
        </w:rPr>
      </w:pPr>
      <w:r w:rsidRPr="009A7102">
        <w:rPr>
          <w:sz w:val="20"/>
          <w:szCs w:val="20"/>
        </w:rPr>
        <w:t xml:space="preserve">Категория земель: земли сельскохозяйственного назначения. </w:t>
      </w:r>
    </w:p>
    <w:p w14:paraId="03248DC8" w14:textId="77777777" w:rsidR="001A649E" w:rsidRPr="009A7102" w:rsidRDefault="001A649E" w:rsidP="001A649E">
      <w:pPr>
        <w:jc w:val="both"/>
        <w:rPr>
          <w:rStyle w:val="afff"/>
          <w:b w:val="0"/>
          <w:bCs w:val="0"/>
          <w:sz w:val="20"/>
          <w:szCs w:val="20"/>
        </w:rPr>
      </w:pPr>
      <w:r w:rsidRPr="009A7102">
        <w:rPr>
          <w:sz w:val="20"/>
          <w:szCs w:val="20"/>
        </w:rPr>
        <w:t>Разрешенное использование земельного участка: сельскохозяйственное использование, для размещения объектов сельскохозяйственного назначения и сельскохозяйственных угодий.</w:t>
      </w:r>
    </w:p>
    <w:p w14:paraId="2C5FDCD1" w14:textId="77777777" w:rsidR="001A649E" w:rsidRPr="009A7102" w:rsidRDefault="001A649E" w:rsidP="001A649E">
      <w:pPr>
        <w:jc w:val="both"/>
        <w:rPr>
          <w:sz w:val="20"/>
          <w:szCs w:val="20"/>
        </w:rPr>
      </w:pPr>
      <w:r w:rsidRPr="009A7102">
        <w:rPr>
          <w:rStyle w:val="afff"/>
          <w:b w:val="0"/>
          <w:sz w:val="20"/>
          <w:szCs w:val="20"/>
        </w:rPr>
        <w:t xml:space="preserve">Обременения земельного участка: </w:t>
      </w:r>
      <w:r w:rsidRPr="009A7102">
        <w:rPr>
          <w:sz w:val="20"/>
          <w:szCs w:val="20"/>
        </w:rPr>
        <w:t>отсутствуют.</w:t>
      </w:r>
    </w:p>
    <w:p w14:paraId="74A70961" w14:textId="77777777" w:rsidR="001A649E" w:rsidRPr="009A7102" w:rsidRDefault="001A649E" w:rsidP="001A649E">
      <w:pPr>
        <w:jc w:val="both"/>
        <w:rPr>
          <w:sz w:val="20"/>
          <w:szCs w:val="20"/>
        </w:rPr>
      </w:pPr>
      <w:r w:rsidRPr="009A7102">
        <w:rPr>
          <w:rStyle w:val="afff"/>
          <w:b w:val="0"/>
          <w:sz w:val="20"/>
          <w:szCs w:val="20"/>
        </w:rPr>
        <w:t>Ограничения использования земельного участка:</w:t>
      </w:r>
      <w:r w:rsidRPr="009A7102">
        <w:rPr>
          <w:sz w:val="20"/>
          <w:szCs w:val="20"/>
        </w:rPr>
        <w:t xml:space="preserve"> отсутствуют.</w:t>
      </w:r>
    </w:p>
    <w:p w14:paraId="471FBBB5" w14:textId="77777777" w:rsidR="001A649E" w:rsidRPr="009A7102" w:rsidRDefault="001A649E" w:rsidP="001A649E">
      <w:pPr>
        <w:jc w:val="both"/>
        <w:rPr>
          <w:sz w:val="20"/>
          <w:szCs w:val="20"/>
        </w:rPr>
      </w:pPr>
      <w:r w:rsidRPr="009A7102">
        <w:rPr>
          <w:rStyle w:val="afff"/>
          <w:b w:val="0"/>
          <w:sz w:val="20"/>
          <w:szCs w:val="20"/>
        </w:rPr>
        <w:t xml:space="preserve">Начальная цена предмета аукциона (размер ежегодной арендной платы): 4904,00 </w:t>
      </w:r>
      <w:r w:rsidRPr="009A7102">
        <w:rPr>
          <w:sz w:val="20"/>
          <w:szCs w:val="20"/>
        </w:rPr>
        <w:t>(Четыре тысячи девятьсот четыре) рубля 00 коп.</w:t>
      </w:r>
    </w:p>
    <w:p w14:paraId="2770F721" w14:textId="77777777" w:rsidR="001A649E" w:rsidRPr="009A7102" w:rsidRDefault="001A649E" w:rsidP="001A649E">
      <w:pPr>
        <w:pStyle w:val="Default"/>
        <w:jc w:val="both"/>
        <w:rPr>
          <w:color w:val="auto"/>
          <w:sz w:val="20"/>
          <w:szCs w:val="20"/>
        </w:rPr>
      </w:pPr>
      <w:r w:rsidRPr="009A7102">
        <w:rPr>
          <w:color w:val="auto"/>
          <w:sz w:val="20"/>
          <w:szCs w:val="20"/>
        </w:rPr>
        <w:t>Шаг аукциона: 147 (Сто сорок семь) рублей 00 коп.</w:t>
      </w:r>
    </w:p>
    <w:p w14:paraId="33C587CD" w14:textId="77777777" w:rsidR="001A649E" w:rsidRPr="009A7102" w:rsidRDefault="001A649E" w:rsidP="001A649E">
      <w:pPr>
        <w:pStyle w:val="Default"/>
        <w:ind w:firstLine="567"/>
        <w:jc w:val="both"/>
        <w:rPr>
          <w:color w:val="auto"/>
          <w:sz w:val="20"/>
          <w:szCs w:val="20"/>
        </w:rPr>
      </w:pPr>
    </w:p>
    <w:p w14:paraId="3BF7A302" w14:textId="77777777" w:rsidR="001A649E" w:rsidRPr="009A7102" w:rsidRDefault="001A649E" w:rsidP="001A649E">
      <w:pPr>
        <w:pStyle w:val="Default"/>
        <w:ind w:firstLine="567"/>
        <w:jc w:val="both"/>
        <w:rPr>
          <w:color w:val="auto"/>
          <w:sz w:val="20"/>
          <w:szCs w:val="20"/>
        </w:rPr>
      </w:pPr>
      <w:r w:rsidRPr="009A7102">
        <w:rPr>
          <w:color w:val="auto"/>
          <w:sz w:val="20"/>
          <w:szCs w:val="20"/>
        </w:rPr>
        <w:t xml:space="preserve">Комиссия по организации и проведению аукционов по продаже земельных участков либо на право заключения договоров аренды земельных участков, созданная распоряжением администрации Куйбышевского района от 25.05.2018 № 415-р, </w:t>
      </w:r>
    </w:p>
    <w:p w14:paraId="26354DE8" w14:textId="77777777" w:rsidR="001A649E" w:rsidRPr="009A7102" w:rsidRDefault="001A649E" w:rsidP="001A649E">
      <w:pPr>
        <w:pStyle w:val="Default"/>
        <w:ind w:firstLine="567"/>
        <w:jc w:val="both"/>
        <w:rPr>
          <w:color w:val="auto"/>
          <w:sz w:val="20"/>
          <w:szCs w:val="20"/>
        </w:rPr>
      </w:pPr>
    </w:p>
    <w:p w14:paraId="65FA9060" w14:textId="77777777" w:rsidR="001A649E" w:rsidRPr="009A7102" w:rsidRDefault="001A649E" w:rsidP="001A649E">
      <w:pPr>
        <w:pStyle w:val="Default"/>
        <w:ind w:firstLine="567"/>
        <w:jc w:val="both"/>
        <w:rPr>
          <w:color w:val="auto"/>
          <w:sz w:val="20"/>
          <w:szCs w:val="20"/>
        </w:rPr>
      </w:pPr>
      <w:r w:rsidRPr="009A7102">
        <w:rPr>
          <w:color w:val="auto"/>
          <w:sz w:val="20"/>
          <w:szCs w:val="20"/>
        </w:rPr>
        <w:t>РЕШИЛА:</w:t>
      </w:r>
    </w:p>
    <w:p w14:paraId="58819D92" w14:textId="77777777" w:rsidR="001A649E" w:rsidRPr="009A7102" w:rsidRDefault="001A649E" w:rsidP="001A649E">
      <w:pPr>
        <w:numPr>
          <w:ilvl w:val="0"/>
          <w:numId w:val="21"/>
        </w:numPr>
        <w:autoSpaceDE w:val="0"/>
        <w:autoSpaceDN w:val="0"/>
        <w:adjustRightInd w:val="0"/>
        <w:ind w:left="0" w:right="3" w:firstLine="709"/>
        <w:jc w:val="both"/>
        <w:rPr>
          <w:sz w:val="20"/>
          <w:szCs w:val="20"/>
        </w:rPr>
      </w:pPr>
      <w:r w:rsidRPr="009A7102">
        <w:rPr>
          <w:sz w:val="20"/>
          <w:szCs w:val="20"/>
        </w:rPr>
        <w:t>В соответствии с пунктом 19 статьи 39.12 Земельного кодекса Российской Федерации, аукцион по лоту № 3 признать несостоявшимся с единственным принявшим участие в аукционе участником.</w:t>
      </w:r>
    </w:p>
    <w:p w14:paraId="7F86DD0D" w14:textId="77777777" w:rsidR="001A649E" w:rsidRPr="009A7102" w:rsidRDefault="001A649E" w:rsidP="001A649E">
      <w:pPr>
        <w:autoSpaceDE w:val="0"/>
        <w:autoSpaceDN w:val="0"/>
        <w:adjustRightInd w:val="0"/>
        <w:ind w:right="3" w:firstLine="709"/>
        <w:jc w:val="both"/>
        <w:rPr>
          <w:sz w:val="20"/>
          <w:szCs w:val="20"/>
        </w:rPr>
      </w:pPr>
      <w:r w:rsidRPr="009A7102">
        <w:rPr>
          <w:sz w:val="20"/>
          <w:szCs w:val="20"/>
        </w:rPr>
        <w:t xml:space="preserve">2. Направить единственному принявшему участие в аукционе участнику </w:t>
      </w:r>
      <w:r w:rsidRPr="009A7102">
        <w:rPr>
          <w:sz w:val="20"/>
          <w:szCs w:val="20"/>
        </w:rPr>
        <w:br/>
      </w:r>
      <w:proofErr w:type="spellStart"/>
      <w:r w:rsidRPr="009A7102">
        <w:rPr>
          <w:sz w:val="20"/>
          <w:szCs w:val="20"/>
        </w:rPr>
        <w:t>Первак</w:t>
      </w:r>
      <w:proofErr w:type="spellEnd"/>
      <w:r w:rsidRPr="009A7102">
        <w:rPr>
          <w:sz w:val="20"/>
          <w:szCs w:val="20"/>
        </w:rPr>
        <w:t xml:space="preserve"> Наталье Владимировне (Лот № 3) три экземпляра подписанных проектов договоров аренды земельного участка в десятидневный срок со дня составления настоящего протокола по начальной цене предмета аукциона (размеру ежегодной арендной платы) - 4904,00 (Четыре тысячи девятьсот четыре) рубля 00 коп.</w:t>
      </w:r>
    </w:p>
    <w:p w14:paraId="73DB34F4" w14:textId="77777777" w:rsidR="001A649E" w:rsidRPr="009A7102" w:rsidRDefault="001A649E" w:rsidP="001A649E">
      <w:pPr>
        <w:autoSpaceDE w:val="0"/>
        <w:autoSpaceDN w:val="0"/>
        <w:adjustRightInd w:val="0"/>
        <w:ind w:right="3" w:firstLine="709"/>
        <w:jc w:val="both"/>
        <w:rPr>
          <w:sz w:val="20"/>
          <w:szCs w:val="20"/>
        </w:rPr>
      </w:pPr>
      <w:r w:rsidRPr="009A7102">
        <w:rPr>
          <w:sz w:val="20"/>
          <w:szCs w:val="20"/>
        </w:rPr>
        <w:t xml:space="preserve">2. Вернуть Родионову Андрею Валерьевичу задаток в размере 980,80 руб. </w:t>
      </w:r>
      <w:r w:rsidRPr="009A7102">
        <w:rPr>
          <w:sz w:val="20"/>
          <w:szCs w:val="20"/>
        </w:rPr>
        <w:br/>
        <w:t>(</w:t>
      </w:r>
      <w:r w:rsidRPr="009A7102">
        <w:rPr>
          <w:rStyle w:val="afff"/>
          <w:b w:val="0"/>
          <w:sz w:val="20"/>
          <w:szCs w:val="20"/>
        </w:rPr>
        <w:t>Девятьсот восемьдесят рублей 80 коп.)</w:t>
      </w:r>
      <w:r w:rsidRPr="009A7102">
        <w:rPr>
          <w:sz w:val="20"/>
          <w:szCs w:val="20"/>
        </w:rPr>
        <w:t>.</w:t>
      </w:r>
    </w:p>
    <w:p w14:paraId="3B8B70F2" w14:textId="77777777" w:rsidR="001A649E" w:rsidRPr="009A7102" w:rsidRDefault="001A649E" w:rsidP="001A649E">
      <w:pPr>
        <w:pStyle w:val="Default"/>
        <w:ind w:firstLine="567"/>
        <w:jc w:val="both"/>
        <w:rPr>
          <w:color w:val="auto"/>
          <w:sz w:val="20"/>
          <w:szCs w:val="20"/>
        </w:rPr>
      </w:pPr>
    </w:p>
    <w:p w14:paraId="06DE7B9D" w14:textId="77777777" w:rsidR="001A649E" w:rsidRPr="009A7102" w:rsidRDefault="001A649E" w:rsidP="001A649E">
      <w:pPr>
        <w:jc w:val="center"/>
        <w:outlineLvl w:val="0"/>
        <w:rPr>
          <w:sz w:val="20"/>
          <w:szCs w:val="20"/>
        </w:rPr>
      </w:pPr>
    </w:p>
    <w:p w14:paraId="1CDB48CB" w14:textId="77777777" w:rsidR="0092309D" w:rsidRPr="009A7102" w:rsidRDefault="0092309D" w:rsidP="0092309D">
      <w:pPr>
        <w:outlineLvl w:val="0"/>
        <w:rPr>
          <w:sz w:val="20"/>
          <w:szCs w:val="20"/>
        </w:rPr>
      </w:pPr>
    </w:p>
    <w:p w14:paraId="23846618" w14:textId="77777777" w:rsidR="0092309D" w:rsidRPr="009A7102" w:rsidRDefault="0092309D" w:rsidP="0092309D">
      <w:pPr>
        <w:outlineLvl w:val="0"/>
        <w:rPr>
          <w:sz w:val="20"/>
          <w:szCs w:val="20"/>
        </w:rPr>
      </w:pPr>
    </w:p>
    <w:p w14:paraId="67D4D3E7" w14:textId="4BA17262" w:rsidR="005E7015" w:rsidRPr="009A7102" w:rsidRDefault="00A008BE" w:rsidP="005E7015">
      <w:pPr>
        <w:shd w:val="clear" w:color="auto" w:fill="FFFFFF"/>
        <w:tabs>
          <w:tab w:val="left" w:leader="dot" w:pos="-4962"/>
        </w:tabs>
        <w:jc w:val="center"/>
        <w:rPr>
          <w:spacing w:val="-16"/>
          <w:sz w:val="20"/>
          <w:szCs w:val="20"/>
        </w:rPr>
      </w:pPr>
      <w:r w:rsidRPr="009A7102">
        <w:rPr>
          <w:sz w:val="20"/>
          <w:szCs w:val="20"/>
        </w:rPr>
        <w:t xml:space="preserve">Сообщение </w:t>
      </w:r>
      <w:proofErr w:type="gramStart"/>
      <w:r w:rsidR="005E7015" w:rsidRPr="009A7102">
        <w:rPr>
          <w:sz w:val="20"/>
          <w:szCs w:val="20"/>
        </w:rPr>
        <w:t>О</w:t>
      </w:r>
      <w:proofErr w:type="gramEnd"/>
      <w:r w:rsidR="005E7015" w:rsidRPr="009A7102">
        <w:rPr>
          <w:sz w:val="20"/>
          <w:szCs w:val="20"/>
        </w:rPr>
        <w:t xml:space="preserve"> подготовке проектов внесения изменений в Генеральный план Октябрьского сельсовета Куйбышевского района Новосибирской области и Правила землепользования и застройки Октябрьского сельсовета Куйбышевского района Новосибирской области </w:t>
      </w:r>
    </w:p>
    <w:p w14:paraId="6AD23323" w14:textId="77777777" w:rsidR="005E7015" w:rsidRPr="009A7102" w:rsidRDefault="005E7015" w:rsidP="005E7015">
      <w:pPr>
        <w:rPr>
          <w:sz w:val="20"/>
          <w:szCs w:val="20"/>
        </w:rPr>
      </w:pPr>
    </w:p>
    <w:p w14:paraId="1D00A6F9" w14:textId="0AA49E07" w:rsidR="005E7015" w:rsidRPr="009A7102" w:rsidRDefault="005E7015" w:rsidP="005E7015">
      <w:pPr>
        <w:rPr>
          <w:sz w:val="20"/>
          <w:szCs w:val="20"/>
        </w:rPr>
      </w:pPr>
      <w:r w:rsidRPr="009A7102">
        <w:rPr>
          <w:sz w:val="20"/>
          <w:szCs w:val="20"/>
        </w:rPr>
        <w:t xml:space="preserve">г. Куйбышев                                                                                                           </w:t>
      </w:r>
      <w:r w:rsidR="002658D5" w:rsidRPr="009A7102">
        <w:rPr>
          <w:sz w:val="20"/>
          <w:szCs w:val="20"/>
        </w:rPr>
        <w:t xml:space="preserve">                                        </w:t>
      </w:r>
      <w:r w:rsidRPr="009A7102">
        <w:rPr>
          <w:sz w:val="20"/>
          <w:szCs w:val="20"/>
        </w:rPr>
        <w:t xml:space="preserve">     31.03.2021</w:t>
      </w:r>
      <w:r w:rsidR="002658D5" w:rsidRPr="009A7102">
        <w:rPr>
          <w:sz w:val="20"/>
          <w:szCs w:val="20"/>
        </w:rPr>
        <w:t xml:space="preserve"> </w:t>
      </w:r>
      <w:r w:rsidRPr="009A7102">
        <w:rPr>
          <w:sz w:val="20"/>
          <w:szCs w:val="20"/>
        </w:rPr>
        <w:t xml:space="preserve">г. </w:t>
      </w:r>
    </w:p>
    <w:p w14:paraId="3D126F9B" w14:textId="77777777" w:rsidR="005E7015" w:rsidRPr="009A7102" w:rsidRDefault="005E7015" w:rsidP="005E7015">
      <w:pPr>
        <w:jc w:val="center"/>
        <w:rPr>
          <w:sz w:val="20"/>
          <w:szCs w:val="20"/>
        </w:rPr>
      </w:pPr>
    </w:p>
    <w:p w14:paraId="07505C49" w14:textId="77777777" w:rsidR="005E7015" w:rsidRPr="009A7102" w:rsidRDefault="005E7015" w:rsidP="005E7015">
      <w:pPr>
        <w:ind w:firstLine="567"/>
        <w:jc w:val="both"/>
        <w:rPr>
          <w:sz w:val="20"/>
          <w:szCs w:val="20"/>
        </w:rPr>
      </w:pPr>
      <w:r w:rsidRPr="009A7102">
        <w:rPr>
          <w:sz w:val="20"/>
          <w:szCs w:val="20"/>
        </w:rPr>
        <w:t>В целях соблюдения прав человека на благоприятные условия жизнедеятельности, обеспечения участия населения Куйбышевского муниципального района Новосибирской области в решении вопросов местного значения, изучения общественного мнения жителей Куйбышевского муниципального района Новосибирской области, в соответствии с Градостроительным кодексом Российской Федерации,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Постановлением Главы Куйбышевского муниципального района Новосибирской области от 31.03.2021г. № 254 «О подготовке проектов внесения изменений в Генеральный план Октябрьского сельсовета Куйбышевского района Новосибирской области и Правила землепользования и застройки Октябрьского сельсовета Куйбышевского района Новосибирской области», администрация Куйбышевского муниципального района Новосибирской области сообщает  о  начале  разработки проектов:</w:t>
      </w:r>
    </w:p>
    <w:p w14:paraId="30F1213B" w14:textId="77777777" w:rsidR="005E7015" w:rsidRPr="009A7102" w:rsidRDefault="005E7015" w:rsidP="005E7015">
      <w:pPr>
        <w:ind w:firstLine="593"/>
        <w:jc w:val="both"/>
        <w:rPr>
          <w:sz w:val="20"/>
          <w:szCs w:val="20"/>
        </w:rPr>
      </w:pPr>
      <w:r w:rsidRPr="009A7102">
        <w:rPr>
          <w:sz w:val="20"/>
          <w:szCs w:val="20"/>
        </w:rPr>
        <w:t xml:space="preserve">- внесение изменений в Генеральный план Октябрьского сельсовета Куйбышевского района Новосибирской области, утвержденный решением № 7 от 27.12.2012г. Совета депутатов Октябрьского сельсовета Куйбышевского района Новосибирской области «Об утверждении генерального плана Октябрьского сельсовета Куйбышевского района Новосибирской области» в части установления земельному участку с кадастровым номером 54:34:010101:547, расположенному по адресу: Новосибирская область, Куйбышевский </w:t>
      </w:r>
      <w:r w:rsidRPr="009A7102">
        <w:rPr>
          <w:sz w:val="20"/>
          <w:szCs w:val="20"/>
        </w:rPr>
        <w:lastRenderedPageBreak/>
        <w:t xml:space="preserve">район, п. Заречный, в районе ул. Озерная, 1, площадью 1944 </w:t>
      </w:r>
      <w:proofErr w:type="spellStart"/>
      <w:r w:rsidRPr="009A7102">
        <w:rPr>
          <w:sz w:val="20"/>
          <w:szCs w:val="20"/>
        </w:rPr>
        <w:t>кв.м</w:t>
      </w:r>
      <w:proofErr w:type="spellEnd"/>
      <w:r w:rsidRPr="009A7102">
        <w:rPr>
          <w:sz w:val="20"/>
          <w:szCs w:val="20"/>
        </w:rPr>
        <w:t>., функционального назначения – производственная зона;</w:t>
      </w:r>
    </w:p>
    <w:p w14:paraId="2D949D91" w14:textId="77777777" w:rsidR="005E7015" w:rsidRPr="009A7102" w:rsidRDefault="005E7015" w:rsidP="005E7015">
      <w:pPr>
        <w:ind w:firstLine="593"/>
        <w:jc w:val="both"/>
        <w:rPr>
          <w:sz w:val="20"/>
          <w:szCs w:val="20"/>
        </w:rPr>
      </w:pPr>
      <w:r w:rsidRPr="009A7102">
        <w:rPr>
          <w:sz w:val="20"/>
          <w:szCs w:val="20"/>
        </w:rPr>
        <w:t xml:space="preserve">- внесение изменений в Правила землепользования и застройки Октябрьского сельсовета Куйбышевского района Новосибирской области, утвержденные Решением двадцатой сессии Совета депутатов Куйбышевского района третьего созыва от 21.09.2017 № 8 «Об утверждении правил землепользования и застройки 4 сельских поселений, входящих в состав Куйбышевского района» (далее – ПЗЗ Октябрьского сельсовета) в части изменения территориальной зоны Ж-1 (Зона индивидуальной жилой застройки)  на зону П (Зона производственной инфраструктуры) в границах земельного участка с кадастровым номером 54:34:010101:547, расположенного по адресу: Новосибирская область, Куйбышевский район, п. Заречный, в районе ул. Озерная, 1, площадь 1944 </w:t>
      </w:r>
      <w:proofErr w:type="spellStart"/>
      <w:r w:rsidRPr="009A7102">
        <w:rPr>
          <w:sz w:val="20"/>
          <w:szCs w:val="20"/>
        </w:rPr>
        <w:t>кв.м</w:t>
      </w:r>
      <w:proofErr w:type="spellEnd"/>
      <w:r w:rsidRPr="009A7102">
        <w:rPr>
          <w:sz w:val="20"/>
          <w:szCs w:val="20"/>
        </w:rPr>
        <w:t xml:space="preserve">.; </w:t>
      </w:r>
    </w:p>
    <w:p w14:paraId="396D81F1" w14:textId="77777777" w:rsidR="005E7015" w:rsidRPr="009A7102" w:rsidRDefault="005E7015" w:rsidP="005E7015">
      <w:pPr>
        <w:ind w:firstLine="593"/>
        <w:jc w:val="both"/>
        <w:rPr>
          <w:sz w:val="20"/>
          <w:szCs w:val="20"/>
        </w:rPr>
      </w:pPr>
      <w:r w:rsidRPr="009A7102">
        <w:rPr>
          <w:sz w:val="20"/>
          <w:szCs w:val="20"/>
        </w:rPr>
        <w:t>- внесение изменений в ПЗЗ Октябрьского сельсовета в части включения в основные виды разрешенного использования градостроительного регламента территориальной зоны П (зона производственной инфраструктуры): «производственная деятельность (6.0)» - «размещение объектов капитального строительства в целях добычи полезных ископаемых, их переработки, изготовления вещей промышленным способом».</w:t>
      </w:r>
    </w:p>
    <w:p w14:paraId="391ED238" w14:textId="77777777" w:rsidR="005E7015" w:rsidRPr="009A7102" w:rsidRDefault="005E7015" w:rsidP="005E7015">
      <w:pPr>
        <w:ind w:firstLine="593"/>
        <w:jc w:val="both"/>
        <w:rPr>
          <w:sz w:val="20"/>
          <w:szCs w:val="20"/>
        </w:rPr>
      </w:pPr>
      <w:r w:rsidRPr="009A7102">
        <w:rPr>
          <w:sz w:val="20"/>
          <w:szCs w:val="20"/>
        </w:rPr>
        <w:t>Разработчик проектов - Комиссия, по рассмотрению вопросов в сфере градостроительных и земельных отношений на территории сельских поселений Куйбышевского района, состав, местонахождение, порядок действия которой утверждены Постановлением администрации Куйбышевского района от 07.05.2019 № 316.</w:t>
      </w:r>
    </w:p>
    <w:p w14:paraId="6E7375BF" w14:textId="77777777" w:rsidR="005E7015" w:rsidRPr="009A7102" w:rsidRDefault="005E7015" w:rsidP="005E7015">
      <w:pPr>
        <w:ind w:firstLine="593"/>
        <w:jc w:val="both"/>
        <w:rPr>
          <w:sz w:val="20"/>
          <w:szCs w:val="20"/>
        </w:rPr>
      </w:pPr>
      <w:r w:rsidRPr="009A7102">
        <w:rPr>
          <w:sz w:val="20"/>
          <w:szCs w:val="20"/>
        </w:rPr>
        <w:t>Порядок и сроки проведения: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3"/>
        <w:gridCol w:w="4180"/>
        <w:gridCol w:w="2499"/>
        <w:gridCol w:w="2513"/>
      </w:tblGrid>
      <w:tr w:rsidR="009A7102" w:rsidRPr="009A7102" w14:paraId="63014188" w14:textId="77777777" w:rsidTr="005A499D">
        <w:tc>
          <w:tcPr>
            <w:tcW w:w="817" w:type="dxa"/>
            <w:tcBorders>
              <w:top w:val="single" w:sz="4" w:space="0" w:color="auto"/>
              <w:left w:val="single" w:sz="4" w:space="0" w:color="auto"/>
              <w:bottom w:val="single" w:sz="4" w:space="0" w:color="auto"/>
              <w:right w:val="single" w:sz="4" w:space="0" w:color="auto"/>
            </w:tcBorders>
            <w:hideMark/>
          </w:tcPr>
          <w:p w14:paraId="5E79248F"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w:t>
            </w:r>
          </w:p>
        </w:tc>
        <w:tc>
          <w:tcPr>
            <w:tcW w:w="4251" w:type="dxa"/>
            <w:tcBorders>
              <w:top w:val="single" w:sz="4" w:space="0" w:color="auto"/>
              <w:left w:val="single" w:sz="4" w:space="0" w:color="auto"/>
              <w:bottom w:val="single" w:sz="4" w:space="0" w:color="auto"/>
              <w:right w:val="single" w:sz="4" w:space="0" w:color="auto"/>
            </w:tcBorders>
            <w:hideMark/>
          </w:tcPr>
          <w:p w14:paraId="687C6BAC"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Порядок работ</w:t>
            </w:r>
          </w:p>
        </w:tc>
        <w:tc>
          <w:tcPr>
            <w:tcW w:w="2534" w:type="dxa"/>
            <w:tcBorders>
              <w:top w:val="single" w:sz="4" w:space="0" w:color="auto"/>
              <w:left w:val="single" w:sz="4" w:space="0" w:color="auto"/>
              <w:bottom w:val="single" w:sz="4" w:space="0" w:color="auto"/>
              <w:right w:val="single" w:sz="4" w:space="0" w:color="auto"/>
            </w:tcBorders>
            <w:hideMark/>
          </w:tcPr>
          <w:p w14:paraId="083B8AA4"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 xml:space="preserve">Срок исполнения </w:t>
            </w:r>
          </w:p>
        </w:tc>
        <w:tc>
          <w:tcPr>
            <w:tcW w:w="2535" w:type="dxa"/>
            <w:tcBorders>
              <w:top w:val="single" w:sz="4" w:space="0" w:color="auto"/>
              <w:left w:val="single" w:sz="4" w:space="0" w:color="auto"/>
              <w:bottom w:val="single" w:sz="4" w:space="0" w:color="auto"/>
              <w:right w:val="single" w:sz="4" w:space="0" w:color="auto"/>
            </w:tcBorders>
            <w:hideMark/>
          </w:tcPr>
          <w:p w14:paraId="6F42714B"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 xml:space="preserve">Ответственный исполнитель </w:t>
            </w:r>
          </w:p>
        </w:tc>
      </w:tr>
      <w:tr w:rsidR="009A7102" w:rsidRPr="009A7102" w14:paraId="7E8A6B18" w14:textId="77777777" w:rsidTr="005A499D">
        <w:tc>
          <w:tcPr>
            <w:tcW w:w="817" w:type="dxa"/>
            <w:tcBorders>
              <w:top w:val="single" w:sz="4" w:space="0" w:color="auto"/>
              <w:left w:val="single" w:sz="4" w:space="0" w:color="auto"/>
              <w:bottom w:val="single" w:sz="4" w:space="0" w:color="auto"/>
              <w:right w:val="single" w:sz="4" w:space="0" w:color="auto"/>
            </w:tcBorders>
            <w:hideMark/>
          </w:tcPr>
          <w:p w14:paraId="423BDED7"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1</w:t>
            </w:r>
          </w:p>
        </w:tc>
        <w:tc>
          <w:tcPr>
            <w:tcW w:w="4251" w:type="dxa"/>
            <w:tcBorders>
              <w:top w:val="single" w:sz="4" w:space="0" w:color="auto"/>
              <w:left w:val="single" w:sz="4" w:space="0" w:color="auto"/>
              <w:bottom w:val="single" w:sz="4" w:space="0" w:color="auto"/>
              <w:right w:val="single" w:sz="4" w:space="0" w:color="auto"/>
            </w:tcBorders>
            <w:hideMark/>
          </w:tcPr>
          <w:p w14:paraId="0DE0AF2E" w14:textId="77777777" w:rsidR="005E7015" w:rsidRPr="009A7102" w:rsidRDefault="005E7015" w:rsidP="005A499D">
            <w:pPr>
              <w:widowControl w:val="0"/>
              <w:tabs>
                <w:tab w:val="left" w:pos="994"/>
              </w:tabs>
              <w:autoSpaceDE w:val="0"/>
              <w:autoSpaceDN w:val="0"/>
              <w:adjustRightInd w:val="0"/>
              <w:jc w:val="both"/>
              <w:rPr>
                <w:sz w:val="20"/>
                <w:szCs w:val="20"/>
              </w:rPr>
            </w:pPr>
            <w:r w:rsidRPr="009A7102">
              <w:rPr>
                <w:sz w:val="20"/>
                <w:szCs w:val="20"/>
              </w:rPr>
              <w:t>Публикация сообщения о подготовке проектов внесения изменений в Генеральный план Октябрьского сельсовета Куйбышевского района Новосибирской области и Правила землепользования и застройки Октябрьского сельсовета Куйбышевского района Новосибирской области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www.kuibyshev.nso.ru.</w:t>
            </w:r>
          </w:p>
        </w:tc>
        <w:tc>
          <w:tcPr>
            <w:tcW w:w="2534" w:type="dxa"/>
            <w:tcBorders>
              <w:top w:val="single" w:sz="4" w:space="0" w:color="auto"/>
              <w:left w:val="single" w:sz="4" w:space="0" w:color="auto"/>
              <w:bottom w:val="single" w:sz="4" w:space="0" w:color="auto"/>
              <w:right w:val="single" w:sz="4" w:space="0" w:color="auto"/>
            </w:tcBorders>
            <w:hideMark/>
          </w:tcPr>
          <w:p w14:paraId="7FAD3FB7"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не позднее, чем по истечении десяти дней с даты принятия настоящего постановления</w:t>
            </w:r>
          </w:p>
        </w:tc>
        <w:tc>
          <w:tcPr>
            <w:tcW w:w="2535" w:type="dxa"/>
            <w:tcBorders>
              <w:top w:val="single" w:sz="4" w:space="0" w:color="auto"/>
              <w:left w:val="single" w:sz="4" w:space="0" w:color="auto"/>
              <w:bottom w:val="single" w:sz="4" w:space="0" w:color="auto"/>
              <w:right w:val="single" w:sz="4" w:space="0" w:color="auto"/>
            </w:tcBorders>
            <w:hideMark/>
          </w:tcPr>
          <w:p w14:paraId="34723EAD"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 xml:space="preserve">Управление делами администрации Куйбышевского муниципального района Новосибирской области </w:t>
            </w:r>
          </w:p>
          <w:p w14:paraId="1DDB3B9B"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w:t>
            </w:r>
            <w:proofErr w:type="spellStart"/>
            <w:r w:rsidRPr="009A7102">
              <w:rPr>
                <w:sz w:val="20"/>
                <w:szCs w:val="20"/>
              </w:rPr>
              <w:t>Дирибасова</w:t>
            </w:r>
            <w:proofErr w:type="spellEnd"/>
            <w:r w:rsidRPr="009A7102">
              <w:rPr>
                <w:sz w:val="20"/>
                <w:szCs w:val="20"/>
              </w:rPr>
              <w:t xml:space="preserve"> Т.О.)</w:t>
            </w:r>
          </w:p>
        </w:tc>
      </w:tr>
      <w:tr w:rsidR="009A7102" w:rsidRPr="009A7102" w14:paraId="40CDB26B" w14:textId="77777777" w:rsidTr="005A499D">
        <w:tc>
          <w:tcPr>
            <w:tcW w:w="817" w:type="dxa"/>
            <w:tcBorders>
              <w:top w:val="single" w:sz="4" w:space="0" w:color="auto"/>
              <w:left w:val="single" w:sz="4" w:space="0" w:color="auto"/>
              <w:bottom w:val="single" w:sz="4" w:space="0" w:color="auto"/>
              <w:right w:val="single" w:sz="4" w:space="0" w:color="auto"/>
            </w:tcBorders>
            <w:hideMark/>
          </w:tcPr>
          <w:p w14:paraId="1F3B63FE" w14:textId="77777777" w:rsidR="005E7015" w:rsidRPr="009A7102" w:rsidRDefault="005E7015" w:rsidP="005A499D">
            <w:pPr>
              <w:widowControl w:val="0"/>
              <w:tabs>
                <w:tab w:val="left" w:pos="994"/>
              </w:tabs>
              <w:autoSpaceDE w:val="0"/>
              <w:autoSpaceDN w:val="0"/>
              <w:adjustRightInd w:val="0"/>
              <w:jc w:val="both"/>
              <w:rPr>
                <w:sz w:val="20"/>
                <w:szCs w:val="20"/>
              </w:rPr>
            </w:pPr>
            <w:r w:rsidRPr="009A7102">
              <w:rPr>
                <w:sz w:val="20"/>
                <w:szCs w:val="20"/>
              </w:rPr>
              <w:t>2</w:t>
            </w:r>
          </w:p>
        </w:tc>
        <w:tc>
          <w:tcPr>
            <w:tcW w:w="4251" w:type="dxa"/>
            <w:tcBorders>
              <w:top w:val="single" w:sz="4" w:space="0" w:color="auto"/>
              <w:left w:val="single" w:sz="4" w:space="0" w:color="auto"/>
              <w:bottom w:val="single" w:sz="4" w:space="0" w:color="auto"/>
              <w:right w:val="single" w:sz="4" w:space="0" w:color="auto"/>
            </w:tcBorders>
            <w:hideMark/>
          </w:tcPr>
          <w:p w14:paraId="4477CCE2" w14:textId="77777777" w:rsidR="005E7015" w:rsidRPr="009A7102" w:rsidRDefault="005E7015" w:rsidP="005A499D">
            <w:pPr>
              <w:widowControl w:val="0"/>
              <w:tabs>
                <w:tab w:val="left" w:pos="994"/>
              </w:tabs>
              <w:autoSpaceDE w:val="0"/>
              <w:autoSpaceDN w:val="0"/>
              <w:adjustRightInd w:val="0"/>
              <w:jc w:val="both"/>
              <w:rPr>
                <w:sz w:val="20"/>
                <w:szCs w:val="20"/>
              </w:rPr>
            </w:pPr>
            <w:r w:rsidRPr="009A7102">
              <w:rPr>
                <w:sz w:val="20"/>
                <w:szCs w:val="20"/>
              </w:rPr>
              <w:t>Разработка проектов внесения изменений в Генеральный план Октябрьского сельсовета Куйбышевского района Новосибирской области и Правила землепользования и застройки Октябрьского сельсовета Куйбышевского района Новосибирской области</w:t>
            </w:r>
          </w:p>
        </w:tc>
        <w:tc>
          <w:tcPr>
            <w:tcW w:w="2534" w:type="dxa"/>
            <w:tcBorders>
              <w:top w:val="single" w:sz="4" w:space="0" w:color="auto"/>
              <w:left w:val="single" w:sz="4" w:space="0" w:color="auto"/>
              <w:bottom w:val="single" w:sz="4" w:space="0" w:color="auto"/>
              <w:right w:val="single" w:sz="4" w:space="0" w:color="auto"/>
            </w:tcBorders>
            <w:hideMark/>
          </w:tcPr>
          <w:p w14:paraId="42FBCA20"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 xml:space="preserve">в течение месяца </w:t>
            </w:r>
          </w:p>
        </w:tc>
        <w:tc>
          <w:tcPr>
            <w:tcW w:w="2535" w:type="dxa"/>
            <w:tcBorders>
              <w:top w:val="single" w:sz="4" w:space="0" w:color="auto"/>
              <w:left w:val="single" w:sz="4" w:space="0" w:color="auto"/>
              <w:bottom w:val="single" w:sz="4" w:space="0" w:color="auto"/>
              <w:right w:val="single" w:sz="4" w:space="0" w:color="auto"/>
            </w:tcBorders>
            <w:hideMark/>
          </w:tcPr>
          <w:p w14:paraId="5086072A" w14:textId="77777777" w:rsidR="005E7015" w:rsidRPr="009A7102" w:rsidRDefault="005E7015" w:rsidP="005A499D">
            <w:pPr>
              <w:widowControl w:val="0"/>
              <w:tabs>
                <w:tab w:val="left" w:pos="994"/>
              </w:tabs>
              <w:autoSpaceDE w:val="0"/>
              <w:autoSpaceDN w:val="0"/>
              <w:adjustRightInd w:val="0"/>
              <w:jc w:val="both"/>
              <w:rPr>
                <w:sz w:val="20"/>
                <w:szCs w:val="20"/>
              </w:rPr>
            </w:pPr>
            <w:r w:rsidRPr="009A7102">
              <w:rPr>
                <w:sz w:val="20"/>
                <w:szCs w:val="20"/>
              </w:rPr>
              <w:t>Комиссия, по рассмотрению вопросов в сфере градостроительных и земельных отношений на территории сельских поселений Куйбышевского района (председатель Летов Г.А.)</w:t>
            </w:r>
          </w:p>
        </w:tc>
      </w:tr>
      <w:tr w:rsidR="009A7102" w:rsidRPr="009A7102" w14:paraId="377A7241" w14:textId="77777777" w:rsidTr="005A499D">
        <w:tc>
          <w:tcPr>
            <w:tcW w:w="817" w:type="dxa"/>
            <w:tcBorders>
              <w:top w:val="single" w:sz="4" w:space="0" w:color="auto"/>
              <w:left w:val="single" w:sz="4" w:space="0" w:color="auto"/>
              <w:bottom w:val="single" w:sz="4" w:space="0" w:color="auto"/>
              <w:right w:val="single" w:sz="4" w:space="0" w:color="auto"/>
            </w:tcBorders>
            <w:hideMark/>
          </w:tcPr>
          <w:p w14:paraId="2E429CBF"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3</w:t>
            </w:r>
          </w:p>
        </w:tc>
        <w:tc>
          <w:tcPr>
            <w:tcW w:w="4251" w:type="dxa"/>
            <w:tcBorders>
              <w:top w:val="single" w:sz="4" w:space="0" w:color="auto"/>
              <w:left w:val="single" w:sz="4" w:space="0" w:color="auto"/>
              <w:bottom w:val="single" w:sz="4" w:space="0" w:color="auto"/>
              <w:right w:val="single" w:sz="4" w:space="0" w:color="auto"/>
            </w:tcBorders>
            <w:hideMark/>
          </w:tcPr>
          <w:p w14:paraId="4C84181D" w14:textId="77777777" w:rsidR="005E7015" w:rsidRPr="009A7102" w:rsidRDefault="005E7015" w:rsidP="005A499D">
            <w:pPr>
              <w:widowControl w:val="0"/>
              <w:tabs>
                <w:tab w:val="left" w:pos="994"/>
              </w:tabs>
              <w:autoSpaceDE w:val="0"/>
              <w:autoSpaceDN w:val="0"/>
              <w:adjustRightInd w:val="0"/>
              <w:jc w:val="both"/>
              <w:rPr>
                <w:sz w:val="20"/>
                <w:szCs w:val="20"/>
              </w:rPr>
            </w:pPr>
            <w:r w:rsidRPr="009A7102">
              <w:rPr>
                <w:sz w:val="20"/>
                <w:szCs w:val="20"/>
              </w:rPr>
              <w:t>Проверка проектов на соответствие техническим регламентам, генеральному плану поселения, схеме территориального планирования Куйбышевского района, сведениям ЕГРН, сведениям, документам и материалам, содержащимся в ИСОГД</w:t>
            </w:r>
          </w:p>
        </w:tc>
        <w:tc>
          <w:tcPr>
            <w:tcW w:w="2534" w:type="dxa"/>
            <w:tcBorders>
              <w:top w:val="single" w:sz="4" w:space="0" w:color="auto"/>
              <w:left w:val="single" w:sz="4" w:space="0" w:color="auto"/>
              <w:bottom w:val="single" w:sz="4" w:space="0" w:color="auto"/>
              <w:right w:val="single" w:sz="4" w:space="0" w:color="auto"/>
            </w:tcBorders>
            <w:hideMark/>
          </w:tcPr>
          <w:p w14:paraId="029DEA61"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 xml:space="preserve">в течение трех дней </w:t>
            </w:r>
          </w:p>
        </w:tc>
        <w:tc>
          <w:tcPr>
            <w:tcW w:w="2535" w:type="dxa"/>
            <w:tcBorders>
              <w:top w:val="single" w:sz="4" w:space="0" w:color="auto"/>
              <w:left w:val="single" w:sz="4" w:space="0" w:color="auto"/>
              <w:bottom w:val="single" w:sz="4" w:space="0" w:color="auto"/>
              <w:right w:val="single" w:sz="4" w:space="0" w:color="auto"/>
            </w:tcBorders>
            <w:hideMark/>
          </w:tcPr>
          <w:p w14:paraId="7F35368B" w14:textId="77777777" w:rsidR="005E7015" w:rsidRPr="009A7102" w:rsidRDefault="005E7015" w:rsidP="005A499D">
            <w:pPr>
              <w:widowControl w:val="0"/>
              <w:tabs>
                <w:tab w:val="left" w:pos="994"/>
              </w:tabs>
              <w:autoSpaceDE w:val="0"/>
              <w:autoSpaceDN w:val="0"/>
              <w:adjustRightInd w:val="0"/>
              <w:jc w:val="both"/>
              <w:rPr>
                <w:sz w:val="20"/>
                <w:szCs w:val="20"/>
              </w:rPr>
            </w:pPr>
            <w:r w:rsidRPr="009A7102">
              <w:rPr>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 (Летов Г.А.)</w:t>
            </w:r>
          </w:p>
        </w:tc>
      </w:tr>
      <w:tr w:rsidR="009A7102" w:rsidRPr="009A7102" w14:paraId="2BA72158" w14:textId="77777777" w:rsidTr="005A499D">
        <w:tc>
          <w:tcPr>
            <w:tcW w:w="817" w:type="dxa"/>
            <w:tcBorders>
              <w:top w:val="single" w:sz="4" w:space="0" w:color="auto"/>
              <w:left w:val="single" w:sz="4" w:space="0" w:color="auto"/>
              <w:bottom w:val="single" w:sz="4" w:space="0" w:color="auto"/>
              <w:right w:val="single" w:sz="4" w:space="0" w:color="auto"/>
            </w:tcBorders>
            <w:hideMark/>
          </w:tcPr>
          <w:p w14:paraId="6F7DE67A"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4</w:t>
            </w:r>
          </w:p>
        </w:tc>
        <w:tc>
          <w:tcPr>
            <w:tcW w:w="4251" w:type="dxa"/>
            <w:tcBorders>
              <w:top w:val="single" w:sz="4" w:space="0" w:color="auto"/>
              <w:left w:val="single" w:sz="4" w:space="0" w:color="auto"/>
              <w:bottom w:val="single" w:sz="4" w:space="0" w:color="auto"/>
              <w:right w:val="single" w:sz="4" w:space="0" w:color="auto"/>
            </w:tcBorders>
            <w:hideMark/>
          </w:tcPr>
          <w:p w14:paraId="4BFFBF5F" w14:textId="77777777" w:rsidR="005E7015" w:rsidRPr="009A7102" w:rsidRDefault="005E7015" w:rsidP="005A499D">
            <w:pPr>
              <w:widowControl w:val="0"/>
              <w:tabs>
                <w:tab w:val="left" w:pos="994"/>
              </w:tabs>
              <w:autoSpaceDE w:val="0"/>
              <w:autoSpaceDN w:val="0"/>
              <w:adjustRightInd w:val="0"/>
              <w:jc w:val="both"/>
              <w:rPr>
                <w:sz w:val="20"/>
                <w:szCs w:val="20"/>
              </w:rPr>
            </w:pPr>
            <w:r w:rsidRPr="009A7102">
              <w:rPr>
                <w:sz w:val="20"/>
                <w:szCs w:val="20"/>
              </w:rPr>
              <w:t>Доработка проектов в случае его несоответствия техническим регламентам, генеральному плану поселения, схеме территориального планирования Куйбышевского района, сведениям ЕГРН, сведениям, документам и материалам, содержащимся в ИСОГД</w:t>
            </w:r>
          </w:p>
        </w:tc>
        <w:tc>
          <w:tcPr>
            <w:tcW w:w="2534" w:type="dxa"/>
            <w:tcBorders>
              <w:top w:val="single" w:sz="4" w:space="0" w:color="auto"/>
              <w:left w:val="single" w:sz="4" w:space="0" w:color="auto"/>
              <w:bottom w:val="single" w:sz="4" w:space="0" w:color="auto"/>
              <w:right w:val="single" w:sz="4" w:space="0" w:color="auto"/>
            </w:tcBorders>
            <w:hideMark/>
          </w:tcPr>
          <w:p w14:paraId="2D5D6C77"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 xml:space="preserve">срок определяется в зависимости от замечаний </w:t>
            </w:r>
          </w:p>
        </w:tc>
        <w:tc>
          <w:tcPr>
            <w:tcW w:w="2535" w:type="dxa"/>
            <w:tcBorders>
              <w:top w:val="single" w:sz="4" w:space="0" w:color="auto"/>
              <w:left w:val="single" w:sz="4" w:space="0" w:color="auto"/>
              <w:bottom w:val="single" w:sz="4" w:space="0" w:color="auto"/>
              <w:right w:val="single" w:sz="4" w:space="0" w:color="auto"/>
            </w:tcBorders>
            <w:hideMark/>
          </w:tcPr>
          <w:p w14:paraId="7416D99C" w14:textId="77777777" w:rsidR="005E7015" w:rsidRPr="009A7102" w:rsidRDefault="005E7015" w:rsidP="005A499D">
            <w:pPr>
              <w:widowControl w:val="0"/>
              <w:tabs>
                <w:tab w:val="left" w:pos="994"/>
              </w:tabs>
              <w:autoSpaceDE w:val="0"/>
              <w:autoSpaceDN w:val="0"/>
              <w:adjustRightInd w:val="0"/>
              <w:jc w:val="both"/>
              <w:rPr>
                <w:sz w:val="20"/>
                <w:szCs w:val="20"/>
              </w:rPr>
            </w:pPr>
            <w:r w:rsidRPr="009A7102">
              <w:rPr>
                <w:sz w:val="20"/>
                <w:szCs w:val="20"/>
              </w:rPr>
              <w:t>Комиссия, по рассмотрению вопросов в сфере градостроительных и земельных отношений на территории сельских поселений Куйбышевского района (председатель Летов Г.А.)</w:t>
            </w:r>
          </w:p>
        </w:tc>
      </w:tr>
      <w:tr w:rsidR="009A7102" w:rsidRPr="009A7102" w14:paraId="1A269063" w14:textId="77777777" w:rsidTr="005A499D">
        <w:tc>
          <w:tcPr>
            <w:tcW w:w="817" w:type="dxa"/>
            <w:tcBorders>
              <w:top w:val="single" w:sz="4" w:space="0" w:color="auto"/>
              <w:left w:val="single" w:sz="4" w:space="0" w:color="auto"/>
              <w:bottom w:val="single" w:sz="4" w:space="0" w:color="auto"/>
              <w:right w:val="single" w:sz="4" w:space="0" w:color="auto"/>
            </w:tcBorders>
            <w:hideMark/>
          </w:tcPr>
          <w:p w14:paraId="45B7078F"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t>5</w:t>
            </w:r>
          </w:p>
        </w:tc>
        <w:tc>
          <w:tcPr>
            <w:tcW w:w="4251" w:type="dxa"/>
            <w:tcBorders>
              <w:top w:val="single" w:sz="4" w:space="0" w:color="auto"/>
              <w:left w:val="single" w:sz="4" w:space="0" w:color="auto"/>
              <w:bottom w:val="single" w:sz="4" w:space="0" w:color="auto"/>
              <w:right w:val="single" w:sz="4" w:space="0" w:color="auto"/>
            </w:tcBorders>
            <w:hideMark/>
          </w:tcPr>
          <w:p w14:paraId="19A9C395" w14:textId="77777777" w:rsidR="005E7015" w:rsidRPr="009A7102" w:rsidRDefault="005E7015" w:rsidP="005A499D">
            <w:pPr>
              <w:widowControl w:val="0"/>
              <w:tabs>
                <w:tab w:val="left" w:pos="994"/>
              </w:tabs>
              <w:autoSpaceDE w:val="0"/>
              <w:autoSpaceDN w:val="0"/>
              <w:adjustRightInd w:val="0"/>
              <w:jc w:val="both"/>
              <w:rPr>
                <w:sz w:val="20"/>
                <w:szCs w:val="20"/>
              </w:rPr>
            </w:pPr>
            <w:r w:rsidRPr="009A7102">
              <w:rPr>
                <w:sz w:val="20"/>
                <w:szCs w:val="20"/>
              </w:rPr>
              <w:t xml:space="preserve">Направление проектов Главе Куйбышевского муниципального района Новосибирской </w:t>
            </w:r>
            <w:r w:rsidRPr="009A7102">
              <w:rPr>
                <w:sz w:val="20"/>
                <w:szCs w:val="20"/>
              </w:rPr>
              <w:lastRenderedPageBreak/>
              <w:t xml:space="preserve">области для принятия решения </w:t>
            </w:r>
            <w:proofErr w:type="gramStart"/>
            <w:r w:rsidRPr="009A7102">
              <w:rPr>
                <w:sz w:val="20"/>
                <w:szCs w:val="20"/>
              </w:rPr>
              <w:t>о  проведении</w:t>
            </w:r>
            <w:proofErr w:type="gramEnd"/>
            <w:r w:rsidRPr="009A7102">
              <w:rPr>
                <w:sz w:val="20"/>
                <w:szCs w:val="20"/>
              </w:rPr>
              <w:t xml:space="preserve"> общественных обсуждений  по проектам внесения изменений в Генеральный план и Правила землепользования и застройки Октябрьского сельсовета Куйбышевского района Новосибирской области</w:t>
            </w:r>
          </w:p>
        </w:tc>
        <w:tc>
          <w:tcPr>
            <w:tcW w:w="2534" w:type="dxa"/>
            <w:tcBorders>
              <w:top w:val="single" w:sz="4" w:space="0" w:color="auto"/>
              <w:left w:val="single" w:sz="4" w:space="0" w:color="auto"/>
              <w:bottom w:val="single" w:sz="4" w:space="0" w:color="auto"/>
              <w:right w:val="single" w:sz="4" w:space="0" w:color="auto"/>
            </w:tcBorders>
            <w:hideMark/>
          </w:tcPr>
          <w:p w14:paraId="20C0DB4F" w14:textId="77777777" w:rsidR="005E7015" w:rsidRPr="009A7102" w:rsidRDefault="005E7015" w:rsidP="005A499D">
            <w:pPr>
              <w:widowControl w:val="0"/>
              <w:tabs>
                <w:tab w:val="left" w:pos="994"/>
              </w:tabs>
              <w:autoSpaceDE w:val="0"/>
              <w:autoSpaceDN w:val="0"/>
              <w:adjustRightInd w:val="0"/>
              <w:jc w:val="center"/>
              <w:rPr>
                <w:sz w:val="20"/>
                <w:szCs w:val="20"/>
              </w:rPr>
            </w:pPr>
            <w:r w:rsidRPr="009A7102">
              <w:rPr>
                <w:sz w:val="20"/>
                <w:szCs w:val="20"/>
              </w:rPr>
              <w:lastRenderedPageBreak/>
              <w:t xml:space="preserve">в течение трех дней после завершения проектов </w:t>
            </w:r>
          </w:p>
        </w:tc>
        <w:tc>
          <w:tcPr>
            <w:tcW w:w="2535" w:type="dxa"/>
            <w:tcBorders>
              <w:top w:val="single" w:sz="4" w:space="0" w:color="auto"/>
              <w:left w:val="single" w:sz="4" w:space="0" w:color="auto"/>
              <w:bottom w:val="single" w:sz="4" w:space="0" w:color="auto"/>
              <w:right w:val="single" w:sz="4" w:space="0" w:color="auto"/>
            </w:tcBorders>
            <w:hideMark/>
          </w:tcPr>
          <w:p w14:paraId="21AA37AC" w14:textId="77777777" w:rsidR="005E7015" w:rsidRPr="009A7102" w:rsidRDefault="005E7015" w:rsidP="005A499D">
            <w:pPr>
              <w:widowControl w:val="0"/>
              <w:tabs>
                <w:tab w:val="left" w:pos="994"/>
              </w:tabs>
              <w:autoSpaceDE w:val="0"/>
              <w:autoSpaceDN w:val="0"/>
              <w:adjustRightInd w:val="0"/>
              <w:rPr>
                <w:sz w:val="20"/>
                <w:szCs w:val="20"/>
              </w:rPr>
            </w:pPr>
            <w:r w:rsidRPr="009A7102">
              <w:rPr>
                <w:sz w:val="20"/>
                <w:szCs w:val="20"/>
              </w:rPr>
              <w:t xml:space="preserve">Комиссия, по рассмотрению вопросов в </w:t>
            </w:r>
            <w:r w:rsidRPr="009A7102">
              <w:rPr>
                <w:sz w:val="20"/>
                <w:szCs w:val="20"/>
              </w:rPr>
              <w:lastRenderedPageBreak/>
              <w:t>сфере градостроительных и земельных отношений на территории сельских поселений Куйбышевского района (председатель Летов Г.А.)</w:t>
            </w:r>
          </w:p>
        </w:tc>
      </w:tr>
    </w:tbl>
    <w:p w14:paraId="547DE3B4" w14:textId="77777777" w:rsidR="005E7015" w:rsidRPr="009A7102" w:rsidRDefault="005E7015" w:rsidP="005E7015">
      <w:pPr>
        <w:ind w:firstLine="593"/>
        <w:jc w:val="both"/>
        <w:rPr>
          <w:sz w:val="20"/>
          <w:szCs w:val="20"/>
        </w:rPr>
      </w:pPr>
      <w:r w:rsidRPr="009A7102">
        <w:rPr>
          <w:sz w:val="20"/>
          <w:szCs w:val="20"/>
        </w:rPr>
        <w:t>Порядок направления в Комиссию предложений: заинтересованные лица, в течение десяти дней со дня размещения сообщения, могут вносить в Комиссию предложения и замечания, касающиеся проекта.</w:t>
      </w:r>
    </w:p>
    <w:p w14:paraId="7C956400" w14:textId="71661D0B" w:rsidR="005E7015" w:rsidRPr="009A7102" w:rsidRDefault="005E7015" w:rsidP="005E7015">
      <w:pPr>
        <w:ind w:firstLine="593"/>
        <w:jc w:val="both"/>
        <w:rPr>
          <w:sz w:val="20"/>
          <w:szCs w:val="20"/>
        </w:rPr>
      </w:pPr>
      <w:r w:rsidRPr="009A7102">
        <w:rPr>
          <w:sz w:val="20"/>
          <w:szCs w:val="20"/>
        </w:rPr>
        <w:t>В целях идентификации заинтересованные лица, представляют сведения о себе (фамилия, имя, отчество (при наличии), дату рождения, адрес, место жительства (регистрации) – для физических лиц, наименование, ОГРН, место нахождения юридического лица – для юридических лиц, с приложением документов, подтверждающих такие сведения.</w:t>
      </w:r>
    </w:p>
    <w:p w14:paraId="0A2A5E9F" w14:textId="77777777" w:rsidR="005E7015" w:rsidRPr="009A7102" w:rsidRDefault="005E7015" w:rsidP="005E7015">
      <w:pPr>
        <w:ind w:firstLine="593"/>
        <w:jc w:val="both"/>
        <w:rPr>
          <w:sz w:val="20"/>
          <w:szCs w:val="20"/>
        </w:rPr>
      </w:pPr>
    </w:p>
    <w:p w14:paraId="294D7219" w14:textId="77777777" w:rsidR="0092309D" w:rsidRPr="009A7102" w:rsidRDefault="0092309D" w:rsidP="0092309D">
      <w:pPr>
        <w:outlineLvl w:val="0"/>
        <w:rPr>
          <w:sz w:val="20"/>
          <w:szCs w:val="20"/>
        </w:rPr>
      </w:pPr>
    </w:p>
    <w:p w14:paraId="1B1EF895" w14:textId="77777777" w:rsidR="0092309D" w:rsidRPr="009A7102" w:rsidRDefault="0092309D" w:rsidP="0092309D">
      <w:pPr>
        <w:outlineLvl w:val="0"/>
        <w:rPr>
          <w:sz w:val="20"/>
          <w:szCs w:val="20"/>
        </w:rPr>
      </w:pPr>
    </w:p>
    <w:p w14:paraId="0E333B42" w14:textId="77777777" w:rsidR="0092309D" w:rsidRPr="009A7102" w:rsidRDefault="0092309D" w:rsidP="0092309D">
      <w:pPr>
        <w:outlineLvl w:val="0"/>
        <w:rPr>
          <w:sz w:val="20"/>
          <w:szCs w:val="20"/>
        </w:rPr>
      </w:pPr>
    </w:p>
    <w:p w14:paraId="38F7358F" w14:textId="77777777" w:rsidR="00F12154" w:rsidRPr="009A7102" w:rsidRDefault="00F12154" w:rsidP="009E1D54">
      <w:pPr>
        <w:pStyle w:val="af5"/>
        <w:tabs>
          <w:tab w:val="left" w:pos="1146"/>
        </w:tabs>
        <w:ind w:right="103"/>
        <w:rPr>
          <w:b w:val="0"/>
          <w:bCs w:val="0"/>
          <w:sz w:val="20"/>
          <w:szCs w:val="20"/>
        </w:rPr>
      </w:pPr>
    </w:p>
    <w:p w14:paraId="7787A4C1" w14:textId="77777777" w:rsidR="00641035" w:rsidRPr="009A7102" w:rsidRDefault="00641035" w:rsidP="009E1D54">
      <w:pPr>
        <w:pStyle w:val="af5"/>
        <w:tabs>
          <w:tab w:val="left" w:pos="1146"/>
        </w:tabs>
        <w:ind w:right="103"/>
        <w:rPr>
          <w:b w:val="0"/>
          <w:bCs w:val="0"/>
          <w:sz w:val="20"/>
          <w:szCs w:val="20"/>
        </w:rPr>
      </w:pPr>
    </w:p>
    <w:p w14:paraId="29C88A6F" w14:textId="77777777" w:rsidR="00641035" w:rsidRPr="009A7102" w:rsidRDefault="00641035" w:rsidP="009E1D54">
      <w:pPr>
        <w:pStyle w:val="af5"/>
        <w:tabs>
          <w:tab w:val="left" w:pos="1146"/>
        </w:tabs>
        <w:ind w:right="103"/>
        <w:rPr>
          <w:b w:val="0"/>
          <w:bCs w:val="0"/>
          <w:sz w:val="20"/>
          <w:szCs w:val="20"/>
        </w:rPr>
      </w:pPr>
    </w:p>
    <w:p w14:paraId="0D7383CB" w14:textId="77777777" w:rsidR="00641035" w:rsidRPr="009A7102" w:rsidRDefault="00641035" w:rsidP="009E1D54">
      <w:pPr>
        <w:pStyle w:val="af5"/>
        <w:tabs>
          <w:tab w:val="left" w:pos="1146"/>
        </w:tabs>
        <w:ind w:right="103"/>
        <w:rPr>
          <w:b w:val="0"/>
          <w:bCs w:val="0"/>
          <w:sz w:val="20"/>
          <w:szCs w:val="20"/>
        </w:rPr>
      </w:pPr>
    </w:p>
    <w:p w14:paraId="2393B074" w14:textId="77777777" w:rsidR="00641035" w:rsidRPr="009A7102" w:rsidRDefault="00641035" w:rsidP="009E1D54">
      <w:pPr>
        <w:pStyle w:val="af5"/>
        <w:tabs>
          <w:tab w:val="left" w:pos="1146"/>
        </w:tabs>
        <w:ind w:right="103"/>
        <w:rPr>
          <w:b w:val="0"/>
          <w:bCs w:val="0"/>
          <w:sz w:val="20"/>
          <w:szCs w:val="20"/>
        </w:rPr>
      </w:pPr>
    </w:p>
    <w:p w14:paraId="73E52456" w14:textId="77777777" w:rsidR="00641035" w:rsidRPr="009A7102" w:rsidRDefault="00641035" w:rsidP="009E1D54">
      <w:pPr>
        <w:pStyle w:val="af5"/>
        <w:tabs>
          <w:tab w:val="left" w:pos="1146"/>
        </w:tabs>
        <w:ind w:right="103"/>
        <w:rPr>
          <w:b w:val="0"/>
          <w:bCs w:val="0"/>
          <w:sz w:val="20"/>
          <w:szCs w:val="20"/>
        </w:rPr>
      </w:pPr>
    </w:p>
    <w:p w14:paraId="38AFDB0C" w14:textId="77777777" w:rsidR="00641035" w:rsidRPr="009A7102" w:rsidRDefault="00641035" w:rsidP="009E1D54">
      <w:pPr>
        <w:pStyle w:val="af5"/>
        <w:tabs>
          <w:tab w:val="left" w:pos="1146"/>
        </w:tabs>
        <w:ind w:right="103"/>
        <w:rPr>
          <w:b w:val="0"/>
          <w:bCs w:val="0"/>
          <w:sz w:val="20"/>
          <w:szCs w:val="20"/>
        </w:rPr>
      </w:pPr>
    </w:p>
    <w:p w14:paraId="4D73331A" w14:textId="77777777" w:rsidR="00641035" w:rsidRPr="009A7102" w:rsidRDefault="00641035" w:rsidP="009E1D54">
      <w:pPr>
        <w:pStyle w:val="af5"/>
        <w:tabs>
          <w:tab w:val="left" w:pos="1146"/>
        </w:tabs>
        <w:ind w:right="103"/>
        <w:rPr>
          <w:b w:val="0"/>
          <w:bCs w:val="0"/>
          <w:sz w:val="20"/>
          <w:szCs w:val="20"/>
        </w:rPr>
      </w:pPr>
    </w:p>
    <w:p w14:paraId="577C3AD2" w14:textId="77777777" w:rsidR="00641035" w:rsidRPr="009A7102" w:rsidRDefault="00641035" w:rsidP="009E1D54">
      <w:pPr>
        <w:pStyle w:val="af5"/>
        <w:tabs>
          <w:tab w:val="left" w:pos="1146"/>
        </w:tabs>
        <w:ind w:right="103"/>
        <w:rPr>
          <w:b w:val="0"/>
          <w:bCs w:val="0"/>
          <w:sz w:val="20"/>
          <w:szCs w:val="20"/>
        </w:rPr>
      </w:pPr>
    </w:p>
    <w:p w14:paraId="53E963FA" w14:textId="77777777" w:rsidR="00641035" w:rsidRPr="009A7102" w:rsidRDefault="00641035" w:rsidP="009E1D54">
      <w:pPr>
        <w:pStyle w:val="af5"/>
        <w:tabs>
          <w:tab w:val="left" w:pos="1146"/>
        </w:tabs>
        <w:ind w:right="103"/>
        <w:rPr>
          <w:b w:val="0"/>
          <w:bCs w:val="0"/>
          <w:sz w:val="20"/>
          <w:szCs w:val="20"/>
        </w:rPr>
      </w:pPr>
    </w:p>
    <w:p w14:paraId="3BAD57EB" w14:textId="77777777" w:rsidR="00641035" w:rsidRPr="009A7102" w:rsidRDefault="00641035" w:rsidP="009E1D54">
      <w:pPr>
        <w:pStyle w:val="af5"/>
        <w:tabs>
          <w:tab w:val="left" w:pos="1146"/>
        </w:tabs>
        <w:ind w:right="103"/>
        <w:rPr>
          <w:b w:val="0"/>
          <w:bCs w:val="0"/>
          <w:sz w:val="20"/>
          <w:szCs w:val="20"/>
        </w:rPr>
      </w:pPr>
    </w:p>
    <w:p w14:paraId="0412B402" w14:textId="77777777" w:rsidR="00641035" w:rsidRPr="009A7102" w:rsidRDefault="00641035" w:rsidP="009E1D54">
      <w:pPr>
        <w:pStyle w:val="af5"/>
        <w:tabs>
          <w:tab w:val="left" w:pos="1146"/>
        </w:tabs>
        <w:ind w:right="103"/>
        <w:rPr>
          <w:b w:val="0"/>
          <w:bCs w:val="0"/>
          <w:sz w:val="20"/>
          <w:szCs w:val="20"/>
        </w:rPr>
      </w:pPr>
    </w:p>
    <w:p w14:paraId="5C9057D6" w14:textId="77777777" w:rsidR="00641035" w:rsidRPr="009A7102" w:rsidRDefault="00641035" w:rsidP="009E1D54">
      <w:pPr>
        <w:pStyle w:val="af5"/>
        <w:tabs>
          <w:tab w:val="left" w:pos="1146"/>
        </w:tabs>
        <w:ind w:right="103"/>
        <w:rPr>
          <w:b w:val="0"/>
          <w:bCs w:val="0"/>
          <w:sz w:val="20"/>
          <w:szCs w:val="20"/>
        </w:rPr>
      </w:pPr>
    </w:p>
    <w:p w14:paraId="2886A5E7" w14:textId="77777777" w:rsidR="00641035" w:rsidRPr="009A7102" w:rsidRDefault="00641035" w:rsidP="009E1D54">
      <w:pPr>
        <w:pStyle w:val="af5"/>
        <w:tabs>
          <w:tab w:val="left" w:pos="1146"/>
        </w:tabs>
        <w:ind w:right="103"/>
        <w:rPr>
          <w:b w:val="0"/>
          <w:bCs w:val="0"/>
          <w:sz w:val="20"/>
          <w:szCs w:val="20"/>
        </w:rPr>
      </w:pPr>
    </w:p>
    <w:p w14:paraId="50975DBE" w14:textId="77777777" w:rsidR="00641035" w:rsidRPr="009A7102" w:rsidRDefault="00641035" w:rsidP="009E1D54">
      <w:pPr>
        <w:pStyle w:val="af5"/>
        <w:tabs>
          <w:tab w:val="left" w:pos="1146"/>
        </w:tabs>
        <w:ind w:right="103"/>
        <w:rPr>
          <w:b w:val="0"/>
          <w:bCs w:val="0"/>
          <w:sz w:val="20"/>
          <w:szCs w:val="20"/>
        </w:rPr>
      </w:pPr>
    </w:p>
    <w:p w14:paraId="59F41F28" w14:textId="77777777" w:rsidR="00641035" w:rsidRPr="009A7102" w:rsidRDefault="00641035" w:rsidP="009E1D54">
      <w:pPr>
        <w:pStyle w:val="af5"/>
        <w:tabs>
          <w:tab w:val="left" w:pos="1146"/>
        </w:tabs>
        <w:ind w:right="103"/>
        <w:rPr>
          <w:b w:val="0"/>
          <w:bCs w:val="0"/>
          <w:sz w:val="20"/>
          <w:szCs w:val="20"/>
        </w:rPr>
      </w:pPr>
    </w:p>
    <w:p w14:paraId="055C3945" w14:textId="77777777" w:rsidR="00641035" w:rsidRPr="009A7102" w:rsidRDefault="00641035" w:rsidP="009E1D54">
      <w:pPr>
        <w:pStyle w:val="af5"/>
        <w:tabs>
          <w:tab w:val="left" w:pos="1146"/>
        </w:tabs>
        <w:ind w:right="103"/>
        <w:rPr>
          <w:b w:val="0"/>
          <w:bCs w:val="0"/>
          <w:sz w:val="20"/>
          <w:szCs w:val="20"/>
        </w:rPr>
      </w:pPr>
    </w:p>
    <w:p w14:paraId="3E0DC995" w14:textId="77777777" w:rsidR="00641035" w:rsidRPr="009A7102" w:rsidRDefault="00641035" w:rsidP="009E1D54">
      <w:pPr>
        <w:pStyle w:val="af5"/>
        <w:tabs>
          <w:tab w:val="left" w:pos="1146"/>
        </w:tabs>
        <w:ind w:right="103"/>
        <w:rPr>
          <w:b w:val="0"/>
          <w:bCs w:val="0"/>
          <w:sz w:val="20"/>
          <w:szCs w:val="20"/>
        </w:rPr>
      </w:pPr>
    </w:p>
    <w:p w14:paraId="31FB37D7" w14:textId="77777777" w:rsidR="00641035" w:rsidRPr="009A7102" w:rsidRDefault="00641035" w:rsidP="009E1D54">
      <w:pPr>
        <w:pStyle w:val="af5"/>
        <w:tabs>
          <w:tab w:val="left" w:pos="1146"/>
        </w:tabs>
        <w:ind w:right="103"/>
        <w:rPr>
          <w:b w:val="0"/>
          <w:bCs w:val="0"/>
          <w:sz w:val="20"/>
          <w:szCs w:val="20"/>
        </w:rPr>
      </w:pPr>
    </w:p>
    <w:p w14:paraId="0D99FD5D" w14:textId="77777777" w:rsidR="00641035" w:rsidRPr="009A7102" w:rsidRDefault="00641035" w:rsidP="009E1D54">
      <w:pPr>
        <w:pStyle w:val="af5"/>
        <w:tabs>
          <w:tab w:val="left" w:pos="1146"/>
        </w:tabs>
        <w:ind w:right="103"/>
        <w:rPr>
          <w:b w:val="0"/>
          <w:bCs w:val="0"/>
          <w:sz w:val="20"/>
          <w:szCs w:val="20"/>
        </w:rPr>
      </w:pPr>
    </w:p>
    <w:p w14:paraId="67998C7C" w14:textId="77777777" w:rsidR="00641035" w:rsidRPr="009A7102" w:rsidRDefault="00641035" w:rsidP="009E1D54">
      <w:pPr>
        <w:pStyle w:val="af5"/>
        <w:tabs>
          <w:tab w:val="left" w:pos="1146"/>
        </w:tabs>
        <w:ind w:right="103"/>
        <w:rPr>
          <w:b w:val="0"/>
          <w:bCs w:val="0"/>
          <w:sz w:val="20"/>
          <w:szCs w:val="20"/>
        </w:rPr>
      </w:pPr>
    </w:p>
    <w:p w14:paraId="08AF57A1" w14:textId="77777777" w:rsidR="00641035" w:rsidRPr="009A7102" w:rsidRDefault="00641035" w:rsidP="009E1D54">
      <w:pPr>
        <w:pStyle w:val="af5"/>
        <w:tabs>
          <w:tab w:val="left" w:pos="1146"/>
        </w:tabs>
        <w:ind w:right="103"/>
        <w:rPr>
          <w:b w:val="0"/>
          <w:bCs w:val="0"/>
          <w:sz w:val="20"/>
          <w:szCs w:val="20"/>
        </w:rPr>
      </w:pPr>
    </w:p>
    <w:p w14:paraId="49C16227" w14:textId="77777777" w:rsidR="00641035" w:rsidRPr="009A7102" w:rsidRDefault="00641035" w:rsidP="009E1D54">
      <w:pPr>
        <w:pStyle w:val="af5"/>
        <w:tabs>
          <w:tab w:val="left" w:pos="1146"/>
        </w:tabs>
        <w:ind w:right="103"/>
        <w:rPr>
          <w:b w:val="0"/>
          <w:bCs w:val="0"/>
          <w:sz w:val="20"/>
          <w:szCs w:val="20"/>
        </w:rPr>
      </w:pPr>
    </w:p>
    <w:p w14:paraId="1ADF4185" w14:textId="77777777" w:rsidR="00641035" w:rsidRPr="009A7102" w:rsidRDefault="00641035" w:rsidP="009E1D54">
      <w:pPr>
        <w:pStyle w:val="af5"/>
        <w:tabs>
          <w:tab w:val="left" w:pos="1146"/>
        </w:tabs>
        <w:ind w:right="103"/>
        <w:rPr>
          <w:b w:val="0"/>
          <w:bCs w:val="0"/>
          <w:sz w:val="20"/>
          <w:szCs w:val="20"/>
        </w:rPr>
      </w:pPr>
    </w:p>
    <w:p w14:paraId="01E14C82" w14:textId="77777777" w:rsidR="00641035" w:rsidRPr="009A7102" w:rsidRDefault="00641035" w:rsidP="009E1D54">
      <w:pPr>
        <w:pStyle w:val="af5"/>
        <w:tabs>
          <w:tab w:val="left" w:pos="1146"/>
        </w:tabs>
        <w:ind w:right="103"/>
        <w:rPr>
          <w:b w:val="0"/>
          <w:bCs w:val="0"/>
          <w:sz w:val="20"/>
          <w:szCs w:val="20"/>
        </w:rPr>
      </w:pPr>
    </w:p>
    <w:p w14:paraId="3B40CBC0" w14:textId="77777777" w:rsidR="00641035" w:rsidRPr="009A7102" w:rsidRDefault="00641035" w:rsidP="009E1D54">
      <w:pPr>
        <w:pStyle w:val="af5"/>
        <w:tabs>
          <w:tab w:val="left" w:pos="1146"/>
        </w:tabs>
        <w:ind w:right="103"/>
        <w:rPr>
          <w:b w:val="0"/>
          <w:bCs w:val="0"/>
          <w:sz w:val="20"/>
          <w:szCs w:val="20"/>
        </w:rPr>
      </w:pPr>
    </w:p>
    <w:p w14:paraId="3FD56B41" w14:textId="77777777" w:rsidR="00641035" w:rsidRPr="009A7102" w:rsidRDefault="00641035" w:rsidP="009E1D54">
      <w:pPr>
        <w:pStyle w:val="af5"/>
        <w:tabs>
          <w:tab w:val="left" w:pos="1146"/>
        </w:tabs>
        <w:ind w:right="103"/>
        <w:rPr>
          <w:b w:val="0"/>
          <w:bCs w:val="0"/>
          <w:sz w:val="20"/>
          <w:szCs w:val="20"/>
        </w:rPr>
      </w:pPr>
    </w:p>
    <w:p w14:paraId="798079AC" w14:textId="77777777" w:rsidR="00641035" w:rsidRPr="009A7102" w:rsidRDefault="00641035" w:rsidP="009E1D54">
      <w:pPr>
        <w:pStyle w:val="af5"/>
        <w:tabs>
          <w:tab w:val="left" w:pos="1146"/>
        </w:tabs>
        <w:ind w:right="103"/>
        <w:rPr>
          <w:b w:val="0"/>
          <w:bCs w:val="0"/>
          <w:sz w:val="20"/>
          <w:szCs w:val="20"/>
        </w:rPr>
      </w:pPr>
    </w:p>
    <w:p w14:paraId="50C8AC40" w14:textId="77777777" w:rsidR="00641035" w:rsidRPr="009A7102" w:rsidRDefault="00641035" w:rsidP="009E1D54">
      <w:pPr>
        <w:pStyle w:val="af5"/>
        <w:tabs>
          <w:tab w:val="left" w:pos="1146"/>
        </w:tabs>
        <w:ind w:right="103"/>
        <w:rPr>
          <w:b w:val="0"/>
          <w:bCs w:val="0"/>
          <w:sz w:val="20"/>
          <w:szCs w:val="20"/>
        </w:rPr>
      </w:pPr>
    </w:p>
    <w:p w14:paraId="3D84FB53" w14:textId="77777777" w:rsidR="00641035" w:rsidRPr="009A7102" w:rsidRDefault="00641035" w:rsidP="009E1D54">
      <w:pPr>
        <w:pStyle w:val="af5"/>
        <w:tabs>
          <w:tab w:val="left" w:pos="1146"/>
        </w:tabs>
        <w:ind w:right="103"/>
        <w:rPr>
          <w:b w:val="0"/>
          <w:bCs w:val="0"/>
          <w:sz w:val="20"/>
          <w:szCs w:val="20"/>
        </w:rPr>
      </w:pPr>
    </w:p>
    <w:p w14:paraId="31AA8475" w14:textId="77777777" w:rsidR="00641035" w:rsidRPr="009A7102" w:rsidRDefault="00641035" w:rsidP="009E1D54">
      <w:pPr>
        <w:pStyle w:val="af5"/>
        <w:tabs>
          <w:tab w:val="left" w:pos="1146"/>
        </w:tabs>
        <w:ind w:right="103"/>
        <w:rPr>
          <w:b w:val="0"/>
          <w:bCs w:val="0"/>
          <w:sz w:val="20"/>
          <w:szCs w:val="20"/>
        </w:rPr>
      </w:pPr>
    </w:p>
    <w:p w14:paraId="75A84628" w14:textId="77777777" w:rsidR="00641035" w:rsidRPr="009A7102" w:rsidRDefault="00641035" w:rsidP="009E1D54">
      <w:pPr>
        <w:pStyle w:val="af5"/>
        <w:tabs>
          <w:tab w:val="left" w:pos="1146"/>
        </w:tabs>
        <w:ind w:right="103"/>
        <w:rPr>
          <w:b w:val="0"/>
          <w:bCs w:val="0"/>
          <w:sz w:val="20"/>
          <w:szCs w:val="20"/>
        </w:rPr>
      </w:pPr>
    </w:p>
    <w:p w14:paraId="53985B93" w14:textId="77777777" w:rsidR="00641035" w:rsidRPr="009A7102" w:rsidRDefault="00641035" w:rsidP="009E1D54">
      <w:pPr>
        <w:pStyle w:val="af5"/>
        <w:tabs>
          <w:tab w:val="left" w:pos="1146"/>
        </w:tabs>
        <w:ind w:right="103"/>
        <w:rPr>
          <w:b w:val="0"/>
          <w:bCs w:val="0"/>
          <w:sz w:val="20"/>
          <w:szCs w:val="20"/>
        </w:rPr>
      </w:pPr>
    </w:p>
    <w:p w14:paraId="16FDF7BD" w14:textId="77777777" w:rsidR="00641035" w:rsidRPr="009A7102" w:rsidRDefault="00641035" w:rsidP="009E1D54">
      <w:pPr>
        <w:pStyle w:val="af5"/>
        <w:tabs>
          <w:tab w:val="left" w:pos="1146"/>
        </w:tabs>
        <w:ind w:right="103"/>
        <w:rPr>
          <w:b w:val="0"/>
          <w:bCs w:val="0"/>
          <w:sz w:val="20"/>
          <w:szCs w:val="20"/>
        </w:rPr>
      </w:pPr>
    </w:p>
    <w:p w14:paraId="2815BF44" w14:textId="77777777" w:rsidR="00641035" w:rsidRPr="009A7102" w:rsidRDefault="00641035" w:rsidP="009E1D54">
      <w:pPr>
        <w:pStyle w:val="af5"/>
        <w:tabs>
          <w:tab w:val="left" w:pos="1146"/>
        </w:tabs>
        <w:ind w:right="103"/>
        <w:rPr>
          <w:b w:val="0"/>
          <w:bCs w:val="0"/>
          <w:sz w:val="20"/>
          <w:szCs w:val="20"/>
        </w:rPr>
      </w:pPr>
    </w:p>
    <w:p w14:paraId="6557509E" w14:textId="77777777" w:rsidR="00641035" w:rsidRPr="009A7102" w:rsidRDefault="00641035" w:rsidP="009E1D54">
      <w:pPr>
        <w:pStyle w:val="af5"/>
        <w:tabs>
          <w:tab w:val="left" w:pos="1146"/>
        </w:tabs>
        <w:ind w:right="103"/>
        <w:rPr>
          <w:b w:val="0"/>
          <w:bCs w:val="0"/>
          <w:sz w:val="20"/>
          <w:szCs w:val="20"/>
        </w:rPr>
      </w:pPr>
    </w:p>
    <w:p w14:paraId="61BCB116" w14:textId="77777777" w:rsidR="00641035" w:rsidRPr="009A7102" w:rsidRDefault="00641035" w:rsidP="009E1D54">
      <w:pPr>
        <w:pStyle w:val="af5"/>
        <w:tabs>
          <w:tab w:val="left" w:pos="1146"/>
        </w:tabs>
        <w:ind w:right="103"/>
        <w:rPr>
          <w:b w:val="0"/>
          <w:bCs w:val="0"/>
          <w:sz w:val="20"/>
          <w:szCs w:val="20"/>
        </w:rPr>
      </w:pPr>
    </w:p>
    <w:p w14:paraId="1EE28438" w14:textId="77777777" w:rsidR="00641035" w:rsidRDefault="00641035" w:rsidP="009E1D54">
      <w:pPr>
        <w:pStyle w:val="af5"/>
        <w:tabs>
          <w:tab w:val="left" w:pos="1146"/>
        </w:tabs>
        <w:ind w:right="103"/>
        <w:rPr>
          <w:b w:val="0"/>
          <w:bCs w:val="0"/>
          <w:sz w:val="20"/>
          <w:szCs w:val="20"/>
        </w:rPr>
      </w:pPr>
    </w:p>
    <w:p w14:paraId="469627CE" w14:textId="77777777" w:rsidR="00E21869" w:rsidRDefault="00E21869" w:rsidP="009E1D54">
      <w:pPr>
        <w:pStyle w:val="af5"/>
        <w:tabs>
          <w:tab w:val="left" w:pos="1146"/>
        </w:tabs>
        <w:ind w:right="103"/>
        <w:rPr>
          <w:b w:val="0"/>
          <w:bCs w:val="0"/>
          <w:sz w:val="20"/>
          <w:szCs w:val="20"/>
        </w:rPr>
      </w:pPr>
    </w:p>
    <w:p w14:paraId="0981EC98" w14:textId="77777777" w:rsidR="00E21869" w:rsidRDefault="00E21869" w:rsidP="009E1D54">
      <w:pPr>
        <w:pStyle w:val="af5"/>
        <w:tabs>
          <w:tab w:val="left" w:pos="1146"/>
        </w:tabs>
        <w:ind w:right="103"/>
        <w:rPr>
          <w:b w:val="0"/>
          <w:bCs w:val="0"/>
          <w:sz w:val="20"/>
          <w:szCs w:val="20"/>
        </w:rPr>
      </w:pPr>
    </w:p>
    <w:p w14:paraId="585E4621" w14:textId="77777777" w:rsidR="00E21869" w:rsidRDefault="00E21869" w:rsidP="009E1D54">
      <w:pPr>
        <w:pStyle w:val="af5"/>
        <w:tabs>
          <w:tab w:val="left" w:pos="1146"/>
        </w:tabs>
        <w:ind w:right="103"/>
        <w:rPr>
          <w:b w:val="0"/>
          <w:bCs w:val="0"/>
          <w:sz w:val="20"/>
          <w:szCs w:val="20"/>
        </w:rPr>
      </w:pPr>
    </w:p>
    <w:p w14:paraId="33B541B2" w14:textId="77777777" w:rsidR="00E21869" w:rsidRDefault="00E21869" w:rsidP="009E1D54">
      <w:pPr>
        <w:pStyle w:val="af5"/>
        <w:tabs>
          <w:tab w:val="left" w:pos="1146"/>
        </w:tabs>
        <w:ind w:right="103"/>
        <w:rPr>
          <w:b w:val="0"/>
          <w:bCs w:val="0"/>
          <w:sz w:val="20"/>
          <w:szCs w:val="20"/>
        </w:rPr>
      </w:pPr>
    </w:p>
    <w:p w14:paraId="4BA61E1C" w14:textId="77777777" w:rsidR="00E21869" w:rsidRDefault="00E21869" w:rsidP="009E1D54">
      <w:pPr>
        <w:pStyle w:val="af5"/>
        <w:tabs>
          <w:tab w:val="left" w:pos="1146"/>
        </w:tabs>
        <w:ind w:right="103"/>
        <w:rPr>
          <w:b w:val="0"/>
          <w:bCs w:val="0"/>
          <w:sz w:val="20"/>
          <w:szCs w:val="20"/>
        </w:rPr>
      </w:pPr>
    </w:p>
    <w:p w14:paraId="3EDDE6D9" w14:textId="77777777" w:rsidR="00E21869" w:rsidRDefault="00E21869" w:rsidP="009E1D54">
      <w:pPr>
        <w:pStyle w:val="af5"/>
        <w:tabs>
          <w:tab w:val="left" w:pos="1146"/>
        </w:tabs>
        <w:ind w:right="103"/>
        <w:rPr>
          <w:b w:val="0"/>
          <w:bCs w:val="0"/>
          <w:sz w:val="20"/>
          <w:szCs w:val="20"/>
        </w:rPr>
      </w:pPr>
    </w:p>
    <w:p w14:paraId="61EDE208" w14:textId="77777777" w:rsidR="00E21869" w:rsidRDefault="00E21869" w:rsidP="009E1D54">
      <w:pPr>
        <w:pStyle w:val="af5"/>
        <w:tabs>
          <w:tab w:val="left" w:pos="1146"/>
        </w:tabs>
        <w:ind w:right="103"/>
        <w:rPr>
          <w:b w:val="0"/>
          <w:bCs w:val="0"/>
          <w:sz w:val="20"/>
          <w:szCs w:val="20"/>
        </w:rPr>
      </w:pPr>
    </w:p>
    <w:p w14:paraId="7E052684" w14:textId="77777777" w:rsidR="00E21869" w:rsidRDefault="00E21869" w:rsidP="009E1D54">
      <w:pPr>
        <w:pStyle w:val="af5"/>
        <w:tabs>
          <w:tab w:val="left" w:pos="1146"/>
        </w:tabs>
        <w:ind w:right="103"/>
        <w:rPr>
          <w:b w:val="0"/>
          <w:bCs w:val="0"/>
          <w:sz w:val="20"/>
          <w:szCs w:val="20"/>
        </w:rPr>
      </w:pPr>
    </w:p>
    <w:p w14:paraId="26A39F73" w14:textId="77777777" w:rsidR="00E21869" w:rsidRDefault="00E21869" w:rsidP="009E1D54">
      <w:pPr>
        <w:pStyle w:val="af5"/>
        <w:tabs>
          <w:tab w:val="left" w:pos="1146"/>
        </w:tabs>
        <w:ind w:right="103"/>
        <w:rPr>
          <w:b w:val="0"/>
          <w:bCs w:val="0"/>
          <w:sz w:val="20"/>
          <w:szCs w:val="20"/>
        </w:rPr>
      </w:pPr>
    </w:p>
    <w:p w14:paraId="6E28BE3D" w14:textId="77777777" w:rsidR="00E21869" w:rsidRDefault="00E21869" w:rsidP="009E1D54">
      <w:pPr>
        <w:pStyle w:val="af5"/>
        <w:tabs>
          <w:tab w:val="left" w:pos="1146"/>
        </w:tabs>
        <w:ind w:right="103"/>
        <w:rPr>
          <w:b w:val="0"/>
          <w:bCs w:val="0"/>
          <w:sz w:val="20"/>
          <w:szCs w:val="20"/>
        </w:rPr>
      </w:pPr>
    </w:p>
    <w:p w14:paraId="2C172498" w14:textId="77777777" w:rsidR="00E21869" w:rsidRDefault="00E21869" w:rsidP="009E1D54">
      <w:pPr>
        <w:pStyle w:val="af5"/>
        <w:tabs>
          <w:tab w:val="left" w:pos="1146"/>
        </w:tabs>
        <w:ind w:right="103"/>
        <w:rPr>
          <w:b w:val="0"/>
          <w:bCs w:val="0"/>
          <w:sz w:val="20"/>
          <w:szCs w:val="20"/>
        </w:rPr>
      </w:pPr>
    </w:p>
    <w:p w14:paraId="0EE3AD91" w14:textId="77777777" w:rsidR="00E21869" w:rsidRDefault="00E21869" w:rsidP="009E1D54">
      <w:pPr>
        <w:pStyle w:val="af5"/>
        <w:tabs>
          <w:tab w:val="left" w:pos="1146"/>
        </w:tabs>
        <w:ind w:right="103"/>
        <w:rPr>
          <w:b w:val="0"/>
          <w:bCs w:val="0"/>
          <w:sz w:val="20"/>
          <w:szCs w:val="20"/>
        </w:rPr>
      </w:pPr>
    </w:p>
    <w:p w14:paraId="4F865F0E" w14:textId="77777777" w:rsidR="00E21869" w:rsidRDefault="00E21869" w:rsidP="009E1D54">
      <w:pPr>
        <w:pStyle w:val="af5"/>
        <w:tabs>
          <w:tab w:val="left" w:pos="1146"/>
        </w:tabs>
        <w:ind w:right="103"/>
        <w:rPr>
          <w:b w:val="0"/>
          <w:bCs w:val="0"/>
          <w:sz w:val="20"/>
          <w:szCs w:val="20"/>
        </w:rPr>
      </w:pPr>
    </w:p>
    <w:p w14:paraId="70F96B95" w14:textId="77777777" w:rsidR="00E21869" w:rsidRPr="009A7102" w:rsidRDefault="00E21869" w:rsidP="009E1D54">
      <w:pPr>
        <w:pStyle w:val="af5"/>
        <w:tabs>
          <w:tab w:val="left" w:pos="1146"/>
        </w:tabs>
        <w:ind w:right="103"/>
        <w:rPr>
          <w:b w:val="0"/>
          <w:bCs w:val="0"/>
          <w:sz w:val="20"/>
          <w:szCs w:val="20"/>
        </w:rPr>
      </w:pPr>
    </w:p>
    <w:p w14:paraId="72F7090B" w14:textId="77777777" w:rsidR="00641035" w:rsidRPr="009A7102" w:rsidRDefault="00641035" w:rsidP="009E1D54">
      <w:pPr>
        <w:pStyle w:val="af5"/>
        <w:tabs>
          <w:tab w:val="left" w:pos="1146"/>
        </w:tabs>
        <w:ind w:right="103"/>
        <w:rPr>
          <w:b w:val="0"/>
          <w:bCs w:val="0"/>
          <w:sz w:val="20"/>
          <w:szCs w:val="20"/>
        </w:rPr>
      </w:pPr>
    </w:p>
    <w:p w14:paraId="43B4C243" w14:textId="77777777" w:rsidR="00D2446B" w:rsidRDefault="00D2446B" w:rsidP="009E1D54">
      <w:pPr>
        <w:pStyle w:val="af5"/>
        <w:tabs>
          <w:tab w:val="left" w:pos="1146"/>
        </w:tabs>
        <w:ind w:right="103"/>
        <w:rPr>
          <w:b w:val="0"/>
          <w:bCs w:val="0"/>
          <w:sz w:val="20"/>
          <w:szCs w:val="20"/>
        </w:rPr>
      </w:pPr>
    </w:p>
    <w:p w14:paraId="26942EAF" w14:textId="77777777" w:rsidR="00FD090B" w:rsidRDefault="00FD090B" w:rsidP="009E1D54">
      <w:pPr>
        <w:pStyle w:val="af5"/>
        <w:tabs>
          <w:tab w:val="left" w:pos="1146"/>
        </w:tabs>
        <w:ind w:right="103"/>
        <w:rPr>
          <w:b w:val="0"/>
          <w:bCs w:val="0"/>
          <w:sz w:val="20"/>
          <w:szCs w:val="20"/>
        </w:rPr>
      </w:pPr>
    </w:p>
    <w:p w14:paraId="1DCFB58F" w14:textId="77777777" w:rsidR="00FD090B" w:rsidRDefault="00FD090B" w:rsidP="009E1D54">
      <w:pPr>
        <w:pStyle w:val="af5"/>
        <w:tabs>
          <w:tab w:val="left" w:pos="1146"/>
        </w:tabs>
        <w:ind w:right="103"/>
        <w:rPr>
          <w:b w:val="0"/>
          <w:bCs w:val="0"/>
          <w:sz w:val="20"/>
          <w:szCs w:val="20"/>
        </w:rPr>
      </w:pPr>
    </w:p>
    <w:p w14:paraId="4474FB73" w14:textId="77777777" w:rsidR="00FD090B" w:rsidRDefault="00FD090B" w:rsidP="009E1D54">
      <w:pPr>
        <w:pStyle w:val="af5"/>
        <w:tabs>
          <w:tab w:val="left" w:pos="1146"/>
        </w:tabs>
        <w:ind w:right="103"/>
        <w:rPr>
          <w:b w:val="0"/>
          <w:bCs w:val="0"/>
          <w:sz w:val="20"/>
          <w:szCs w:val="20"/>
        </w:rPr>
      </w:pPr>
    </w:p>
    <w:p w14:paraId="56DF5613" w14:textId="77777777" w:rsidR="00FD090B" w:rsidRPr="009A7102" w:rsidRDefault="00FD090B" w:rsidP="009E1D54">
      <w:pPr>
        <w:pStyle w:val="af5"/>
        <w:tabs>
          <w:tab w:val="left" w:pos="1146"/>
        </w:tabs>
        <w:ind w:right="103"/>
        <w:rPr>
          <w:b w:val="0"/>
          <w:bCs w:val="0"/>
          <w:sz w:val="20"/>
          <w:szCs w:val="20"/>
        </w:rPr>
      </w:pPr>
    </w:p>
    <w:p w14:paraId="088D6E24" w14:textId="77777777" w:rsidR="00D2446B" w:rsidRPr="009A7102" w:rsidRDefault="00D2446B" w:rsidP="009E1D54">
      <w:pPr>
        <w:pStyle w:val="af5"/>
        <w:tabs>
          <w:tab w:val="left" w:pos="1146"/>
        </w:tabs>
        <w:ind w:right="103"/>
        <w:rPr>
          <w:b w:val="0"/>
          <w:bCs w:val="0"/>
          <w:sz w:val="20"/>
          <w:szCs w:val="20"/>
        </w:rPr>
      </w:pPr>
    </w:p>
    <w:p w14:paraId="34C720D6" w14:textId="77777777" w:rsidR="00D2446B" w:rsidRPr="009A7102" w:rsidRDefault="00D2446B" w:rsidP="009E1D54">
      <w:pPr>
        <w:pStyle w:val="af5"/>
        <w:tabs>
          <w:tab w:val="left" w:pos="1146"/>
        </w:tabs>
        <w:ind w:right="103"/>
        <w:rPr>
          <w:b w:val="0"/>
          <w:bCs w:val="0"/>
          <w:sz w:val="20"/>
          <w:szCs w:val="20"/>
        </w:rPr>
      </w:pPr>
    </w:p>
    <w:p w14:paraId="4C804D30" w14:textId="77777777" w:rsidR="001144B7" w:rsidRPr="009A7102" w:rsidRDefault="00B955EE" w:rsidP="009E1D54">
      <w:pPr>
        <w:jc w:val="center"/>
        <w:rPr>
          <w:sz w:val="20"/>
          <w:szCs w:val="20"/>
        </w:rPr>
      </w:pPr>
      <w:r w:rsidRPr="009A7102">
        <w:rPr>
          <w:sz w:val="20"/>
          <w:szCs w:val="20"/>
        </w:rPr>
        <w:t>Р</w:t>
      </w:r>
      <w:r w:rsidR="001144B7" w:rsidRPr="009A7102">
        <w:rPr>
          <w:sz w:val="20"/>
          <w:szCs w:val="20"/>
        </w:rPr>
        <w:t>едакционный совет:</w:t>
      </w:r>
    </w:p>
    <w:p w14:paraId="711E0925" w14:textId="77777777" w:rsidR="001144B7" w:rsidRPr="009A7102" w:rsidRDefault="001144B7" w:rsidP="009E1D54">
      <w:pPr>
        <w:jc w:val="center"/>
        <w:rPr>
          <w:sz w:val="20"/>
          <w:szCs w:val="20"/>
        </w:rPr>
      </w:pPr>
    </w:p>
    <w:p w14:paraId="2851C10F" w14:textId="77777777" w:rsidR="001144B7" w:rsidRPr="009A7102" w:rsidRDefault="002F1091" w:rsidP="009E1D54">
      <w:pPr>
        <w:jc w:val="center"/>
        <w:rPr>
          <w:sz w:val="20"/>
          <w:szCs w:val="20"/>
        </w:rPr>
      </w:pPr>
      <w:proofErr w:type="spellStart"/>
      <w:r w:rsidRPr="009A7102">
        <w:rPr>
          <w:sz w:val="20"/>
          <w:szCs w:val="20"/>
        </w:rPr>
        <w:t>Дирибасова</w:t>
      </w:r>
      <w:proofErr w:type="spellEnd"/>
      <w:r w:rsidRPr="009A7102">
        <w:rPr>
          <w:sz w:val="20"/>
          <w:szCs w:val="20"/>
        </w:rPr>
        <w:t xml:space="preserve"> Т.О.</w:t>
      </w:r>
    </w:p>
    <w:p w14:paraId="63683696" w14:textId="77777777" w:rsidR="001144B7" w:rsidRPr="009A7102" w:rsidRDefault="001144B7" w:rsidP="009E1D54">
      <w:pPr>
        <w:jc w:val="center"/>
        <w:rPr>
          <w:sz w:val="20"/>
          <w:szCs w:val="20"/>
        </w:rPr>
      </w:pPr>
      <w:r w:rsidRPr="009A7102">
        <w:rPr>
          <w:sz w:val="20"/>
          <w:szCs w:val="20"/>
        </w:rPr>
        <w:t>(председатель редакционного совета)</w:t>
      </w:r>
    </w:p>
    <w:p w14:paraId="3003060A" w14:textId="77777777" w:rsidR="001144B7" w:rsidRPr="009A7102" w:rsidRDefault="001144B7" w:rsidP="009E1D54">
      <w:pPr>
        <w:jc w:val="center"/>
        <w:rPr>
          <w:sz w:val="20"/>
          <w:szCs w:val="20"/>
        </w:rPr>
      </w:pPr>
    </w:p>
    <w:p w14:paraId="7F0B7689" w14:textId="77777777" w:rsidR="001144B7" w:rsidRPr="009A7102" w:rsidRDefault="00FF7AE3" w:rsidP="009E1D54">
      <w:pPr>
        <w:jc w:val="center"/>
        <w:rPr>
          <w:sz w:val="20"/>
          <w:szCs w:val="20"/>
        </w:rPr>
      </w:pPr>
      <w:proofErr w:type="spellStart"/>
      <w:r w:rsidRPr="009A7102">
        <w:rPr>
          <w:sz w:val="20"/>
          <w:szCs w:val="20"/>
        </w:rPr>
        <w:t>Булюктов</w:t>
      </w:r>
      <w:proofErr w:type="spellEnd"/>
      <w:r w:rsidRPr="009A7102">
        <w:rPr>
          <w:sz w:val="20"/>
          <w:szCs w:val="20"/>
        </w:rPr>
        <w:t xml:space="preserve"> Р.В.</w:t>
      </w:r>
    </w:p>
    <w:p w14:paraId="75CF5BDB" w14:textId="77777777" w:rsidR="001144B7" w:rsidRPr="009A7102" w:rsidRDefault="001144B7" w:rsidP="009E1D54">
      <w:pPr>
        <w:jc w:val="center"/>
        <w:rPr>
          <w:sz w:val="20"/>
          <w:szCs w:val="20"/>
        </w:rPr>
      </w:pPr>
      <w:r w:rsidRPr="009A7102">
        <w:rPr>
          <w:sz w:val="20"/>
          <w:szCs w:val="20"/>
        </w:rPr>
        <w:t>(заместитель председателя редакционного совета)</w:t>
      </w:r>
    </w:p>
    <w:p w14:paraId="2F03C497" w14:textId="77777777" w:rsidR="001144B7" w:rsidRPr="009A7102" w:rsidRDefault="001144B7" w:rsidP="009E1D54">
      <w:pPr>
        <w:jc w:val="center"/>
        <w:rPr>
          <w:sz w:val="20"/>
          <w:szCs w:val="20"/>
        </w:rPr>
      </w:pPr>
    </w:p>
    <w:p w14:paraId="3E999B37" w14:textId="77777777" w:rsidR="001144B7" w:rsidRPr="009A7102" w:rsidRDefault="001144B7" w:rsidP="009E1D54">
      <w:pPr>
        <w:jc w:val="center"/>
        <w:rPr>
          <w:sz w:val="20"/>
          <w:szCs w:val="20"/>
        </w:rPr>
      </w:pPr>
      <w:r w:rsidRPr="009A7102">
        <w:rPr>
          <w:sz w:val="20"/>
          <w:szCs w:val="20"/>
        </w:rPr>
        <w:t>Василенко О.А.</w:t>
      </w:r>
    </w:p>
    <w:p w14:paraId="25E455F6" w14:textId="77777777" w:rsidR="001144B7" w:rsidRPr="009A7102" w:rsidRDefault="001144B7" w:rsidP="009E1D54">
      <w:pPr>
        <w:jc w:val="center"/>
        <w:rPr>
          <w:sz w:val="20"/>
          <w:szCs w:val="20"/>
        </w:rPr>
      </w:pPr>
      <w:r w:rsidRPr="009A7102">
        <w:rPr>
          <w:sz w:val="20"/>
          <w:szCs w:val="20"/>
        </w:rPr>
        <w:t>(секретарь редакционного совета)</w:t>
      </w:r>
    </w:p>
    <w:p w14:paraId="43C2950F" w14:textId="77777777" w:rsidR="00430CFA" w:rsidRPr="009A7102" w:rsidRDefault="00430CFA" w:rsidP="009E1D54">
      <w:pPr>
        <w:jc w:val="center"/>
        <w:rPr>
          <w:sz w:val="20"/>
          <w:szCs w:val="20"/>
        </w:rPr>
      </w:pPr>
    </w:p>
    <w:p w14:paraId="1ADD405C" w14:textId="77777777" w:rsidR="003D79E4" w:rsidRPr="009A7102" w:rsidRDefault="003D79E4" w:rsidP="009E1D54">
      <w:pPr>
        <w:jc w:val="center"/>
        <w:rPr>
          <w:sz w:val="20"/>
          <w:szCs w:val="20"/>
        </w:rPr>
      </w:pPr>
      <w:proofErr w:type="spellStart"/>
      <w:r w:rsidRPr="009A7102">
        <w:rPr>
          <w:sz w:val="20"/>
          <w:szCs w:val="20"/>
        </w:rPr>
        <w:t>Абдрахманова</w:t>
      </w:r>
      <w:proofErr w:type="spellEnd"/>
      <w:r w:rsidRPr="009A7102">
        <w:rPr>
          <w:sz w:val="20"/>
          <w:szCs w:val="20"/>
        </w:rPr>
        <w:t xml:space="preserve"> И.Н.</w:t>
      </w:r>
    </w:p>
    <w:p w14:paraId="34FAD015" w14:textId="77777777" w:rsidR="001144B7" w:rsidRPr="009A7102" w:rsidRDefault="001144B7" w:rsidP="009E1D54">
      <w:pPr>
        <w:jc w:val="center"/>
        <w:rPr>
          <w:sz w:val="20"/>
          <w:szCs w:val="20"/>
        </w:rPr>
      </w:pPr>
      <w:proofErr w:type="spellStart"/>
      <w:r w:rsidRPr="009A7102">
        <w:rPr>
          <w:sz w:val="20"/>
          <w:szCs w:val="20"/>
        </w:rPr>
        <w:t>Мусатов</w:t>
      </w:r>
      <w:proofErr w:type="spellEnd"/>
      <w:r w:rsidRPr="009A7102">
        <w:rPr>
          <w:sz w:val="20"/>
          <w:szCs w:val="20"/>
        </w:rPr>
        <w:t xml:space="preserve"> А.М.</w:t>
      </w:r>
    </w:p>
    <w:p w14:paraId="150D741F" w14:textId="77777777" w:rsidR="001144B7" w:rsidRPr="009A7102" w:rsidRDefault="001144B7" w:rsidP="009E1D54">
      <w:pPr>
        <w:jc w:val="center"/>
        <w:rPr>
          <w:sz w:val="20"/>
          <w:szCs w:val="20"/>
        </w:rPr>
      </w:pPr>
      <w:proofErr w:type="spellStart"/>
      <w:r w:rsidRPr="009A7102">
        <w:rPr>
          <w:sz w:val="20"/>
          <w:szCs w:val="20"/>
        </w:rPr>
        <w:t>Максиманова</w:t>
      </w:r>
      <w:proofErr w:type="spellEnd"/>
      <w:r w:rsidRPr="009A7102">
        <w:rPr>
          <w:sz w:val="20"/>
          <w:szCs w:val="20"/>
        </w:rPr>
        <w:t xml:space="preserve"> Т.В.</w:t>
      </w:r>
    </w:p>
    <w:p w14:paraId="402C8F78" w14:textId="77777777" w:rsidR="00C71973" w:rsidRPr="009A7102" w:rsidRDefault="00C71973" w:rsidP="009E1D54">
      <w:pPr>
        <w:jc w:val="center"/>
        <w:rPr>
          <w:sz w:val="20"/>
          <w:szCs w:val="20"/>
        </w:rPr>
      </w:pPr>
      <w:r w:rsidRPr="009A7102">
        <w:rPr>
          <w:sz w:val="20"/>
          <w:szCs w:val="20"/>
        </w:rPr>
        <w:t>Орлова Л.В.</w:t>
      </w:r>
    </w:p>
    <w:p w14:paraId="0888D001" w14:textId="77777777" w:rsidR="00CF4504" w:rsidRPr="009A7102" w:rsidRDefault="00CF4504" w:rsidP="009E1D54">
      <w:pPr>
        <w:jc w:val="center"/>
        <w:rPr>
          <w:sz w:val="20"/>
          <w:szCs w:val="20"/>
        </w:rPr>
      </w:pPr>
      <w:r w:rsidRPr="009A7102">
        <w:rPr>
          <w:sz w:val="20"/>
          <w:szCs w:val="20"/>
        </w:rPr>
        <w:t>Остапенко Ю.А.</w:t>
      </w:r>
    </w:p>
    <w:p w14:paraId="03A06EF0" w14:textId="77777777" w:rsidR="001144B7" w:rsidRPr="009A7102" w:rsidRDefault="001144B7" w:rsidP="009E1D54">
      <w:pPr>
        <w:jc w:val="center"/>
        <w:rPr>
          <w:sz w:val="20"/>
          <w:szCs w:val="20"/>
        </w:rPr>
      </w:pPr>
      <w:r w:rsidRPr="009A7102">
        <w:rPr>
          <w:sz w:val="20"/>
          <w:szCs w:val="20"/>
        </w:rPr>
        <w:t>Попова М.А.</w:t>
      </w:r>
    </w:p>
    <w:p w14:paraId="3CCCA5FC" w14:textId="77777777" w:rsidR="001144B7" w:rsidRPr="009A7102" w:rsidRDefault="001144B7" w:rsidP="009E1D54">
      <w:pPr>
        <w:jc w:val="center"/>
        <w:rPr>
          <w:sz w:val="20"/>
          <w:szCs w:val="20"/>
        </w:rPr>
      </w:pPr>
    </w:p>
    <w:p w14:paraId="12088240" w14:textId="77777777" w:rsidR="001144B7" w:rsidRPr="009A7102" w:rsidRDefault="001144B7" w:rsidP="009E1D54">
      <w:pPr>
        <w:jc w:val="center"/>
        <w:rPr>
          <w:sz w:val="20"/>
          <w:szCs w:val="20"/>
        </w:rPr>
      </w:pPr>
    </w:p>
    <w:p w14:paraId="6B799296" w14:textId="77777777" w:rsidR="001144B7" w:rsidRPr="009A7102" w:rsidRDefault="001144B7" w:rsidP="009E1D54">
      <w:pPr>
        <w:jc w:val="center"/>
        <w:rPr>
          <w:sz w:val="20"/>
          <w:szCs w:val="20"/>
        </w:rPr>
      </w:pPr>
    </w:p>
    <w:p w14:paraId="31F96D51" w14:textId="77777777" w:rsidR="001144B7" w:rsidRPr="009A7102" w:rsidRDefault="001144B7" w:rsidP="009E1D54">
      <w:pPr>
        <w:jc w:val="center"/>
        <w:rPr>
          <w:sz w:val="20"/>
          <w:szCs w:val="20"/>
        </w:rPr>
      </w:pPr>
    </w:p>
    <w:p w14:paraId="48E39AC3" w14:textId="77777777" w:rsidR="001144B7" w:rsidRPr="009A7102" w:rsidRDefault="001144B7" w:rsidP="009E1D54">
      <w:pPr>
        <w:jc w:val="center"/>
        <w:rPr>
          <w:sz w:val="20"/>
          <w:szCs w:val="20"/>
        </w:rPr>
      </w:pPr>
      <w:r w:rsidRPr="009A7102">
        <w:rPr>
          <w:sz w:val="20"/>
          <w:szCs w:val="20"/>
        </w:rPr>
        <w:t>Адрес издателя:</w:t>
      </w:r>
    </w:p>
    <w:p w14:paraId="5EB4F89D" w14:textId="77777777" w:rsidR="001144B7" w:rsidRPr="009A7102" w:rsidRDefault="001144B7" w:rsidP="009E1D54">
      <w:pPr>
        <w:jc w:val="center"/>
        <w:rPr>
          <w:sz w:val="20"/>
          <w:szCs w:val="20"/>
        </w:rPr>
      </w:pPr>
    </w:p>
    <w:p w14:paraId="5FB28DB4" w14:textId="77777777" w:rsidR="001144B7" w:rsidRPr="009A7102" w:rsidRDefault="001144B7" w:rsidP="009E1D54">
      <w:pPr>
        <w:jc w:val="center"/>
        <w:rPr>
          <w:sz w:val="20"/>
          <w:szCs w:val="20"/>
        </w:rPr>
      </w:pPr>
      <w:r w:rsidRPr="009A7102">
        <w:rPr>
          <w:sz w:val="20"/>
          <w:szCs w:val="20"/>
        </w:rPr>
        <w:t xml:space="preserve">632387 город Куйбышев, ул. </w:t>
      </w:r>
      <w:proofErr w:type="spellStart"/>
      <w:r w:rsidRPr="009A7102">
        <w:rPr>
          <w:sz w:val="20"/>
          <w:szCs w:val="20"/>
        </w:rPr>
        <w:t>Краскома</w:t>
      </w:r>
      <w:proofErr w:type="spellEnd"/>
      <w:r w:rsidRPr="009A7102">
        <w:rPr>
          <w:sz w:val="20"/>
          <w:szCs w:val="20"/>
        </w:rPr>
        <w:t>, 37</w:t>
      </w:r>
    </w:p>
    <w:p w14:paraId="5FF31718" w14:textId="77777777" w:rsidR="001144B7" w:rsidRPr="009A7102" w:rsidRDefault="001144B7" w:rsidP="009E1D54">
      <w:pPr>
        <w:jc w:val="center"/>
        <w:rPr>
          <w:sz w:val="20"/>
          <w:szCs w:val="20"/>
        </w:rPr>
      </w:pPr>
      <w:r w:rsidRPr="009A7102">
        <w:rPr>
          <w:sz w:val="20"/>
          <w:szCs w:val="20"/>
        </w:rPr>
        <w:t>Тел. 50-789, факс 50-798</w:t>
      </w:r>
    </w:p>
    <w:p w14:paraId="0BC9D25B" w14:textId="77777777" w:rsidR="001144B7" w:rsidRPr="009A7102" w:rsidRDefault="001144B7" w:rsidP="009E1D54">
      <w:pPr>
        <w:jc w:val="center"/>
        <w:rPr>
          <w:sz w:val="20"/>
          <w:szCs w:val="20"/>
        </w:rPr>
      </w:pPr>
      <w:proofErr w:type="gramStart"/>
      <w:r w:rsidRPr="009A7102">
        <w:rPr>
          <w:sz w:val="20"/>
          <w:szCs w:val="20"/>
          <w:lang w:val="en-US"/>
        </w:rPr>
        <w:t>e</w:t>
      </w:r>
      <w:r w:rsidRPr="009A7102">
        <w:rPr>
          <w:sz w:val="20"/>
          <w:szCs w:val="20"/>
        </w:rPr>
        <w:t>-</w:t>
      </w:r>
      <w:r w:rsidRPr="009A7102">
        <w:rPr>
          <w:sz w:val="20"/>
          <w:szCs w:val="20"/>
          <w:lang w:val="en-US"/>
        </w:rPr>
        <w:t>mail</w:t>
      </w:r>
      <w:proofErr w:type="gramEnd"/>
      <w:r w:rsidRPr="009A7102">
        <w:rPr>
          <w:sz w:val="20"/>
          <w:szCs w:val="20"/>
        </w:rPr>
        <w:t xml:space="preserve">: </w:t>
      </w:r>
      <w:proofErr w:type="spellStart"/>
      <w:r w:rsidRPr="009A7102">
        <w:rPr>
          <w:sz w:val="20"/>
          <w:szCs w:val="20"/>
          <w:lang w:val="en-US"/>
        </w:rPr>
        <w:t>kainsk</w:t>
      </w:r>
      <w:proofErr w:type="spellEnd"/>
      <w:r w:rsidRPr="009A7102">
        <w:rPr>
          <w:sz w:val="20"/>
          <w:szCs w:val="20"/>
        </w:rPr>
        <w:t>@</w:t>
      </w:r>
      <w:proofErr w:type="spellStart"/>
      <w:r w:rsidRPr="009A7102">
        <w:rPr>
          <w:sz w:val="20"/>
          <w:szCs w:val="20"/>
          <w:lang w:val="en-US"/>
        </w:rPr>
        <w:t>nso</w:t>
      </w:r>
      <w:proofErr w:type="spellEnd"/>
      <w:r w:rsidRPr="009A7102">
        <w:rPr>
          <w:sz w:val="20"/>
          <w:szCs w:val="20"/>
        </w:rPr>
        <w:t>.</w:t>
      </w:r>
      <w:proofErr w:type="spellStart"/>
      <w:r w:rsidRPr="009A7102">
        <w:rPr>
          <w:sz w:val="20"/>
          <w:szCs w:val="20"/>
          <w:lang w:val="en-US"/>
        </w:rPr>
        <w:t>ru</w:t>
      </w:r>
      <w:proofErr w:type="spellEnd"/>
    </w:p>
    <w:p w14:paraId="5897B058" w14:textId="77777777" w:rsidR="001144B7" w:rsidRPr="009A7102" w:rsidRDefault="001144B7" w:rsidP="009E1D54">
      <w:pPr>
        <w:jc w:val="center"/>
        <w:rPr>
          <w:sz w:val="20"/>
          <w:szCs w:val="20"/>
        </w:rPr>
      </w:pPr>
    </w:p>
    <w:p w14:paraId="4E54FE27" w14:textId="77777777" w:rsidR="001144B7" w:rsidRPr="009A7102" w:rsidRDefault="001144B7" w:rsidP="009E1D54">
      <w:pPr>
        <w:jc w:val="center"/>
        <w:rPr>
          <w:sz w:val="20"/>
          <w:szCs w:val="20"/>
        </w:rPr>
      </w:pPr>
    </w:p>
    <w:p w14:paraId="2DA7045F" w14:textId="77777777" w:rsidR="001144B7" w:rsidRPr="009A7102" w:rsidRDefault="001144B7" w:rsidP="009E1D54">
      <w:pPr>
        <w:jc w:val="center"/>
        <w:rPr>
          <w:sz w:val="20"/>
          <w:szCs w:val="20"/>
        </w:rPr>
      </w:pPr>
    </w:p>
    <w:p w14:paraId="7B5F810E" w14:textId="77777777" w:rsidR="00620F9D" w:rsidRPr="009A7102" w:rsidRDefault="001144B7" w:rsidP="009E1D54">
      <w:pPr>
        <w:jc w:val="center"/>
        <w:rPr>
          <w:sz w:val="20"/>
          <w:szCs w:val="20"/>
        </w:rPr>
      </w:pPr>
      <w:r w:rsidRPr="009A7102">
        <w:rPr>
          <w:sz w:val="20"/>
          <w:szCs w:val="20"/>
        </w:rPr>
        <w:t>Тираж 25 экземпляров</w:t>
      </w:r>
    </w:p>
    <w:p w14:paraId="19E70068" w14:textId="77777777" w:rsidR="00620F9D" w:rsidRPr="009A7102" w:rsidRDefault="00620F9D" w:rsidP="009E1D54">
      <w:pPr>
        <w:jc w:val="center"/>
        <w:rPr>
          <w:sz w:val="20"/>
          <w:szCs w:val="20"/>
        </w:rPr>
      </w:pPr>
    </w:p>
    <w:p w14:paraId="4E07553F" w14:textId="77777777" w:rsidR="00620F9D" w:rsidRPr="009A7102" w:rsidRDefault="00620F9D" w:rsidP="009E1D54">
      <w:pPr>
        <w:jc w:val="center"/>
        <w:rPr>
          <w:sz w:val="20"/>
          <w:szCs w:val="20"/>
        </w:rPr>
      </w:pPr>
    </w:p>
    <w:p w14:paraId="0A5E25F6" w14:textId="77777777" w:rsidR="00620F9D" w:rsidRPr="009A7102" w:rsidRDefault="00620F9D" w:rsidP="009E1D54">
      <w:pPr>
        <w:jc w:val="center"/>
        <w:rPr>
          <w:sz w:val="20"/>
          <w:szCs w:val="20"/>
        </w:rPr>
      </w:pPr>
    </w:p>
    <w:p w14:paraId="58E2FA33" w14:textId="77777777" w:rsidR="00620F9D" w:rsidRPr="009A7102" w:rsidRDefault="00620F9D" w:rsidP="009E1D54">
      <w:pPr>
        <w:jc w:val="center"/>
        <w:rPr>
          <w:sz w:val="20"/>
          <w:szCs w:val="20"/>
        </w:rPr>
      </w:pPr>
    </w:p>
    <w:p w14:paraId="16A55A56" w14:textId="77777777" w:rsidR="001144B7" w:rsidRPr="009A7102" w:rsidRDefault="00620F9D" w:rsidP="009E1D54">
      <w:pPr>
        <w:tabs>
          <w:tab w:val="left" w:pos="8698"/>
        </w:tabs>
        <w:jc w:val="both"/>
        <w:rPr>
          <w:sz w:val="20"/>
          <w:szCs w:val="20"/>
        </w:rPr>
      </w:pPr>
      <w:r w:rsidRPr="009A7102">
        <w:rPr>
          <w:sz w:val="20"/>
          <w:szCs w:val="20"/>
        </w:rPr>
        <w:tab/>
      </w:r>
    </w:p>
    <w:sectPr w:rsidR="001144B7" w:rsidRPr="009A7102" w:rsidSect="008F56FD">
      <w:footerReference w:type="default" r:id="rId137"/>
      <w:pgSz w:w="11906" w:h="16838"/>
      <w:pgMar w:top="1134" w:right="1276"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D4E942" w14:textId="77777777" w:rsidR="006F0945" w:rsidRDefault="006F0945" w:rsidP="00225EB9">
      <w:r>
        <w:separator/>
      </w:r>
    </w:p>
  </w:endnote>
  <w:endnote w:type="continuationSeparator" w:id="0">
    <w:p w14:paraId="2A4DB65B" w14:textId="77777777" w:rsidR="006F0945" w:rsidRDefault="006F0945"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1265444"/>
      <w:docPartObj>
        <w:docPartGallery w:val="Page Numbers (Bottom of Page)"/>
        <w:docPartUnique/>
      </w:docPartObj>
    </w:sdtPr>
    <w:sdtContent>
      <w:p w14:paraId="0F22A0F5" w14:textId="25F00D68" w:rsidR="008F56FD" w:rsidRDefault="008F56FD">
        <w:pPr>
          <w:pStyle w:val="aff3"/>
          <w:jc w:val="center"/>
        </w:pPr>
        <w:r>
          <w:fldChar w:fldCharType="begin"/>
        </w:r>
        <w:r>
          <w:instrText>PAGE   \* MERGEFORMAT</w:instrText>
        </w:r>
        <w:r>
          <w:fldChar w:fldCharType="separate"/>
        </w:r>
        <w:r w:rsidR="00DE3BED">
          <w:rPr>
            <w:noProof/>
          </w:rPr>
          <w:t>23</w:t>
        </w:r>
        <w:r>
          <w:fldChar w:fldCharType="end"/>
        </w:r>
      </w:p>
    </w:sdtContent>
  </w:sdt>
  <w:p w14:paraId="233DD8B9" w14:textId="77777777" w:rsidR="008F56FD" w:rsidRDefault="008F56FD">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4294719"/>
      <w:docPartObj>
        <w:docPartGallery w:val="Page Numbers (Bottom of Page)"/>
        <w:docPartUnique/>
      </w:docPartObj>
    </w:sdtPr>
    <w:sdtContent>
      <w:p w14:paraId="3E5CBDFB" w14:textId="6A10473D" w:rsidR="00650665" w:rsidRDefault="00650665">
        <w:pPr>
          <w:pStyle w:val="aff3"/>
          <w:jc w:val="center"/>
        </w:pPr>
        <w:r>
          <w:fldChar w:fldCharType="begin"/>
        </w:r>
        <w:r>
          <w:instrText>PAGE   \* MERGEFORMAT</w:instrText>
        </w:r>
        <w:r>
          <w:fldChar w:fldCharType="separate"/>
        </w:r>
        <w:r w:rsidR="00DE3BED">
          <w:rPr>
            <w:noProof/>
          </w:rPr>
          <w:t>122</w:t>
        </w:r>
        <w:r>
          <w:fldChar w:fldCharType="end"/>
        </w:r>
      </w:p>
    </w:sdtContent>
  </w:sdt>
  <w:p w14:paraId="5937B935" w14:textId="77777777" w:rsidR="00650665" w:rsidRPr="00317D94" w:rsidRDefault="00650665"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2BE416" w14:textId="77777777" w:rsidR="006F0945" w:rsidRDefault="006F0945" w:rsidP="00225EB9">
      <w:r>
        <w:separator/>
      </w:r>
    </w:p>
  </w:footnote>
  <w:footnote w:type="continuationSeparator" w:id="0">
    <w:p w14:paraId="2B579AC6" w14:textId="77777777" w:rsidR="006F0945" w:rsidRDefault="006F0945"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8" w15:restartNumberingAfterBreak="0">
    <w:nsid w:val="16295A7F"/>
    <w:multiLevelType w:val="hybridMultilevel"/>
    <w:tmpl w:val="164EEDE2"/>
    <w:lvl w:ilvl="0" w:tplc="EA66CAA8">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15:restartNumberingAfterBreak="0">
    <w:nsid w:val="17F260B8"/>
    <w:multiLevelType w:val="hybridMultilevel"/>
    <w:tmpl w:val="EBF005BE"/>
    <w:lvl w:ilvl="0" w:tplc="A9A49E14">
      <w:start w:val="1"/>
      <w:numFmt w:val="decimal"/>
      <w:lvlText w:val="%1."/>
      <w:lvlJc w:val="left"/>
      <w:pPr>
        <w:ind w:left="928"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5"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6"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4EC4F79"/>
    <w:multiLevelType w:val="hybridMultilevel"/>
    <w:tmpl w:val="8084ECE6"/>
    <w:lvl w:ilvl="0" w:tplc="882437AE">
      <w:start w:val="1"/>
      <w:numFmt w:val="decimal"/>
      <w:lvlText w:val="%1."/>
      <w:lvlJc w:val="left"/>
      <w:pPr>
        <w:ind w:left="1100" w:hanging="360"/>
      </w:pPr>
      <w:rPr>
        <w:rFonts w:hint="default"/>
      </w:rPr>
    </w:lvl>
    <w:lvl w:ilvl="1" w:tplc="04190019" w:tentative="1">
      <w:start w:val="1"/>
      <w:numFmt w:val="lowerLetter"/>
      <w:lvlText w:val="%2."/>
      <w:lvlJc w:val="left"/>
      <w:pPr>
        <w:ind w:left="1820" w:hanging="360"/>
      </w:pPr>
    </w:lvl>
    <w:lvl w:ilvl="2" w:tplc="0419001B" w:tentative="1">
      <w:start w:val="1"/>
      <w:numFmt w:val="lowerRoman"/>
      <w:lvlText w:val="%3."/>
      <w:lvlJc w:val="right"/>
      <w:pPr>
        <w:ind w:left="2540" w:hanging="180"/>
      </w:pPr>
    </w:lvl>
    <w:lvl w:ilvl="3" w:tplc="0419000F" w:tentative="1">
      <w:start w:val="1"/>
      <w:numFmt w:val="decimal"/>
      <w:lvlText w:val="%4."/>
      <w:lvlJc w:val="left"/>
      <w:pPr>
        <w:ind w:left="3260" w:hanging="360"/>
      </w:pPr>
    </w:lvl>
    <w:lvl w:ilvl="4" w:tplc="04190019" w:tentative="1">
      <w:start w:val="1"/>
      <w:numFmt w:val="lowerLetter"/>
      <w:lvlText w:val="%5."/>
      <w:lvlJc w:val="left"/>
      <w:pPr>
        <w:ind w:left="3980" w:hanging="360"/>
      </w:pPr>
    </w:lvl>
    <w:lvl w:ilvl="5" w:tplc="0419001B" w:tentative="1">
      <w:start w:val="1"/>
      <w:numFmt w:val="lowerRoman"/>
      <w:lvlText w:val="%6."/>
      <w:lvlJc w:val="right"/>
      <w:pPr>
        <w:ind w:left="4700" w:hanging="180"/>
      </w:pPr>
    </w:lvl>
    <w:lvl w:ilvl="6" w:tplc="0419000F" w:tentative="1">
      <w:start w:val="1"/>
      <w:numFmt w:val="decimal"/>
      <w:lvlText w:val="%7."/>
      <w:lvlJc w:val="left"/>
      <w:pPr>
        <w:ind w:left="5420" w:hanging="360"/>
      </w:pPr>
    </w:lvl>
    <w:lvl w:ilvl="7" w:tplc="04190019" w:tentative="1">
      <w:start w:val="1"/>
      <w:numFmt w:val="lowerLetter"/>
      <w:lvlText w:val="%8."/>
      <w:lvlJc w:val="left"/>
      <w:pPr>
        <w:ind w:left="6140" w:hanging="360"/>
      </w:pPr>
    </w:lvl>
    <w:lvl w:ilvl="8" w:tplc="0419001B" w:tentative="1">
      <w:start w:val="1"/>
      <w:numFmt w:val="lowerRoman"/>
      <w:lvlText w:val="%9."/>
      <w:lvlJc w:val="right"/>
      <w:pPr>
        <w:ind w:left="6860" w:hanging="180"/>
      </w:pPr>
    </w:lvl>
  </w:abstractNum>
  <w:abstractNum w:abstractNumId="18"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0"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2" w15:restartNumberingAfterBreak="0">
    <w:nsid w:val="57034A5D"/>
    <w:multiLevelType w:val="hybridMultilevel"/>
    <w:tmpl w:val="EBF005BE"/>
    <w:lvl w:ilvl="0" w:tplc="A9A49E14">
      <w:start w:val="1"/>
      <w:numFmt w:val="decimal"/>
      <w:lvlText w:val="%1."/>
      <w:lvlJc w:val="left"/>
      <w:pPr>
        <w:ind w:left="928"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4" w15:restartNumberingAfterBreak="0">
    <w:nsid w:val="678E7245"/>
    <w:multiLevelType w:val="multilevel"/>
    <w:tmpl w:val="54EE95D8"/>
    <w:lvl w:ilvl="0">
      <w:start w:val="1"/>
      <w:numFmt w:val="upperRoman"/>
      <w:lvlText w:val="%1."/>
      <w:lvlJc w:val="left"/>
      <w:pPr>
        <w:ind w:left="1080" w:hanging="720"/>
      </w:pPr>
      <w:rPr>
        <w:rFonts w:hint="default"/>
      </w:rPr>
    </w:lvl>
    <w:lvl w:ilvl="1">
      <w:start w:val="11"/>
      <w:numFmt w:val="decimal"/>
      <w:isLgl/>
      <w:lvlText w:val="%1.%2."/>
      <w:lvlJc w:val="left"/>
      <w:pPr>
        <w:ind w:left="1800" w:hanging="72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600" w:hanging="108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400" w:hanging="1440"/>
      </w:pPr>
      <w:rPr>
        <w:rFonts w:hint="default"/>
      </w:rPr>
    </w:lvl>
    <w:lvl w:ilvl="6">
      <w:start w:val="1"/>
      <w:numFmt w:val="decimal"/>
      <w:isLgl/>
      <w:lvlText w:val="%1.%2.%3.%4.%5.%6.%7."/>
      <w:lvlJc w:val="left"/>
      <w:pPr>
        <w:ind w:left="6480" w:hanging="1800"/>
      </w:pPr>
      <w:rPr>
        <w:rFonts w:hint="default"/>
      </w:rPr>
    </w:lvl>
    <w:lvl w:ilvl="7">
      <w:start w:val="1"/>
      <w:numFmt w:val="decimal"/>
      <w:isLgl/>
      <w:lvlText w:val="%1.%2.%3.%4.%5.%6.%7.%8."/>
      <w:lvlJc w:val="left"/>
      <w:pPr>
        <w:ind w:left="7200" w:hanging="1800"/>
      </w:pPr>
      <w:rPr>
        <w:rFonts w:hint="default"/>
      </w:rPr>
    </w:lvl>
    <w:lvl w:ilvl="8">
      <w:start w:val="1"/>
      <w:numFmt w:val="decimal"/>
      <w:isLgl/>
      <w:lvlText w:val="%1.%2.%3.%4.%5.%6.%7.%8.%9."/>
      <w:lvlJc w:val="left"/>
      <w:pPr>
        <w:ind w:left="8280" w:hanging="2160"/>
      </w:pPr>
      <w:rPr>
        <w:rFonts w:hint="default"/>
      </w:rPr>
    </w:lvl>
  </w:abstractNum>
  <w:abstractNum w:abstractNumId="25" w15:restartNumberingAfterBreak="0">
    <w:nsid w:val="68485DEB"/>
    <w:multiLevelType w:val="hybridMultilevel"/>
    <w:tmpl w:val="023E74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22D6BE8"/>
    <w:multiLevelType w:val="hybridMultilevel"/>
    <w:tmpl w:val="ECC8391C"/>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7"/>
  </w:num>
  <w:num w:numId="2">
    <w:abstractNumId w:val="1"/>
  </w:num>
  <w:num w:numId="3">
    <w:abstractNumId w:val="0"/>
  </w:num>
  <w:num w:numId="4">
    <w:abstractNumId w:val="19"/>
  </w:num>
  <w:num w:numId="5">
    <w:abstractNumId w:val="13"/>
  </w:num>
  <w:num w:numId="6">
    <w:abstractNumId w:val="18"/>
  </w:num>
  <w:num w:numId="7">
    <w:abstractNumId w:val="29"/>
  </w:num>
  <w:num w:numId="8">
    <w:abstractNumId w:val="20"/>
  </w:num>
  <w:num w:numId="9">
    <w:abstractNumId w:val="10"/>
  </w:num>
  <w:num w:numId="10">
    <w:abstractNumId w:val="21"/>
  </w:num>
  <w:num w:numId="11">
    <w:abstractNumId w:val="5"/>
  </w:num>
  <w:num w:numId="12">
    <w:abstractNumId w:val="14"/>
  </w:num>
  <w:num w:numId="13">
    <w:abstractNumId w:val="15"/>
  </w:num>
  <w:num w:numId="14">
    <w:abstractNumId w:val="12"/>
  </w:num>
  <w:num w:numId="15">
    <w:abstractNumId w:val="23"/>
  </w:num>
  <w:num w:numId="16">
    <w:abstractNumId w:val="26"/>
  </w:num>
  <w:num w:numId="17">
    <w:abstractNumId w:val="11"/>
  </w:num>
  <w:num w:numId="18">
    <w:abstractNumId w:val="16"/>
  </w:num>
  <w:num w:numId="19">
    <w:abstractNumId w:val="6"/>
  </w:num>
  <w:num w:numId="20">
    <w:abstractNumId w:val="25"/>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 w:numId="23">
    <w:abstractNumId w:val="17"/>
  </w:num>
  <w:num w:numId="24">
    <w:abstractNumId w:val="27"/>
  </w:num>
  <w:num w:numId="25">
    <w:abstractNumId w:val="22"/>
  </w:num>
  <w:num w:numId="26">
    <w:abstractNumId w:val="2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4B57"/>
    <w:rsid w:val="0000554B"/>
    <w:rsid w:val="00005848"/>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A05"/>
    <w:rsid w:val="00032B6C"/>
    <w:rsid w:val="00034799"/>
    <w:rsid w:val="0003670F"/>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77C7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363"/>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C5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1C27"/>
    <w:rsid w:val="0017267D"/>
    <w:rsid w:val="00172FC6"/>
    <w:rsid w:val="0017786E"/>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4A24"/>
    <w:rsid w:val="001B5759"/>
    <w:rsid w:val="001B723C"/>
    <w:rsid w:val="001B7D77"/>
    <w:rsid w:val="001B7F4D"/>
    <w:rsid w:val="001C04FF"/>
    <w:rsid w:val="001C0AC2"/>
    <w:rsid w:val="001C0F41"/>
    <w:rsid w:val="001C3A0F"/>
    <w:rsid w:val="001C3AC6"/>
    <w:rsid w:val="001C5591"/>
    <w:rsid w:val="001C679D"/>
    <w:rsid w:val="001D09FF"/>
    <w:rsid w:val="001D0B1E"/>
    <w:rsid w:val="001D0C0D"/>
    <w:rsid w:val="001D32BF"/>
    <w:rsid w:val="001D36CE"/>
    <w:rsid w:val="001D5366"/>
    <w:rsid w:val="001D605E"/>
    <w:rsid w:val="001D6733"/>
    <w:rsid w:val="001D6DF7"/>
    <w:rsid w:val="001D769D"/>
    <w:rsid w:val="001D7926"/>
    <w:rsid w:val="001D798E"/>
    <w:rsid w:val="001E352C"/>
    <w:rsid w:val="001E3979"/>
    <w:rsid w:val="001E581F"/>
    <w:rsid w:val="001E5C08"/>
    <w:rsid w:val="001E6287"/>
    <w:rsid w:val="001E7BEB"/>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33E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2AD8"/>
    <w:rsid w:val="00343DEA"/>
    <w:rsid w:val="003448A2"/>
    <w:rsid w:val="00346F36"/>
    <w:rsid w:val="00347254"/>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85DC3"/>
    <w:rsid w:val="00390849"/>
    <w:rsid w:val="00390E0E"/>
    <w:rsid w:val="00391C4C"/>
    <w:rsid w:val="00394188"/>
    <w:rsid w:val="00395912"/>
    <w:rsid w:val="00396E0F"/>
    <w:rsid w:val="0039707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77C"/>
    <w:rsid w:val="003D5C5B"/>
    <w:rsid w:val="003D79E4"/>
    <w:rsid w:val="003E099A"/>
    <w:rsid w:val="003E0BD2"/>
    <w:rsid w:val="003E1542"/>
    <w:rsid w:val="003E2F96"/>
    <w:rsid w:val="003E3459"/>
    <w:rsid w:val="003E385C"/>
    <w:rsid w:val="003E3DB7"/>
    <w:rsid w:val="003E3F23"/>
    <w:rsid w:val="003E408C"/>
    <w:rsid w:val="003E5CA0"/>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5F0"/>
    <w:rsid w:val="004056A2"/>
    <w:rsid w:val="00406ECF"/>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673"/>
    <w:rsid w:val="004567EC"/>
    <w:rsid w:val="00457E98"/>
    <w:rsid w:val="004616BF"/>
    <w:rsid w:val="00461A1F"/>
    <w:rsid w:val="00463547"/>
    <w:rsid w:val="004637C0"/>
    <w:rsid w:val="00466B48"/>
    <w:rsid w:val="00471311"/>
    <w:rsid w:val="004717C0"/>
    <w:rsid w:val="00474EEE"/>
    <w:rsid w:val="00475239"/>
    <w:rsid w:val="00475BB7"/>
    <w:rsid w:val="00480469"/>
    <w:rsid w:val="00480728"/>
    <w:rsid w:val="00481258"/>
    <w:rsid w:val="004817AA"/>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A5C71"/>
    <w:rsid w:val="004A7F8B"/>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0C87"/>
    <w:rsid w:val="004D32B9"/>
    <w:rsid w:val="004D3D12"/>
    <w:rsid w:val="004D4248"/>
    <w:rsid w:val="004D4E96"/>
    <w:rsid w:val="004D5F2C"/>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6FFF"/>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1B41"/>
    <w:rsid w:val="00592C6E"/>
    <w:rsid w:val="00592ED9"/>
    <w:rsid w:val="005930F8"/>
    <w:rsid w:val="00594007"/>
    <w:rsid w:val="00595C3A"/>
    <w:rsid w:val="00595C81"/>
    <w:rsid w:val="005974B1"/>
    <w:rsid w:val="005A0033"/>
    <w:rsid w:val="005A0097"/>
    <w:rsid w:val="005A14B9"/>
    <w:rsid w:val="005A234F"/>
    <w:rsid w:val="005A2925"/>
    <w:rsid w:val="005A2997"/>
    <w:rsid w:val="005A2F16"/>
    <w:rsid w:val="005A33A5"/>
    <w:rsid w:val="005A35D8"/>
    <w:rsid w:val="005A4469"/>
    <w:rsid w:val="005A499D"/>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CC7"/>
    <w:rsid w:val="005C0F29"/>
    <w:rsid w:val="005C3538"/>
    <w:rsid w:val="005C56FD"/>
    <w:rsid w:val="005C5F2A"/>
    <w:rsid w:val="005C661B"/>
    <w:rsid w:val="005C6DAD"/>
    <w:rsid w:val="005C7DE7"/>
    <w:rsid w:val="005D0562"/>
    <w:rsid w:val="005D0B1D"/>
    <w:rsid w:val="005D3DFD"/>
    <w:rsid w:val="005D407E"/>
    <w:rsid w:val="005D634B"/>
    <w:rsid w:val="005D76B9"/>
    <w:rsid w:val="005E0172"/>
    <w:rsid w:val="005E1524"/>
    <w:rsid w:val="005E1531"/>
    <w:rsid w:val="005E1587"/>
    <w:rsid w:val="005E1DC5"/>
    <w:rsid w:val="005E38C4"/>
    <w:rsid w:val="005E391C"/>
    <w:rsid w:val="005E543A"/>
    <w:rsid w:val="005E59CB"/>
    <w:rsid w:val="005E5E7B"/>
    <w:rsid w:val="005E5EE3"/>
    <w:rsid w:val="005E6995"/>
    <w:rsid w:val="005E7015"/>
    <w:rsid w:val="005F12E5"/>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1BA1"/>
    <w:rsid w:val="006E1D53"/>
    <w:rsid w:val="006E227E"/>
    <w:rsid w:val="006E2690"/>
    <w:rsid w:val="006E2FFF"/>
    <w:rsid w:val="006E431D"/>
    <w:rsid w:val="006E635A"/>
    <w:rsid w:val="006E6B24"/>
    <w:rsid w:val="006E74FA"/>
    <w:rsid w:val="006E7CF8"/>
    <w:rsid w:val="006F073A"/>
    <w:rsid w:val="006F0945"/>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2DC"/>
    <w:rsid w:val="007053AA"/>
    <w:rsid w:val="007056EF"/>
    <w:rsid w:val="00705D81"/>
    <w:rsid w:val="00705DD1"/>
    <w:rsid w:val="007112C0"/>
    <w:rsid w:val="007153F7"/>
    <w:rsid w:val="00715707"/>
    <w:rsid w:val="00715EF6"/>
    <w:rsid w:val="00715FDF"/>
    <w:rsid w:val="007164A5"/>
    <w:rsid w:val="00716ACD"/>
    <w:rsid w:val="00717539"/>
    <w:rsid w:val="00720ACC"/>
    <w:rsid w:val="0072181C"/>
    <w:rsid w:val="00721C7E"/>
    <w:rsid w:val="00722A7D"/>
    <w:rsid w:val="00722E8A"/>
    <w:rsid w:val="00723064"/>
    <w:rsid w:val="00723A2A"/>
    <w:rsid w:val="00723BA0"/>
    <w:rsid w:val="007242BC"/>
    <w:rsid w:val="007259F5"/>
    <w:rsid w:val="007265E4"/>
    <w:rsid w:val="00727FE9"/>
    <w:rsid w:val="007305AF"/>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70BF"/>
    <w:rsid w:val="00757A83"/>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588"/>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258"/>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28F2"/>
    <w:rsid w:val="00843CA1"/>
    <w:rsid w:val="0084507C"/>
    <w:rsid w:val="00845780"/>
    <w:rsid w:val="008457C4"/>
    <w:rsid w:val="00845AEE"/>
    <w:rsid w:val="008471E2"/>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1D18"/>
    <w:rsid w:val="00872DF9"/>
    <w:rsid w:val="008736FC"/>
    <w:rsid w:val="008759C6"/>
    <w:rsid w:val="00875B88"/>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483"/>
    <w:rsid w:val="008C4773"/>
    <w:rsid w:val="008C5D2A"/>
    <w:rsid w:val="008C6516"/>
    <w:rsid w:val="008C713E"/>
    <w:rsid w:val="008C768E"/>
    <w:rsid w:val="008C785D"/>
    <w:rsid w:val="008D003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6FD"/>
    <w:rsid w:val="008F5E72"/>
    <w:rsid w:val="008F6708"/>
    <w:rsid w:val="008F7B83"/>
    <w:rsid w:val="009003F5"/>
    <w:rsid w:val="00900904"/>
    <w:rsid w:val="0090287A"/>
    <w:rsid w:val="009029DE"/>
    <w:rsid w:val="00902CF4"/>
    <w:rsid w:val="009047B6"/>
    <w:rsid w:val="009049DF"/>
    <w:rsid w:val="00904A0B"/>
    <w:rsid w:val="00906C0F"/>
    <w:rsid w:val="009071AF"/>
    <w:rsid w:val="009073A8"/>
    <w:rsid w:val="0090754D"/>
    <w:rsid w:val="00910A00"/>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309D"/>
    <w:rsid w:val="009245A2"/>
    <w:rsid w:val="009248AC"/>
    <w:rsid w:val="00926273"/>
    <w:rsid w:val="0092658D"/>
    <w:rsid w:val="00927D04"/>
    <w:rsid w:val="00930A11"/>
    <w:rsid w:val="00931845"/>
    <w:rsid w:val="00932399"/>
    <w:rsid w:val="009323F6"/>
    <w:rsid w:val="00933A80"/>
    <w:rsid w:val="00933D94"/>
    <w:rsid w:val="0093417C"/>
    <w:rsid w:val="00934526"/>
    <w:rsid w:val="00934B6E"/>
    <w:rsid w:val="009355A2"/>
    <w:rsid w:val="00935B47"/>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67F"/>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1D6D"/>
    <w:rsid w:val="009A299B"/>
    <w:rsid w:val="009A488E"/>
    <w:rsid w:val="009A574F"/>
    <w:rsid w:val="009A69B8"/>
    <w:rsid w:val="009A6D47"/>
    <w:rsid w:val="009A7102"/>
    <w:rsid w:val="009A74E9"/>
    <w:rsid w:val="009A7B5B"/>
    <w:rsid w:val="009B0CFB"/>
    <w:rsid w:val="009B0FDB"/>
    <w:rsid w:val="009B1519"/>
    <w:rsid w:val="009B24DC"/>
    <w:rsid w:val="009B40AF"/>
    <w:rsid w:val="009B4CC3"/>
    <w:rsid w:val="009B60D0"/>
    <w:rsid w:val="009C05B0"/>
    <w:rsid w:val="009C1267"/>
    <w:rsid w:val="009C1656"/>
    <w:rsid w:val="009C2D80"/>
    <w:rsid w:val="009C34F9"/>
    <w:rsid w:val="009C3EE1"/>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AD3"/>
    <w:rsid w:val="009F3255"/>
    <w:rsid w:val="009F3672"/>
    <w:rsid w:val="009F385E"/>
    <w:rsid w:val="009F413C"/>
    <w:rsid w:val="009F44B0"/>
    <w:rsid w:val="009F4B93"/>
    <w:rsid w:val="009F4C85"/>
    <w:rsid w:val="009F4E67"/>
    <w:rsid w:val="009F5191"/>
    <w:rsid w:val="009F5568"/>
    <w:rsid w:val="009F6579"/>
    <w:rsid w:val="009F7264"/>
    <w:rsid w:val="00A008BE"/>
    <w:rsid w:val="00A0347F"/>
    <w:rsid w:val="00A0599C"/>
    <w:rsid w:val="00A05DDE"/>
    <w:rsid w:val="00A06916"/>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0758"/>
    <w:rsid w:val="00A4231D"/>
    <w:rsid w:val="00A43104"/>
    <w:rsid w:val="00A43158"/>
    <w:rsid w:val="00A43E11"/>
    <w:rsid w:val="00A43F04"/>
    <w:rsid w:val="00A442A4"/>
    <w:rsid w:val="00A451A5"/>
    <w:rsid w:val="00A46856"/>
    <w:rsid w:val="00A46992"/>
    <w:rsid w:val="00A46A7B"/>
    <w:rsid w:val="00A46FFB"/>
    <w:rsid w:val="00A50740"/>
    <w:rsid w:val="00A508E9"/>
    <w:rsid w:val="00A520B9"/>
    <w:rsid w:val="00A5259A"/>
    <w:rsid w:val="00A531D5"/>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B5E"/>
    <w:rsid w:val="00AD1C40"/>
    <w:rsid w:val="00AD23EF"/>
    <w:rsid w:val="00AD3F6A"/>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5D43"/>
    <w:rsid w:val="00AF5E71"/>
    <w:rsid w:val="00AF70E6"/>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483"/>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7A0"/>
    <w:rsid w:val="00BB497A"/>
    <w:rsid w:val="00BB4B3A"/>
    <w:rsid w:val="00BB603B"/>
    <w:rsid w:val="00BB60B1"/>
    <w:rsid w:val="00BB6686"/>
    <w:rsid w:val="00BB7425"/>
    <w:rsid w:val="00BB79E2"/>
    <w:rsid w:val="00BB7A98"/>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1E41"/>
    <w:rsid w:val="00BE2462"/>
    <w:rsid w:val="00BE314B"/>
    <w:rsid w:val="00BE4672"/>
    <w:rsid w:val="00BE52E2"/>
    <w:rsid w:val="00BE642A"/>
    <w:rsid w:val="00BE7C19"/>
    <w:rsid w:val="00BF1229"/>
    <w:rsid w:val="00BF2103"/>
    <w:rsid w:val="00BF2E8F"/>
    <w:rsid w:val="00BF3E20"/>
    <w:rsid w:val="00BF4C9C"/>
    <w:rsid w:val="00BF556C"/>
    <w:rsid w:val="00BF580F"/>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07A16"/>
    <w:rsid w:val="00C1139E"/>
    <w:rsid w:val="00C13B04"/>
    <w:rsid w:val="00C15819"/>
    <w:rsid w:val="00C16123"/>
    <w:rsid w:val="00C17358"/>
    <w:rsid w:val="00C17D9D"/>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40AB1"/>
    <w:rsid w:val="00C40CEB"/>
    <w:rsid w:val="00C4196B"/>
    <w:rsid w:val="00C43956"/>
    <w:rsid w:val="00C46F84"/>
    <w:rsid w:val="00C47566"/>
    <w:rsid w:val="00C475AD"/>
    <w:rsid w:val="00C50D5D"/>
    <w:rsid w:val="00C50E3A"/>
    <w:rsid w:val="00C53054"/>
    <w:rsid w:val="00C530B3"/>
    <w:rsid w:val="00C5378C"/>
    <w:rsid w:val="00C53E12"/>
    <w:rsid w:val="00C54079"/>
    <w:rsid w:val="00C5525D"/>
    <w:rsid w:val="00C57EA2"/>
    <w:rsid w:val="00C603F5"/>
    <w:rsid w:val="00C70012"/>
    <w:rsid w:val="00C714C0"/>
    <w:rsid w:val="00C71973"/>
    <w:rsid w:val="00C71F70"/>
    <w:rsid w:val="00C72108"/>
    <w:rsid w:val="00C723AA"/>
    <w:rsid w:val="00C72F05"/>
    <w:rsid w:val="00C731CE"/>
    <w:rsid w:val="00C739C7"/>
    <w:rsid w:val="00C76256"/>
    <w:rsid w:val="00C76A39"/>
    <w:rsid w:val="00C8187D"/>
    <w:rsid w:val="00C82044"/>
    <w:rsid w:val="00C82173"/>
    <w:rsid w:val="00C822E2"/>
    <w:rsid w:val="00C8239B"/>
    <w:rsid w:val="00C839F3"/>
    <w:rsid w:val="00C8448F"/>
    <w:rsid w:val="00C85DF2"/>
    <w:rsid w:val="00C86037"/>
    <w:rsid w:val="00C862FD"/>
    <w:rsid w:val="00C8632E"/>
    <w:rsid w:val="00C868D4"/>
    <w:rsid w:val="00C872FA"/>
    <w:rsid w:val="00C8779D"/>
    <w:rsid w:val="00C879C4"/>
    <w:rsid w:val="00C914C0"/>
    <w:rsid w:val="00C92676"/>
    <w:rsid w:val="00C931B7"/>
    <w:rsid w:val="00C93705"/>
    <w:rsid w:val="00C94B2F"/>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202F"/>
    <w:rsid w:val="00CC32B0"/>
    <w:rsid w:val="00CC45A1"/>
    <w:rsid w:val="00CC5028"/>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969"/>
    <w:rsid w:val="00D20CE6"/>
    <w:rsid w:val="00D22085"/>
    <w:rsid w:val="00D226A9"/>
    <w:rsid w:val="00D2446B"/>
    <w:rsid w:val="00D244D4"/>
    <w:rsid w:val="00D2479C"/>
    <w:rsid w:val="00D24C55"/>
    <w:rsid w:val="00D27A55"/>
    <w:rsid w:val="00D27C14"/>
    <w:rsid w:val="00D30338"/>
    <w:rsid w:val="00D30C6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3AB"/>
    <w:rsid w:val="00D926E0"/>
    <w:rsid w:val="00D93186"/>
    <w:rsid w:val="00D93448"/>
    <w:rsid w:val="00D944CE"/>
    <w:rsid w:val="00D96B2F"/>
    <w:rsid w:val="00D97371"/>
    <w:rsid w:val="00D97B36"/>
    <w:rsid w:val="00DA0652"/>
    <w:rsid w:val="00DA095B"/>
    <w:rsid w:val="00DA23B7"/>
    <w:rsid w:val="00DA3568"/>
    <w:rsid w:val="00DA4AAF"/>
    <w:rsid w:val="00DA57BD"/>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2EF4"/>
    <w:rsid w:val="00DE346C"/>
    <w:rsid w:val="00DE3BED"/>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B9E"/>
    <w:rsid w:val="00E13D31"/>
    <w:rsid w:val="00E13EBB"/>
    <w:rsid w:val="00E13EDE"/>
    <w:rsid w:val="00E149F4"/>
    <w:rsid w:val="00E14D6A"/>
    <w:rsid w:val="00E15147"/>
    <w:rsid w:val="00E15BF5"/>
    <w:rsid w:val="00E15CC9"/>
    <w:rsid w:val="00E210CB"/>
    <w:rsid w:val="00E21869"/>
    <w:rsid w:val="00E22784"/>
    <w:rsid w:val="00E234F0"/>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510E3"/>
    <w:rsid w:val="00E54871"/>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108"/>
    <w:rsid w:val="00EA0430"/>
    <w:rsid w:val="00EA2789"/>
    <w:rsid w:val="00EA3897"/>
    <w:rsid w:val="00EA3ADF"/>
    <w:rsid w:val="00EA3E2D"/>
    <w:rsid w:val="00EA42EB"/>
    <w:rsid w:val="00EA55C5"/>
    <w:rsid w:val="00EA5ADD"/>
    <w:rsid w:val="00EA6201"/>
    <w:rsid w:val="00EB108B"/>
    <w:rsid w:val="00EB19A3"/>
    <w:rsid w:val="00EB2726"/>
    <w:rsid w:val="00EB2A63"/>
    <w:rsid w:val="00EB2CF7"/>
    <w:rsid w:val="00EB4816"/>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0672E"/>
    <w:rsid w:val="00F07F66"/>
    <w:rsid w:val="00F10885"/>
    <w:rsid w:val="00F11726"/>
    <w:rsid w:val="00F12154"/>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6C4F"/>
    <w:rsid w:val="00F378A0"/>
    <w:rsid w:val="00F4009B"/>
    <w:rsid w:val="00F417EA"/>
    <w:rsid w:val="00F43F85"/>
    <w:rsid w:val="00F45822"/>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059B"/>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423"/>
    <w:rsid w:val="00FD090B"/>
    <w:rsid w:val="00FD0F09"/>
    <w:rsid w:val="00FD1115"/>
    <w:rsid w:val="00FD3175"/>
    <w:rsid w:val="00FD3520"/>
    <w:rsid w:val="00FD45ED"/>
    <w:rsid w:val="00FD71D1"/>
    <w:rsid w:val="00FD7702"/>
    <w:rsid w:val="00FD79A0"/>
    <w:rsid w:val="00FE00FF"/>
    <w:rsid w:val="00FE3E6D"/>
    <w:rsid w:val="00FE40C3"/>
    <w:rsid w:val="00FE543D"/>
    <w:rsid w:val="00FE5C03"/>
    <w:rsid w:val="00FF13DB"/>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99"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uiPriority w:val="99"/>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99"/>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B&amp;n=367902&amp;date=15.12.2020&amp;dst=123525&amp;fld=134" TargetMode="External"/><Relationship Id="rId21" Type="http://schemas.openxmlformats.org/officeDocument/2006/relationships/hyperlink" Target="https://login.consultant.ru/link/?req=doc&amp;base=RZB&amp;n=329933&amp;date=15.12.2020&amp;dst=100187&amp;fld=134" TargetMode="External"/><Relationship Id="rId42" Type="http://schemas.openxmlformats.org/officeDocument/2006/relationships/image" Target="media/image27.wmf"/><Relationship Id="rId63" Type="http://schemas.openxmlformats.org/officeDocument/2006/relationships/image" Target="media/image44.wmf"/><Relationship Id="rId84" Type="http://schemas.openxmlformats.org/officeDocument/2006/relationships/image" Target="media/image64.wmf"/><Relationship Id="rId138" Type="http://schemas.openxmlformats.org/officeDocument/2006/relationships/fontTable" Target="fontTable.xml"/><Relationship Id="rId16" Type="http://schemas.openxmlformats.org/officeDocument/2006/relationships/image" Target="media/image5.wmf"/><Relationship Id="rId107" Type="http://schemas.openxmlformats.org/officeDocument/2006/relationships/hyperlink" Target="https://login.consultant.ru/link/?req=doc&amp;base=RZB&amp;n=329933&amp;date=15.12.2020&amp;dst=100205&amp;fld=134" TargetMode="External"/><Relationship Id="rId11" Type="http://schemas.openxmlformats.org/officeDocument/2006/relationships/hyperlink" Target="http://www.kuibyshev.nso.ru" TargetMode="External"/><Relationship Id="rId32" Type="http://schemas.openxmlformats.org/officeDocument/2006/relationships/image" Target="media/image19.wmf"/><Relationship Id="rId37" Type="http://schemas.openxmlformats.org/officeDocument/2006/relationships/image" Target="media/image22.wmf"/><Relationship Id="rId53" Type="http://schemas.openxmlformats.org/officeDocument/2006/relationships/image" Target="media/image38.wmf"/><Relationship Id="rId58" Type="http://schemas.openxmlformats.org/officeDocument/2006/relationships/hyperlink" Target="https://login.consultant.ru/link/?req=doc&amp;base=RLAW049&amp;n=79751&amp;date=15.12.2020" TargetMode="External"/><Relationship Id="rId74" Type="http://schemas.openxmlformats.org/officeDocument/2006/relationships/image" Target="media/image54.wmf"/><Relationship Id="rId79" Type="http://schemas.openxmlformats.org/officeDocument/2006/relationships/image" Target="media/image59.wmf"/><Relationship Id="rId102" Type="http://schemas.openxmlformats.org/officeDocument/2006/relationships/image" Target="media/image77.wmf"/><Relationship Id="rId123" Type="http://schemas.openxmlformats.org/officeDocument/2006/relationships/hyperlink" Target="https://login.consultant.ru/link/?req=doc&amp;base=RZB&amp;n=367902&amp;date=15.12.2020&amp;dst=123513&amp;fld=134" TargetMode="External"/><Relationship Id="rId128" Type="http://schemas.openxmlformats.org/officeDocument/2006/relationships/hyperlink" Target="https://internet.garant.ru/" TargetMode="External"/><Relationship Id="rId5" Type="http://schemas.openxmlformats.org/officeDocument/2006/relationships/webSettings" Target="webSettings.xml"/><Relationship Id="rId90" Type="http://schemas.openxmlformats.org/officeDocument/2006/relationships/hyperlink" Target="https://login.consultant.ru/link/?req=doc&amp;base=RLAW049&amp;n=125354&amp;date=15.12.2020" TargetMode="External"/><Relationship Id="rId95" Type="http://schemas.openxmlformats.org/officeDocument/2006/relationships/image" Target="media/image72.wmf"/><Relationship Id="rId22" Type="http://schemas.openxmlformats.org/officeDocument/2006/relationships/hyperlink" Target="https://login.consultant.ru/link/?req=doc&amp;base=RZB&amp;n=329933&amp;date=15.12.2020&amp;dst=100205&amp;fld=134" TargetMode="External"/><Relationship Id="rId27" Type="http://schemas.openxmlformats.org/officeDocument/2006/relationships/image" Target="media/image14.wmf"/><Relationship Id="rId43" Type="http://schemas.openxmlformats.org/officeDocument/2006/relationships/image" Target="media/image28.wmf"/><Relationship Id="rId48" Type="http://schemas.openxmlformats.org/officeDocument/2006/relationships/image" Target="media/image33.wmf"/><Relationship Id="rId64" Type="http://schemas.openxmlformats.org/officeDocument/2006/relationships/image" Target="media/image45.wmf"/><Relationship Id="rId69" Type="http://schemas.openxmlformats.org/officeDocument/2006/relationships/image" Target="media/image49.wmf"/><Relationship Id="rId113" Type="http://schemas.openxmlformats.org/officeDocument/2006/relationships/hyperlink" Target="https://login.consultant.ru/link/?req=doc&amp;base=RZB&amp;n=367902&amp;date=15.12.2020" TargetMode="External"/><Relationship Id="rId118" Type="http://schemas.openxmlformats.org/officeDocument/2006/relationships/hyperlink" Target="https://login.consultant.ru/link/?req=doc&amp;base=RZB&amp;n=367902&amp;date=15.12.2020&amp;dst=123517&amp;fld=134" TargetMode="External"/><Relationship Id="rId134" Type="http://schemas.openxmlformats.org/officeDocument/2006/relationships/hyperlink" Target="https://internet.garant.ru/" TargetMode="External"/><Relationship Id="rId139" Type="http://schemas.openxmlformats.org/officeDocument/2006/relationships/theme" Target="theme/theme1.xml"/><Relationship Id="rId80" Type="http://schemas.openxmlformats.org/officeDocument/2006/relationships/image" Target="media/image60.wmf"/><Relationship Id="rId85" Type="http://schemas.openxmlformats.org/officeDocument/2006/relationships/image" Target="media/image65.wmf"/><Relationship Id="rId12" Type="http://schemas.openxmlformats.org/officeDocument/2006/relationships/image" Target="media/image1.wmf"/><Relationship Id="rId17" Type="http://schemas.openxmlformats.org/officeDocument/2006/relationships/image" Target="media/image6.wmf"/><Relationship Id="rId33" Type="http://schemas.openxmlformats.org/officeDocument/2006/relationships/image" Target="media/image20.wmf"/><Relationship Id="rId38" Type="http://schemas.openxmlformats.org/officeDocument/2006/relationships/image" Target="media/image23.wmf"/><Relationship Id="rId59" Type="http://schemas.openxmlformats.org/officeDocument/2006/relationships/hyperlink" Target="https://login.consultant.ru/link/?req=doc&amp;base=RLAW049&amp;n=133248&amp;date=15.12.2020" TargetMode="External"/><Relationship Id="rId103" Type="http://schemas.openxmlformats.org/officeDocument/2006/relationships/image" Target="media/image78.wmf"/><Relationship Id="rId108" Type="http://schemas.openxmlformats.org/officeDocument/2006/relationships/hyperlink" Target="https://login.consultant.ru/link/?req=doc&amp;base=RZB&amp;n=351490&amp;date=15.12.2020&amp;dst=1171&amp;fld=134" TargetMode="External"/><Relationship Id="rId124" Type="http://schemas.openxmlformats.org/officeDocument/2006/relationships/hyperlink" Target="https://login.consultant.ru/link/?req=doc&amp;base=RZB&amp;n=367902&amp;date=15.12.2020&amp;dst=123517&amp;fld=134" TargetMode="External"/><Relationship Id="rId129" Type="http://schemas.openxmlformats.org/officeDocument/2006/relationships/hyperlink" Target="https://internet.garant.ru/" TargetMode="External"/><Relationship Id="rId54" Type="http://schemas.openxmlformats.org/officeDocument/2006/relationships/image" Target="media/image39.wmf"/><Relationship Id="rId70" Type="http://schemas.openxmlformats.org/officeDocument/2006/relationships/image" Target="media/image50.wmf"/><Relationship Id="rId75" Type="http://schemas.openxmlformats.org/officeDocument/2006/relationships/image" Target="media/image55.wmf"/><Relationship Id="rId91" Type="http://schemas.openxmlformats.org/officeDocument/2006/relationships/image" Target="media/image68.wmf"/><Relationship Id="rId96" Type="http://schemas.openxmlformats.org/officeDocument/2006/relationships/image" Target="media/image73.wmf"/><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0.wmf"/><Relationship Id="rId28" Type="http://schemas.openxmlformats.org/officeDocument/2006/relationships/image" Target="media/image15.wmf"/><Relationship Id="rId49" Type="http://schemas.openxmlformats.org/officeDocument/2006/relationships/image" Target="media/image34.wmf"/><Relationship Id="rId114" Type="http://schemas.openxmlformats.org/officeDocument/2006/relationships/hyperlink" Target="https://login.consultant.ru/link/?req=doc&amp;base=RZB&amp;n=367902&amp;date=15.12.2020&amp;dst=123513&amp;fld=134" TargetMode="External"/><Relationship Id="rId119" Type="http://schemas.openxmlformats.org/officeDocument/2006/relationships/hyperlink" Target="https://login.consultant.ru/link/?req=doc&amp;base=RZB&amp;n=367902&amp;date=15.12.2020&amp;dst=123521&amp;fld=134" TargetMode="External"/><Relationship Id="rId44" Type="http://schemas.openxmlformats.org/officeDocument/2006/relationships/image" Target="media/image29.wmf"/><Relationship Id="rId60" Type="http://schemas.openxmlformats.org/officeDocument/2006/relationships/image" Target="media/image41.wmf"/><Relationship Id="rId65" Type="http://schemas.openxmlformats.org/officeDocument/2006/relationships/image" Target="media/image46.wmf"/><Relationship Id="rId81" Type="http://schemas.openxmlformats.org/officeDocument/2006/relationships/image" Target="media/image61.wmf"/><Relationship Id="rId86" Type="http://schemas.openxmlformats.org/officeDocument/2006/relationships/image" Target="media/image66.wmf"/><Relationship Id="rId130" Type="http://schemas.openxmlformats.org/officeDocument/2006/relationships/hyperlink" Target="https://internet.garant.ru/" TargetMode="External"/><Relationship Id="rId135" Type="http://schemas.openxmlformats.org/officeDocument/2006/relationships/hyperlink" Target="http://www.torgi.gov.ru/" TargetMode="External"/><Relationship Id="rId13" Type="http://schemas.openxmlformats.org/officeDocument/2006/relationships/image" Target="media/image2.wmf"/><Relationship Id="rId18" Type="http://schemas.openxmlformats.org/officeDocument/2006/relationships/image" Target="media/image7.wmf"/><Relationship Id="rId39" Type="http://schemas.openxmlformats.org/officeDocument/2006/relationships/image" Target="media/image24.wmf"/><Relationship Id="rId109" Type="http://schemas.openxmlformats.org/officeDocument/2006/relationships/hyperlink" Target="https://login.consultant.ru/link/?req=doc&amp;base=RZB&amp;n=351490&amp;date=15.12.2020&amp;dst=1171&amp;fld=134" TargetMode="External"/><Relationship Id="rId34" Type="http://schemas.openxmlformats.org/officeDocument/2006/relationships/hyperlink" Target="https://login.consultant.ru/link/?req=doc&amp;base=RZB&amp;n=329933&amp;date=15.12.2020&amp;dst=100187&amp;fld=134" TargetMode="External"/><Relationship Id="rId50" Type="http://schemas.openxmlformats.org/officeDocument/2006/relationships/image" Target="media/image35.wmf"/><Relationship Id="rId55" Type="http://schemas.openxmlformats.org/officeDocument/2006/relationships/hyperlink" Target="https://login.consultant.ru/link/?req=doc&amp;base=RLAW049&amp;n=79751&amp;date=15.12.2020" TargetMode="External"/><Relationship Id="rId76" Type="http://schemas.openxmlformats.org/officeDocument/2006/relationships/image" Target="media/image56.wmf"/><Relationship Id="rId97" Type="http://schemas.openxmlformats.org/officeDocument/2006/relationships/image" Target="media/image74.wmf"/><Relationship Id="rId104" Type="http://schemas.openxmlformats.org/officeDocument/2006/relationships/hyperlink" Target="https://login.consultant.ru/link/?req=doc&amp;base=RZB&amp;n=309812&amp;date=15.12.2020&amp;dst=100008&amp;fld=134" TargetMode="External"/><Relationship Id="rId120" Type="http://schemas.openxmlformats.org/officeDocument/2006/relationships/hyperlink" Target="https://login.consultant.ru/link/?req=doc&amp;base=RZB&amp;n=367902&amp;date=15.12.2020&amp;dst=123525&amp;fld=134" TargetMode="External"/><Relationship Id="rId125" Type="http://schemas.openxmlformats.org/officeDocument/2006/relationships/hyperlink" Target="https://login.consultant.ru/link/?req=doc&amp;base=RZB&amp;n=367902&amp;date=15.12.2020&amp;dst=123521&amp;fld=134" TargetMode="External"/><Relationship Id="rId7" Type="http://schemas.openxmlformats.org/officeDocument/2006/relationships/endnotes" Target="endnotes.xml"/><Relationship Id="rId71" Type="http://schemas.openxmlformats.org/officeDocument/2006/relationships/image" Target="media/image51.wmf"/><Relationship Id="rId92" Type="http://schemas.openxmlformats.org/officeDocument/2006/relationships/image" Target="media/image69.wmf"/><Relationship Id="rId2" Type="http://schemas.openxmlformats.org/officeDocument/2006/relationships/numbering" Target="numbering.xml"/><Relationship Id="rId29" Type="http://schemas.openxmlformats.org/officeDocument/2006/relationships/image" Target="media/image16.wmf"/><Relationship Id="rId24" Type="http://schemas.openxmlformats.org/officeDocument/2006/relationships/image" Target="media/image11.wmf"/><Relationship Id="rId40" Type="http://schemas.openxmlformats.org/officeDocument/2006/relationships/image" Target="media/image25.wmf"/><Relationship Id="rId45" Type="http://schemas.openxmlformats.org/officeDocument/2006/relationships/image" Target="media/image30.wmf"/><Relationship Id="rId66" Type="http://schemas.openxmlformats.org/officeDocument/2006/relationships/image" Target="media/image47.wmf"/><Relationship Id="rId87" Type="http://schemas.openxmlformats.org/officeDocument/2006/relationships/hyperlink" Target="https://login.consultant.ru/link/?req=doc&amp;base=RZB&amp;n=177131&amp;date=15.12.2020" TargetMode="External"/><Relationship Id="rId110" Type="http://schemas.openxmlformats.org/officeDocument/2006/relationships/hyperlink" Target="https://login.consultant.ru/link/?req=doc&amp;base=RZB&amp;n=351490&amp;date=15.12.2020&amp;dst=1171&amp;fld=134" TargetMode="External"/><Relationship Id="rId115" Type="http://schemas.openxmlformats.org/officeDocument/2006/relationships/hyperlink" Target="https://login.consultant.ru/link/?req=doc&amp;base=RZB&amp;n=367902&amp;date=15.12.2020&amp;dst=123517&amp;fld=134" TargetMode="External"/><Relationship Id="rId131" Type="http://schemas.openxmlformats.org/officeDocument/2006/relationships/hyperlink" Target="https://internet.garant.ru/" TargetMode="External"/><Relationship Id="rId136" Type="http://schemas.openxmlformats.org/officeDocument/2006/relationships/hyperlink" Target="http://www.torgi.gov.ru/" TargetMode="External"/><Relationship Id="rId61" Type="http://schemas.openxmlformats.org/officeDocument/2006/relationships/image" Target="media/image42.wmf"/><Relationship Id="rId82" Type="http://schemas.openxmlformats.org/officeDocument/2006/relationships/image" Target="media/image62.wmf"/><Relationship Id="rId19" Type="http://schemas.openxmlformats.org/officeDocument/2006/relationships/image" Target="media/image8.wmf"/><Relationship Id="rId14" Type="http://schemas.openxmlformats.org/officeDocument/2006/relationships/image" Target="media/image3.wmf"/><Relationship Id="rId30" Type="http://schemas.openxmlformats.org/officeDocument/2006/relationships/image" Target="media/image17.wmf"/><Relationship Id="rId35" Type="http://schemas.openxmlformats.org/officeDocument/2006/relationships/hyperlink" Target="https://login.consultant.ru/link/?req=doc&amp;base=RZB&amp;n=329933&amp;date=15.12.2020&amp;dst=100205&amp;fld=134" TargetMode="External"/><Relationship Id="rId56" Type="http://schemas.openxmlformats.org/officeDocument/2006/relationships/hyperlink" Target="https://login.consultant.ru/link/?req=doc&amp;base=RLAW049&amp;n=133248&amp;date=15.12.2020" TargetMode="External"/><Relationship Id="rId77" Type="http://schemas.openxmlformats.org/officeDocument/2006/relationships/image" Target="media/image57.wmf"/><Relationship Id="rId100" Type="http://schemas.openxmlformats.org/officeDocument/2006/relationships/hyperlink" Target="https://login.consultant.ru/link/?req=doc&amp;base=RZB&amp;n=329933&amp;date=15.12.2020&amp;dst=100187&amp;fld=134" TargetMode="External"/><Relationship Id="rId105" Type="http://schemas.openxmlformats.org/officeDocument/2006/relationships/image" Target="media/image79.wmf"/><Relationship Id="rId126" Type="http://schemas.openxmlformats.org/officeDocument/2006/relationships/hyperlink" Target="https://login.consultant.ru/link/?req=doc&amp;base=RZB&amp;n=367902&amp;date=15.12.2020&amp;dst=123525&amp;fld=134" TargetMode="External"/><Relationship Id="rId8" Type="http://schemas.openxmlformats.org/officeDocument/2006/relationships/hyperlink" Target="http://kuibyshev.nso.ru" TargetMode="External"/><Relationship Id="rId51" Type="http://schemas.openxmlformats.org/officeDocument/2006/relationships/image" Target="media/image36.wmf"/><Relationship Id="rId72" Type="http://schemas.openxmlformats.org/officeDocument/2006/relationships/image" Target="media/image52.wmf"/><Relationship Id="rId93" Type="http://schemas.openxmlformats.org/officeDocument/2006/relationships/image" Target="media/image70.wmf"/><Relationship Id="rId98" Type="http://schemas.openxmlformats.org/officeDocument/2006/relationships/image" Target="media/image75.wmf"/><Relationship Id="rId121" Type="http://schemas.openxmlformats.org/officeDocument/2006/relationships/hyperlink" Target="https://login.consultant.ru/link/?req=doc&amp;base=RZB&amp;n=367902&amp;date=15.12.2020&amp;dst=123513&amp;fld=134" TargetMode="External"/><Relationship Id="rId3" Type="http://schemas.openxmlformats.org/officeDocument/2006/relationships/styles" Target="styles.xml"/><Relationship Id="rId25" Type="http://schemas.openxmlformats.org/officeDocument/2006/relationships/image" Target="media/image12.wmf"/><Relationship Id="rId46" Type="http://schemas.openxmlformats.org/officeDocument/2006/relationships/image" Target="media/image31.wmf"/><Relationship Id="rId67" Type="http://schemas.openxmlformats.org/officeDocument/2006/relationships/image" Target="media/image48.wmf"/><Relationship Id="rId116" Type="http://schemas.openxmlformats.org/officeDocument/2006/relationships/hyperlink" Target="https://login.consultant.ru/link/?req=doc&amp;base=RZB&amp;n=367902&amp;date=15.12.2020&amp;dst=123521&amp;fld=134" TargetMode="External"/><Relationship Id="rId137" Type="http://schemas.openxmlformats.org/officeDocument/2006/relationships/footer" Target="footer2.xml"/><Relationship Id="rId20" Type="http://schemas.openxmlformats.org/officeDocument/2006/relationships/image" Target="media/image9.wmf"/><Relationship Id="rId41" Type="http://schemas.openxmlformats.org/officeDocument/2006/relationships/image" Target="media/image26.wmf"/><Relationship Id="rId62" Type="http://schemas.openxmlformats.org/officeDocument/2006/relationships/image" Target="media/image43.wmf"/><Relationship Id="rId83" Type="http://schemas.openxmlformats.org/officeDocument/2006/relationships/image" Target="media/image63.wmf"/><Relationship Id="rId88" Type="http://schemas.openxmlformats.org/officeDocument/2006/relationships/image" Target="media/image67.wmf"/><Relationship Id="rId111" Type="http://schemas.openxmlformats.org/officeDocument/2006/relationships/image" Target="media/image80.wmf"/><Relationship Id="rId132" Type="http://schemas.openxmlformats.org/officeDocument/2006/relationships/hyperlink" Target="https://internet.garant.ru/" TargetMode="External"/><Relationship Id="rId15" Type="http://schemas.openxmlformats.org/officeDocument/2006/relationships/image" Target="media/image4.wmf"/><Relationship Id="rId36" Type="http://schemas.openxmlformats.org/officeDocument/2006/relationships/image" Target="media/image21.wmf"/><Relationship Id="rId57" Type="http://schemas.openxmlformats.org/officeDocument/2006/relationships/image" Target="media/image40.wmf"/><Relationship Id="rId106" Type="http://schemas.openxmlformats.org/officeDocument/2006/relationships/hyperlink" Target="https://login.consultant.ru/link/?req=doc&amp;base=RZB&amp;n=329933&amp;date=15.12.2020&amp;dst=100187&amp;fld=134" TargetMode="External"/><Relationship Id="rId127" Type="http://schemas.openxmlformats.org/officeDocument/2006/relationships/hyperlink" Target="https://internet.garant.ru/" TargetMode="External"/><Relationship Id="rId10" Type="http://schemas.openxmlformats.org/officeDocument/2006/relationships/footer" Target="footer1.xml"/><Relationship Id="rId31" Type="http://schemas.openxmlformats.org/officeDocument/2006/relationships/image" Target="media/image18.wmf"/><Relationship Id="rId52" Type="http://schemas.openxmlformats.org/officeDocument/2006/relationships/image" Target="media/image37.wmf"/><Relationship Id="rId73" Type="http://schemas.openxmlformats.org/officeDocument/2006/relationships/image" Target="media/image53.wmf"/><Relationship Id="rId78" Type="http://schemas.openxmlformats.org/officeDocument/2006/relationships/image" Target="media/image58.wmf"/><Relationship Id="rId94" Type="http://schemas.openxmlformats.org/officeDocument/2006/relationships/image" Target="media/image71.wmf"/><Relationship Id="rId99" Type="http://schemas.openxmlformats.org/officeDocument/2006/relationships/image" Target="media/image76.wmf"/><Relationship Id="rId101" Type="http://schemas.openxmlformats.org/officeDocument/2006/relationships/hyperlink" Target="https://login.consultant.ru/link/?req=doc&amp;base=RZB&amp;n=329933&amp;date=15.12.2020&amp;dst=100205&amp;fld=134" TargetMode="External"/><Relationship Id="rId122" Type="http://schemas.openxmlformats.org/officeDocument/2006/relationships/hyperlink" Target="https://login.consultant.ru/link/?req=doc&amp;base=RZB&amp;n=367902&amp;date=15.12.2020&amp;dst=123517&amp;fld=134" TargetMode="External"/><Relationship Id="rId4" Type="http://schemas.openxmlformats.org/officeDocument/2006/relationships/settings" Target="settings.xml"/><Relationship Id="rId9" Type="http://schemas.openxmlformats.org/officeDocument/2006/relationships/hyperlink" Target="http://www.kuibyshev.nso.ru" TargetMode="External"/><Relationship Id="rId26" Type="http://schemas.openxmlformats.org/officeDocument/2006/relationships/image" Target="media/image13.wmf"/><Relationship Id="rId47" Type="http://schemas.openxmlformats.org/officeDocument/2006/relationships/image" Target="media/image32.wmf"/><Relationship Id="rId68" Type="http://schemas.openxmlformats.org/officeDocument/2006/relationships/hyperlink" Target="https://login.consultant.ru/link/?req=doc&amp;base=RZB&amp;n=85632&amp;date=15.12.2020&amp;dst=100013&amp;fld=134" TargetMode="External"/><Relationship Id="rId89" Type="http://schemas.openxmlformats.org/officeDocument/2006/relationships/hyperlink" Target="https://login.consultant.ru/link/?req=doc&amp;base=RZB&amp;n=357905&amp;date=15.12.2020&amp;dst=100087&amp;fld=134" TargetMode="External"/><Relationship Id="rId112" Type="http://schemas.openxmlformats.org/officeDocument/2006/relationships/hyperlink" Target="https://login.consultant.ru/link/?req=doc&amp;base=RLAW049&amp;n=120392&amp;date=15.12.2020&amp;dst=100036&amp;fld=134" TargetMode="External"/><Relationship Id="rId133"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6CD777-FA77-4833-93CD-619CBB6989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5496</TotalTime>
  <Pages>137</Pages>
  <Words>47393</Words>
  <Characters>270141</Characters>
  <Application>Microsoft Office Word</Application>
  <DocSecurity>0</DocSecurity>
  <Lines>2251</Lines>
  <Paragraphs>633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316901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1013</cp:revision>
  <cp:lastPrinted>2020-11-19T06:55:00Z</cp:lastPrinted>
  <dcterms:created xsi:type="dcterms:W3CDTF">2018-11-27T00:26:00Z</dcterms:created>
  <dcterms:modified xsi:type="dcterms:W3CDTF">2021-04-06T02:31:00Z</dcterms:modified>
</cp:coreProperties>
</file>