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D547B8" w:rsidRDefault="001D3D6D" w:rsidP="001D3D6D">
      <w:pPr>
        <w:jc w:val="center"/>
        <w:rPr>
          <w:rFonts w:eastAsia="Calibri"/>
          <w:sz w:val="20"/>
          <w:szCs w:val="20"/>
        </w:rPr>
      </w:pPr>
      <w:r w:rsidRPr="00D547B8">
        <w:rPr>
          <w:rFonts w:eastAsia="Calibri"/>
          <w:sz w:val="20"/>
          <w:szCs w:val="20"/>
        </w:rPr>
        <w:t>СОДЕРЖАНИЕ</w:t>
      </w:r>
    </w:p>
    <w:p w14:paraId="11200D89" w14:textId="77777777" w:rsidR="001D3D6D" w:rsidRPr="00D547B8" w:rsidRDefault="001D3D6D" w:rsidP="001D3D6D">
      <w:pPr>
        <w:jc w:val="center"/>
        <w:rPr>
          <w:rFonts w:eastAsia="Calibri"/>
          <w:sz w:val="20"/>
          <w:szCs w:val="20"/>
        </w:rPr>
      </w:pPr>
    </w:p>
    <w:p w14:paraId="15B40854" w14:textId="6A674796" w:rsidR="001D3D6D" w:rsidRPr="00D547B8" w:rsidRDefault="001D3D6D" w:rsidP="001D3D6D">
      <w:pPr>
        <w:jc w:val="both"/>
        <w:rPr>
          <w:rFonts w:eastAsia="Calibri"/>
          <w:sz w:val="20"/>
          <w:szCs w:val="20"/>
        </w:rPr>
      </w:pPr>
      <w:r w:rsidRPr="00D547B8">
        <w:rPr>
          <w:rFonts w:eastAsia="Calibri"/>
          <w:sz w:val="20"/>
          <w:szCs w:val="20"/>
          <w:lang w:val="en-US"/>
        </w:rPr>
        <w:t>I</w:t>
      </w:r>
      <w:r w:rsidRPr="00D547B8">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D547B8">
        <w:rPr>
          <w:rFonts w:eastAsia="Calibri"/>
          <w:sz w:val="20"/>
          <w:szCs w:val="20"/>
        </w:rPr>
        <w:t>......................</w:t>
      </w:r>
      <w:r w:rsidR="005965F3" w:rsidRPr="00D547B8">
        <w:rPr>
          <w:rFonts w:eastAsia="Calibri"/>
          <w:sz w:val="20"/>
          <w:szCs w:val="20"/>
        </w:rPr>
        <w:t>.....</w:t>
      </w:r>
      <w:r w:rsidR="00A03364" w:rsidRPr="00D547B8">
        <w:rPr>
          <w:rFonts w:eastAsia="Calibri"/>
          <w:sz w:val="20"/>
          <w:szCs w:val="20"/>
        </w:rPr>
        <w:t>.....</w:t>
      </w:r>
      <w:r w:rsidR="00C1163A" w:rsidRPr="00D547B8">
        <w:rPr>
          <w:rFonts w:eastAsia="Calibri"/>
          <w:sz w:val="20"/>
          <w:szCs w:val="20"/>
        </w:rPr>
        <w:t>.....</w:t>
      </w:r>
      <w:r w:rsidR="00681624" w:rsidRPr="00D547B8">
        <w:rPr>
          <w:rFonts w:eastAsia="Calibri"/>
          <w:sz w:val="20"/>
          <w:szCs w:val="20"/>
        </w:rPr>
        <w:t>............</w:t>
      </w:r>
      <w:r w:rsidR="00C1163A" w:rsidRPr="00D547B8">
        <w:rPr>
          <w:rFonts w:eastAsia="Calibri"/>
          <w:sz w:val="20"/>
          <w:szCs w:val="20"/>
        </w:rPr>
        <w:t>.</w:t>
      </w:r>
      <w:r w:rsidRPr="00D547B8">
        <w:rPr>
          <w:rFonts w:eastAsia="Calibri"/>
          <w:sz w:val="20"/>
          <w:szCs w:val="20"/>
        </w:rPr>
        <w:t>стр.4</w:t>
      </w:r>
    </w:p>
    <w:p w14:paraId="36B043E6" w14:textId="77777777" w:rsidR="001D3D6D" w:rsidRPr="00D547B8" w:rsidRDefault="001D3D6D" w:rsidP="001D3D6D">
      <w:pPr>
        <w:jc w:val="both"/>
        <w:rPr>
          <w:rFonts w:eastAsia="Calibri"/>
          <w:sz w:val="20"/>
          <w:szCs w:val="20"/>
        </w:rPr>
      </w:pPr>
    </w:p>
    <w:p w14:paraId="4797F507" w14:textId="1E0F040E" w:rsidR="00B25841" w:rsidRPr="00D547B8" w:rsidRDefault="00B25841" w:rsidP="00B25841">
      <w:pPr>
        <w:ind w:right="-1"/>
        <w:jc w:val="both"/>
        <w:rPr>
          <w:sz w:val="20"/>
          <w:szCs w:val="20"/>
        </w:rPr>
      </w:pPr>
      <w:r w:rsidRPr="00D547B8">
        <w:rPr>
          <w:sz w:val="20"/>
          <w:szCs w:val="20"/>
        </w:rPr>
        <w:t>П</w:t>
      </w:r>
      <w:r w:rsidRPr="00D547B8">
        <w:rPr>
          <w:sz w:val="20"/>
          <w:szCs w:val="20"/>
        </w:rPr>
        <w:t>остановление от 22.03.2022 № 212 - О проведении районного конкурса социально-значимых проектов по поддержке инициатив деятельности территориальных общественных самоуправлений в Куйбышевском муниципально</w:t>
      </w:r>
      <w:r w:rsidRPr="00D547B8">
        <w:rPr>
          <w:sz w:val="20"/>
          <w:szCs w:val="20"/>
        </w:rPr>
        <w:t>м районе Новосибирской области……………………………………………………………………...стр.4</w:t>
      </w:r>
    </w:p>
    <w:p w14:paraId="2120AE1C" w14:textId="77777777" w:rsidR="00B25841" w:rsidRPr="00D547B8" w:rsidRDefault="00B25841" w:rsidP="00B25841">
      <w:pPr>
        <w:ind w:right="-1"/>
        <w:jc w:val="both"/>
        <w:rPr>
          <w:sz w:val="20"/>
          <w:szCs w:val="20"/>
        </w:rPr>
      </w:pPr>
    </w:p>
    <w:p w14:paraId="2B9FDA6C" w14:textId="1B278862" w:rsidR="00B25841" w:rsidRPr="00D547B8" w:rsidRDefault="00B25841" w:rsidP="00B25841">
      <w:pPr>
        <w:jc w:val="both"/>
        <w:rPr>
          <w:sz w:val="20"/>
          <w:szCs w:val="20"/>
        </w:rPr>
      </w:pPr>
      <w:r w:rsidRPr="00D547B8">
        <w:rPr>
          <w:sz w:val="20"/>
          <w:szCs w:val="20"/>
        </w:rPr>
        <w:t>П</w:t>
      </w:r>
      <w:r w:rsidRPr="00D547B8">
        <w:rPr>
          <w:sz w:val="20"/>
          <w:szCs w:val="20"/>
        </w:rPr>
        <w:t xml:space="preserve">остановление от 22.03.2022 № 214 - О внесении изменений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w:t>
      </w:r>
      <w:r w:rsidRPr="00D547B8">
        <w:rPr>
          <w:sz w:val="20"/>
          <w:szCs w:val="20"/>
        </w:rPr>
        <w:t xml:space="preserve">Куйбышевского </w:t>
      </w:r>
      <w:proofErr w:type="gramStart"/>
      <w:r w:rsidRPr="00D547B8">
        <w:rPr>
          <w:sz w:val="20"/>
          <w:szCs w:val="20"/>
        </w:rPr>
        <w:t>района»…</w:t>
      </w:r>
      <w:proofErr w:type="gramEnd"/>
      <w:r w:rsidRPr="00D547B8">
        <w:rPr>
          <w:sz w:val="20"/>
          <w:szCs w:val="20"/>
        </w:rPr>
        <w:t>……………………</w:t>
      </w:r>
      <w:r w:rsidR="00725085">
        <w:rPr>
          <w:sz w:val="20"/>
          <w:szCs w:val="20"/>
        </w:rPr>
        <w:t>…………...</w:t>
      </w:r>
      <w:r w:rsidRPr="00D547B8">
        <w:rPr>
          <w:sz w:val="20"/>
          <w:szCs w:val="20"/>
        </w:rPr>
        <w:t>стр.</w:t>
      </w:r>
      <w:r w:rsidR="00725085">
        <w:rPr>
          <w:sz w:val="20"/>
          <w:szCs w:val="20"/>
        </w:rPr>
        <w:t>10</w:t>
      </w:r>
    </w:p>
    <w:p w14:paraId="7DC43139" w14:textId="77777777" w:rsidR="00B25841" w:rsidRPr="00D547B8" w:rsidRDefault="00B25841" w:rsidP="00B25841">
      <w:pPr>
        <w:jc w:val="both"/>
        <w:rPr>
          <w:sz w:val="20"/>
          <w:szCs w:val="20"/>
        </w:rPr>
      </w:pPr>
    </w:p>
    <w:p w14:paraId="2E8B22A6" w14:textId="71B15794" w:rsidR="00B25841" w:rsidRPr="00D547B8" w:rsidRDefault="00B25841" w:rsidP="00B25841">
      <w:pPr>
        <w:ind w:right="-1"/>
        <w:jc w:val="both"/>
        <w:rPr>
          <w:sz w:val="20"/>
          <w:szCs w:val="20"/>
        </w:rPr>
      </w:pPr>
      <w:r w:rsidRPr="00D547B8">
        <w:rPr>
          <w:sz w:val="20"/>
          <w:szCs w:val="20"/>
        </w:rPr>
        <w:t>П</w:t>
      </w:r>
      <w:r w:rsidRPr="00D547B8">
        <w:rPr>
          <w:sz w:val="20"/>
          <w:szCs w:val="20"/>
        </w:rPr>
        <w:t>остановление от 22.03.2022 № 215 - Об определении границ, прилегающих к многоквартирным домам, отдельным организациям и (или) объектам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Куйбышевского муниципального района Новосибирской области</w:t>
      </w:r>
      <w:r w:rsidRPr="00D547B8">
        <w:rPr>
          <w:sz w:val="20"/>
          <w:szCs w:val="20"/>
        </w:rPr>
        <w:t>………………………</w:t>
      </w:r>
      <w:r w:rsidR="00725085">
        <w:rPr>
          <w:sz w:val="20"/>
          <w:szCs w:val="20"/>
        </w:rPr>
        <w:t>…</w:t>
      </w:r>
      <w:proofErr w:type="gramStart"/>
      <w:r w:rsidR="00725085">
        <w:rPr>
          <w:sz w:val="20"/>
          <w:szCs w:val="20"/>
        </w:rPr>
        <w:t>…….</w:t>
      </w:r>
      <w:proofErr w:type="gramEnd"/>
      <w:r w:rsidR="00725085">
        <w:rPr>
          <w:sz w:val="20"/>
          <w:szCs w:val="20"/>
        </w:rPr>
        <w:t>.</w:t>
      </w:r>
      <w:r w:rsidRPr="00D547B8">
        <w:rPr>
          <w:sz w:val="20"/>
          <w:szCs w:val="20"/>
        </w:rPr>
        <w:t>стр.</w:t>
      </w:r>
      <w:r w:rsidR="00725085">
        <w:rPr>
          <w:sz w:val="20"/>
          <w:szCs w:val="20"/>
        </w:rPr>
        <w:t>11</w:t>
      </w:r>
    </w:p>
    <w:p w14:paraId="6AA15BBA" w14:textId="77777777" w:rsidR="00B25841" w:rsidRPr="00D547B8" w:rsidRDefault="00B25841" w:rsidP="00B25841">
      <w:pPr>
        <w:ind w:right="-1"/>
        <w:jc w:val="both"/>
        <w:rPr>
          <w:sz w:val="20"/>
          <w:szCs w:val="20"/>
        </w:rPr>
      </w:pPr>
    </w:p>
    <w:p w14:paraId="2ABD03BC" w14:textId="45188F81" w:rsidR="00B25841" w:rsidRPr="00D547B8" w:rsidRDefault="00B25841" w:rsidP="00B25841">
      <w:pPr>
        <w:ind w:right="-1"/>
        <w:jc w:val="both"/>
        <w:rPr>
          <w:sz w:val="20"/>
          <w:szCs w:val="20"/>
        </w:rPr>
      </w:pPr>
      <w:r w:rsidRPr="00D547B8">
        <w:rPr>
          <w:sz w:val="20"/>
          <w:szCs w:val="20"/>
        </w:rPr>
        <w:t>П</w:t>
      </w:r>
      <w:r w:rsidRPr="00D547B8">
        <w:rPr>
          <w:sz w:val="20"/>
          <w:szCs w:val="20"/>
        </w:rPr>
        <w:t>остановление от 23.03.2022 № 227 - О внесении изменений в постановление администрации Куйбышевского муниципального района Новосибирской области от 07.09.2020 № 696 «Об обеспечении бесплатным питанием обучающихся по образовательным программам начальн</w:t>
      </w:r>
      <w:r w:rsidRPr="00D547B8">
        <w:rPr>
          <w:sz w:val="20"/>
          <w:szCs w:val="20"/>
        </w:rPr>
        <w:t xml:space="preserve">ого общего образования </w:t>
      </w:r>
      <w:r w:rsidRPr="00D547B8">
        <w:rPr>
          <w:sz w:val="20"/>
          <w:szCs w:val="20"/>
        </w:rPr>
        <w:t xml:space="preserve">муниципальных </w:t>
      </w:r>
      <w:r w:rsidRPr="00D547B8">
        <w:rPr>
          <w:sz w:val="20"/>
          <w:szCs w:val="20"/>
        </w:rPr>
        <w:t>о</w:t>
      </w:r>
      <w:r w:rsidRPr="00D547B8">
        <w:rPr>
          <w:sz w:val="20"/>
          <w:szCs w:val="20"/>
        </w:rPr>
        <w:t xml:space="preserve">бщеобразовательных организаций Куйбышевского муниципального района Новосибирской </w:t>
      </w:r>
      <w:proofErr w:type="gramStart"/>
      <w:r w:rsidRPr="00D547B8">
        <w:rPr>
          <w:sz w:val="20"/>
          <w:szCs w:val="20"/>
        </w:rPr>
        <w:t>области»</w:t>
      </w:r>
      <w:r w:rsidRPr="00D547B8">
        <w:rPr>
          <w:sz w:val="20"/>
          <w:szCs w:val="20"/>
        </w:rPr>
        <w:t>…</w:t>
      </w:r>
      <w:proofErr w:type="gramEnd"/>
      <w:r w:rsidRPr="00D547B8">
        <w:rPr>
          <w:sz w:val="20"/>
          <w:szCs w:val="20"/>
        </w:rPr>
        <w:t>…</w:t>
      </w:r>
      <w:r w:rsidR="00725085">
        <w:rPr>
          <w:sz w:val="20"/>
          <w:szCs w:val="20"/>
        </w:rPr>
        <w:t>…</w:t>
      </w:r>
      <w:r w:rsidRPr="00D547B8">
        <w:rPr>
          <w:sz w:val="20"/>
          <w:szCs w:val="20"/>
        </w:rPr>
        <w:t>стр.</w:t>
      </w:r>
      <w:r w:rsidR="00725085">
        <w:rPr>
          <w:sz w:val="20"/>
          <w:szCs w:val="20"/>
        </w:rPr>
        <w:t>13</w:t>
      </w:r>
    </w:p>
    <w:p w14:paraId="5DCDC946" w14:textId="77777777" w:rsidR="00B25841" w:rsidRPr="00D547B8" w:rsidRDefault="00B25841" w:rsidP="00B25841">
      <w:pPr>
        <w:ind w:right="-1"/>
        <w:jc w:val="both"/>
        <w:rPr>
          <w:sz w:val="20"/>
          <w:szCs w:val="20"/>
        </w:rPr>
      </w:pPr>
    </w:p>
    <w:p w14:paraId="30451D70" w14:textId="555A5E60" w:rsidR="00B25841" w:rsidRPr="00D547B8" w:rsidRDefault="00B25841" w:rsidP="00B25841">
      <w:pPr>
        <w:ind w:right="-1"/>
        <w:jc w:val="both"/>
        <w:rPr>
          <w:sz w:val="20"/>
          <w:szCs w:val="20"/>
        </w:rPr>
      </w:pPr>
      <w:r w:rsidRPr="00D547B8">
        <w:rPr>
          <w:sz w:val="20"/>
          <w:szCs w:val="20"/>
        </w:rPr>
        <w:t>П</w:t>
      </w:r>
      <w:r w:rsidRPr="00D547B8">
        <w:rPr>
          <w:sz w:val="20"/>
          <w:szCs w:val="20"/>
        </w:rPr>
        <w:t>остановление от 25.03.2022 № 231 - Об утверждении положения о наставничестве руководителей муниципальных образовательных организаций Куйбышевского муниципального района Новосибирской области</w:t>
      </w:r>
      <w:r w:rsidRPr="00D547B8">
        <w:rPr>
          <w:sz w:val="20"/>
          <w:szCs w:val="20"/>
        </w:rPr>
        <w:t>…………………………………………………………………………………………………………</w:t>
      </w:r>
      <w:r w:rsidR="00725085">
        <w:rPr>
          <w:sz w:val="20"/>
          <w:szCs w:val="20"/>
        </w:rPr>
        <w:t>…</w:t>
      </w:r>
      <w:proofErr w:type="gramStart"/>
      <w:r w:rsidR="00725085">
        <w:rPr>
          <w:sz w:val="20"/>
          <w:szCs w:val="20"/>
        </w:rPr>
        <w:t>…….</w:t>
      </w:r>
      <w:proofErr w:type="gramEnd"/>
      <w:r w:rsidR="00725085">
        <w:rPr>
          <w:sz w:val="20"/>
          <w:szCs w:val="20"/>
        </w:rPr>
        <w:t>.</w:t>
      </w:r>
      <w:r w:rsidRPr="00D547B8">
        <w:rPr>
          <w:sz w:val="20"/>
          <w:szCs w:val="20"/>
        </w:rPr>
        <w:t>стр.</w:t>
      </w:r>
      <w:r w:rsidR="00725085">
        <w:rPr>
          <w:sz w:val="20"/>
          <w:szCs w:val="20"/>
        </w:rPr>
        <w:t>14</w:t>
      </w:r>
    </w:p>
    <w:p w14:paraId="574E0D01" w14:textId="77777777" w:rsidR="001D3D6D" w:rsidRPr="00D547B8" w:rsidRDefault="001D3D6D" w:rsidP="001D3D6D">
      <w:pPr>
        <w:jc w:val="center"/>
        <w:rPr>
          <w:rFonts w:eastAsia="Calibri"/>
          <w:sz w:val="20"/>
          <w:szCs w:val="20"/>
        </w:rPr>
      </w:pPr>
    </w:p>
    <w:p w14:paraId="6855BC7F" w14:textId="45B80710" w:rsidR="001D3D6D" w:rsidRPr="00D547B8" w:rsidRDefault="001D3D6D" w:rsidP="00817E61">
      <w:pPr>
        <w:tabs>
          <w:tab w:val="left" w:pos="5146"/>
        </w:tabs>
        <w:jc w:val="center"/>
        <w:rPr>
          <w:rFonts w:eastAsia="Calibri"/>
          <w:sz w:val="20"/>
          <w:szCs w:val="20"/>
        </w:rPr>
      </w:pPr>
    </w:p>
    <w:p w14:paraId="056B251C" w14:textId="77777777" w:rsidR="00FD24F9" w:rsidRPr="00D547B8" w:rsidRDefault="00FD24F9" w:rsidP="00817E61">
      <w:pPr>
        <w:tabs>
          <w:tab w:val="left" w:pos="5146"/>
        </w:tabs>
        <w:jc w:val="center"/>
        <w:rPr>
          <w:rFonts w:eastAsia="Calibri"/>
          <w:sz w:val="20"/>
          <w:szCs w:val="20"/>
        </w:rPr>
      </w:pPr>
    </w:p>
    <w:p w14:paraId="7A7B4F27" w14:textId="77777777" w:rsidR="00FD24F9" w:rsidRPr="00D547B8" w:rsidRDefault="00FD24F9" w:rsidP="00817E61">
      <w:pPr>
        <w:tabs>
          <w:tab w:val="left" w:pos="5146"/>
        </w:tabs>
        <w:jc w:val="center"/>
        <w:rPr>
          <w:rFonts w:eastAsia="Calibri"/>
          <w:sz w:val="20"/>
          <w:szCs w:val="20"/>
        </w:rPr>
      </w:pPr>
    </w:p>
    <w:p w14:paraId="67987CE8" w14:textId="77777777" w:rsidR="00FD24F9" w:rsidRPr="00D547B8" w:rsidRDefault="00FD24F9" w:rsidP="00817E61">
      <w:pPr>
        <w:tabs>
          <w:tab w:val="left" w:pos="5146"/>
        </w:tabs>
        <w:jc w:val="center"/>
        <w:rPr>
          <w:rFonts w:eastAsia="Calibri"/>
          <w:sz w:val="20"/>
          <w:szCs w:val="20"/>
        </w:rPr>
      </w:pPr>
    </w:p>
    <w:p w14:paraId="5FFCC64B" w14:textId="77777777" w:rsidR="00FD24F9" w:rsidRPr="00D547B8" w:rsidRDefault="00FD24F9" w:rsidP="00817E61">
      <w:pPr>
        <w:tabs>
          <w:tab w:val="left" w:pos="5146"/>
        </w:tabs>
        <w:jc w:val="center"/>
        <w:rPr>
          <w:rFonts w:eastAsia="Calibri"/>
          <w:sz w:val="20"/>
          <w:szCs w:val="20"/>
        </w:rPr>
      </w:pPr>
    </w:p>
    <w:p w14:paraId="7F50084E" w14:textId="77777777" w:rsidR="00FD24F9" w:rsidRPr="00D547B8" w:rsidRDefault="00FD24F9" w:rsidP="00817E61">
      <w:pPr>
        <w:tabs>
          <w:tab w:val="left" w:pos="5146"/>
        </w:tabs>
        <w:jc w:val="center"/>
        <w:rPr>
          <w:rFonts w:eastAsia="Calibri"/>
          <w:sz w:val="20"/>
          <w:szCs w:val="20"/>
        </w:rPr>
      </w:pPr>
    </w:p>
    <w:p w14:paraId="3C5B891B" w14:textId="77777777" w:rsidR="00FD24F9" w:rsidRPr="00D547B8" w:rsidRDefault="00FD24F9" w:rsidP="00817E61">
      <w:pPr>
        <w:tabs>
          <w:tab w:val="left" w:pos="5146"/>
        </w:tabs>
        <w:jc w:val="center"/>
        <w:rPr>
          <w:rFonts w:eastAsia="Calibri"/>
          <w:sz w:val="20"/>
          <w:szCs w:val="20"/>
        </w:rPr>
      </w:pPr>
    </w:p>
    <w:p w14:paraId="1EA79286" w14:textId="77777777" w:rsidR="00FD24F9" w:rsidRPr="00D547B8" w:rsidRDefault="00FD24F9" w:rsidP="00817E61">
      <w:pPr>
        <w:tabs>
          <w:tab w:val="left" w:pos="5146"/>
        </w:tabs>
        <w:jc w:val="center"/>
        <w:rPr>
          <w:rFonts w:eastAsia="Calibri"/>
          <w:sz w:val="20"/>
          <w:szCs w:val="20"/>
        </w:rPr>
      </w:pPr>
    </w:p>
    <w:p w14:paraId="1DACDD9F" w14:textId="77777777" w:rsidR="00FD24F9" w:rsidRPr="00D547B8" w:rsidRDefault="00FD24F9" w:rsidP="00817E61">
      <w:pPr>
        <w:tabs>
          <w:tab w:val="left" w:pos="5146"/>
        </w:tabs>
        <w:jc w:val="center"/>
        <w:rPr>
          <w:rFonts w:eastAsia="Calibri"/>
          <w:sz w:val="20"/>
          <w:szCs w:val="20"/>
        </w:rPr>
      </w:pPr>
    </w:p>
    <w:p w14:paraId="0BBEE66B" w14:textId="77777777" w:rsidR="00FD24F9" w:rsidRPr="00D547B8" w:rsidRDefault="00FD24F9" w:rsidP="00817E61">
      <w:pPr>
        <w:tabs>
          <w:tab w:val="left" w:pos="5146"/>
        </w:tabs>
        <w:jc w:val="center"/>
        <w:rPr>
          <w:rFonts w:eastAsia="Calibri"/>
          <w:sz w:val="20"/>
          <w:szCs w:val="20"/>
        </w:rPr>
      </w:pPr>
    </w:p>
    <w:p w14:paraId="359A5F8D" w14:textId="77777777" w:rsidR="00FD24F9" w:rsidRPr="00D547B8" w:rsidRDefault="00FD24F9" w:rsidP="00817E61">
      <w:pPr>
        <w:tabs>
          <w:tab w:val="left" w:pos="5146"/>
        </w:tabs>
        <w:jc w:val="center"/>
        <w:rPr>
          <w:rFonts w:eastAsia="Calibri"/>
          <w:sz w:val="20"/>
          <w:szCs w:val="20"/>
        </w:rPr>
      </w:pPr>
    </w:p>
    <w:p w14:paraId="7E508567" w14:textId="77777777" w:rsidR="00FD24F9" w:rsidRPr="00D547B8" w:rsidRDefault="00FD24F9" w:rsidP="00817E61">
      <w:pPr>
        <w:tabs>
          <w:tab w:val="left" w:pos="5146"/>
        </w:tabs>
        <w:jc w:val="center"/>
        <w:rPr>
          <w:rFonts w:eastAsia="Calibri"/>
          <w:sz w:val="20"/>
          <w:szCs w:val="20"/>
        </w:rPr>
      </w:pPr>
    </w:p>
    <w:p w14:paraId="721AB0CF" w14:textId="77777777" w:rsidR="00FD24F9" w:rsidRPr="00D547B8" w:rsidRDefault="00FD24F9" w:rsidP="00817E61">
      <w:pPr>
        <w:tabs>
          <w:tab w:val="left" w:pos="5146"/>
        </w:tabs>
        <w:jc w:val="center"/>
        <w:rPr>
          <w:rFonts w:eastAsia="Calibri"/>
          <w:sz w:val="20"/>
          <w:szCs w:val="20"/>
        </w:rPr>
      </w:pPr>
    </w:p>
    <w:p w14:paraId="04FDE0BA" w14:textId="77777777" w:rsidR="00FD24F9" w:rsidRPr="00D547B8" w:rsidRDefault="00FD24F9" w:rsidP="00817E61">
      <w:pPr>
        <w:tabs>
          <w:tab w:val="left" w:pos="5146"/>
        </w:tabs>
        <w:jc w:val="center"/>
        <w:rPr>
          <w:rFonts w:eastAsia="Calibri"/>
          <w:sz w:val="20"/>
          <w:szCs w:val="20"/>
        </w:rPr>
      </w:pPr>
    </w:p>
    <w:p w14:paraId="1AA2E5DC" w14:textId="77777777" w:rsidR="00FD24F9" w:rsidRPr="00D547B8" w:rsidRDefault="00FD24F9" w:rsidP="00817E61">
      <w:pPr>
        <w:tabs>
          <w:tab w:val="left" w:pos="5146"/>
        </w:tabs>
        <w:jc w:val="center"/>
        <w:rPr>
          <w:rFonts w:eastAsia="Calibri"/>
          <w:sz w:val="20"/>
          <w:szCs w:val="20"/>
        </w:rPr>
      </w:pPr>
    </w:p>
    <w:p w14:paraId="7658FBCA" w14:textId="77777777" w:rsidR="00FD24F9" w:rsidRPr="00D547B8" w:rsidRDefault="00FD24F9" w:rsidP="00817E61">
      <w:pPr>
        <w:tabs>
          <w:tab w:val="left" w:pos="5146"/>
        </w:tabs>
        <w:jc w:val="center"/>
        <w:rPr>
          <w:rFonts w:eastAsia="Calibri"/>
          <w:sz w:val="20"/>
          <w:szCs w:val="20"/>
        </w:rPr>
      </w:pPr>
    </w:p>
    <w:p w14:paraId="4EC0708A" w14:textId="77777777" w:rsidR="00FD24F9" w:rsidRPr="00D547B8" w:rsidRDefault="00FD24F9" w:rsidP="00817E61">
      <w:pPr>
        <w:tabs>
          <w:tab w:val="left" w:pos="5146"/>
        </w:tabs>
        <w:jc w:val="center"/>
        <w:rPr>
          <w:rFonts w:eastAsia="Calibri"/>
          <w:sz w:val="20"/>
          <w:szCs w:val="20"/>
        </w:rPr>
      </w:pPr>
    </w:p>
    <w:p w14:paraId="47AA3739" w14:textId="77777777" w:rsidR="00FD24F9" w:rsidRPr="00D547B8" w:rsidRDefault="00FD24F9" w:rsidP="00817E61">
      <w:pPr>
        <w:tabs>
          <w:tab w:val="left" w:pos="5146"/>
        </w:tabs>
        <w:jc w:val="center"/>
        <w:rPr>
          <w:rFonts w:eastAsia="Calibri"/>
          <w:sz w:val="20"/>
          <w:szCs w:val="20"/>
        </w:rPr>
      </w:pPr>
    </w:p>
    <w:p w14:paraId="68155E6C" w14:textId="77777777" w:rsidR="00FD24F9" w:rsidRPr="00D547B8" w:rsidRDefault="00FD24F9" w:rsidP="00817E61">
      <w:pPr>
        <w:tabs>
          <w:tab w:val="left" w:pos="5146"/>
        </w:tabs>
        <w:jc w:val="center"/>
        <w:rPr>
          <w:rFonts w:eastAsia="Calibri"/>
          <w:sz w:val="20"/>
          <w:szCs w:val="20"/>
        </w:rPr>
      </w:pPr>
    </w:p>
    <w:p w14:paraId="16D43179" w14:textId="77777777" w:rsidR="00FD24F9" w:rsidRPr="00D547B8" w:rsidRDefault="00FD24F9" w:rsidP="00817E61">
      <w:pPr>
        <w:tabs>
          <w:tab w:val="left" w:pos="5146"/>
        </w:tabs>
        <w:jc w:val="center"/>
        <w:rPr>
          <w:rFonts w:eastAsia="Calibri"/>
          <w:sz w:val="20"/>
          <w:szCs w:val="20"/>
        </w:rPr>
      </w:pPr>
    </w:p>
    <w:p w14:paraId="657AB96F" w14:textId="77777777" w:rsidR="00FD24F9" w:rsidRPr="00D547B8" w:rsidRDefault="00FD24F9" w:rsidP="00817E61">
      <w:pPr>
        <w:tabs>
          <w:tab w:val="left" w:pos="5146"/>
        </w:tabs>
        <w:jc w:val="center"/>
        <w:rPr>
          <w:rFonts w:eastAsia="Calibri"/>
          <w:sz w:val="20"/>
          <w:szCs w:val="20"/>
        </w:rPr>
      </w:pPr>
    </w:p>
    <w:p w14:paraId="3028C64B" w14:textId="77777777" w:rsidR="00FD24F9" w:rsidRPr="00D547B8" w:rsidRDefault="00FD24F9" w:rsidP="00817E61">
      <w:pPr>
        <w:tabs>
          <w:tab w:val="left" w:pos="5146"/>
        </w:tabs>
        <w:jc w:val="center"/>
        <w:rPr>
          <w:rFonts w:eastAsia="Calibri"/>
          <w:sz w:val="20"/>
          <w:szCs w:val="20"/>
        </w:rPr>
      </w:pPr>
    </w:p>
    <w:p w14:paraId="274C0576" w14:textId="77777777" w:rsidR="00FD24F9" w:rsidRPr="00D547B8" w:rsidRDefault="00FD24F9" w:rsidP="00817E61">
      <w:pPr>
        <w:tabs>
          <w:tab w:val="left" w:pos="5146"/>
        </w:tabs>
        <w:jc w:val="center"/>
        <w:rPr>
          <w:rFonts w:eastAsia="Calibri"/>
          <w:sz w:val="20"/>
          <w:szCs w:val="20"/>
        </w:rPr>
      </w:pPr>
    </w:p>
    <w:p w14:paraId="2A7A4E05" w14:textId="77777777" w:rsidR="00FD24F9" w:rsidRPr="00D547B8" w:rsidRDefault="00FD24F9" w:rsidP="00817E61">
      <w:pPr>
        <w:tabs>
          <w:tab w:val="left" w:pos="5146"/>
        </w:tabs>
        <w:jc w:val="center"/>
        <w:rPr>
          <w:rFonts w:eastAsia="Calibri"/>
          <w:sz w:val="20"/>
          <w:szCs w:val="20"/>
        </w:rPr>
      </w:pPr>
    </w:p>
    <w:p w14:paraId="310FDA9A" w14:textId="77777777" w:rsidR="00FD24F9" w:rsidRPr="00D547B8" w:rsidRDefault="00FD24F9" w:rsidP="00817E61">
      <w:pPr>
        <w:tabs>
          <w:tab w:val="left" w:pos="5146"/>
        </w:tabs>
        <w:jc w:val="center"/>
        <w:rPr>
          <w:rFonts w:eastAsia="Calibri"/>
          <w:sz w:val="20"/>
          <w:szCs w:val="20"/>
        </w:rPr>
      </w:pPr>
    </w:p>
    <w:p w14:paraId="4842160B" w14:textId="77777777" w:rsidR="00FD24F9" w:rsidRPr="00D547B8" w:rsidRDefault="00FD24F9" w:rsidP="00817E61">
      <w:pPr>
        <w:tabs>
          <w:tab w:val="left" w:pos="5146"/>
        </w:tabs>
        <w:jc w:val="center"/>
        <w:rPr>
          <w:rFonts w:eastAsia="Calibri"/>
          <w:sz w:val="20"/>
          <w:szCs w:val="20"/>
        </w:rPr>
      </w:pPr>
    </w:p>
    <w:p w14:paraId="2A548481" w14:textId="77777777" w:rsidR="00FD24F9" w:rsidRPr="00D547B8" w:rsidRDefault="00FD24F9" w:rsidP="00817E61">
      <w:pPr>
        <w:tabs>
          <w:tab w:val="left" w:pos="5146"/>
        </w:tabs>
        <w:jc w:val="center"/>
        <w:rPr>
          <w:rFonts w:eastAsia="Calibri"/>
          <w:sz w:val="20"/>
          <w:szCs w:val="20"/>
        </w:rPr>
      </w:pPr>
    </w:p>
    <w:p w14:paraId="076C20E8" w14:textId="77777777" w:rsidR="00FD24F9" w:rsidRPr="00D547B8" w:rsidRDefault="00FD24F9" w:rsidP="00817E61">
      <w:pPr>
        <w:tabs>
          <w:tab w:val="left" w:pos="5146"/>
        </w:tabs>
        <w:jc w:val="center"/>
        <w:rPr>
          <w:rFonts w:eastAsia="Calibri"/>
          <w:sz w:val="20"/>
          <w:szCs w:val="20"/>
        </w:rPr>
      </w:pPr>
    </w:p>
    <w:p w14:paraId="5A37282A" w14:textId="77777777" w:rsidR="00FD24F9" w:rsidRPr="00D547B8" w:rsidRDefault="00FD24F9" w:rsidP="00817E61">
      <w:pPr>
        <w:tabs>
          <w:tab w:val="left" w:pos="5146"/>
        </w:tabs>
        <w:jc w:val="center"/>
        <w:rPr>
          <w:rFonts w:eastAsia="Calibri"/>
          <w:sz w:val="20"/>
          <w:szCs w:val="20"/>
        </w:rPr>
      </w:pPr>
    </w:p>
    <w:p w14:paraId="110CC2D4" w14:textId="77777777" w:rsidR="00FD24F9" w:rsidRPr="00D547B8" w:rsidRDefault="00FD24F9" w:rsidP="00817E61">
      <w:pPr>
        <w:tabs>
          <w:tab w:val="left" w:pos="5146"/>
        </w:tabs>
        <w:jc w:val="center"/>
        <w:rPr>
          <w:rFonts w:eastAsia="Calibri"/>
          <w:sz w:val="20"/>
          <w:szCs w:val="20"/>
        </w:rPr>
      </w:pPr>
    </w:p>
    <w:p w14:paraId="319B0440" w14:textId="77777777" w:rsidR="00FD24F9" w:rsidRPr="00D547B8" w:rsidRDefault="00FD24F9" w:rsidP="00817E61">
      <w:pPr>
        <w:tabs>
          <w:tab w:val="left" w:pos="5146"/>
        </w:tabs>
        <w:jc w:val="center"/>
        <w:rPr>
          <w:rFonts w:eastAsia="Calibri"/>
          <w:sz w:val="20"/>
          <w:szCs w:val="20"/>
        </w:rPr>
      </w:pPr>
    </w:p>
    <w:p w14:paraId="22FEDECC" w14:textId="77777777" w:rsidR="00FD24F9" w:rsidRPr="00D547B8" w:rsidRDefault="00FD24F9" w:rsidP="00817E61">
      <w:pPr>
        <w:tabs>
          <w:tab w:val="left" w:pos="5146"/>
        </w:tabs>
        <w:jc w:val="center"/>
        <w:rPr>
          <w:rFonts w:eastAsia="Calibri"/>
          <w:sz w:val="20"/>
          <w:szCs w:val="20"/>
        </w:rPr>
      </w:pPr>
    </w:p>
    <w:p w14:paraId="26B5FFE4" w14:textId="77777777" w:rsidR="00FD24F9" w:rsidRPr="00D547B8" w:rsidRDefault="00FD24F9" w:rsidP="00817E61">
      <w:pPr>
        <w:tabs>
          <w:tab w:val="left" w:pos="5146"/>
        </w:tabs>
        <w:jc w:val="center"/>
        <w:rPr>
          <w:rFonts w:eastAsia="Calibri"/>
          <w:sz w:val="20"/>
          <w:szCs w:val="20"/>
        </w:rPr>
      </w:pPr>
    </w:p>
    <w:p w14:paraId="5ED2CF88" w14:textId="77777777" w:rsidR="003C4FF0" w:rsidRPr="00D547B8" w:rsidRDefault="003C4FF0" w:rsidP="00817E61">
      <w:pPr>
        <w:tabs>
          <w:tab w:val="left" w:pos="5146"/>
        </w:tabs>
        <w:jc w:val="center"/>
        <w:rPr>
          <w:rFonts w:eastAsia="Calibri"/>
          <w:sz w:val="20"/>
          <w:szCs w:val="20"/>
        </w:rPr>
      </w:pPr>
    </w:p>
    <w:p w14:paraId="58708B77" w14:textId="77777777" w:rsidR="003C4FF0" w:rsidRPr="00D547B8" w:rsidRDefault="003C4FF0" w:rsidP="00817E61">
      <w:pPr>
        <w:tabs>
          <w:tab w:val="left" w:pos="5146"/>
        </w:tabs>
        <w:jc w:val="center"/>
        <w:rPr>
          <w:rFonts w:eastAsia="Calibri"/>
          <w:sz w:val="20"/>
          <w:szCs w:val="20"/>
        </w:rPr>
      </w:pPr>
    </w:p>
    <w:p w14:paraId="70A3461E" w14:textId="77777777" w:rsidR="003C4FF0" w:rsidRPr="00D547B8" w:rsidRDefault="003C4FF0" w:rsidP="00817E61">
      <w:pPr>
        <w:tabs>
          <w:tab w:val="left" w:pos="5146"/>
        </w:tabs>
        <w:jc w:val="center"/>
        <w:rPr>
          <w:rFonts w:eastAsia="Calibri"/>
          <w:sz w:val="20"/>
          <w:szCs w:val="20"/>
        </w:rPr>
      </w:pPr>
    </w:p>
    <w:p w14:paraId="0C608198" w14:textId="77777777" w:rsidR="00A66B97" w:rsidRPr="00D547B8" w:rsidRDefault="00A66B97" w:rsidP="00817E61">
      <w:pPr>
        <w:tabs>
          <w:tab w:val="left" w:pos="5146"/>
        </w:tabs>
        <w:jc w:val="center"/>
        <w:rPr>
          <w:rFonts w:eastAsia="Calibri"/>
          <w:sz w:val="20"/>
          <w:szCs w:val="20"/>
        </w:rPr>
      </w:pPr>
    </w:p>
    <w:p w14:paraId="11532F2D" w14:textId="77777777" w:rsidR="001D3D6D" w:rsidRPr="00D547B8" w:rsidRDefault="001D3D6D" w:rsidP="001D3D6D">
      <w:pPr>
        <w:jc w:val="center"/>
        <w:rPr>
          <w:rFonts w:eastAsia="Calibri"/>
          <w:sz w:val="20"/>
          <w:szCs w:val="20"/>
        </w:rPr>
      </w:pPr>
      <w:r w:rsidRPr="00D547B8">
        <w:rPr>
          <w:rFonts w:eastAsia="Calibri"/>
          <w:sz w:val="20"/>
          <w:szCs w:val="20"/>
          <w:lang w:val="en-US"/>
        </w:rPr>
        <w:lastRenderedPageBreak/>
        <w:t>I</w:t>
      </w:r>
      <w:r w:rsidRPr="00D547B8">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D547B8" w:rsidRDefault="00D55924" w:rsidP="00CD4372">
      <w:pPr>
        <w:jc w:val="center"/>
        <w:rPr>
          <w:bCs/>
          <w:sz w:val="20"/>
          <w:szCs w:val="20"/>
        </w:rPr>
      </w:pPr>
    </w:p>
    <w:p w14:paraId="14CDA8F5" w14:textId="77777777" w:rsidR="00817E61" w:rsidRPr="00D547B8" w:rsidRDefault="00817E61" w:rsidP="00CD4372">
      <w:pPr>
        <w:jc w:val="center"/>
        <w:rPr>
          <w:bCs/>
          <w:sz w:val="20"/>
          <w:szCs w:val="20"/>
        </w:rPr>
      </w:pPr>
    </w:p>
    <w:p w14:paraId="1941AC76" w14:textId="77777777" w:rsidR="00A66B97" w:rsidRPr="00D547B8" w:rsidRDefault="00A66B97" w:rsidP="00A66B97">
      <w:pPr>
        <w:rPr>
          <w:sz w:val="20"/>
          <w:szCs w:val="20"/>
        </w:rPr>
      </w:pPr>
    </w:p>
    <w:p w14:paraId="09F8C662" w14:textId="77777777" w:rsidR="00A66B97" w:rsidRPr="00D547B8" w:rsidRDefault="00A66B97" w:rsidP="00A66B97">
      <w:pPr>
        <w:keepNext/>
        <w:jc w:val="center"/>
        <w:outlineLvl w:val="0"/>
        <w:rPr>
          <w:sz w:val="20"/>
          <w:szCs w:val="20"/>
        </w:rPr>
      </w:pPr>
      <w:r w:rsidRPr="00D547B8">
        <w:rPr>
          <w:sz w:val="20"/>
          <w:szCs w:val="20"/>
        </w:rPr>
        <w:t>АДМИНИСТРАЦИЯ</w:t>
      </w:r>
    </w:p>
    <w:p w14:paraId="27DF513B" w14:textId="77777777" w:rsidR="00A66B97" w:rsidRPr="00D547B8" w:rsidRDefault="00A66B97" w:rsidP="00A66B97">
      <w:pPr>
        <w:keepNext/>
        <w:jc w:val="center"/>
        <w:outlineLvl w:val="0"/>
        <w:rPr>
          <w:sz w:val="20"/>
          <w:szCs w:val="20"/>
        </w:rPr>
      </w:pPr>
      <w:r w:rsidRPr="00D547B8">
        <w:rPr>
          <w:sz w:val="20"/>
          <w:szCs w:val="20"/>
        </w:rPr>
        <w:t>КУЙБЫШЕВСКОГО МУНИЦИПАЛЬНОГО РАЙОНА</w:t>
      </w:r>
    </w:p>
    <w:p w14:paraId="3D3BFDAE" w14:textId="77777777" w:rsidR="00A66B97" w:rsidRPr="00D547B8" w:rsidRDefault="00A66B97" w:rsidP="00A66B97">
      <w:pPr>
        <w:jc w:val="center"/>
        <w:rPr>
          <w:sz w:val="20"/>
          <w:szCs w:val="20"/>
        </w:rPr>
      </w:pPr>
      <w:r w:rsidRPr="00D547B8">
        <w:rPr>
          <w:sz w:val="20"/>
          <w:szCs w:val="20"/>
        </w:rPr>
        <w:t>НОВОСИБИРСКОЙ ОБЛАСТИ</w:t>
      </w:r>
    </w:p>
    <w:p w14:paraId="417FCD5C" w14:textId="77777777" w:rsidR="00A66B97" w:rsidRPr="00D547B8" w:rsidRDefault="00A66B97" w:rsidP="00A66B97">
      <w:pPr>
        <w:keepNext/>
        <w:outlineLvl w:val="1"/>
        <w:rPr>
          <w:sz w:val="20"/>
          <w:szCs w:val="20"/>
        </w:rPr>
      </w:pPr>
    </w:p>
    <w:p w14:paraId="5EF61165" w14:textId="77777777" w:rsidR="00A66B97" w:rsidRPr="00D547B8" w:rsidRDefault="00A66B97" w:rsidP="00A66B97">
      <w:pPr>
        <w:keepNext/>
        <w:jc w:val="center"/>
        <w:outlineLvl w:val="1"/>
        <w:rPr>
          <w:sz w:val="20"/>
          <w:szCs w:val="20"/>
        </w:rPr>
      </w:pPr>
      <w:r w:rsidRPr="00D547B8">
        <w:rPr>
          <w:sz w:val="20"/>
          <w:szCs w:val="20"/>
        </w:rPr>
        <w:t>ПОСТАНОВЛЕНИЕ</w:t>
      </w:r>
    </w:p>
    <w:p w14:paraId="21063AC4" w14:textId="77777777" w:rsidR="00A66B97" w:rsidRPr="00D547B8" w:rsidRDefault="00A66B97" w:rsidP="00A66B97">
      <w:pPr>
        <w:jc w:val="center"/>
        <w:rPr>
          <w:sz w:val="20"/>
          <w:szCs w:val="20"/>
        </w:rPr>
      </w:pPr>
      <w:r w:rsidRPr="00D547B8">
        <w:rPr>
          <w:sz w:val="20"/>
          <w:szCs w:val="20"/>
        </w:rPr>
        <w:t>г. Куйбышев</w:t>
      </w:r>
    </w:p>
    <w:p w14:paraId="07093A56" w14:textId="77777777" w:rsidR="00A66B97" w:rsidRPr="00D547B8" w:rsidRDefault="00A66B97" w:rsidP="00A66B97">
      <w:pPr>
        <w:jc w:val="center"/>
        <w:rPr>
          <w:sz w:val="20"/>
          <w:szCs w:val="20"/>
        </w:rPr>
      </w:pPr>
      <w:r w:rsidRPr="00D547B8">
        <w:rPr>
          <w:sz w:val="20"/>
          <w:szCs w:val="20"/>
        </w:rPr>
        <w:t>Новосибирская область</w:t>
      </w:r>
    </w:p>
    <w:p w14:paraId="080FB383" w14:textId="77777777" w:rsidR="00A66B97" w:rsidRPr="00D547B8" w:rsidRDefault="00A66B97" w:rsidP="00A66B97">
      <w:pPr>
        <w:jc w:val="center"/>
        <w:rPr>
          <w:sz w:val="20"/>
          <w:szCs w:val="20"/>
        </w:rPr>
      </w:pPr>
      <w:r w:rsidRPr="00D547B8">
        <w:rPr>
          <w:sz w:val="20"/>
          <w:szCs w:val="20"/>
        </w:rPr>
        <w:t xml:space="preserve"> </w:t>
      </w:r>
    </w:p>
    <w:p w14:paraId="5D6659E4" w14:textId="77777777" w:rsidR="00A66B97" w:rsidRPr="00D547B8" w:rsidRDefault="00A66B97" w:rsidP="00A66B97">
      <w:pPr>
        <w:jc w:val="center"/>
        <w:rPr>
          <w:sz w:val="20"/>
          <w:szCs w:val="20"/>
        </w:rPr>
      </w:pPr>
      <w:r w:rsidRPr="00D547B8">
        <w:rPr>
          <w:sz w:val="20"/>
          <w:szCs w:val="20"/>
        </w:rPr>
        <w:t>22.03.2022 № 212</w:t>
      </w:r>
    </w:p>
    <w:p w14:paraId="3A936D99" w14:textId="77777777" w:rsidR="00A66B97" w:rsidRPr="00D547B8" w:rsidRDefault="00A66B97" w:rsidP="00A66B97">
      <w:pPr>
        <w:jc w:val="center"/>
        <w:rPr>
          <w:sz w:val="20"/>
          <w:szCs w:val="20"/>
        </w:rPr>
      </w:pPr>
    </w:p>
    <w:p w14:paraId="44E06464" w14:textId="77777777" w:rsidR="00A66B97" w:rsidRPr="00D547B8" w:rsidRDefault="00A66B97" w:rsidP="00A66B97">
      <w:pPr>
        <w:jc w:val="center"/>
        <w:rPr>
          <w:sz w:val="20"/>
          <w:szCs w:val="20"/>
        </w:rPr>
      </w:pPr>
      <w:r w:rsidRPr="00D547B8">
        <w:rPr>
          <w:sz w:val="20"/>
          <w:szCs w:val="20"/>
        </w:rPr>
        <w:t xml:space="preserve">О проведении районного конкурса социально-значимых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w:t>
      </w:r>
    </w:p>
    <w:p w14:paraId="6F783A0D" w14:textId="77777777" w:rsidR="00A66B97" w:rsidRPr="00D547B8" w:rsidRDefault="00A66B97" w:rsidP="00A66B97">
      <w:pPr>
        <w:jc w:val="center"/>
        <w:rPr>
          <w:sz w:val="20"/>
          <w:szCs w:val="20"/>
        </w:rPr>
      </w:pPr>
      <w:r w:rsidRPr="00D547B8">
        <w:rPr>
          <w:sz w:val="20"/>
          <w:szCs w:val="20"/>
        </w:rPr>
        <w:t xml:space="preserve"> </w:t>
      </w:r>
    </w:p>
    <w:p w14:paraId="7257E9E0" w14:textId="77777777" w:rsidR="00A66B97" w:rsidRPr="00D547B8" w:rsidRDefault="00A66B97" w:rsidP="00A66B97">
      <w:pPr>
        <w:ind w:firstLine="567"/>
        <w:jc w:val="both"/>
        <w:rPr>
          <w:sz w:val="20"/>
          <w:szCs w:val="20"/>
          <w:u w:color="000000"/>
        </w:rPr>
      </w:pPr>
      <w:r w:rsidRPr="00D547B8">
        <w:rPr>
          <w:sz w:val="20"/>
          <w:szCs w:val="20"/>
          <w:u w:color="000000"/>
        </w:rPr>
        <w:t xml:space="preserve">В соответствии с муниципальной программой </w:t>
      </w:r>
      <w:r w:rsidRPr="00D547B8">
        <w:rPr>
          <w:sz w:val="20"/>
          <w:szCs w:val="20"/>
        </w:rPr>
        <w:t xml:space="preserve">«Развитие и поддержка территориального общественного самоуправления в Куйбышевском муниципальном районе Новосибирской области на 2022-2024 годы», утвержденной постановлением администрации Куйбышевского муниципального района Новосибирской области от 19.01.2022 № 26, </w:t>
      </w:r>
      <w:r w:rsidRPr="00D547B8">
        <w:rPr>
          <w:sz w:val="20"/>
          <w:szCs w:val="20"/>
          <w:u w:color="000000"/>
        </w:rPr>
        <w:t xml:space="preserve">администрация Куйбышевского муниципального района Новосибирской области </w:t>
      </w:r>
    </w:p>
    <w:p w14:paraId="31B4189B" w14:textId="77777777" w:rsidR="00A66B97" w:rsidRPr="00D547B8" w:rsidRDefault="00A66B97" w:rsidP="00A66B97">
      <w:pPr>
        <w:ind w:firstLine="567"/>
        <w:jc w:val="both"/>
        <w:rPr>
          <w:sz w:val="20"/>
          <w:szCs w:val="20"/>
        </w:rPr>
      </w:pPr>
      <w:r w:rsidRPr="00D547B8">
        <w:rPr>
          <w:sz w:val="20"/>
          <w:szCs w:val="20"/>
          <w:u w:color="000000"/>
        </w:rPr>
        <w:t>ПОСТАНОВЛЯЕТ:</w:t>
      </w:r>
    </w:p>
    <w:p w14:paraId="6520D13E" w14:textId="77777777" w:rsidR="00A66B97" w:rsidRPr="00D547B8" w:rsidRDefault="00A66B97" w:rsidP="00A66B97">
      <w:pPr>
        <w:ind w:firstLine="567"/>
        <w:jc w:val="both"/>
        <w:rPr>
          <w:sz w:val="20"/>
          <w:szCs w:val="20"/>
        </w:rPr>
      </w:pPr>
      <w:r w:rsidRPr="00D547B8">
        <w:rPr>
          <w:sz w:val="20"/>
          <w:szCs w:val="20"/>
          <w:u w:color="000000"/>
        </w:rPr>
        <w:t xml:space="preserve">1. Провести Конкурс </w:t>
      </w:r>
      <w:r w:rsidRPr="00D547B8">
        <w:rPr>
          <w:sz w:val="20"/>
          <w:szCs w:val="20"/>
        </w:rPr>
        <w:t>социально-значимых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с 01.04.2022 по 30.09.2022.</w:t>
      </w:r>
    </w:p>
    <w:p w14:paraId="370816AF" w14:textId="77777777" w:rsidR="00A66B97" w:rsidRPr="00D547B8" w:rsidRDefault="00A66B97" w:rsidP="00A66B97">
      <w:pPr>
        <w:ind w:firstLine="567"/>
        <w:jc w:val="both"/>
        <w:rPr>
          <w:sz w:val="20"/>
          <w:szCs w:val="20"/>
          <w:u w:color="000000"/>
        </w:rPr>
      </w:pPr>
      <w:r w:rsidRPr="00D547B8">
        <w:rPr>
          <w:sz w:val="20"/>
          <w:szCs w:val="20"/>
          <w:u w:color="000000"/>
        </w:rPr>
        <w:t>2. Утвердить прилагаемое Положение о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w:t>
      </w:r>
    </w:p>
    <w:p w14:paraId="4C5B0546" w14:textId="77777777" w:rsidR="00A66B97" w:rsidRPr="00D547B8" w:rsidRDefault="00A66B97" w:rsidP="00A66B97">
      <w:pPr>
        <w:ind w:firstLine="567"/>
        <w:jc w:val="both"/>
        <w:rPr>
          <w:sz w:val="20"/>
          <w:szCs w:val="20"/>
        </w:rPr>
      </w:pPr>
      <w:r w:rsidRPr="00D547B8">
        <w:rPr>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сети Интернет.</w:t>
      </w:r>
    </w:p>
    <w:p w14:paraId="5AE63621" w14:textId="77777777" w:rsidR="00A66B97" w:rsidRPr="00D547B8" w:rsidRDefault="00A66B97" w:rsidP="00A66B97">
      <w:pPr>
        <w:ind w:firstLine="567"/>
        <w:jc w:val="both"/>
        <w:rPr>
          <w:sz w:val="20"/>
          <w:szCs w:val="20"/>
        </w:rPr>
      </w:pPr>
      <w:r w:rsidRPr="00D547B8">
        <w:rPr>
          <w:sz w:val="20"/>
          <w:szCs w:val="20"/>
        </w:rPr>
        <w:t xml:space="preserve">4. Контроль за исполнением постановления возложить на управляющего делами администрации Куйбышевского муниципального района Новосибирской области Орлову Л.В.  </w:t>
      </w:r>
    </w:p>
    <w:p w14:paraId="4CB778D0" w14:textId="77777777" w:rsidR="00A66B97" w:rsidRPr="00D547B8" w:rsidRDefault="00A66B97" w:rsidP="00A66B97">
      <w:pPr>
        <w:tabs>
          <w:tab w:val="right" w:pos="9720"/>
        </w:tabs>
        <w:suppressAutoHyphens/>
        <w:ind w:right="-83"/>
        <w:rPr>
          <w:sz w:val="20"/>
          <w:szCs w:val="20"/>
        </w:rPr>
      </w:pPr>
    </w:p>
    <w:p w14:paraId="35A2A1D3" w14:textId="77777777" w:rsidR="00A66B97" w:rsidRPr="00D547B8" w:rsidRDefault="00A66B97" w:rsidP="00A66B97">
      <w:pPr>
        <w:tabs>
          <w:tab w:val="right" w:pos="9720"/>
        </w:tabs>
        <w:suppressAutoHyphens/>
        <w:ind w:right="-83"/>
        <w:rPr>
          <w:sz w:val="20"/>
          <w:szCs w:val="20"/>
        </w:rPr>
      </w:pPr>
      <w:r w:rsidRPr="00D547B8">
        <w:rPr>
          <w:sz w:val="20"/>
          <w:szCs w:val="20"/>
        </w:rPr>
        <w:t xml:space="preserve">Глава Куйбышевского муниципального </w:t>
      </w:r>
    </w:p>
    <w:p w14:paraId="3B26E276" w14:textId="529DD79F" w:rsidR="00A66B97" w:rsidRPr="00D547B8" w:rsidRDefault="00A66B97" w:rsidP="00A66B97">
      <w:pPr>
        <w:tabs>
          <w:tab w:val="right" w:pos="9720"/>
        </w:tabs>
        <w:suppressAutoHyphens/>
        <w:ind w:right="-83"/>
        <w:rPr>
          <w:sz w:val="20"/>
          <w:szCs w:val="20"/>
        </w:rPr>
      </w:pPr>
      <w:r w:rsidRPr="00D547B8">
        <w:rPr>
          <w:sz w:val="20"/>
          <w:szCs w:val="20"/>
        </w:rPr>
        <w:t xml:space="preserve">района Новосибирской области                                                                                                                      </w:t>
      </w:r>
      <w:proofErr w:type="spellStart"/>
      <w:r w:rsidRPr="00D547B8">
        <w:rPr>
          <w:sz w:val="20"/>
          <w:szCs w:val="20"/>
        </w:rPr>
        <w:t>О.В.Караваев</w:t>
      </w:r>
      <w:proofErr w:type="spellEnd"/>
    </w:p>
    <w:p w14:paraId="5DCA954B" w14:textId="77777777" w:rsidR="00A66B97" w:rsidRPr="00D547B8" w:rsidRDefault="00A66B97" w:rsidP="00A66B97">
      <w:pPr>
        <w:rPr>
          <w:sz w:val="20"/>
          <w:szCs w:val="20"/>
        </w:rPr>
      </w:pPr>
    </w:p>
    <w:p w14:paraId="4312BCD7" w14:textId="77777777" w:rsidR="00A66B97" w:rsidRPr="00D547B8" w:rsidRDefault="00A66B97" w:rsidP="00A66B97">
      <w:pPr>
        <w:ind w:left="5103"/>
        <w:jc w:val="center"/>
        <w:rPr>
          <w:sz w:val="20"/>
          <w:szCs w:val="20"/>
        </w:rPr>
      </w:pPr>
      <w:r w:rsidRPr="00D547B8">
        <w:rPr>
          <w:sz w:val="20"/>
          <w:szCs w:val="20"/>
        </w:rPr>
        <w:t>Приложение</w:t>
      </w:r>
    </w:p>
    <w:p w14:paraId="40E3606B" w14:textId="77777777" w:rsidR="00A66B97" w:rsidRPr="00D547B8" w:rsidRDefault="00A66B97" w:rsidP="00A66B97">
      <w:pPr>
        <w:ind w:left="5103"/>
        <w:jc w:val="center"/>
        <w:rPr>
          <w:sz w:val="20"/>
          <w:szCs w:val="20"/>
        </w:rPr>
      </w:pPr>
      <w:r w:rsidRPr="00D547B8">
        <w:rPr>
          <w:sz w:val="20"/>
          <w:szCs w:val="20"/>
        </w:rPr>
        <w:t>к постановлению администрации</w:t>
      </w:r>
    </w:p>
    <w:p w14:paraId="6DF6BA51" w14:textId="77777777" w:rsidR="00A66B97" w:rsidRPr="00D547B8" w:rsidRDefault="00A66B97" w:rsidP="00A66B97">
      <w:pPr>
        <w:ind w:left="5387" w:hanging="425"/>
        <w:jc w:val="center"/>
        <w:rPr>
          <w:sz w:val="20"/>
          <w:szCs w:val="20"/>
        </w:rPr>
      </w:pPr>
      <w:r w:rsidRPr="00D547B8">
        <w:rPr>
          <w:sz w:val="20"/>
          <w:szCs w:val="20"/>
        </w:rPr>
        <w:t>Куйбышевского муниципального района</w:t>
      </w:r>
    </w:p>
    <w:p w14:paraId="2D56A046" w14:textId="77777777" w:rsidR="00A66B97" w:rsidRPr="00D547B8" w:rsidRDefault="00A66B97" w:rsidP="00A66B97">
      <w:pPr>
        <w:ind w:left="5103"/>
        <w:jc w:val="center"/>
        <w:rPr>
          <w:sz w:val="20"/>
          <w:szCs w:val="20"/>
        </w:rPr>
      </w:pPr>
      <w:r w:rsidRPr="00D547B8">
        <w:rPr>
          <w:sz w:val="20"/>
          <w:szCs w:val="20"/>
        </w:rPr>
        <w:t>Новосибирской области</w:t>
      </w:r>
    </w:p>
    <w:p w14:paraId="6F4F782A" w14:textId="6D41341B" w:rsidR="00A66B97" w:rsidRPr="00D547B8" w:rsidRDefault="00A66B97" w:rsidP="00A66B97">
      <w:pPr>
        <w:ind w:left="5103"/>
        <w:jc w:val="center"/>
        <w:rPr>
          <w:sz w:val="20"/>
          <w:szCs w:val="20"/>
        </w:rPr>
      </w:pPr>
      <w:r w:rsidRPr="00D547B8">
        <w:rPr>
          <w:sz w:val="20"/>
          <w:szCs w:val="20"/>
        </w:rPr>
        <w:t>от 22.03.2022 № 212</w:t>
      </w:r>
    </w:p>
    <w:p w14:paraId="670F19E3" w14:textId="77777777" w:rsidR="00A66B97" w:rsidRPr="00D547B8" w:rsidRDefault="00A66B97" w:rsidP="00A66B97">
      <w:pPr>
        <w:tabs>
          <w:tab w:val="left" w:pos="7230"/>
        </w:tabs>
        <w:rPr>
          <w:sz w:val="20"/>
          <w:szCs w:val="20"/>
        </w:rPr>
      </w:pPr>
    </w:p>
    <w:p w14:paraId="4960FA1F" w14:textId="77777777" w:rsidR="00A66B97" w:rsidRPr="00D547B8" w:rsidRDefault="00A66B97" w:rsidP="00A66B97">
      <w:pPr>
        <w:ind w:firstLine="709"/>
        <w:jc w:val="center"/>
        <w:rPr>
          <w:sz w:val="20"/>
          <w:szCs w:val="20"/>
        </w:rPr>
      </w:pPr>
      <w:r w:rsidRPr="00D547B8">
        <w:rPr>
          <w:sz w:val="20"/>
          <w:szCs w:val="20"/>
        </w:rPr>
        <w:t xml:space="preserve">Положение  </w:t>
      </w:r>
    </w:p>
    <w:p w14:paraId="28685D3E" w14:textId="737D283C" w:rsidR="00A66B97" w:rsidRPr="00D547B8" w:rsidRDefault="00A66B97" w:rsidP="00A66B97">
      <w:pPr>
        <w:ind w:firstLine="709"/>
        <w:jc w:val="center"/>
        <w:rPr>
          <w:sz w:val="20"/>
          <w:szCs w:val="20"/>
        </w:rPr>
      </w:pPr>
      <w:r w:rsidRPr="00D547B8">
        <w:rPr>
          <w:sz w:val="20"/>
          <w:szCs w:val="20"/>
        </w:rPr>
        <w:t>о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в 2022 году</w:t>
      </w:r>
    </w:p>
    <w:p w14:paraId="46CDCF2B" w14:textId="77777777" w:rsidR="00A66B97" w:rsidRPr="00D547B8" w:rsidRDefault="00A66B97" w:rsidP="00A66B97">
      <w:pPr>
        <w:ind w:firstLine="709"/>
        <w:jc w:val="center"/>
        <w:rPr>
          <w:sz w:val="20"/>
          <w:szCs w:val="20"/>
        </w:rPr>
      </w:pPr>
    </w:p>
    <w:p w14:paraId="60916E93" w14:textId="77777777" w:rsidR="00A66B97" w:rsidRPr="00D547B8" w:rsidRDefault="00A66B97" w:rsidP="00A66B97">
      <w:pPr>
        <w:ind w:firstLine="851"/>
        <w:jc w:val="center"/>
        <w:rPr>
          <w:sz w:val="20"/>
          <w:szCs w:val="20"/>
        </w:rPr>
      </w:pPr>
      <w:r w:rsidRPr="00D547B8">
        <w:rPr>
          <w:sz w:val="20"/>
          <w:szCs w:val="20"/>
        </w:rPr>
        <w:t>1. Общие положения</w:t>
      </w:r>
    </w:p>
    <w:p w14:paraId="464BE1F5" w14:textId="77777777" w:rsidR="00A66B97" w:rsidRPr="00D547B8" w:rsidRDefault="00A66B97" w:rsidP="00A66B97">
      <w:pPr>
        <w:ind w:firstLine="851"/>
        <w:jc w:val="center"/>
        <w:rPr>
          <w:sz w:val="20"/>
          <w:szCs w:val="20"/>
        </w:rPr>
      </w:pPr>
    </w:p>
    <w:p w14:paraId="682844B3" w14:textId="20C428BF" w:rsidR="00A66B97" w:rsidRPr="00D547B8" w:rsidRDefault="00A66B97" w:rsidP="00A66B97">
      <w:pPr>
        <w:ind w:firstLine="709"/>
        <w:jc w:val="both"/>
        <w:rPr>
          <w:sz w:val="20"/>
          <w:szCs w:val="20"/>
        </w:rPr>
      </w:pPr>
      <w:r w:rsidRPr="00D547B8">
        <w:rPr>
          <w:sz w:val="20"/>
          <w:szCs w:val="20"/>
        </w:rPr>
        <w:t>1. Настоящее положение регулирует порядок, сроки проведения и условия участия в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(далее -  Конкурс).</w:t>
      </w:r>
    </w:p>
    <w:p w14:paraId="6BE078EA" w14:textId="0F5CBAF6" w:rsidR="00A66B97" w:rsidRPr="00D547B8" w:rsidRDefault="00A66B97" w:rsidP="00A66B97">
      <w:pPr>
        <w:ind w:firstLine="709"/>
        <w:jc w:val="both"/>
        <w:rPr>
          <w:sz w:val="20"/>
          <w:szCs w:val="20"/>
        </w:rPr>
      </w:pPr>
      <w:r w:rsidRPr="00D547B8">
        <w:rPr>
          <w:sz w:val="20"/>
          <w:szCs w:val="20"/>
        </w:rPr>
        <w:t>2.</w:t>
      </w:r>
      <w:r w:rsidRPr="00D547B8">
        <w:rPr>
          <w:sz w:val="20"/>
          <w:szCs w:val="20"/>
          <w:lang w:val="en-US"/>
        </w:rPr>
        <w:t> </w:t>
      </w:r>
      <w:r w:rsidRPr="00D547B8">
        <w:rPr>
          <w:sz w:val="20"/>
          <w:szCs w:val="20"/>
        </w:rPr>
        <w:t xml:space="preserve">Организатором Конкурса является администрация Куйбышевского муниципального района Новосибирской области. </w:t>
      </w:r>
    </w:p>
    <w:p w14:paraId="1D8BACCF" w14:textId="77777777" w:rsidR="00A66B97" w:rsidRPr="00D547B8" w:rsidRDefault="00A66B97" w:rsidP="00A66B97">
      <w:pPr>
        <w:ind w:firstLine="709"/>
        <w:jc w:val="both"/>
        <w:rPr>
          <w:sz w:val="20"/>
          <w:szCs w:val="20"/>
        </w:rPr>
      </w:pPr>
    </w:p>
    <w:p w14:paraId="12714829" w14:textId="77777777" w:rsidR="00A66B97" w:rsidRPr="00D547B8" w:rsidRDefault="00A66B97" w:rsidP="00A66B97">
      <w:pPr>
        <w:ind w:firstLine="851"/>
        <w:jc w:val="center"/>
        <w:rPr>
          <w:sz w:val="20"/>
          <w:szCs w:val="20"/>
        </w:rPr>
      </w:pPr>
      <w:r w:rsidRPr="00D547B8">
        <w:rPr>
          <w:sz w:val="20"/>
          <w:szCs w:val="20"/>
        </w:rPr>
        <w:t>2. Основные понятия, применяемые в настоящем положении</w:t>
      </w:r>
    </w:p>
    <w:p w14:paraId="1EEA00E6" w14:textId="77777777" w:rsidR="00A66B97" w:rsidRPr="00D547B8" w:rsidRDefault="00A66B97" w:rsidP="00A66B97">
      <w:pPr>
        <w:ind w:firstLine="851"/>
        <w:jc w:val="center"/>
        <w:rPr>
          <w:sz w:val="20"/>
          <w:szCs w:val="20"/>
        </w:rPr>
      </w:pPr>
    </w:p>
    <w:p w14:paraId="12312D48" w14:textId="77777777" w:rsidR="00A66B97" w:rsidRPr="00D547B8" w:rsidRDefault="00A66B97" w:rsidP="00A66B97">
      <w:pPr>
        <w:ind w:firstLine="709"/>
        <w:jc w:val="both"/>
        <w:rPr>
          <w:sz w:val="20"/>
          <w:szCs w:val="20"/>
        </w:rPr>
      </w:pPr>
      <w:r w:rsidRPr="00D547B8">
        <w:rPr>
          <w:sz w:val="20"/>
          <w:szCs w:val="20"/>
        </w:rPr>
        <w:lastRenderedPageBreak/>
        <w:t xml:space="preserve">3. Субсидия (грант в виде субсидии) </w:t>
      </w:r>
      <w:r w:rsidRPr="00D547B8">
        <w:rPr>
          <w:rFonts w:eastAsia="Calibri"/>
          <w:sz w:val="20"/>
          <w:szCs w:val="20"/>
        </w:rPr>
        <w:t>– средства бюджета Куйбышевского муниципального района Новосибирской области, в пределах утвержденных ассигнований на текущий финансовый год, предоставляемые соискателю субсидии (грант в виде субсидии) на безвозмездной и безвозвратной основе по итогам Конкурса.</w:t>
      </w:r>
    </w:p>
    <w:p w14:paraId="03A2DFB4" w14:textId="31E44C29" w:rsidR="00A66B97" w:rsidRPr="00D547B8" w:rsidRDefault="00A66B97" w:rsidP="00A66B97">
      <w:pPr>
        <w:ind w:firstLine="709"/>
        <w:jc w:val="both"/>
        <w:rPr>
          <w:sz w:val="20"/>
          <w:szCs w:val="20"/>
        </w:rPr>
      </w:pPr>
      <w:r w:rsidRPr="00D547B8">
        <w:rPr>
          <w:rFonts w:eastAsia="Calibri"/>
          <w:sz w:val="20"/>
          <w:szCs w:val="20"/>
        </w:rPr>
        <w:t>4. Соискатели субсидии (грант в виде субсидии) – территориальные общественные самоуправления (далее – ТОС), отвечающие требованиям пун</w:t>
      </w:r>
      <w:r w:rsidR="00681624" w:rsidRPr="00D547B8">
        <w:rPr>
          <w:rFonts w:eastAsia="Calibri"/>
          <w:sz w:val="20"/>
          <w:szCs w:val="20"/>
        </w:rPr>
        <w:t xml:space="preserve">кта 5.1. настоящего Положения, </w:t>
      </w:r>
      <w:r w:rsidRPr="00D547B8">
        <w:rPr>
          <w:rFonts w:eastAsia="Calibri"/>
          <w:sz w:val="20"/>
          <w:szCs w:val="20"/>
        </w:rPr>
        <w:t>подавшие заявки на участие в Конкурсе.</w:t>
      </w:r>
    </w:p>
    <w:p w14:paraId="1A6CA6E1" w14:textId="77777777" w:rsidR="00A66B97" w:rsidRPr="00D547B8" w:rsidRDefault="00A66B97" w:rsidP="00A66B97">
      <w:pPr>
        <w:ind w:firstLine="709"/>
        <w:jc w:val="both"/>
        <w:rPr>
          <w:rFonts w:eastAsia="Calibri"/>
          <w:sz w:val="20"/>
          <w:szCs w:val="20"/>
        </w:rPr>
      </w:pPr>
      <w:r w:rsidRPr="00D547B8">
        <w:rPr>
          <w:rFonts w:eastAsia="Calibri"/>
          <w:sz w:val="20"/>
          <w:szCs w:val="20"/>
        </w:rPr>
        <w:t>5. Получатель – соискатель субсидии (грант в виде субсидии), признанный победителем Конкурса.</w:t>
      </w:r>
    </w:p>
    <w:p w14:paraId="554AB8D7" w14:textId="08847193" w:rsidR="00A66B97" w:rsidRPr="00D547B8" w:rsidRDefault="00A66B97" w:rsidP="00A66B97">
      <w:pPr>
        <w:ind w:firstLine="709"/>
        <w:jc w:val="both"/>
        <w:rPr>
          <w:sz w:val="20"/>
          <w:szCs w:val="20"/>
        </w:rPr>
      </w:pPr>
      <w:r w:rsidRPr="00D547B8">
        <w:rPr>
          <w:rFonts w:eastAsia="Calibri"/>
          <w:sz w:val="20"/>
          <w:szCs w:val="20"/>
        </w:rPr>
        <w:t>6. Главн</w:t>
      </w:r>
      <w:r w:rsidR="00681624" w:rsidRPr="00D547B8">
        <w:rPr>
          <w:rFonts w:eastAsia="Calibri"/>
          <w:sz w:val="20"/>
          <w:szCs w:val="20"/>
        </w:rPr>
        <w:t xml:space="preserve">ый </w:t>
      </w:r>
      <w:r w:rsidRPr="00D547B8">
        <w:rPr>
          <w:rFonts w:eastAsia="Calibri"/>
          <w:sz w:val="20"/>
          <w:szCs w:val="20"/>
        </w:rPr>
        <w:t xml:space="preserve">распорядитель средств местного бюджета Куйбышевского муниципального района Новосибирской области по предоставлению субсидии (грант в виде субсидии) - </w:t>
      </w:r>
      <w:r w:rsidR="00681624" w:rsidRPr="00D547B8">
        <w:rPr>
          <w:sz w:val="20"/>
          <w:szCs w:val="20"/>
        </w:rPr>
        <w:t xml:space="preserve">администрация Куйбышевского </w:t>
      </w:r>
      <w:r w:rsidRPr="00D547B8">
        <w:rPr>
          <w:sz w:val="20"/>
          <w:szCs w:val="20"/>
        </w:rPr>
        <w:t xml:space="preserve">муниципального района Новосибирской области. Главный распорядитель бюджетных средств и орган финансового контроля осуществляют обязательную проверку соблюдения условий, целей и порядка предоставления субсидии </w:t>
      </w:r>
      <w:r w:rsidRPr="00D547B8">
        <w:rPr>
          <w:rFonts w:eastAsia="Calibri"/>
          <w:sz w:val="20"/>
          <w:szCs w:val="20"/>
        </w:rPr>
        <w:t xml:space="preserve">(грант в виде субсидии) </w:t>
      </w:r>
      <w:r w:rsidRPr="00D547B8">
        <w:rPr>
          <w:sz w:val="20"/>
          <w:szCs w:val="20"/>
        </w:rPr>
        <w:t>их получателями</w:t>
      </w:r>
    </w:p>
    <w:p w14:paraId="2EA1E54D" w14:textId="77777777" w:rsidR="00A66B97" w:rsidRPr="00D547B8" w:rsidRDefault="00A66B97" w:rsidP="00A66B97">
      <w:pPr>
        <w:ind w:firstLine="709"/>
        <w:jc w:val="both"/>
        <w:rPr>
          <w:sz w:val="20"/>
          <w:szCs w:val="20"/>
        </w:rPr>
      </w:pPr>
      <w:r w:rsidRPr="00D547B8">
        <w:rPr>
          <w:sz w:val="20"/>
          <w:szCs w:val="20"/>
        </w:rPr>
        <w:t>7. Ответственным за организацию и проведение конкурса является управление делами администрации Куйбышевского муниципального района Новосибирской области.</w:t>
      </w:r>
    </w:p>
    <w:p w14:paraId="13E6829B" w14:textId="77777777" w:rsidR="00A66B97" w:rsidRPr="00D547B8" w:rsidRDefault="00A66B97" w:rsidP="00A66B97">
      <w:pPr>
        <w:ind w:firstLine="709"/>
        <w:jc w:val="both"/>
        <w:rPr>
          <w:sz w:val="20"/>
          <w:szCs w:val="20"/>
        </w:rPr>
      </w:pPr>
      <w:r w:rsidRPr="00D547B8">
        <w:rPr>
          <w:rFonts w:eastAsia="Calibri"/>
          <w:sz w:val="20"/>
          <w:szCs w:val="20"/>
        </w:rPr>
        <w:t xml:space="preserve">8. Проект – разработанный соискателями субсидии (грант в виде субсидии) комплекс мероприятий, не преследующих цели извлечения прибыли и направленных на достижение конкретной цели в соответствии с направлениями конкурса проектов, определенными пунктом 4.1. настоящего положения. </w:t>
      </w:r>
    </w:p>
    <w:p w14:paraId="0D2D40AA" w14:textId="77777777" w:rsidR="00A66B97" w:rsidRPr="00D547B8" w:rsidRDefault="00A66B97" w:rsidP="00A66B97">
      <w:pPr>
        <w:rPr>
          <w:rFonts w:eastAsia="Calibri"/>
          <w:sz w:val="20"/>
          <w:szCs w:val="20"/>
        </w:rPr>
      </w:pPr>
    </w:p>
    <w:p w14:paraId="1C1670C2" w14:textId="77777777" w:rsidR="00A66B97" w:rsidRPr="00D547B8" w:rsidRDefault="00A66B97" w:rsidP="00A66B97">
      <w:pPr>
        <w:ind w:firstLine="851"/>
        <w:jc w:val="center"/>
        <w:rPr>
          <w:rFonts w:eastAsia="Calibri"/>
          <w:sz w:val="20"/>
          <w:szCs w:val="20"/>
        </w:rPr>
      </w:pPr>
      <w:r w:rsidRPr="00D547B8">
        <w:rPr>
          <w:rFonts w:eastAsia="Calibri"/>
          <w:sz w:val="20"/>
          <w:szCs w:val="20"/>
        </w:rPr>
        <w:t>3. Цели и задачи Конкурса</w:t>
      </w:r>
    </w:p>
    <w:p w14:paraId="23F08264" w14:textId="77777777" w:rsidR="00A66B97" w:rsidRPr="00D547B8" w:rsidRDefault="00A66B97" w:rsidP="00A66B97">
      <w:pPr>
        <w:ind w:firstLine="851"/>
        <w:jc w:val="center"/>
        <w:rPr>
          <w:rFonts w:eastAsia="Calibri"/>
          <w:sz w:val="20"/>
          <w:szCs w:val="20"/>
        </w:rPr>
      </w:pPr>
    </w:p>
    <w:p w14:paraId="5CC70DD8" w14:textId="2AEBC62D" w:rsidR="00A66B97" w:rsidRPr="00D547B8" w:rsidRDefault="00A66B97" w:rsidP="00A66B97">
      <w:pPr>
        <w:ind w:firstLine="709"/>
        <w:jc w:val="both"/>
        <w:rPr>
          <w:rFonts w:eastAsia="Calibri"/>
          <w:sz w:val="20"/>
          <w:szCs w:val="20"/>
        </w:rPr>
      </w:pPr>
      <w:r w:rsidRPr="00D547B8">
        <w:rPr>
          <w:rFonts w:eastAsia="Calibri"/>
          <w:sz w:val="20"/>
          <w:szCs w:val="20"/>
        </w:rPr>
        <w:t>9. Целью Конкурса является выявление и поддержка лучш</w:t>
      </w:r>
      <w:r w:rsidR="00681624" w:rsidRPr="00D547B8">
        <w:rPr>
          <w:rFonts w:eastAsia="Calibri"/>
          <w:sz w:val="20"/>
          <w:szCs w:val="20"/>
        </w:rPr>
        <w:t xml:space="preserve">их инициатив ТОС на территории </w:t>
      </w:r>
      <w:r w:rsidRPr="00D547B8">
        <w:rPr>
          <w:rFonts w:eastAsia="Calibri"/>
          <w:sz w:val="20"/>
          <w:szCs w:val="20"/>
        </w:rPr>
        <w:t>Куйбы</w:t>
      </w:r>
      <w:r w:rsidR="00681624" w:rsidRPr="00D547B8">
        <w:rPr>
          <w:rFonts w:eastAsia="Calibri"/>
          <w:sz w:val="20"/>
          <w:szCs w:val="20"/>
        </w:rPr>
        <w:t xml:space="preserve">шевского муниципального района </w:t>
      </w:r>
      <w:r w:rsidRPr="00D547B8">
        <w:rPr>
          <w:rFonts w:eastAsia="Calibri"/>
          <w:sz w:val="20"/>
          <w:szCs w:val="20"/>
        </w:rPr>
        <w:t>Новосибирской области.</w:t>
      </w:r>
    </w:p>
    <w:p w14:paraId="5B6AF74D" w14:textId="77777777" w:rsidR="00A66B97" w:rsidRPr="00D547B8" w:rsidRDefault="00A66B97" w:rsidP="00A66B97">
      <w:pPr>
        <w:ind w:firstLine="709"/>
        <w:jc w:val="both"/>
        <w:rPr>
          <w:rFonts w:eastAsia="Calibri"/>
          <w:sz w:val="20"/>
          <w:szCs w:val="20"/>
        </w:rPr>
      </w:pPr>
      <w:r w:rsidRPr="00D547B8">
        <w:rPr>
          <w:sz w:val="20"/>
          <w:szCs w:val="20"/>
        </w:rPr>
        <w:t>10. Задачи:</w:t>
      </w:r>
    </w:p>
    <w:p w14:paraId="319E2B07" w14:textId="642DF92A" w:rsidR="00A66B97" w:rsidRPr="00D547B8" w:rsidRDefault="00A66B97" w:rsidP="00A66B97">
      <w:pPr>
        <w:ind w:firstLine="709"/>
        <w:jc w:val="both"/>
        <w:rPr>
          <w:rFonts w:eastAsia="Calibri"/>
          <w:sz w:val="20"/>
          <w:szCs w:val="20"/>
        </w:rPr>
      </w:pPr>
      <w:r w:rsidRPr="00D547B8">
        <w:rPr>
          <w:sz w:val="20"/>
          <w:szCs w:val="20"/>
        </w:rPr>
        <w:t>1)</w:t>
      </w:r>
      <w:r w:rsidRPr="00D547B8">
        <w:rPr>
          <w:sz w:val="20"/>
          <w:szCs w:val="20"/>
          <w:lang w:val="en-US"/>
        </w:rPr>
        <w:t> </w:t>
      </w:r>
      <w:r w:rsidRPr="00D547B8">
        <w:rPr>
          <w:sz w:val="20"/>
          <w:szCs w:val="20"/>
        </w:rPr>
        <w:t xml:space="preserve">оказание финансовой поддержки ТОС в реализации наиболее эффективных инициатив, направленных на решение социально значимых проблем для населения </w:t>
      </w:r>
      <w:r w:rsidR="00681624" w:rsidRPr="00D547B8">
        <w:rPr>
          <w:rFonts w:eastAsia="Calibri"/>
          <w:sz w:val="20"/>
          <w:szCs w:val="20"/>
        </w:rPr>
        <w:t xml:space="preserve">Куйбышевского муниципального района </w:t>
      </w:r>
      <w:r w:rsidRPr="00D547B8">
        <w:rPr>
          <w:rFonts w:eastAsia="Calibri"/>
          <w:sz w:val="20"/>
          <w:szCs w:val="20"/>
        </w:rPr>
        <w:t>Новосибирской области;</w:t>
      </w:r>
    </w:p>
    <w:p w14:paraId="1BE56E28" w14:textId="77777777" w:rsidR="00A66B97" w:rsidRPr="00D547B8" w:rsidRDefault="00A66B97" w:rsidP="00A66B97">
      <w:pPr>
        <w:ind w:firstLine="709"/>
        <w:jc w:val="both"/>
        <w:rPr>
          <w:sz w:val="20"/>
          <w:szCs w:val="20"/>
        </w:rPr>
      </w:pPr>
      <w:r w:rsidRPr="00D547B8">
        <w:rPr>
          <w:rFonts w:eastAsia="Calibri"/>
          <w:sz w:val="20"/>
          <w:szCs w:val="20"/>
        </w:rPr>
        <w:t>2)</w:t>
      </w:r>
      <w:r w:rsidRPr="00D547B8">
        <w:rPr>
          <w:rFonts w:eastAsia="Calibri"/>
          <w:sz w:val="20"/>
          <w:szCs w:val="20"/>
          <w:lang w:val="en-US"/>
        </w:rPr>
        <w:t> </w:t>
      </w:r>
      <w:r w:rsidRPr="00D547B8">
        <w:rPr>
          <w:sz w:val="20"/>
          <w:szCs w:val="20"/>
        </w:rPr>
        <w:t xml:space="preserve">совершенствование взаимодействия ТОС и органов местного самоуправления Куйбышевского муниципального района </w:t>
      </w:r>
      <w:r w:rsidRPr="00D547B8">
        <w:rPr>
          <w:rFonts w:eastAsia="Calibri"/>
          <w:sz w:val="20"/>
          <w:szCs w:val="20"/>
        </w:rPr>
        <w:t>Новосибирской области</w:t>
      </w:r>
      <w:r w:rsidRPr="00D547B8">
        <w:rPr>
          <w:sz w:val="20"/>
          <w:szCs w:val="20"/>
        </w:rPr>
        <w:t xml:space="preserve"> в решении социально значимых проблем.</w:t>
      </w:r>
    </w:p>
    <w:p w14:paraId="4BBFBA5D" w14:textId="77777777" w:rsidR="00A66B97" w:rsidRPr="00D547B8" w:rsidRDefault="00A66B97" w:rsidP="00A66B97">
      <w:pPr>
        <w:ind w:firstLine="709"/>
        <w:jc w:val="both"/>
        <w:rPr>
          <w:rFonts w:eastAsia="Calibri"/>
          <w:sz w:val="20"/>
          <w:szCs w:val="20"/>
        </w:rPr>
      </w:pPr>
    </w:p>
    <w:p w14:paraId="155D66B7" w14:textId="77777777" w:rsidR="00A66B97" w:rsidRPr="00D547B8" w:rsidRDefault="00A66B97" w:rsidP="00A66B97">
      <w:pPr>
        <w:ind w:firstLine="851"/>
        <w:jc w:val="center"/>
        <w:rPr>
          <w:sz w:val="20"/>
          <w:szCs w:val="20"/>
        </w:rPr>
      </w:pPr>
      <w:r w:rsidRPr="00D547B8">
        <w:rPr>
          <w:sz w:val="20"/>
          <w:szCs w:val="20"/>
        </w:rPr>
        <w:t>4. Условия проведения конкурса</w:t>
      </w:r>
    </w:p>
    <w:p w14:paraId="3B3A47A8" w14:textId="77777777" w:rsidR="00A66B97" w:rsidRPr="00D547B8" w:rsidRDefault="00A66B97" w:rsidP="00A66B97">
      <w:pPr>
        <w:ind w:firstLine="851"/>
        <w:jc w:val="center"/>
        <w:rPr>
          <w:rFonts w:eastAsia="Calibri"/>
          <w:sz w:val="20"/>
          <w:szCs w:val="20"/>
        </w:rPr>
      </w:pPr>
    </w:p>
    <w:p w14:paraId="45DBD551" w14:textId="53BC02E6" w:rsidR="00A66B97" w:rsidRPr="00D547B8" w:rsidRDefault="00681624" w:rsidP="00A66B97">
      <w:pPr>
        <w:ind w:firstLine="709"/>
        <w:jc w:val="both"/>
        <w:rPr>
          <w:rFonts w:eastAsia="Calibri"/>
          <w:sz w:val="20"/>
          <w:szCs w:val="20"/>
        </w:rPr>
      </w:pPr>
      <w:r w:rsidRPr="00D547B8">
        <w:rPr>
          <w:sz w:val="20"/>
          <w:szCs w:val="20"/>
        </w:rPr>
        <w:t xml:space="preserve">11. Конкурс проводится </w:t>
      </w:r>
      <w:r w:rsidR="00A66B97" w:rsidRPr="00D547B8">
        <w:rPr>
          <w:sz w:val="20"/>
          <w:szCs w:val="20"/>
        </w:rPr>
        <w:t>по следующим направлениям:</w:t>
      </w:r>
    </w:p>
    <w:p w14:paraId="1D9363BD" w14:textId="77777777" w:rsidR="00A66B97" w:rsidRPr="00D547B8" w:rsidRDefault="00A66B97" w:rsidP="00A66B97">
      <w:pPr>
        <w:ind w:firstLine="709"/>
        <w:jc w:val="both"/>
        <w:rPr>
          <w:sz w:val="20"/>
          <w:szCs w:val="20"/>
        </w:rPr>
      </w:pPr>
      <w:r w:rsidRPr="00D547B8">
        <w:rPr>
          <w:rFonts w:eastAsia="Calibri"/>
          <w:sz w:val="20"/>
          <w:szCs w:val="20"/>
        </w:rPr>
        <w:t>1)</w:t>
      </w:r>
      <w:r w:rsidRPr="00D547B8">
        <w:rPr>
          <w:rFonts w:eastAsia="Calibri"/>
          <w:sz w:val="20"/>
          <w:szCs w:val="20"/>
          <w:lang w:val="en-US"/>
        </w:rPr>
        <w:t> </w:t>
      </w:r>
      <w:r w:rsidRPr="00D547B8">
        <w:rPr>
          <w:sz w:val="20"/>
          <w:szCs w:val="20"/>
        </w:rPr>
        <w:t>проекты, направленные на благоустройство, озеленение и эстетическое оформление территории ТОС;</w:t>
      </w:r>
    </w:p>
    <w:p w14:paraId="3A65FEEF" w14:textId="77777777" w:rsidR="00A66B97" w:rsidRPr="00D547B8" w:rsidRDefault="00A66B97" w:rsidP="00A66B97">
      <w:pPr>
        <w:ind w:firstLine="709"/>
        <w:jc w:val="both"/>
        <w:rPr>
          <w:rFonts w:eastAsia="Calibri"/>
          <w:sz w:val="20"/>
          <w:szCs w:val="20"/>
        </w:rPr>
      </w:pPr>
      <w:r w:rsidRPr="00D547B8">
        <w:rPr>
          <w:sz w:val="20"/>
          <w:szCs w:val="20"/>
        </w:rPr>
        <w:t>2)</w:t>
      </w:r>
      <w:r w:rsidRPr="00D547B8">
        <w:rPr>
          <w:sz w:val="20"/>
          <w:szCs w:val="20"/>
          <w:lang w:val="en-US"/>
        </w:rPr>
        <w:t> </w:t>
      </w:r>
      <w:r w:rsidRPr="00D547B8">
        <w:rPr>
          <w:sz w:val="20"/>
          <w:szCs w:val="20"/>
        </w:rPr>
        <w:t>проекты, направленные на поддержание надлежащего технического состояния автомобильных дорог местного значения;</w:t>
      </w:r>
    </w:p>
    <w:p w14:paraId="75F1F648" w14:textId="77777777" w:rsidR="00A66B97" w:rsidRPr="00D547B8" w:rsidRDefault="00A66B97" w:rsidP="00A66B97">
      <w:pPr>
        <w:ind w:firstLine="709"/>
        <w:jc w:val="both"/>
        <w:rPr>
          <w:rFonts w:eastAsia="Calibri"/>
          <w:sz w:val="20"/>
          <w:szCs w:val="20"/>
        </w:rPr>
      </w:pPr>
      <w:r w:rsidRPr="00D547B8">
        <w:rPr>
          <w:rFonts w:eastAsia="Calibri"/>
          <w:sz w:val="20"/>
          <w:szCs w:val="20"/>
        </w:rPr>
        <w:t>3)</w:t>
      </w:r>
      <w:r w:rsidRPr="00D547B8">
        <w:rPr>
          <w:rFonts w:eastAsia="Calibri"/>
          <w:sz w:val="20"/>
          <w:szCs w:val="20"/>
          <w:lang w:val="en-US"/>
        </w:rPr>
        <w:t> </w:t>
      </w:r>
      <w:r w:rsidRPr="00D547B8">
        <w:rPr>
          <w:sz w:val="20"/>
          <w:szCs w:val="20"/>
        </w:rPr>
        <w:t>проекты, направленные на пропаганду здорового образа жизни, развитию физической культуры и спорта на территории ТОС;</w:t>
      </w:r>
    </w:p>
    <w:p w14:paraId="5E8211BB" w14:textId="77777777" w:rsidR="00A66B97" w:rsidRPr="00D547B8" w:rsidRDefault="00A66B97" w:rsidP="00A66B97">
      <w:pPr>
        <w:ind w:firstLine="709"/>
        <w:jc w:val="both"/>
        <w:rPr>
          <w:rFonts w:eastAsia="Calibri"/>
          <w:sz w:val="20"/>
          <w:szCs w:val="20"/>
        </w:rPr>
      </w:pPr>
      <w:r w:rsidRPr="00D547B8">
        <w:rPr>
          <w:sz w:val="20"/>
          <w:szCs w:val="20"/>
        </w:rPr>
        <w:t>4)</w:t>
      </w:r>
      <w:r w:rsidRPr="00D547B8">
        <w:rPr>
          <w:sz w:val="20"/>
          <w:szCs w:val="20"/>
          <w:lang w:val="en-US"/>
        </w:rPr>
        <w:t> </w:t>
      </w:r>
      <w:r w:rsidRPr="00D547B8">
        <w:rPr>
          <w:sz w:val="20"/>
          <w:szCs w:val="20"/>
        </w:rPr>
        <w:t xml:space="preserve">проекты, направленные на проведение массовых праздничных мероприятий, акций и т.д. </w:t>
      </w:r>
    </w:p>
    <w:p w14:paraId="3EEF0A3A" w14:textId="77777777" w:rsidR="00A66B97" w:rsidRPr="00D547B8" w:rsidRDefault="00A66B97" w:rsidP="00A66B97">
      <w:pPr>
        <w:ind w:firstLine="709"/>
        <w:jc w:val="both"/>
        <w:rPr>
          <w:sz w:val="20"/>
          <w:szCs w:val="20"/>
        </w:rPr>
      </w:pPr>
      <w:r w:rsidRPr="00D547B8">
        <w:rPr>
          <w:sz w:val="20"/>
          <w:szCs w:val="20"/>
        </w:rPr>
        <w:t>12.</w:t>
      </w:r>
      <w:r w:rsidRPr="00D547B8">
        <w:rPr>
          <w:sz w:val="20"/>
          <w:szCs w:val="20"/>
          <w:lang w:val="en-US"/>
        </w:rPr>
        <w:t> </w:t>
      </w:r>
      <w:r w:rsidRPr="00D547B8">
        <w:rPr>
          <w:sz w:val="20"/>
          <w:szCs w:val="20"/>
        </w:rPr>
        <w:t>Общий фонд финансирования Конкурса – 945900,00 руб.</w:t>
      </w:r>
    </w:p>
    <w:p w14:paraId="73681DFF" w14:textId="0D66BC7A" w:rsidR="00A66B97" w:rsidRPr="00D547B8" w:rsidRDefault="00A66B97" w:rsidP="00A66B97">
      <w:pPr>
        <w:ind w:firstLine="709"/>
        <w:jc w:val="both"/>
        <w:rPr>
          <w:sz w:val="20"/>
          <w:szCs w:val="20"/>
        </w:rPr>
      </w:pPr>
      <w:r w:rsidRPr="00D547B8">
        <w:rPr>
          <w:sz w:val="20"/>
          <w:szCs w:val="20"/>
        </w:rPr>
        <w:t>13.</w:t>
      </w:r>
      <w:r w:rsidRPr="00D547B8">
        <w:rPr>
          <w:sz w:val="20"/>
          <w:szCs w:val="20"/>
          <w:lang w:val="en-US"/>
        </w:rPr>
        <w:t> </w:t>
      </w:r>
      <w:r w:rsidRPr="00D547B8">
        <w:rPr>
          <w:sz w:val="20"/>
          <w:szCs w:val="20"/>
        </w:rPr>
        <w:t>Максимальный размер субсидии (грант в виде субси</w:t>
      </w:r>
      <w:r w:rsidR="00681624" w:rsidRPr="00D547B8">
        <w:rPr>
          <w:sz w:val="20"/>
          <w:szCs w:val="20"/>
        </w:rPr>
        <w:t>дии)</w:t>
      </w:r>
      <w:r w:rsidRPr="00D547B8">
        <w:rPr>
          <w:sz w:val="20"/>
          <w:szCs w:val="20"/>
        </w:rPr>
        <w:t xml:space="preserve"> определяется конкурсной комиссией, в соответствии с представленными сметами.</w:t>
      </w:r>
    </w:p>
    <w:p w14:paraId="7C53B20D" w14:textId="77777777" w:rsidR="00A66B97" w:rsidRPr="00D547B8" w:rsidRDefault="00A66B97" w:rsidP="00A66B97">
      <w:pPr>
        <w:ind w:firstLine="851"/>
        <w:jc w:val="both"/>
        <w:rPr>
          <w:sz w:val="20"/>
          <w:szCs w:val="20"/>
        </w:rPr>
      </w:pPr>
    </w:p>
    <w:p w14:paraId="31E284A6" w14:textId="77777777" w:rsidR="00A66B97" w:rsidRPr="00D547B8" w:rsidRDefault="00A66B97" w:rsidP="00A66B97">
      <w:pPr>
        <w:ind w:firstLine="851"/>
        <w:jc w:val="center"/>
        <w:rPr>
          <w:sz w:val="20"/>
          <w:szCs w:val="20"/>
        </w:rPr>
      </w:pPr>
      <w:r w:rsidRPr="00D547B8">
        <w:rPr>
          <w:sz w:val="20"/>
          <w:szCs w:val="20"/>
        </w:rPr>
        <w:t>5. Условия участия в Конкурсе</w:t>
      </w:r>
    </w:p>
    <w:p w14:paraId="5A07ABBF" w14:textId="77777777" w:rsidR="00A66B97" w:rsidRPr="00D547B8" w:rsidRDefault="00A66B97" w:rsidP="00A66B97">
      <w:pPr>
        <w:ind w:firstLine="851"/>
        <w:jc w:val="center"/>
        <w:rPr>
          <w:sz w:val="20"/>
          <w:szCs w:val="20"/>
        </w:rPr>
      </w:pPr>
    </w:p>
    <w:p w14:paraId="73549740" w14:textId="77777777" w:rsidR="00A66B97" w:rsidRPr="00D547B8" w:rsidRDefault="00A66B97" w:rsidP="00A66B97">
      <w:pPr>
        <w:ind w:firstLine="709"/>
        <w:jc w:val="both"/>
        <w:rPr>
          <w:sz w:val="20"/>
          <w:szCs w:val="20"/>
        </w:rPr>
      </w:pPr>
      <w:r w:rsidRPr="00D547B8">
        <w:rPr>
          <w:sz w:val="20"/>
          <w:szCs w:val="20"/>
        </w:rPr>
        <w:t>14. Соискателями субсидии (грант в виде субсидии) могут быть территориальные общественные самоуправления, имеющие Устав, зарегистрированный администрацией Куйбышевского муниципального района Новосибирской области.</w:t>
      </w:r>
    </w:p>
    <w:p w14:paraId="0F3B5C6D" w14:textId="77777777" w:rsidR="00A66B97" w:rsidRPr="00D547B8" w:rsidRDefault="00A66B97" w:rsidP="00A66B97">
      <w:pPr>
        <w:ind w:firstLine="709"/>
        <w:jc w:val="both"/>
        <w:rPr>
          <w:sz w:val="20"/>
          <w:szCs w:val="20"/>
        </w:rPr>
      </w:pPr>
      <w:r w:rsidRPr="00D547B8">
        <w:rPr>
          <w:sz w:val="20"/>
          <w:szCs w:val="20"/>
        </w:rPr>
        <w:t>15. Основания для отказа участия в Конкурсе:</w:t>
      </w:r>
    </w:p>
    <w:p w14:paraId="735583E8" w14:textId="77777777" w:rsidR="00A66B97" w:rsidRPr="00D547B8" w:rsidRDefault="00A66B97" w:rsidP="00A66B97">
      <w:pPr>
        <w:ind w:firstLine="709"/>
        <w:jc w:val="both"/>
        <w:rPr>
          <w:sz w:val="20"/>
          <w:szCs w:val="20"/>
        </w:rPr>
      </w:pPr>
      <w:r w:rsidRPr="00D547B8">
        <w:rPr>
          <w:sz w:val="20"/>
          <w:szCs w:val="20"/>
        </w:rPr>
        <w:t>1) неправильное оформление заявки, не позволяющее качественно произвести оценку организатором Конкурса;</w:t>
      </w:r>
    </w:p>
    <w:p w14:paraId="32B251F8" w14:textId="77777777" w:rsidR="00A66B97" w:rsidRPr="00D547B8" w:rsidRDefault="00A66B97" w:rsidP="00A66B97">
      <w:pPr>
        <w:ind w:firstLine="709"/>
        <w:jc w:val="both"/>
        <w:rPr>
          <w:sz w:val="20"/>
          <w:szCs w:val="20"/>
        </w:rPr>
      </w:pPr>
      <w:r w:rsidRPr="00D547B8">
        <w:rPr>
          <w:sz w:val="20"/>
          <w:szCs w:val="20"/>
        </w:rPr>
        <w:t>2) несоответствие содержания проекта предъявленным требованиям;</w:t>
      </w:r>
    </w:p>
    <w:p w14:paraId="7DFF6624" w14:textId="77777777" w:rsidR="00A66B97" w:rsidRPr="00D547B8" w:rsidRDefault="00A66B97" w:rsidP="00A66B97">
      <w:pPr>
        <w:ind w:firstLine="709"/>
        <w:jc w:val="both"/>
        <w:rPr>
          <w:sz w:val="20"/>
          <w:szCs w:val="20"/>
        </w:rPr>
      </w:pPr>
      <w:r w:rsidRPr="00D547B8">
        <w:rPr>
          <w:sz w:val="20"/>
          <w:szCs w:val="20"/>
        </w:rPr>
        <w:t>3) несоответствие проекта заявленному направлению.</w:t>
      </w:r>
    </w:p>
    <w:p w14:paraId="49FE651E" w14:textId="77777777" w:rsidR="00A66B97" w:rsidRPr="00D547B8" w:rsidRDefault="00A66B97" w:rsidP="00A66B97">
      <w:pPr>
        <w:ind w:firstLine="709"/>
        <w:jc w:val="both"/>
        <w:rPr>
          <w:sz w:val="20"/>
          <w:szCs w:val="20"/>
        </w:rPr>
      </w:pPr>
    </w:p>
    <w:p w14:paraId="7747D814" w14:textId="77777777" w:rsidR="00A66B97" w:rsidRPr="00D547B8" w:rsidRDefault="00A66B97" w:rsidP="00A66B97">
      <w:pPr>
        <w:ind w:firstLine="851"/>
        <w:jc w:val="center"/>
        <w:rPr>
          <w:sz w:val="20"/>
          <w:szCs w:val="20"/>
        </w:rPr>
      </w:pPr>
      <w:r w:rsidRPr="00D547B8">
        <w:rPr>
          <w:sz w:val="20"/>
          <w:szCs w:val="20"/>
        </w:rPr>
        <w:t>6. Сроки проведения Конкурса</w:t>
      </w:r>
    </w:p>
    <w:p w14:paraId="1A3972E6" w14:textId="77777777" w:rsidR="00A66B97" w:rsidRPr="00D547B8" w:rsidRDefault="00A66B97" w:rsidP="00A66B97">
      <w:pPr>
        <w:ind w:firstLine="851"/>
        <w:jc w:val="center"/>
        <w:rPr>
          <w:sz w:val="20"/>
          <w:szCs w:val="20"/>
        </w:rPr>
      </w:pPr>
    </w:p>
    <w:p w14:paraId="28F9B04E" w14:textId="77777777" w:rsidR="00A66B97" w:rsidRPr="00D547B8" w:rsidRDefault="00A66B97" w:rsidP="00A66B97">
      <w:pPr>
        <w:ind w:firstLine="709"/>
        <w:jc w:val="both"/>
        <w:rPr>
          <w:sz w:val="20"/>
          <w:szCs w:val="20"/>
        </w:rPr>
      </w:pPr>
      <w:r w:rsidRPr="00D547B8">
        <w:rPr>
          <w:sz w:val="20"/>
          <w:szCs w:val="20"/>
        </w:rPr>
        <w:t>16. Конкурс проводится в несколько этапов:</w:t>
      </w:r>
    </w:p>
    <w:p w14:paraId="0DED7682" w14:textId="77777777" w:rsidR="00A66B97" w:rsidRPr="00D547B8" w:rsidRDefault="00A66B97" w:rsidP="00A66B97">
      <w:pPr>
        <w:ind w:firstLine="709"/>
        <w:jc w:val="both"/>
        <w:rPr>
          <w:sz w:val="20"/>
          <w:szCs w:val="20"/>
        </w:rPr>
      </w:pPr>
      <w:r w:rsidRPr="00D547B8">
        <w:rPr>
          <w:sz w:val="20"/>
          <w:szCs w:val="20"/>
        </w:rPr>
        <w:t>1) 1 этап: с 01.04.2022 по 15.04.2022 – приём заявок и конкурсных документов;</w:t>
      </w:r>
    </w:p>
    <w:p w14:paraId="69E8085B" w14:textId="77777777" w:rsidR="00A66B97" w:rsidRPr="00D547B8" w:rsidRDefault="00A66B97" w:rsidP="00A66B97">
      <w:pPr>
        <w:ind w:firstLine="709"/>
        <w:jc w:val="both"/>
        <w:rPr>
          <w:sz w:val="20"/>
          <w:szCs w:val="20"/>
        </w:rPr>
      </w:pPr>
      <w:r w:rsidRPr="00D547B8">
        <w:rPr>
          <w:sz w:val="20"/>
          <w:szCs w:val="20"/>
        </w:rPr>
        <w:t>2) 2 этап: 25.04.2022 – презентация (защита) проектов;</w:t>
      </w:r>
    </w:p>
    <w:p w14:paraId="05956E91" w14:textId="3101B056" w:rsidR="00A66B97" w:rsidRPr="00D547B8" w:rsidRDefault="00681624" w:rsidP="00A66B97">
      <w:pPr>
        <w:ind w:firstLine="709"/>
        <w:jc w:val="both"/>
        <w:rPr>
          <w:sz w:val="20"/>
          <w:szCs w:val="20"/>
        </w:rPr>
      </w:pPr>
      <w:r w:rsidRPr="00D547B8">
        <w:rPr>
          <w:sz w:val="20"/>
          <w:szCs w:val="20"/>
        </w:rPr>
        <w:t xml:space="preserve">3) 3 этап: </w:t>
      </w:r>
      <w:r w:rsidR="00A66B97" w:rsidRPr="00D547B8">
        <w:rPr>
          <w:sz w:val="20"/>
          <w:szCs w:val="20"/>
        </w:rPr>
        <w:t>01.05.2022 по 30.09.2022 – реализация проектов.</w:t>
      </w:r>
    </w:p>
    <w:p w14:paraId="50BF6C8B" w14:textId="399A19FD" w:rsidR="00A66B97" w:rsidRPr="00D547B8" w:rsidRDefault="00A66B97" w:rsidP="00A66B97">
      <w:pPr>
        <w:ind w:firstLine="709"/>
        <w:jc w:val="both"/>
        <w:rPr>
          <w:sz w:val="20"/>
          <w:szCs w:val="20"/>
        </w:rPr>
      </w:pPr>
      <w:r w:rsidRPr="00D547B8">
        <w:rPr>
          <w:sz w:val="20"/>
          <w:szCs w:val="20"/>
        </w:rPr>
        <w:t>17. Срок предоставления отчётности – 15 дней после окончания реализации проекта. Предоставляется финансовый отч</w:t>
      </w:r>
      <w:r w:rsidR="00681624" w:rsidRPr="00D547B8">
        <w:rPr>
          <w:sz w:val="20"/>
          <w:szCs w:val="20"/>
        </w:rPr>
        <w:t>ет и презентационный материал (</w:t>
      </w:r>
      <w:r w:rsidRPr="00D547B8">
        <w:rPr>
          <w:sz w:val="20"/>
          <w:szCs w:val="20"/>
        </w:rPr>
        <w:t>при наличии).</w:t>
      </w:r>
    </w:p>
    <w:p w14:paraId="5AB3EF5B" w14:textId="5DCDED94" w:rsidR="00A66B97" w:rsidRPr="00D547B8" w:rsidRDefault="00A66B97" w:rsidP="00A66B97">
      <w:pPr>
        <w:ind w:firstLine="709"/>
        <w:jc w:val="both"/>
        <w:rPr>
          <w:sz w:val="20"/>
          <w:szCs w:val="20"/>
        </w:rPr>
      </w:pPr>
      <w:r w:rsidRPr="00D547B8">
        <w:rPr>
          <w:sz w:val="20"/>
          <w:szCs w:val="20"/>
        </w:rPr>
        <w:t>18. Заявки прини</w:t>
      </w:r>
      <w:r w:rsidR="00681624" w:rsidRPr="00D547B8">
        <w:rPr>
          <w:sz w:val="20"/>
          <w:szCs w:val="20"/>
        </w:rPr>
        <w:t xml:space="preserve">маются по адресу: г. Куйбышев, </w:t>
      </w:r>
      <w:r w:rsidRPr="00D547B8">
        <w:rPr>
          <w:sz w:val="20"/>
          <w:szCs w:val="20"/>
        </w:rPr>
        <w:t xml:space="preserve">ул. </w:t>
      </w:r>
      <w:proofErr w:type="spellStart"/>
      <w:r w:rsidRPr="00D547B8">
        <w:rPr>
          <w:sz w:val="20"/>
          <w:szCs w:val="20"/>
        </w:rPr>
        <w:t>Краскома</w:t>
      </w:r>
      <w:proofErr w:type="spellEnd"/>
      <w:r w:rsidRPr="00D547B8">
        <w:rPr>
          <w:sz w:val="20"/>
          <w:szCs w:val="20"/>
        </w:rPr>
        <w:t>, 37, кабинет № 15 (администрация Куйбышевского муниципально</w:t>
      </w:r>
      <w:r w:rsidR="00681624" w:rsidRPr="00D547B8">
        <w:rPr>
          <w:sz w:val="20"/>
          <w:szCs w:val="20"/>
        </w:rPr>
        <w:t>го района Новосибирской области</w:t>
      </w:r>
      <w:r w:rsidRPr="00D547B8">
        <w:rPr>
          <w:sz w:val="20"/>
          <w:szCs w:val="20"/>
        </w:rPr>
        <w:t xml:space="preserve">), </w:t>
      </w:r>
      <w:proofErr w:type="spellStart"/>
      <w:r w:rsidRPr="00D547B8">
        <w:rPr>
          <w:sz w:val="20"/>
          <w:szCs w:val="20"/>
        </w:rPr>
        <w:t>эл.почта</w:t>
      </w:r>
      <w:proofErr w:type="spellEnd"/>
      <w:r w:rsidRPr="00D547B8">
        <w:rPr>
          <w:sz w:val="20"/>
          <w:szCs w:val="20"/>
        </w:rPr>
        <w:t xml:space="preserve">:  </w:t>
      </w:r>
      <w:hyperlink r:id="rId8" w:history="1">
        <w:r w:rsidRPr="00D547B8">
          <w:rPr>
            <w:sz w:val="20"/>
            <w:szCs w:val="20"/>
            <w:u w:val="single"/>
          </w:rPr>
          <w:t>ya.irinar1977@yandex.ru</w:t>
        </w:r>
      </w:hyperlink>
      <w:r w:rsidRPr="00D547B8">
        <w:rPr>
          <w:sz w:val="20"/>
          <w:szCs w:val="20"/>
        </w:rPr>
        <w:t>.</w:t>
      </w:r>
    </w:p>
    <w:p w14:paraId="43F24E40" w14:textId="77777777" w:rsidR="00A66B97" w:rsidRPr="00D547B8" w:rsidRDefault="00A66B97" w:rsidP="00A66B97">
      <w:pPr>
        <w:ind w:firstLine="709"/>
        <w:jc w:val="both"/>
        <w:rPr>
          <w:sz w:val="20"/>
          <w:szCs w:val="20"/>
        </w:rPr>
      </w:pPr>
    </w:p>
    <w:p w14:paraId="41B0BF12" w14:textId="77777777" w:rsidR="00A66B97" w:rsidRPr="00D547B8" w:rsidRDefault="00A66B97" w:rsidP="00A66B97">
      <w:pPr>
        <w:ind w:firstLine="851"/>
        <w:jc w:val="center"/>
        <w:rPr>
          <w:sz w:val="20"/>
          <w:szCs w:val="20"/>
        </w:rPr>
      </w:pPr>
      <w:r w:rsidRPr="00D547B8">
        <w:rPr>
          <w:sz w:val="20"/>
          <w:szCs w:val="20"/>
        </w:rPr>
        <w:t>7. Заявка на участие в Конкурсе и порядок ее рассмотрения</w:t>
      </w:r>
    </w:p>
    <w:p w14:paraId="349EFCDE" w14:textId="77777777" w:rsidR="00A66B97" w:rsidRPr="00D547B8" w:rsidRDefault="00A66B97" w:rsidP="00A66B97">
      <w:pPr>
        <w:ind w:firstLine="851"/>
        <w:jc w:val="center"/>
        <w:rPr>
          <w:sz w:val="20"/>
          <w:szCs w:val="20"/>
        </w:rPr>
      </w:pPr>
    </w:p>
    <w:p w14:paraId="525796A1" w14:textId="28AEEA11" w:rsidR="00A66B97" w:rsidRPr="00D547B8" w:rsidRDefault="00A66B97" w:rsidP="00A66B97">
      <w:pPr>
        <w:ind w:firstLine="709"/>
        <w:jc w:val="both"/>
        <w:rPr>
          <w:sz w:val="20"/>
          <w:szCs w:val="20"/>
        </w:rPr>
      </w:pPr>
      <w:r w:rsidRPr="00D547B8">
        <w:rPr>
          <w:sz w:val="20"/>
          <w:szCs w:val="20"/>
        </w:rPr>
        <w:t>19. Для участия в Конкурсе соискатель субсидии (грант в виде суб</w:t>
      </w:r>
      <w:r w:rsidR="00681624" w:rsidRPr="00D547B8">
        <w:rPr>
          <w:sz w:val="20"/>
          <w:szCs w:val="20"/>
        </w:rPr>
        <w:t xml:space="preserve">сидии) направляет организатору </w:t>
      </w:r>
      <w:r w:rsidRPr="00D547B8">
        <w:rPr>
          <w:sz w:val="20"/>
          <w:szCs w:val="20"/>
        </w:rPr>
        <w:t>Конкурса:</w:t>
      </w:r>
    </w:p>
    <w:p w14:paraId="053A915B" w14:textId="77777777" w:rsidR="00A66B97" w:rsidRPr="00D547B8" w:rsidRDefault="00A66B97" w:rsidP="00A66B97">
      <w:pPr>
        <w:ind w:firstLine="709"/>
        <w:jc w:val="both"/>
        <w:rPr>
          <w:sz w:val="20"/>
          <w:szCs w:val="20"/>
        </w:rPr>
      </w:pPr>
      <w:r w:rsidRPr="00D547B8">
        <w:rPr>
          <w:sz w:val="20"/>
          <w:szCs w:val="20"/>
        </w:rPr>
        <w:t xml:space="preserve">1) заявку по форме, согласно приложению 1.  </w:t>
      </w:r>
    </w:p>
    <w:p w14:paraId="32E714FE" w14:textId="77777777" w:rsidR="00A66B97" w:rsidRPr="00D547B8" w:rsidRDefault="00A66B97" w:rsidP="00A66B97">
      <w:pPr>
        <w:ind w:firstLine="709"/>
        <w:jc w:val="both"/>
        <w:rPr>
          <w:sz w:val="20"/>
          <w:szCs w:val="20"/>
        </w:rPr>
      </w:pPr>
      <w:r w:rsidRPr="00D547B8">
        <w:rPr>
          <w:sz w:val="20"/>
          <w:szCs w:val="20"/>
        </w:rPr>
        <w:t>2) проект по одному из приоритетных направлений и смету расходов, согласно приложению 2.</w:t>
      </w:r>
    </w:p>
    <w:p w14:paraId="661D324E" w14:textId="77777777" w:rsidR="00A66B97" w:rsidRPr="00D547B8" w:rsidRDefault="00A66B97" w:rsidP="00A66B97">
      <w:pPr>
        <w:ind w:firstLine="709"/>
        <w:jc w:val="both"/>
        <w:rPr>
          <w:sz w:val="20"/>
          <w:szCs w:val="20"/>
        </w:rPr>
      </w:pPr>
      <w:r w:rsidRPr="00D547B8">
        <w:rPr>
          <w:sz w:val="20"/>
          <w:szCs w:val="20"/>
        </w:rPr>
        <w:t>20. Заявка на получение субсидии (грант в виде субсидии) должна содержать:</w:t>
      </w:r>
    </w:p>
    <w:p w14:paraId="091FD8F8" w14:textId="77777777" w:rsidR="00A66B97" w:rsidRPr="00D547B8" w:rsidRDefault="00A66B97" w:rsidP="00A66B97">
      <w:pPr>
        <w:ind w:firstLine="709"/>
        <w:jc w:val="both"/>
        <w:rPr>
          <w:sz w:val="20"/>
          <w:szCs w:val="20"/>
        </w:rPr>
      </w:pPr>
      <w:r w:rsidRPr="00D547B8">
        <w:rPr>
          <w:sz w:val="20"/>
          <w:szCs w:val="20"/>
        </w:rPr>
        <w:t>1) описание проблемы, на решение которой направлен проект;</w:t>
      </w:r>
    </w:p>
    <w:p w14:paraId="25D35486" w14:textId="77777777" w:rsidR="00A66B97" w:rsidRPr="00D547B8" w:rsidRDefault="00A66B97" w:rsidP="00A66B97">
      <w:pPr>
        <w:ind w:firstLine="709"/>
        <w:jc w:val="both"/>
        <w:rPr>
          <w:sz w:val="20"/>
          <w:szCs w:val="20"/>
        </w:rPr>
      </w:pPr>
      <w:r w:rsidRPr="00D547B8">
        <w:rPr>
          <w:sz w:val="20"/>
          <w:szCs w:val="20"/>
        </w:rPr>
        <w:t>2) цели и задачи проекта;</w:t>
      </w:r>
    </w:p>
    <w:p w14:paraId="375E5586" w14:textId="77777777" w:rsidR="00A66B97" w:rsidRPr="00D547B8" w:rsidRDefault="00A66B97" w:rsidP="00A66B97">
      <w:pPr>
        <w:ind w:firstLine="709"/>
        <w:jc w:val="both"/>
        <w:rPr>
          <w:sz w:val="20"/>
          <w:szCs w:val="20"/>
        </w:rPr>
      </w:pPr>
      <w:r w:rsidRPr="00D547B8">
        <w:rPr>
          <w:sz w:val="20"/>
          <w:szCs w:val="20"/>
        </w:rPr>
        <w:t>3) сроки реализации проекта;</w:t>
      </w:r>
    </w:p>
    <w:p w14:paraId="3903BC0A" w14:textId="77777777" w:rsidR="00A66B97" w:rsidRPr="00D547B8" w:rsidRDefault="00A66B97" w:rsidP="00A66B97">
      <w:pPr>
        <w:ind w:firstLine="709"/>
        <w:jc w:val="both"/>
        <w:rPr>
          <w:sz w:val="20"/>
          <w:szCs w:val="20"/>
        </w:rPr>
      </w:pPr>
      <w:r w:rsidRPr="00D547B8">
        <w:rPr>
          <w:sz w:val="20"/>
          <w:szCs w:val="20"/>
        </w:rPr>
        <w:t>4) критерии эффективности проекта (конкретный конечный результат, социальная значимость);</w:t>
      </w:r>
    </w:p>
    <w:p w14:paraId="5F51949D" w14:textId="77777777" w:rsidR="00A66B97" w:rsidRPr="00D547B8" w:rsidRDefault="00A66B97" w:rsidP="00A66B97">
      <w:pPr>
        <w:ind w:firstLine="709"/>
        <w:jc w:val="both"/>
        <w:rPr>
          <w:sz w:val="20"/>
          <w:szCs w:val="20"/>
        </w:rPr>
      </w:pPr>
      <w:r w:rsidRPr="00D547B8">
        <w:rPr>
          <w:sz w:val="20"/>
          <w:szCs w:val="20"/>
        </w:rPr>
        <w:t>5) ожидаемые результаты;</w:t>
      </w:r>
    </w:p>
    <w:p w14:paraId="57BF21BA" w14:textId="77777777" w:rsidR="00A66B97" w:rsidRPr="00D547B8" w:rsidRDefault="00A66B97" w:rsidP="00A66B97">
      <w:pPr>
        <w:ind w:firstLine="709"/>
        <w:jc w:val="both"/>
        <w:rPr>
          <w:sz w:val="20"/>
          <w:szCs w:val="20"/>
        </w:rPr>
      </w:pPr>
      <w:r w:rsidRPr="00D547B8">
        <w:rPr>
          <w:sz w:val="20"/>
          <w:szCs w:val="20"/>
        </w:rPr>
        <w:t>6) смета проекта (объем необходимого финансирования);</w:t>
      </w:r>
    </w:p>
    <w:p w14:paraId="5A7DBC7A" w14:textId="77777777" w:rsidR="00A66B97" w:rsidRPr="00D547B8" w:rsidRDefault="00A66B97" w:rsidP="00A66B97">
      <w:pPr>
        <w:ind w:firstLine="709"/>
        <w:jc w:val="both"/>
        <w:rPr>
          <w:sz w:val="20"/>
          <w:szCs w:val="20"/>
        </w:rPr>
      </w:pPr>
      <w:r w:rsidRPr="00D547B8">
        <w:rPr>
          <w:sz w:val="20"/>
          <w:szCs w:val="20"/>
        </w:rPr>
        <w:t>7) счёта на оплату необходимых товаров, заявленных в смете проекта;</w:t>
      </w:r>
    </w:p>
    <w:p w14:paraId="24B48158" w14:textId="77777777" w:rsidR="00A66B97" w:rsidRPr="00D547B8" w:rsidRDefault="00A66B97" w:rsidP="00A66B97">
      <w:pPr>
        <w:ind w:firstLine="709"/>
        <w:jc w:val="both"/>
        <w:rPr>
          <w:sz w:val="20"/>
          <w:szCs w:val="20"/>
        </w:rPr>
      </w:pPr>
      <w:r w:rsidRPr="00D547B8">
        <w:rPr>
          <w:sz w:val="20"/>
          <w:szCs w:val="20"/>
        </w:rPr>
        <w:t>8) локальный сметный расчет (в случае проведения строительных работ);</w:t>
      </w:r>
    </w:p>
    <w:p w14:paraId="3BD2CB76" w14:textId="77777777" w:rsidR="00A66B97" w:rsidRPr="00D547B8" w:rsidRDefault="00A66B97" w:rsidP="00A66B97">
      <w:pPr>
        <w:ind w:firstLine="709"/>
        <w:jc w:val="both"/>
        <w:rPr>
          <w:sz w:val="20"/>
          <w:szCs w:val="20"/>
        </w:rPr>
      </w:pPr>
      <w:r w:rsidRPr="00D547B8">
        <w:rPr>
          <w:sz w:val="20"/>
          <w:szCs w:val="20"/>
        </w:rPr>
        <w:t>9) прайс-лист (в случае приобретения товара).</w:t>
      </w:r>
    </w:p>
    <w:p w14:paraId="20D43414" w14:textId="77777777" w:rsidR="00A66B97" w:rsidRPr="00D547B8" w:rsidRDefault="00A66B97" w:rsidP="00A66B97">
      <w:pPr>
        <w:ind w:firstLine="709"/>
        <w:jc w:val="both"/>
        <w:rPr>
          <w:sz w:val="20"/>
          <w:szCs w:val="20"/>
        </w:rPr>
      </w:pPr>
      <w:r w:rsidRPr="00D547B8">
        <w:rPr>
          <w:sz w:val="20"/>
          <w:szCs w:val="20"/>
        </w:rPr>
        <w:t>21. Оценку заявок и определение победителей Конкурса осуществляет конкурсная комиссия (приложение 3).</w:t>
      </w:r>
    </w:p>
    <w:p w14:paraId="07DE9E50" w14:textId="77777777" w:rsidR="00A66B97" w:rsidRPr="00D547B8" w:rsidRDefault="00A66B97" w:rsidP="00A66B97">
      <w:pPr>
        <w:ind w:firstLine="709"/>
        <w:jc w:val="both"/>
        <w:rPr>
          <w:rFonts w:eastAsia="Calibri"/>
          <w:sz w:val="20"/>
          <w:szCs w:val="20"/>
        </w:rPr>
      </w:pPr>
      <w:r w:rsidRPr="00D547B8">
        <w:rPr>
          <w:sz w:val="20"/>
          <w:szCs w:val="20"/>
        </w:rPr>
        <w:t>22. </w:t>
      </w:r>
      <w:r w:rsidRPr="00D547B8">
        <w:rPr>
          <w:rFonts w:eastAsia="Calibri"/>
          <w:sz w:val="20"/>
          <w:szCs w:val="20"/>
        </w:rPr>
        <w:t>В случае несоответствия заявки требованиям настоящего положения она подлежит возврату соискателю</w:t>
      </w:r>
      <w:r w:rsidRPr="00D547B8">
        <w:rPr>
          <w:sz w:val="20"/>
          <w:szCs w:val="20"/>
        </w:rPr>
        <w:t xml:space="preserve"> субсидии (грант в виде субсидии)</w:t>
      </w:r>
      <w:r w:rsidRPr="00D547B8">
        <w:rPr>
          <w:rFonts w:eastAsia="Calibri"/>
          <w:sz w:val="20"/>
          <w:szCs w:val="20"/>
        </w:rPr>
        <w:t xml:space="preserve"> с указанием, каким именно требованиям она не соответствует. Отказ в принятии заявки не препятствует повторной подаче заявки в установленные сроки, если будут устранены несоответствия, послужившие основанием для отказа. </w:t>
      </w:r>
    </w:p>
    <w:p w14:paraId="026C1BA3" w14:textId="77777777" w:rsidR="00A66B97" w:rsidRPr="00D547B8" w:rsidRDefault="00A66B97" w:rsidP="00A66B97">
      <w:pPr>
        <w:ind w:firstLine="851"/>
        <w:jc w:val="both"/>
        <w:rPr>
          <w:sz w:val="20"/>
          <w:szCs w:val="20"/>
        </w:rPr>
      </w:pPr>
    </w:p>
    <w:p w14:paraId="086CF504" w14:textId="77777777" w:rsidR="00A66B97" w:rsidRPr="00D547B8" w:rsidRDefault="00A66B97" w:rsidP="00A66B97">
      <w:pPr>
        <w:ind w:firstLine="851"/>
        <w:jc w:val="center"/>
        <w:rPr>
          <w:sz w:val="20"/>
          <w:szCs w:val="20"/>
        </w:rPr>
      </w:pPr>
      <w:r w:rsidRPr="00D547B8">
        <w:rPr>
          <w:sz w:val="20"/>
          <w:szCs w:val="20"/>
        </w:rPr>
        <w:t>8. Порядок выделения и использования субсидии</w:t>
      </w:r>
    </w:p>
    <w:p w14:paraId="570041CB" w14:textId="77777777" w:rsidR="00A66B97" w:rsidRPr="00D547B8" w:rsidRDefault="00A66B97" w:rsidP="00A66B97">
      <w:pPr>
        <w:ind w:firstLine="851"/>
        <w:jc w:val="center"/>
        <w:rPr>
          <w:sz w:val="20"/>
          <w:szCs w:val="20"/>
        </w:rPr>
      </w:pPr>
      <w:r w:rsidRPr="00D547B8">
        <w:rPr>
          <w:sz w:val="20"/>
          <w:szCs w:val="20"/>
        </w:rPr>
        <w:t>(гранта в виде субсидии)</w:t>
      </w:r>
    </w:p>
    <w:p w14:paraId="3FE8E114" w14:textId="77777777" w:rsidR="00A66B97" w:rsidRPr="00D547B8" w:rsidRDefault="00A66B97" w:rsidP="00A66B97">
      <w:pPr>
        <w:ind w:firstLine="851"/>
        <w:jc w:val="both"/>
        <w:rPr>
          <w:sz w:val="20"/>
          <w:szCs w:val="20"/>
        </w:rPr>
      </w:pPr>
    </w:p>
    <w:p w14:paraId="640F8CBD" w14:textId="77777777" w:rsidR="00A66B97" w:rsidRPr="00D547B8" w:rsidRDefault="00A66B97" w:rsidP="00A66B97">
      <w:pPr>
        <w:ind w:firstLine="709"/>
        <w:jc w:val="both"/>
        <w:rPr>
          <w:sz w:val="20"/>
          <w:szCs w:val="20"/>
        </w:rPr>
      </w:pPr>
      <w:r w:rsidRPr="00D547B8">
        <w:rPr>
          <w:sz w:val="20"/>
          <w:szCs w:val="20"/>
        </w:rPr>
        <w:t xml:space="preserve">23. Субсидии (грант в виде субсидии) предоставляются в соответствии с решением конкурсной комиссии о победителях Конкурса. </w:t>
      </w:r>
    </w:p>
    <w:p w14:paraId="43970BA5" w14:textId="4020356F" w:rsidR="00A66B97" w:rsidRPr="00D547B8" w:rsidRDefault="00A66B97" w:rsidP="00A66B97">
      <w:pPr>
        <w:ind w:firstLine="709"/>
        <w:jc w:val="both"/>
        <w:rPr>
          <w:sz w:val="20"/>
          <w:szCs w:val="20"/>
        </w:rPr>
      </w:pPr>
      <w:r w:rsidRPr="00D547B8">
        <w:rPr>
          <w:sz w:val="20"/>
          <w:szCs w:val="20"/>
        </w:rPr>
        <w:t>24. </w:t>
      </w:r>
      <w:r w:rsidRPr="00D547B8">
        <w:rPr>
          <w:rFonts w:eastAsia="Calibri"/>
          <w:sz w:val="20"/>
          <w:szCs w:val="20"/>
        </w:rPr>
        <w:t xml:space="preserve">Получатель субсидии (грант в виде субсидии), </w:t>
      </w:r>
      <w:r w:rsidRPr="00D547B8">
        <w:rPr>
          <w:sz w:val="20"/>
          <w:szCs w:val="20"/>
        </w:rPr>
        <w:t xml:space="preserve">может использовать средства </w:t>
      </w:r>
      <w:r w:rsidRPr="00D547B8">
        <w:rPr>
          <w:rFonts w:eastAsia="Calibri"/>
          <w:sz w:val="20"/>
          <w:szCs w:val="20"/>
        </w:rPr>
        <w:t>субсидии (грант в виде субсидии)</w:t>
      </w:r>
      <w:r w:rsidRPr="00D547B8">
        <w:rPr>
          <w:sz w:val="20"/>
          <w:szCs w:val="20"/>
        </w:rPr>
        <w:t xml:space="preserve"> исключительно на цели, связанные с реализацией утвержденного проекта, в соответствии со сметной стоимостью проекта и предоставленными счетами на приобретение товара.</w:t>
      </w:r>
    </w:p>
    <w:p w14:paraId="14A6A2BE" w14:textId="68998B41" w:rsidR="00A66B97" w:rsidRPr="00D547B8" w:rsidRDefault="00A66B97" w:rsidP="00A66B97">
      <w:pPr>
        <w:ind w:firstLine="709"/>
        <w:jc w:val="both"/>
        <w:rPr>
          <w:sz w:val="20"/>
          <w:szCs w:val="20"/>
        </w:rPr>
      </w:pPr>
      <w:r w:rsidRPr="00D547B8">
        <w:rPr>
          <w:sz w:val="20"/>
          <w:szCs w:val="20"/>
        </w:rPr>
        <w:t>25. </w:t>
      </w:r>
      <w:r w:rsidRPr="00D547B8">
        <w:rPr>
          <w:rFonts w:eastAsia="Calibri"/>
          <w:sz w:val="20"/>
          <w:szCs w:val="20"/>
        </w:rPr>
        <w:t>Получатель субсидии (грант в виде субсидии),</w:t>
      </w:r>
      <w:r w:rsidR="00681624" w:rsidRPr="00D547B8">
        <w:rPr>
          <w:sz w:val="20"/>
          <w:szCs w:val="20"/>
        </w:rPr>
        <w:t xml:space="preserve"> </w:t>
      </w:r>
      <w:r w:rsidRPr="00D547B8">
        <w:rPr>
          <w:sz w:val="20"/>
          <w:szCs w:val="20"/>
        </w:rPr>
        <w:t xml:space="preserve">вправе в пределах сметы расходов </w:t>
      </w:r>
      <w:r w:rsidRPr="00D547B8">
        <w:rPr>
          <w:rFonts w:eastAsia="Calibri"/>
          <w:sz w:val="20"/>
          <w:szCs w:val="20"/>
        </w:rPr>
        <w:t>субсидии (грант в виде субсидии</w:t>
      </w:r>
      <w:r w:rsidRPr="00D547B8">
        <w:rPr>
          <w:sz w:val="20"/>
          <w:szCs w:val="20"/>
        </w:rPr>
        <w:t>) по своему усмотрению привлекать к выполнению работ, предусмотренных календарным планом выполнения социально значимого проекта, третьих лиц.</w:t>
      </w:r>
    </w:p>
    <w:p w14:paraId="57BE18C8" w14:textId="77777777" w:rsidR="00A66B97" w:rsidRPr="00D547B8" w:rsidRDefault="00A66B97" w:rsidP="00A66B97">
      <w:pPr>
        <w:ind w:firstLine="709"/>
        <w:jc w:val="both"/>
        <w:rPr>
          <w:sz w:val="20"/>
          <w:szCs w:val="20"/>
        </w:rPr>
      </w:pPr>
      <w:r w:rsidRPr="00D547B8">
        <w:rPr>
          <w:sz w:val="20"/>
          <w:szCs w:val="20"/>
        </w:rPr>
        <w:t xml:space="preserve">26. В целях осуществления контроля за целевым использованием </w:t>
      </w:r>
      <w:r w:rsidRPr="00D547B8">
        <w:rPr>
          <w:rFonts w:eastAsia="Calibri"/>
          <w:sz w:val="20"/>
          <w:szCs w:val="20"/>
        </w:rPr>
        <w:t xml:space="preserve">субсидии (грант в виде субсидии) </w:t>
      </w:r>
      <w:r w:rsidRPr="00D547B8">
        <w:rPr>
          <w:sz w:val="20"/>
          <w:szCs w:val="20"/>
        </w:rPr>
        <w:t xml:space="preserve">получатель обязан представлять организатору Конкурса проектов отчет о результатах реализации проекта и финансовый отчет об использовании </w:t>
      </w:r>
      <w:r w:rsidRPr="00D547B8">
        <w:rPr>
          <w:rFonts w:eastAsia="Calibri"/>
          <w:sz w:val="20"/>
          <w:szCs w:val="20"/>
        </w:rPr>
        <w:t>субсидии (грант в виде субсидии)</w:t>
      </w:r>
      <w:r w:rsidRPr="00D547B8">
        <w:rPr>
          <w:sz w:val="20"/>
          <w:szCs w:val="20"/>
        </w:rPr>
        <w:t xml:space="preserve">. </w:t>
      </w:r>
    </w:p>
    <w:p w14:paraId="32C98E9E" w14:textId="77777777" w:rsidR="00A66B97" w:rsidRPr="00D547B8" w:rsidRDefault="00A66B97" w:rsidP="00A66B97">
      <w:pPr>
        <w:ind w:firstLine="851"/>
        <w:jc w:val="both"/>
        <w:rPr>
          <w:sz w:val="20"/>
          <w:szCs w:val="20"/>
        </w:rPr>
      </w:pPr>
    </w:p>
    <w:p w14:paraId="797114B1" w14:textId="03372AD4" w:rsidR="00A66B97" w:rsidRPr="00D547B8" w:rsidRDefault="00681624" w:rsidP="00A66B97">
      <w:pPr>
        <w:ind w:firstLine="851"/>
        <w:jc w:val="center"/>
        <w:rPr>
          <w:sz w:val="20"/>
          <w:szCs w:val="20"/>
        </w:rPr>
      </w:pPr>
      <w:r w:rsidRPr="00D547B8">
        <w:rPr>
          <w:sz w:val="20"/>
          <w:szCs w:val="20"/>
        </w:rPr>
        <w:t>9. Критерии оценки заявок</w:t>
      </w:r>
      <w:r w:rsidR="00A66B97" w:rsidRPr="00D547B8">
        <w:rPr>
          <w:sz w:val="20"/>
          <w:szCs w:val="20"/>
        </w:rPr>
        <w:t xml:space="preserve"> и порядок принятия решения</w:t>
      </w:r>
    </w:p>
    <w:p w14:paraId="0233CD94" w14:textId="77777777" w:rsidR="00A66B97" w:rsidRPr="00D547B8" w:rsidRDefault="00A66B97" w:rsidP="00A66B97">
      <w:pPr>
        <w:ind w:firstLine="851"/>
        <w:jc w:val="center"/>
        <w:rPr>
          <w:sz w:val="20"/>
          <w:szCs w:val="20"/>
        </w:rPr>
      </w:pPr>
      <w:r w:rsidRPr="00D547B8">
        <w:rPr>
          <w:sz w:val="20"/>
          <w:szCs w:val="20"/>
        </w:rPr>
        <w:t>о победителях Конкурса</w:t>
      </w:r>
    </w:p>
    <w:p w14:paraId="1862633C" w14:textId="77777777" w:rsidR="00A66B97" w:rsidRPr="00D547B8" w:rsidRDefault="00A66B97" w:rsidP="00A66B97">
      <w:pPr>
        <w:ind w:firstLine="851"/>
        <w:jc w:val="both"/>
        <w:rPr>
          <w:sz w:val="20"/>
          <w:szCs w:val="20"/>
        </w:rPr>
      </w:pPr>
    </w:p>
    <w:p w14:paraId="1185BEAF" w14:textId="77777777" w:rsidR="00A66B97" w:rsidRPr="00D547B8" w:rsidRDefault="00A66B97" w:rsidP="00A66B97">
      <w:pPr>
        <w:ind w:firstLine="709"/>
        <w:jc w:val="both"/>
        <w:rPr>
          <w:sz w:val="20"/>
          <w:szCs w:val="20"/>
        </w:rPr>
      </w:pPr>
      <w:r w:rsidRPr="00D547B8">
        <w:rPr>
          <w:sz w:val="20"/>
          <w:szCs w:val="20"/>
        </w:rPr>
        <w:t>27. Критериями оценки заявок являются:</w:t>
      </w:r>
    </w:p>
    <w:p w14:paraId="52F0E76F" w14:textId="77777777" w:rsidR="00A66B97" w:rsidRPr="00D547B8" w:rsidRDefault="00A66B97" w:rsidP="00A66B97">
      <w:pPr>
        <w:ind w:firstLine="709"/>
        <w:jc w:val="both"/>
        <w:rPr>
          <w:sz w:val="20"/>
          <w:szCs w:val="20"/>
        </w:rPr>
      </w:pPr>
      <w:r w:rsidRPr="00D547B8">
        <w:rPr>
          <w:sz w:val="20"/>
          <w:szCs w:val="20"/>
        </w:rPr>
        <w:t>1) общественная, социально-экономическая значимость;</w:t>
      </w:r>
    </w:p>
    <w:p w14:paraId="7EEB7F70" w14:textId="77777777" w:rsidR="00A66B97" w:rsidRPr="00D547B8" w:rsidRDefault="00A66B97" w:rsidP="00A66B97">
      <w:pPr>
        <w:ind w:firstLine="709"/>
        <w:jc w:val="both"/>
        <w:rPr>
          <w:sz w:val="20"/>
          <w:szCs w:val="20"/>
        </w:rPr>
      </w:pPr>
      <w:r w:rsidRPr="00D547B8">
        <w:rPr>
          <w:sz w:val="20"/>
          <w:szCs w:val="20"/>
        </w:rPr>
        <w:t>2) конкретность и социальная значимость ожидаемых результатов проекта;</w:t>
      </w:r>
    </w:p>
    <w:p w14:paraId="2B84DE08" w14:textId="77777777" w:rsidR="00A66B97" w:rsidRPr="00D547B8" w:rsidRDefault="00A66B97" w:rsidP="00A66B97">
      <w:pPr>
        <w:ind w:firstLine="709"/>
        <w:jc w:val="both"/>
        <w:rPr>
          <w:sz w:val="20"/>
          <w:szCs w:val="20"/>
        </w:rPr>
      </w:pPr>
      <w:r w:rsidRPr="00D547B8">
        <w:rPr>
          <w:sz w:val="20"/>
          <w:szCs w:val="20"/>
        </w:rPr>
        <w:t>3) эффективность проекта - перспективы использования результатов проекта в дальнейшем;</w:t>
      </w:r>
    </w:p>
    <w:p w14:paraId="23469394" w14:textId="77777777" w:rsidR="00A66B97" w:rsidRPr="00D547B8" w:rsidRDefault="00A66B97" w:rsidP="00A66B97">
      <w:pPr>
        <w:ind w:firstLine="709"/>
        <w:jc w:val="both"/>
        <w:rPr>
          <w:sz w:val="20"/>
          <w:szCs w:val="20"/>
        </w:rPr>
      </w:pPr>
      <w:r w:rsidRPr="00D547B8">
        <w:rPr>
          <w:sz w:val="20"/>
          <w:szCs w:val="20"/>
        </w:rPr>
        <w:t xml:space="preserve">4) соответствие направлениям (сферам деятельности), по которым объявлен конкурс. </w:t>
      </w:r>
    </w:p>
    <w:p w14:paraId="659850DB" w14:textId="77777777" w:rsidR="00A66B97" w:rsidRPr="00D547B8" w:rsidRDefault="00A66B97" w:rsidP="00A66B97">
      <w:pPr>
        <w:ind w:firstLine="709"/>
        <w:jc w:val="both"/>
        <w:rPr>
          <w:rFonts w:eastAsia="Calibri"/>
          <w:sz w:val="20"/>
          <w:szCs w:val="20"/>
        </w:rPr>
      </w:pPr>
      <w:r w:rsidRPr="00D547B8">
        <w:rPr>
          <w:sz w:val="20"/>
          <w:szCs w:val="20"/>
        </w:rPr>
        <w:t>28. </w:t>
      </w:r>
      <w:r w:rsidRPr="00D547B8">
        <w:rPr>
          <w:rFonts w:eastAsia="Calibri"/>
          <w:sz w:val="20"/>
          <w:szCs w:val="20"/>
        </w:rPr>
        <w:t xml:space="preserve">Оценку принятых заявок и определение победителей Конкурса осуществляет конкурсная комиссия.  </w:t>
      </w:r>
    </w:p>
    <w:p w14:paraId="1F62D553" w14:textId="29F64A9F" w:rsidR="00A66B97" w:rsidRPr="00D547B8" w:rsidRDefault="00A66B97" w:rsidP="00A66B97">
      <w:pPr>
        <w:ind w:firstLine="709"/>
        <w:jc w:val="both"/>
        <w:rPr>
          <w:rFonts w:eastAsia="Calibri"/>
          <w:sz w:val="20"/>
          <w:szCs w:val="20"/>
        </w:rPr>
      </w:pPr>
      <w:r w:rsidRPr="00D547B8">
        <w:rPr>
          <w:rFonts w:eastAsia="Calibri"/>
          <w:sz w:val="20"/>
          <w:szCs w:val="20"/>
        </w:rPr>
        <w:t>29. Решение о победителях Конкурса принимается конкурсной ко</w:t>
      </w:r>
      <w:r w:rsidR="00681624" w:rsidRPr="00D547B8">
        <w:rPr>
          <w:rFonts w:eastAsia="Calibri"/>
          <w:sz w:val="20"/>
          <w:szCs w:val="20"/>
        </w:rPr>
        <w:t xml:space="preserve">миссией открытым голосованием, </w:t>
      </w:r>
      <w:r w:rsidRPr="00D547B8">
        <w:rPr>
          <w:rFonts w:eastAsia="Calibri"/>
          <w:sz w:val="20"/>
          <w:szCs w:val="20"/>
        </w:rPr>
        <w:t>с учетом критериев оценки заявки, определенных пунктом 27 настоящего раздела.  Результаты заседания конкурсной комиссии оформляются протоколом, который подписывается председателем, секретарем и членами конкурсной комиссии, принимавшими участие в заседании.</w:t>
      </w:r>
    </w:p>
    <w:p w14:paraId="2D9E9CFB" w14:textId="77777777" w:rsidR="00A66B97" w:rsidRPr="00D547B8" w:rsidRDefault="00A66B97" w:rsidP="00A66B97">
      <w:pPr>
        <w:ind w:firstLine="709"/>
        <w:jc w:val="both"/>
        <w:rPr>
          <w:rFonts w:eastAsia="Calibri"/>
          <w:sz w:val="20"/>
          <w:szCs w:val="20"/>
        </w:rPr>
      </w:pPr>
      <w:r w:rsidRPr="00D547B8">
        <w:rPr>
          <w:rFonts w:eastAsia="Calibri"/>
          <w:sz w:val="20"/>
          <w:szCs w:val="20"/>
        </w:rPr>
        <w:t xml:space="preserve">30. Заседание конкурсной комиссии считается правомочным в случае присутствия на нем более половины членов комиссии. </w:t>
      </w:r>
    </w:p>
    <w:p w14:paraId="38F91C21" w14:textId="77777777" w:rsidR="00A66B97" w:rsidRPr="00D547B8" w:rsidRDefault="00A66B97" w:rsidP="00A66B97">
      <w:pPr>
        <w:ind w:firstLine="709"/>
        <w:jc w:val="both"/>
        <w:rPr>
          <w:rFonts w:eastAsia="Calibri"/>
          <w:sz w:val="20"/>
          <w:szCs w:val="20"/>
        </w:rPr>
      </w:pPr>
      <w:r w:rsidRPr="00D547B8">
        <w:rPr>
          <w:rFonts w:eastAsia="Calibri"/>
          <w:sz w:val="20"/>
          <w:szCs w:val="20"/>
        </w:rPr>
        <w:t xml:space="preserve">31. В случае равенства голосов правом решающего голоса обладает председатель конкурсной комиссии. </w:t>
      </w:r>
    </w:p>
    <w:p w14:paraId="47B8FAC0" w14:textId="4BA73F4D" w:rsidR="00A66B97" w:rsidRPr="00D547B8" w:rsidRDefault="00A66B97" w:rsidP="00A66B97">
      <w:pPr>
        <w:ind w:firstLine="709"/>
        <w:jc w:val="both"/>
        <w:rPr>
          <w:rFonts w:eastAsia="Calibri"/>
          <w:sz w:val="20"/>
          <w:szCs w:val="20"/>
        </w:rPr>
      </w:pPr>
      <w:r w:rsidRPr="00D547B8">
        <w:rPr>
          <w:rFonts w:eastAsia="Calibri"/>
          <w:sz w:val="20"/>
          <w:szCs w:val="20"/>
        </w:rPr>
        <w:t>32. Итоги конкурса (перечень победителей конкурса с кратким описанием проекта и указанием размера субсидии (грант в виде субсидии) подлежат размещению на официальном сай</w:t>
      </w:r>
      <w:r w:rsidR="00681624" w:rsidRPr="00D547B8">
        <w:rPr>
          <w:rFonts w:eastAsia="Calibri"/>
          <w:sz w:val="20"/>
          <w:szCs w:val="20"/>
        </w:rPr>
        <w:t xml:space="preserve">те администрации Куйбышевского муниципального района </w:t>
      </w:r>
      <w:r w:rsidRPr="00D547B8">
        <w:rPr>
          <w:rFonts w:eastAsia="Calibri"/>
          <w:sz w:val="20"/>
          <w:szCs w:val="20"/>
        </w:rPr>
        <w:t>Новосибирс</w:t>
      </w:r>
      <w:r w:rsidR="00681624" w:rsidRPr="00D547B8">
        <w:rPr>
          <w:rFonts w:eastAsia="Calibri"/>
          <w:sz w:val="20"/>
          <w:szCs w:val="20"/>
        </w:rPr>
        <w:t xml:space="preserve">кой области </w:t>
      </w:r>
      <w:r w:rsidRPr="00D547B8">
        <w:rPr>
          <w:rFonts w:eastAsia="Calibri"/>
          <w:sz w:val="20"/>
          <w:szCs w:val="20"/>
        </w:rPr>
        <w:t>в течение 15 дней со дня приняти</w:t>
      </w:r>
      <w:r w:rsidR="00681624" w:rsidRPr="00D547B8">
        <w:rPr>
          <w:rFonts w:eastAsia="Calibri"/>
          <w:sz w:val="20"/>
          <w:szCs w:val="20"/>
        </w:rPr>
        <w:t xml:space="preserve">я решения конкурсной комиссией </w:t>
      </w:r>
      <w:r w:rsidRPr="00D547B8">
        <w:rPr>
          <w:rFonts w:eastAsia="Calibri"/>
          <w:sz w:val="20"/>
          <w:szCs w:val="20"/>
        </w:rPr>
        <w:t xml:space="preserve">о победителях Конкурса. </w:t>
      </w:r>
    </w:p>
    <w:p w14:paraId="1E786CA5" w14:textId="77777777" w:rsidR="00A66B97" w:rsidRPr="00D547B8" w:rsidRDefault="00A66B97" w:rsidP="00A66B97">
      <w:pPr>
        <w:ind w:firstLine="851"/>
        <w:jc w:val="both"/>
        <w:rPr>
          <w:rFonts w:eastAsia="Calibri"/>
          <w:sz w:val="20"/>
          <w:szCs w:val="20"/>
        </w:rPr>
      </w:pPr>
    </w:p>
    <w:p w14:paraId="0CECC811" w14:textId="7E48B62B" w:rsidR="00A66B97" w:rsidRPr="00D547B8" w:rsidRDefault="00A66B97" w:rsidP="00A66B97">
      <w:pPr>
        <w:ind w:firstLine="851"/>
        <w:jc w:val="center"/>
        <w:rPr>
          <w:rFonts w:eastAsia="Calibri"/>
          <w:sz w:val="20"/>
          <w:szCs w:val="20"/>
        </w:rPr>
      </w:pPr>
      <w:r w:rsidRPr="00D547B8">
        <w:rPr>
          <w:sz w:val="20"/>
          <w:szCs w:val="20"/>
        </w:rPr>
        <w:t xml:space="preserve">10. Порядок финансирования, форма отчетности, контроль за использованием </w:t>
      </w:r>
      <w:r w:rsidR="00681624" w:rsidRPr="00D547B8">
        <w:rPr>
          <w:rFonts w:eastAsia="Calibri"/>
          <w:sz w:val="20"/>
          <w:szCs w:val="20"/>
        </w:rPr>
        <w:t>субсидии (</w:t>
      </w:r>
      <w:r w:rsidRPr="00D547B8">
        <w:rPr>
          <w:rFonts w:eastAsia="Calibri"/>
          <w:sz w:val="20"/>
          <w:szCs w:val="20"/>
        </w:rPr>
        <w:t>грант в виде субсидии)</w:t>
      </w:r>
    </w:p>
    <w:p w14:paraId="72C3EAA5" w14:textId="77777777" w:rsidR="00A66B97" w:rsidRPr="00D547B8" w:rsidRDefault="00A66B97" w:rsidP="00A66B97">
      <w:pPr>
        <w:ind w:firstLine="851"/>
        <w:jc w:val="both"/>
        <w:rPr>
          <w:rFonts w:eastAsia="Calibri"/>
          <w:sz w:val="20"/>
          <w:szCs w:val="20"/>
        </w:rPr>
      </w:pPr>
    </w:p>
    <w:p w14:paraId="610DBE2A" w14:textId="77777777" w:rsidR="00A66B97" w:rsidRPr="00D547B8" w:rsidRDefault="00A66B97" w:rsidP="00A66B97">
      <w:pPr>
        <w:ind w:firstLine="709"/>
        <w:jc w:val="both"/>
        <w:rPr>
          <w:sz w:val="20"/>
          <w:szCs w:val="20"/>
        </w:rPr>
      </w:pPr>
      <w:r w:rsidRPr="00D547B8">
        <w:rPr>
          <w:sz w:val="20"/>
          <w:szCs w:val="20"/>
        </w:rPr>
        <w:t xml:space="preserve">33. Финансирование проектов осуществляется за счет средств местного бюджета в рамках реализации муниципальной программы «Развитие и поддержка территориального общественного самоуправления в Куйбышевском муниципальном районе Новосибирской области на 2022-2024 годы», утвержденной </w:t>
      </w:r>
      <w:r w:rsidRPr="00D547B8">
        <w:rPr>
          <w:sz w:val="20"/>
          <w:szCs w:val="20"/>
        </w:rPr>
        <w:lastRenderedPageBreak/>
        <w:t>постановлением администрации Куйбышевского муниципального района Новосибирской области от 19.01.2022 года № 26.</w:t>
      </w:r>
    </w:p>
    <w:p w14:paraId="674545C5" w14:textId="7FB4A2AF" w:rsidR="00A66B97" w:rsidRPr="00D547B8" w:rsidRDefault="00A66B97" w:rsidP="00A66B97">
      <w:pPr>
        <w:ind w:firstLine="709"/>
        <w:jc w:val="both"/>
        <w:rPr>
          <w:sz w:val="20"/>
          <w:szCs w:val="20"/>
        </w:rPr>
      </w:pPr>
      <w:r w:rsidRPr="00D547B8">
        <w:rPr>
          <w:sz w:val="20"/>
          <w:szCs w:val="20"/>
        </w:rPr>
        <w:t>Средства направляются в виде субсидии из местного бюджета на счет местной общественной организации Куйбышевского района Новосиби</w:t>
      </w:r>
      <w:r w:rsidR="00681624" w:rsidRPr="00D547B8">
        <w:rPr>
          <w:sz w:val="20"/>
          <w:szCs w:val="20"/>
        </w:rPr>
        <w:t xml:space="preserve">рской области «Ресурсный центр </w:t>
      </w:r>
      <w:r w:rsidRPr="00D547B8">
        <w:rPr>
          <w:sz w:val="20"/>
          <w:szCs w:val="20"/>
        </w:rPr>
        <w:t>по поддержке общественных объединений», в соответствии с Соглашением.</w:t>
      </w:r>
    </w:p>
    <w:p w14:paraId="679281B6" w14:textId="47CF3C51" w:rsidR="00A66B97" w:rsidRPr="00D547B8" w:rsidRDefault="00A66B97" w:rsidP="00A66B97">
      <w:pPr>
        <w:ind w:firstLine="709"/>
        <w:jc w:val="both"/>
        <w:rPr>
          <w:sz w:val="20"/>
          <w:szCs w:val="20"/>
        </w:rPr>
      </w:pPr>
      <w:r w:rsidRPr="00D547B8">
        <w:rPr>
          <w:sz w:val="20"/>
          <w:szCs w:val="20"/>
        </w:rPr>
        <w:t>34. Финансирование проектов проходит в виде оплаты расходных статей проектов-победителей со счёта ме</w:t>
      </w:r>
      <w:r w:rsidR="00681624" w:rsidRPr="00D547B8">
        <w:rPr>
          <w:sz w:val="20"/>
          <w:szCs w:val="20"/>
        </w:rPr>
        <w:t xml:space="preserve">стной общественной организации </w:t>
      </w:r>
      <w:r w:rsidRPr="00D547B8">
        <w:rPr>
          <w:sz w:val="20"/>
          <w:szCs w:val="20"/>
        </w:rPr>
        <w:t>Куйбышевского района Новосибирской области «Ресурсный центр по поддержке общественных объединений» согласно смете проекта-победителя.</w:t>
      </w:r>
    </w:p>
    <w:p w14:paraId="7A871993" w14:textId="77777777" w:rsidR="00A66B97" w:rsidRPr="00D547B8" w:rsidRDefault="00A66B97" w:rsidP="00A66B97">
      <w:pPr>
        <w:ind w:firstLine="709"/>
        <w:jc w:val="both"/>
        <w:rPr>
          <w:sz w:val="20"/>
          <w:szCs w:val="20"/>
        </w:rPr>
      </w:pPr>
      <w:r w:rsidRPr="00D547B8">
        <w:rPr>
          <w:sz w:val="20"/>
          <w:szCs w:val="20"/>
        </w:rPr>
        <w:t>35. После защиты проектов конкурсная комиссия протокольно оформляет решение о финансовой поддержке заявленных проектов.</w:t>
      </w:r>
    </w:p>
    <w:p w14:paraId="2BED2346" w14:textId="77777777" w:rsidR="00A66B97" w:rsidRPr="00D547B8" w:rsidRDefault="00A66B97" w:rsidP="00A66B97">
      <w:pPr>
        <w:ind w:firstLine="709"/>
        <w:jc w:val="both"/>
        <w:rPr>
          <w:sz w:val="20"/>
          <w:szCs w:val="20"/>
        </w:rPr>
      </w:pPr>
      <w:r w:rsidRPr="00D547B8">
        <w:rPr>
          <w:sz w:val="20"/>
          <w:szCs w:val="20"/>
        </w:rPr>
        <w:t>36. На основании протокола конкурсной комиссии готовится распоряжение администрации Куйбышевского муниципального района Новосибирской области   о финансовой поддержке проектов победителей.</w:t>
      </w:r>
    </w:p>
    <w:p w14:paraId="436F0C78" w14:textId="6A2C77B0" w:rsidR="00A66B97" w:rsidRPr="00D547B8" w:rsidRDefault="00A66B97" w:rsidP="00A66B97">
      <w:pPr>
        <w:ind w:firstLine="709"/>
        <w:jc w:val="both"/>
        <w:rPr>
          <w:sz w:val="20"/>
          <w:szCs w:val="20"/>
        </w:rPr>
      </w:pPr>
      <w:r w:rsidRPr="00D547B8">
        <w:rPr>
          <w:sz w:val="20"/>
          <w:szCs w:val="20"/>
        </w:rPr>
        <w:t xml:space="preserve">37. Отчет о расходовании средств </w:t>
      </w:r>
      <w:r w:rsidRPr="00D547B8">
        <w:rPr>
          <w:rFonts w:eastAsia="Calibri"/>
          <w:sz w:val="20"/>
          <w:szCs w:val="20"/>
        </w:rPr>
        <w:t xml:space="preserve">субсидии (гранта в виде субсидии) </w:t>
      </w:r>
      <w:r w:rsidRPr="00D547B8">
        <w:rPr>
          <w:sz w:val="20"/>
          <w:szCs w:val="20"/>
        </w:rPr>
        <w:t>пре</w:t>
      </w:r>
      <w:r w:rsidR="00681624" w:rsidRPr="00D547B8">
        <w:rPr>
          <w:sz w:val="20"/>
          <w:szCs w:val="20"/>
        </w:rPr>
        <w:t>доставляется по форме, согласно</w:t>
      </w:r>
      <w:r w:rsidRPr="00D547B8">
        <w:rPr>
          <w:sz w:val="20"/>
          <w:szCs w:val="20"/>
        </w:rPr>
        <w:t xml:space="preserve"> приложению 4.</w:t>
      </w:r>
    </w:p>
    <w:p w14:paraId="163E41D8" w14:textId="4892DAB3" w:rsidR="00A66B97" w:rsidRPr="00D547B8" w:rsidRDefault="00A66B97" w:rsidP="00A66B97">
      <w:pPr>
        <w:ind w:firstLine="709"/>
        <w:jc w:val="both"/>
        <w:rPr>
          <w:sz w:val="20"/>
          <w:szCs w:val="20"/>
        </w:rPr>
      </w:pPr>
      <w:r w:rsidRPr="00D547B8">
        <w:rPr>
          <w:sz w:val="20"/>
          <w:szCs w:val="20"/>
        </w:rPr>
        <w:t>38. Контроль за целевым использованием субсидии (гран</w:t>
      </w:r>
      <w:r w:rsidR="00681624" w:rsidRPr="00D547B8">
        <w:rPr>
          <w:sz w:val="20"/>
          <w:szCs w:val="20"/>
        </w:rPr>
        <w:t>т в виде субсидии) Получателем осуществляет</w:t>
      </w:r>
      <w:r w:rsidRPr="00D547B8">
        <w:rPr>
          <w:sz w:val="20"/>
          <w:szCs w:val="20"/>
        </w:rPr>
        <w:t xml:space="preserve"> администрация Куйбышевского муниципального района Новосибирской области.</w:t>
      </w:r>
    </w:p>
    <w:p w14:paraId="6D70C4AC" w14:textId="7EB9D5BC" w:rsidR="00A66B97" w:rsidRPr="00D547B8" w:rsidRDefault="00A66B97" w:rsidP="00A66B97">
      <w:pPr>
        <w:ind w:firstLine="709"/>
        <w:jc w:val="both"/>
        <w:rPr>
          <w:sz w:val="20"/>
          <w:szCs w:val="20"/>
        </w:rPr>
      </w:pPr>
      <w:r w:rsidRPr="00D547B8">
        <w:rPr>
          <w:sz w:val="20"/>
          <w:szCs w:val="20"/>
        </w:rPr>
        <w:t xml:space="preserve">39. В случае выявления факта нецелевого использования или нарушения условий предоставления </w:t>
      </w:r>
      <w:r w:rsidRPr="00D547B8">
        <w:rPr>
          <w:rFonts w:eastAsia="Calibri"/>
          <w:sz w:val="20"/>
          <w:szCs w:val="20"/>
        </w:rPr>
        <w:t xml:space="preserve">субсидии (грант в виде субсидии) </w:t>
      </w:r>
      <w:r w:rsidRPr="00D547B8">
        <w:rPr>
          <w:sz w:val="20"/>
          <w:szCs w:val="20"/>
        </w:rPr>
        <w:t>получатель обязан вернуть денежные средства в бюджет Куйбышевского муниципальног</w:t>
      </w:r>
      <w:r w:rsidR="00681624" w:rsidRPr="00D547B8">
        <w:rPr>
          <w:sz w:val="20"/>
          <w:szCs w:val="20"/>
        </w:rPr>
        <w:t xml:space="preserve">о района Новосибирской области </w:t>
      </w:r>
      <w:r w:rsidRPr="00D547B8">
        <w:rPr>
          <w:sz w:val="20"/>
          <w:szCs w:val="20"/>
        </w:rPr>
        <w:t xml:space="preserve">в объеме, определяемом суммой нарушения, в течение 10 банковский дней после предъявления администрацией </w:t>
      </w:r>
      <w:r w:rsidR="00681624" w:rsidRPr="00D547B8">
        <w:rPr>
          <w:sz w:val="20"/>
          <w:szCs w:val="20"/>
        </w:rPr>
        <w:t xml:space="preserve">Куйбышевского муниципального </w:t>
      </w:r>
      <w:r w:rsidRPr="00D547B8">
        <w:rPr>
          <w:sz w:val="20"/>
          <w:szCs w:val="20"/>
        </w:rPr>
        <w:t xml:space="preserve">района Новосибирской области требования о возврате. </w:t>
      </w:r>
    </w:p>
    <w:p w14:paraId="1A35E616" w14:textId="77777777" w:rsidR="00A66B97" w:rsidRPr="00D547B8" w:rsidRDefault="00A66B97" w:rsidP="00A66B97">
      <w:pPr>
        <w:jc w:val="right"/>
        <w:rPr>
          <w:sz w:val="20"/>
          <w:szCs w:val="20"/>
        </w:rPr>
      </w:pPr>
    </w:p>
    <w:p w14:paraId="2531A6EA" w14:textId="77777777" w:rsidR="00A66B97" w:rsidRPr="00D547B8" w:rsidRDefault="00A66B97" w:rsidP="00A66B97">
      <w:pPr>
        <w:ind w:left="5670"/>
        <w:jc w:val="center"/>
        <w:rPr>
          <w:sz w:val="20"/>
          <w:szCs w:val="20"/>
        </w:rPr>
      </w:pPr>
      <w:r w:rsidRPr="00D547B8">
        <w:rPr>
          <w:sz w:val="20"/>
          <w:szCs w:val="20"/>
        </w:rPr>
        <w:t>Приложение 1</w:t>
      </w:r>
    </w:p>
    <w:p w14:paraId="7CDD2297" w14:textId="34054AF8" w:rsidR="00A66B97" w:rsidRPr="00D547B8" w:rsidRDefault="00681624" w:rsidP="00A66B97">
      <w:pPr>
        <w:ind w:left="5670"/>
        <w:jc w:val="center"/>
        <w:rPr>
          <w:sz w:val="20"/>
          <w:szCs w:val="20"/>
        </w:rPr>
      </w:pPr>
      <w:r w:rsidRPr="00D547B8">
        <w:rPr>
          <w:sz w:val="20"/>
          <w:szCs w:val="20"/>
        </w:rPr>
        <w:t xml:space="preserve">к Положению о районном </w:t>
      </w:r>
      <w:r w:rsidR="00A66B97" w:rsidRPr="00D547B8">
        <w:rPr>
          <w:sz w:val="20"/>
          <w:szCs w:val="20"/>
        </w:rPr>
        <w:t xml:space="preserve">конкурсе социально значимых проектов по поддержке инициатив деятельности территориальных общественных самоуправлений в Куйбышевском </w:t>
      </w:r>
      <w:proofErr w:type="gramStart"/>
      <w:r w:rsidR="00A66B97" w:rsidRPr="00D547B8">
        <w:rPr>
          <w:sz w:val="20"/>
          <w:szCs w:val="20"/>
        </w:rPr>
        <w:t>муниципальном  районе</w:t>
      </w:r>
      <w:proofErr w:type="gramEnd"/>
      <w:r w:rsidR="00A66B97" w:rsidRPr="00D547B8">
        <w:rPr>
          <w:sz w:val="20"/>
          <w:szCs w:val="20"/>
        </w:rPr>
        <w:t xml:space="preserve"> Новосибирской области в 2022 году</w:t>
      </w:r>
    </w:p>
    <w:p w14:paraId="69B48ACC" w14:textId="77777777" w:rsidR="00A66B97" w:rsidRPr="00D547B8" w:rsidRDefault="00A66B97" w:rsidP="00A66B97">
      <w:pPr>
        <w:widowControl w:val="0"/>
        <w:tabs>
          <w:tab w:val="left" w:pos="2130"/>
        </w:tabs>
        <w:autoSpaceDE w:val="0"/>
        <w:autoSpaceDN w:val="0"/>
        <w:adjustRightInd w:val="0"/>
        <w:jc w:val="center"/>
        <w:rPr>
          <w:sz w:val="20"/>
          <w:szCs w:val="20"/>
        </w:rPr>
      </w:pPr>
    </w:p>
    <w:p w14:paraId="4E3DB37D" w14:textId="77777777" w:rsidR="00A66B97" w:rsidRPr="00D547B8" w:rsidRDefault="00A66B97" w:rsidP="00A66B97">
      <w:pPr>
        <w:widowControl w:val="0"/>
        <w:tabs>
          <w:tab w:val="left" w:pos="2130"/>
        </w:tabs>
        <w:autoSpaceDE w:val="0"/>
        <w:autoSpaceDN w:val="0"/>
        <w:adjustRightInd w:val="0"/>
        <w:jc w:val="center"/>
        <w:rPr>
          <w:sz w:val="20"/>
          <w:szCs w:val="20"/>
        </w:rPr>
      </w:pPr>
      <w:r w:rsidRPr="00D547B8">
        <w:rPr>
          <w:sz w:val="20"/>
          <w:szCs w:val="20"/>
        </w:rPr>
        <w:t xml:space="preserve">Форма </w:t>
      </w:r>
    </w:p>
    <w:p w14:paraId="301B9429" w14:textId="5B4C9963" w:rsidR="00A66B97" w:rsidRPr="00D547B8" w:rsidRDefault="00A66B97" w:rsidP="00A66B97">
      <w:pPr>
        <w:widowControl w:val="0"/>
        <w:tabs>
          <w:tab w:val="left" w:pos="2130"/>
        </w:tabs>
        <w:autoSpaceDE w:val="0"/>
        <w:autoSpaceDN w:val="0"/>
        <w:adjustRightInd w:val="0"/>
        <w:jc w:val="center"/>
        <w:rPr>
          <w:sz w:val="20"/>
          <w:szCs w:val="20"/>
        </w:rPr>
      </w:pPr>
      <w:r w:rsidRPr="00D547B8">
        <w:rPr>
          <w:sz w:val="20"/>
          <w:szCs w:val="20"/>
        </w:rPr>
        <w:t>заявки на участие в конкурсе социально значимых проектов по поддержки инициатив деятельности территориальных общественных самоуправлени</w:t>
      </w:r>
      <w:r w:rsidR="00681624" w:rsidRPr="00D547B8">
        <w:rPr>
          <w:sz w:val="20"/>
          <w:szCs w:val="20"/>
        </w:rPr>
        <w:t xml:space="preserve">й в Куйбышевском муниципальном </w:t>
      </w:r>
      <w:proofErr w:type="gramStart"/>
      <w:r w:rsidRPr="00D547B8">
        <w:rPr>
          <w:sz w:val="20"/>
          <w:szCs w:val="20"/>
        </w:rPr>
        <w:t>районе  Новосибирской</w:t>
      </w:r>
      <w:proofErr w:type="gramEnd"/>
      <w:r w:rsidRPr="00D547B8">
        <w:rPr>
          <w:sz w:val="20"/>
          <w:szCs w:val="20"/>
        </w:rPr>
        <w:t xml:space="preserve"> области</w:t>
      </w:r>
    </w:p>
    <w:p w14:paraId="2D0FA2E4" w14:textId="77777777" w:rsidR="00A66B97" w:rsidRPr="00D547B8" w:rsidRDefault="00A66B97" w:rsidP="00A66B97">
      <w:pPr>
        <w:widowControl w:val="0"/>
        <w:tabs>
          <w:tab w:val="left" w:pos="2130"/>
        </w:tabs>
        <w:autoSpaceDE w:val="0"/>
        <w:autoSpaceDN w:val="0"/>
        <w:adjustRightInd w:val="0"/>
        <w:jc w:val="center"/>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7"/>
        <w:gridCol w:w="4149"/>
        <w:gridCol w:w="4344"/>
      </w:tblGrid>
      <w:tr w:rsidR="00E312FF" w:rsidRPr="00D547B8" w14:paraId="1606625D"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4BE8CEE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 п/п</w:t>
            </w:r>
          </w:p>
        </w:tc>
        <w:tc>
          <w:tcPr>
            <w:tcW w:w="4149" w:type="dxa"/>
            <w:tcBorders>
              <w:top w:val="single" w:sz="4" w:space="0" w:color="000000"/>
              <w:left w:val="single" w:sz="4" w:space="0" w:color="000000"/>
              <w:bottom w:val="single" w:sz="4" w:space="0" w:color="000000"/>
              <w:right w:val="single" w:sz="4" w:space="0" w:color="000000"/>
            </w:tcBorders>
            <w:hideMark/>
          </w:tcPr>
          <w:p w14:paraId="3D5772F4"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Наименование графы</w:t>
            </w:r>
          </w:p>
        </w:tc>
        <w:tc>
          <w:tcPr>
            <w:tcW w:w="4344" w:type="dxa"/>
            <w:tcBorders>
              <w:top w:val="single" w:sz="4" w:space="0" w:color="000000"/>
              <w:left w:val="single" w:sz="4" w:space="0" w:color="000000"/>
              <w:bottom w:val="single" w:sz="4" w:space="0" w:color="000000"/>
              <w:right w:val="single" w:sz="4" w:space="0" w:color="000000"/>
            </w:tcBorders>
            <w:hideMark/>
          </w:tcPr>
          <w:p w14:paraId="5EE1C31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Информация</w:t>
            </w:r>
          </w:p>
        </w:tc>
      </w:tr>
      <w:tr w:rsidR="00E312FF" w:rsidRPr="00D547B8" w14:paraId="16655C96"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0DF839D1"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1.</w:t>
            </w:r>
          </w:p>
        </w:tc>
        <w:tc>
          <w:tcPr>
            <w:tcW w:w="4149" w:type="dxa"/>
            <w:tcBorders>
              <w:top w:val="single" w:sz="4" w:space="0" w:color="000000"/>
              <w:left w:val="single" w:sz="4" w:space="0" w:color="000000"/>
              <w:bottom w:val="single" w:sz="4" w:space="0" w:color="000000"/>
              <w:right w:val="single" w:sz="4" w:space="0" w:color="000000"/>
            </w:tcBorders>
            <w:hideMark/>
          </w:tcPr>
          <w:p w14:paraId="06CECAF7"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Название проекта</w:t>
            </w:r>
          </w:p>
        </w:tc>
        <w:tc>
          <w:tcPr>
            <w:tcW w:w="4344" w:type="dxa"/>
            <w:tcBorders>
              <w:top w:val="single" w:sz="4" w:space="0" w:color="000000"/>
              <w:left w:val="single" w:sz="4" w:space="0" w:color="000000"/>
              <w:bottom w:val="single" w:sz="4" w:space="0" w:color="000000"/>
              <w:right w:val="single" w:sz="4" w:space="0" w:color="000000"/>
            </w:tcBorders>
          </w:tcPr>
          <w:p w14:paraId="464D1682"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79E3CE70"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499D946C"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2.</w:t>
            </w:r>
          </w:p>
        </w:tc>
        <w:tc>
          <w:tcPr>
            <w:tcW w:w="4149" w:type="dxa"/>
            <w:tcBorders>
              <w:top w:val="single" w:sz="4" w:space="0" w:color="000000"/>
              <w:left w:val="single" w:sz="4" w:space="0" w:color="000000"/>
              <w:bottom w:val="single" w:sz="4" w:space="0" w:color="000000"/>
              <w:right w:val="single" w:sz="4" w:space="0" w:color="000000"/>
            </w:tcBorders>
            <w:hideMark/>
          </w:tcPr>
          <w:p w14:paraId="3D53DA56"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Направление проекта</w:t>
            </w:r>
          </w:p>
        </w:tc>
        <w:tc>
          <w:tcPr>
            <w:tcW w:w="4344" w:type="dxa"/>
            <w:tcBorders>
              <w:top w:val="single" w:sz="4" w:space="0" w:color="000000"/>
              <w:left w:val="single" w:sz="4" w:space="0" w:color="000000"/>
              <w:bottom w:val="single" w:sz="4" w:space="0" w:color="000000"/>
              <w:right w:val="single" w:sz="4" w:space="0" w:color="000000"/>
            </w:tcBorders>
          </w:tcPr>
          <w:p w14:paraId="54EBECA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761FC454"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337388DD"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3.</w:t>
            </w:r>
          </w:p>
        </w:tc>
        <w:tc>
          <w:tcPr>
            <w:tcW w:w="4149" w:type="dxa"/>
            <w:tcBorders>
              <w:top w:val="single" w:sz="4" w:space="0" w:color="000000"/>
              <w:left w:val="single" w:sz="4" w:space="0" w:color="000000"/>
              <w:bottom w:val="single" w:sz="4" w:space="0" w:color="000000"/>
              <w:right w:val="single" w:sz="4" w:space="0" w:color="000000"/>
            </w:tcBorders>
            <w:hideMark/>
          </w:tcPr>
          <w:p w14:paraId="7256489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roofErr w:type="gramStart"/>
            <w:r w:rsidRPr="00D547B8">
              <w:rPr>
                <w:sz w:val="20"/>
                <w:szCs w:val="20"/>
                <w:lang w:eastAsia="en-US"/>
              </w:rPr>
              <w:t>ТОС  Ф.И.О.</w:t>
            </w:r>
            <w:proofErr w:type="gramEnd"/>
            <w:r w:rsidRPr="00D547B8">
              <w:rPr>
                <w:sz w:val="20"/>
                <w:szCs w:val="20"/>
                <w:lang w:eastAsia="en-US"/>
              </w:rPr>
              <w:t xml:space="preserve"> заявителя</w:t>
            </w:r>
          </w:p>
        </w:tc>
        <w:tc>
          <w:tcPr>
            <w:tcW w:w="4344" w:type="dxa"/>
            <w:tcBorders>
              <w:top w:val="single" w:sz="4" w:space="0" w:color="000000"/>
              <w:left w:val="single" w:sz="4" w:space="0" w:color="000000"/>
              <w:bottom w:val="single" w:sz="4" w:space="0" w:color="000000"/>
              <w:right w:val="single" w:sz="4" w:space="0" w:color="000000"/>
            </w:tcBorders>
          </w:tcPr>
          <w:p w14:paraId="732BE5E7"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6F1B74F6"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3BBBBCA2"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4.</w:t>
            </w:r>
          </w:p>
        </w:tc>
        <w:tc>
          <w:tcPr>
            <w:tcW w:w="4149" w:type="dxa"/>
            <w:tcBorders>
              <w:top w:val="single" w:sz="4" w:space="0" w:color="000000"/>
              <w:left w:val="single" w:sz="4" w:space="0" w:color="000000"/>
              <w:bottom w:val="single" w:sz="4" w:space="0" w:color="000000"/>
              <w:right w:val="single" w:sz="4" w:space="0" w:color="000000"/>
            </w:tcBorders>
            <w:hideMark/>
          </w:tcPr>
          <w:p w14:paraId="2C405EE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 xml:space="preserve">Контактная информация </w:t>
            </w:r>
            <w:r w:rsidRPr="00D547B8">
              <w:rPr>
                <w:i/>
                <w:sz w:val="20"/>
                <w:szCs w:val="20"/>
                <w:lang w:eastAsia="en-US"/>
              </w:rPr>
              <w:t>(номер телефона, электронная почта)</w:t>
            </w:r>
          </w:p>
        </w:tc>
        <w:tc>
          <w:tcPr>
            <w:tcW w:w="4344" w:type="dxa"/>
            <w:tcBorders>
              <w:top w:val="single" w:sz="4" w:space="0" w:color="000000"/>
              <w:left w:val="single" w:sz="4" w:space="0" w:color="000000"/>
              <w:bottom w:val="single" w:sz="4" w:space="0" w:color="000000"/>
              <w:right w:val="single" w:sz="4" w:space="0" w:color="000000"/>
            </w:tcBorders>
          </w:tcPr>
          <w:p w14:paraId="3C85ABC5"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63785942"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0B62FDC0"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5.</w:t>
            </w:r>
          </w:p>
        </w:tc>
        <w:tc>
          <w:tcPr>
            <w:tcW w:w="4149" w:type="dxa"/>
            <w:tcBorders>
              <w:top w:val="single" w:sz="4" w:space="0" w:color="000000"/>
              <w:left w:val="single" w:sz="4" w:space="0" w:color="000000"/>
              <w:bottom w:val="single" w:sz="4" w:space="0" w:color="000000"/>
              <w:right w:val="single" w:sz="4" w:space="0" w:color="000000"/>
            </w:tcBorders>
            <w:hideMark/>
          </w:tcPr>
          <w:p w14:paraId="6FAD764E"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 xml:space="preserve">Количество людей на </w:t>
            </w:r>
            <w:proofErr w:type="gramStart"/>
            <w:r w:rsidRPr="00D547B8">
              <w:rPr>
                <w:sz w:val="20"/>
                <w:szCs w:val="20"/>
                <w:lang w:eastAsia="en-US"/>
              </w:rPr>
              <w:t>территории,  которой</w:t>
            </w:r>
            <w:proofErr w:type="gramEnd"/>
            <w:r w:rsidRPr="00D547B8">
              <w:rPr>
                <w:sz w:val="20"/>
                <w:szCs w:val="20"/>
                <w:lang w:eastAsia="en-US"/>
              </w:rPr>
              <w:t xml:space="preserve"> осуществляется реализация проекта</w:t>
            </w:r>
          </w:p>
        </w:tc>
        <w:tc>
          <w:tcPr>
            <w:tcW w:w="4344" w:type="dxa"/>
            <w:tcBorders>
              <w:top w:val="single" w:sz="4" w:space="0" w:color="000000"/>
              <w:left w:val="single" w:sz="4" w:space="0" w:color="000000"/>
              <w:bottom w:val="single" w:sz="4" w:space="0" w:color="000000"/>
              <w:right w:val="single" w:sz="4" w:space="0" w:color="000000"/>
            </w:tcBorders>
          </w:tcPr>
          <w:p w14:paraId="6CA07A15"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174F86BD" w14:textId="77777777" w:rsidTr="00681624">
        <w:trPr>
          <w:trHeight w:val="727"/>
        </w:trPr>
        <w:tc>
          <w:tcPr>
            <w:tcW w:w="1077" w:type="dxa"/>
            <w:tcBorders>
              <w:top w:val="single" w:sz="4" w:space="0" w:color="000000"/>
              <w:left w:val="single" w:sz="4" w:space="0" w:color="000000"/>
              <w:bottom w:val="single" w:sz="4" w:space="0" w:color="000000"/>
              <w:right w:val="single" w:sz="4" w:space="0" w:color="000000"/>
            </w:tcBorders>
          </w:tcPr>
          <w:p w14:paraId="1B052CE5"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6.</w:t>
            </w:r>
          </w:p>
          <w:p w14:paraId="3098009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c>
          <w:tcPr>
            <w:tcW w:w="4149" w:type="dxa"/>
            <w:tcBorders>
              <w:top w:val="single" w:sz="4" w:space="0" w:color="000000"/>
              <w:left w:val="single" w:sz="4" w:space="0" w:color="000000"/>
              <w:bottom w:val="single" w:sz="4" w:space="0" w:color="000000"/>
              <w:right w:val="single" w:sz="4" w:space="0" w:color="000000"/>
            </w:tcBorders>
            <w:hideMark/>
          </w:tcPr>
          <w:p w14:paraId="525B91EC"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Описание проблемы, на решение которой направлен проект</w:t>
            </w:r>
          </w:p>
        </w:tc>
        <w:tc>
          <w:tcPr>
            <w:tcW w:w="4344" w:type="dxa"/>
            <w:tcBorders>
              <w:top w:val="single" w:sz="4" w:space="0" w:color="000000"/>
              <w:left w:val="single" w:sz="4" w:space="0" w:color="000000"/>
              <w:bottom w:val="single" w:sz="4" w:space="0" w:color="000000"/>
              <w:right w:val="single" w:sz="4" w:space="0" w:color="000000"/>
            </w:tcBorders>
          </w:tcPr>
          <w:p w14:paraId="1DF9E83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2C0D5383" w14:textId="77777777" w:rsidTr="00681624">
        <w:trPr>
          <w:trHeight w:val="413"/>
        </w:trPr>
        <w:tc>
          <w:tcPr>
            <w:tcW w:w="1077" w:type="dxa"/>
            <w:tcBorders>
              <w:top w:val="single" w:sz="4" w:space="0" w:color="000000"/>
              <w:left w:val="single" w:sz="4" w:space="0" w:color="000000"/>
              <w:bottom w:val="single" w:sz="4" w:space="0" w:color="000000"/>
              <w:right w:val="single" w:sz="4" w:space="0" w:color="000000"/>
            </w:tcBorders>
            <w:hideMark/>
          </w:tcPr>
          <w:p w14:paraId="60F0CFE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7.</w:t>
            </w:r>
          </w:p>
        </w:tc>
        <w:tc>
          <w:tcPr>
            <w:tcW w:w="4149" w:type="dxa"/>
            <w:tcBorders>
              <w:top w:val="single" w:sz="4" w:space="0" w:color="000000"/>
              <w:left w:val="single" w:sz="4" w:space="0" w:color="000000"/>
              <w:bottom w:val="single" w:sz="4" w:space="0" w:color="000000"/>
              <w:right w:val="single" w:sz="4" w:space="0" w:color="000000"/>
            </w:tcBorders>
            <w:hideMark/>
          </w:tcPr>
          <w:p w14:paraId="1165E469"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Цели и задачи проекта</w:t>
            </w:r>
          </w:p>
        </w:tc>
        <w:tc>
          <w:tcPr>
            <w:tcW w:w="4344" w:type="dxa"/>
            <w:tcBorders>
              <w:top w:val="single" w:sz="4" w:space="0" w:color="000000"/>
              <w:left w:val="single" w:sz="4" w:space="0" w:color="000000"/>
              <w:bottom w:val="single" w:sz="4" w:space="0" w:color="000000"/>
              <w:right w:val="single" w:sz="4" w:space="0" w:color="000000"/>
            </w:tcBorders>
          </w:tcPr>
          <w:p w14:paraId="0CF848CB"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097D5BC0"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1649922C"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8.</w:t>
            </w:r>
          </w:p>
        </w:tc>
        <w:tc>
          <w:tcPr>
            <w:tcW w:w="4149" w:type="dxa"/>
            <w:tcBorders>
              <w:top w:val="single" w:sz="4" w:space="0" w:color="000000"/>
              <w:left w:val="single" w:sz="4" w:space="0" w:color="000000"/>
              <w:bottom w:val="single" w:sz="4" w:space="0" w:color="000000"/>
              <w:right w:val="single" w:sz="4" w:space="0" w:color="000000"/>
            </w:tcBorders>
            <w:hideMark/>
          </w:tcPr>
          <w:p w14:paraId="1F7963B3"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Ожидаемые результаты</w:t>
            </w:r>
          </w:p>
        </w:tc>
        <w:tc>
          <w:tcPr>
            <w:tcW w:w="4344" w:type="dxa"/>
            <w:tcBorders>
              <w:top w:val="single" w:sz="4" w:space="0" w:color="000000"/>
              <w:left w:val="single" w:sz="4" w:space="0" w:color="000000"/>
              <w:bottom w:val="single" w:sz="4" w:space="0" w:color="000000"/>
              <w:right w:val="single" w:sz="4" w:space="0" w:color="000000"/>
            </w:tcBorders>
          </w:tcPr>
          <w:p w14:paraId="0EF288F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E312FF" w:rsidRPr="00D547B8" w14:paraId="1BD0DE1E"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29359D6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9.</w:t>
            </w:r>
          </w:p>
        </w:tc>
        <w:tc>
          <w:tcPr>
            <w:tcW w:w="4149" w:type="dxa"/>
            <w:tcBorders>
              <w:top w:val="single" w:sz="4" w:space="0" w:color="000000"/>
              <w:left w:val="single" w:sz="4" w:space="0" w:color="000000"/>
              <w:bottom w:val="single" w:sz="4" w:space="0" w:color="000000"/>
              <w:right w:val="single" w:sz="4" w:space="0" w:color="000000"/>
            </w:tcBorders>
            <w:hideMark/>
          </w:tcPr>
          <w:p w14:paraId="08E56626"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Сроки реализации проекта</w:t>
            </w:r>
          </w:p>
        </w:tc>
        <w:tc>
          <w:tcPr>
            <w:tcW w:w="4344" w:type="dxa"/>
            <w:tcBorders>
              <w:top w:val="single" w:sz="4" w:space="0" w:color="000000"/>
              <w:left w:val="single" w:sz="4" w:space="0" w:color="000000"/>
              <w:bottom w:val="single" w:sz="4" w:space="0" w:color="000000"/>
              <w:right w:val="single" w:sz="4" w:space="0" w:color="000000"/>
            </w:tcBorders>
          </w:tcPr>
          <w:p w14:paraId="638C6378"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r w:rsidR="00A66B97" w:rsidRPr="00D547B8" w14:paraId="21B26967" w14:textId="77777777" w:rsidTr="00681624">
        <w:tc>
          <w:tcPr>
            <w:tcW w:w="1077" w:type="dxa"/>
            <w:tcBorders>
              <w:top w:val="single" w:sz="4" w:space="0" w:color="000000"/>
              <w:left w:val="single" w:sz="4" w:space="0" w:color="000000"/>
              <w:bottom w:val="single" w:sz="4" w:space="0" w:color="000000"/>
              <w:right w:val="single" w:sz="4" w:space="0" w:color="000000"/>
            </w:tcBorders>
            <w:hideMark/>
          </w:tcPr>
          <w:p w14:paraId="36E5F17A"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10.</w:t>
            </w:r>
          </w:p>
        </w:tc>
        <w:tc>
          <w:tcPr>
            <w:tcW w:w="4149" w:type="dxa"/>
            <w:tcBorders>
              <w:top w:val="single" w:sz="4" w:space="0" w:color="000000"/>
              <w:left w:val="single" w:sz="4" w:space="0" w:color="000000"/>
              <w:bottom w:val="single" w:sz="4" w:space="0" w:color="000000"/>
              <w:right w:val="single" w:sz="4" w:space="0" w:color="000000"/>
            </w:tcBorders>
            <w:hideMark/>
          </w:tcPr>
          <w:p w14:paraId="2E6DA139"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r w:rsidRPr="00D547B8">
              <w:rPr>
                <w:sz w:val="20"/>
                <w:szCs w:val="20"/>
                <w:lang w:eastAsia="en-US"/>
              </w:rPr>
              <w:t xml:space="preserve">Смета проекта </w:t>
            </w:r>
            <w:r w:rsidRPr="00D547B8">
              <w:rPr>
                <w:i/>
                <w:sz w:val="20"/>
                <w:szCs w:val="20"/>
                <w:lang w:eastAsia="en-US"/>
              </w:rPr>
              <w:t>(подробно)</w:t>
            </w:r>
          </w:p>
        </w:tc>
        <w:tc>
          <w:tcPr>
            <w:tcW w:w="4344" w:type="dxa"/>
            <w:tcBorders>
              <w:top w:val="single" w:sz="4" w:space="0" w:color="000000"/>
              <w:left w:val="single" w:sz="4" w:space="0" w:color="000000"/>
              <w:bottom w:val="single" w:sz="4" w:space="0" w:color="000000"/>
              <w:right w:val="single" w:sz="4" w:space="0" w:color="000000"/>
            </w:tcBorders>
          </w:tcPr>
          <w:p w14:paraId="3ECEE19F" w14:textId="77777777" w:rsidR="00A66B97" w:rsidRPr="00D547B8" w:rsidRDefault="00A66B97" w:rsidP="00A66B97">
            <w:pPr>
              <w:widowControl w:val="0"/>
              <w:tabs>
                <w:tab w:val="left" w:pos="2130"/>
              </w:tabs>
              <w:autoSpaceDE w:val="0"/>
              <w:autoSpaceDN w:val="0"/>
              <w:adjustRightInd w:val="0"/>
              <w:jc w:val="center"/>
              <w:rPr>
                <w:sz w:val="20"/>
                <w:szCs w:val="20"/>
                <w:lang w:eastAsia="en-US"/>
              </w:rPr>
            </w:pPr>
          </w:p>
        </w:tc>
      </w:tr>
    </w:tbl>
    <w:p w14:paraId="548269AF" w14:textId="77777777" w:rsidR="00A66B97" w:rsidRPr="00D547B8" w:rsidRDefault="00A66B97" w:rsidP="00A66B97">
      <w:pPr>
        <w:keepNext/>
        <w:widowControl w:val="0"/>
        <w:jc w:val="both"/>
        <w:rPr>
          <w:sz w:val="20"/>
          <w:szCs w:val="20"/>
        </w:rPr>
      </w:pPr>
    </w:p>
    <w:p w14:paraId="421A9D5D" w14:textId="77777777" w:rsidR="00A66B97" w:rsidRPr="00D547B8" w:rsidRDefault="00A66B97" w:rsidP="00A66B97">
      <w:pPr>
        <w:keepNext/>
        <w:widowControl w:val="0"/>
        <w:jc w:val="both"/>
        <w:rPr>
          <w:sz w:val="20"/>
          <w:szCs w:val="20"/>
        </w:rPr>
      </w:pPr>
      <w:r w:rsidRPr="00D547B8">
        <w:rPr>
          <w:sz w:val="20"/>
          <w:szCs w:val="20"/>
        </w:rPr>
        <w:t xml:space="preserve"> ФИО_______________________/ подпись/_____________/ дата/__________</w:t>
      </w:r>
    </w:p>
    <w:p w14:paraId="1213D686" w14:textId="77777777" w:rsidR="00A66B97" w:rsidRPr="00D547B8" w:rsidRDefault="00A66B97" w:rsidP="00A66B97">
      <w:pPr>
        <w:keepNext/>
        <w:widowControl w:val="0"/>
        <w:jc w:val="both"/>
        <w:rPr>
          <w:sz w:val="20"/>
          <w:szCs w:val="20"/>
        </w:rPr>
      </w:pPr>
    </w:p>
    <w:p w14:paraId="2544B6F8" w14:textId="77777777" w:rsidR="00A66B97" w:rsidRPr="00D547B8" w:rsidRDefault="00A66B97" w:rsidP="00A66B97">
      <w:pPr>
        <w:ind w:left="5670"/>
        <w:jc w:val="center"/>
        <w:rPr>
          <w:sz w:val="20"/>
          <w:szCs w:val="20"/>
        </w:rPr>
      </w:pPr>
      <w:r w:rsidRPr="00D547B8">
        <w:rPr>
          <w:sz w:val="20"/>
          <w:szCs w:val="20"/>
        </w:rPr>
        <w:t>Приложение 3</w:t>
      </w:r>
    </w:p>
    <w:p w14:paraId="582C1917" w14:textId="77777777" w:rsidR="00A66B97" w:rsidRPr="00D547B8" w:rsidRDefault="00A66B97" w:rsidP="00A66B97">
      <w:pPr>
        <w:ind w:left="5670"/>
        <w:jc w:val="center"/>
        <w:rPr>
          <w:sz w:val="20"/>
          <w:szCs w:val="20"/>
        </w:rPr>
      </w:pPr>
      <w:proofErr w:type="gramStart"/>
      <w:r w:rsidRPr="00D547B8">
        <w:rPr>
          <w:sz w:val="20"/>
          <w:szCs w:val="20"/>
        </w:rPr>
        <w:t>к  Положению</w:t>
      </w:r>
      <w:proofErr w:type="gramEnd"/>
      <w:r w:rsidRPr="00D547B8">
        <w:rPr>
          <w:sz w:val="20"/>
          <w:szCs w:val="20"/>
        </w:rPr>
        <w:t xml:space="preserve"> о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в 2022 году</w:t>
      </w:r>
    </w:p>
    <w:p w14:paraId="2ECB6EC2" w14:textId="77777777" w:rsidR="00A66B97" w:rsidRPr="00D547B8" w:rsidRDefault="00A66B97" w:rsidP="00A66B97">
      <w:pPr>
        <w:widowControl w:val="0"/>
        <w:tabs>
          <w:tab w:val="left" w:pos="2130"/>
        </w:tabs>
        <w:autoSpaceDE w:val="0"/>
        <w:autoSpaceDN w:val="0"/>
        <w:adjustRightInd w:val="0"/>
        <w:jc w:val="center"/>
        <w:rPr>
          <w:sz w:val="20"/>
          <w:szCs w:val="20"/>
        </w:rPr>
      </w:pPr>
      <w:r w:rsidRPr="00D547B8">
        <w:rPr>
          <w:sz w:val="20"/>
          <w:szCs w:val="20"/>
        </w:rPr>
        <w:t xml:space="preserve">Состав </w:t>
      </w:r>
    </w:p>
    <w:p w14:paraId="4D64D56D" w14:textId="77777777" w:rsidR="00A66B97" w:rsidRPr="00D547B8" w:rsidRDefault="00A66B97" w:rsidP="00A66B97">
      <w:pPr>
        <w:widowControl w:val="0"/>
        <w:tabs>
          <w:tab w:val="left" w:pos="2130"/>
        </w:tabs>
        <w:autoSpaceDE w:val="0"/>
        <w:autoSpaceDN w:val="0"/>
        <w:adjustRightInd w:val="0"/>
        <w:jc w:val="center"/>
        <w:rPr>
          <w:sz w:val="20"/>
          <w:szCs w:val="20"/>
        </w:rPr>
      </w:pPr>
      <w:r w:rsidRPr="00D547B8">
        <w:rPr>
          <w:sz w:val="20"/>
          <w:szCs w:val="20"/>
        </w:rPr>
        <w:t xml:space="preserve">конкурсной комиссии конкурса социально значимых проектов по поддержки инициатив деятельности территориальных общественных самоуправлений в Куйбышевском муниципальном </w:t>
      </w:r>
      <w:proofErr w:type="gramStart"/>
      <w:r w:rsidRPr="00D547B8">
        <w:rPr>
          <w:sz w:val="20"/>
          <w:szCs w:val="20"/>
        </w:rPr>
        <w:t>районе  Новосибирской</w:t>
      </w:r>
      <w:proofErr w:type="gramEnd"/>
      <w:r w:rsidRPr="00D547B8">
        <w:rPr>
          <w:sz w:val="20"/>
          <w:szCs w:val="20"/>
        </w:rPr>
        <w:t xml:space="preserve"> </w:t>
      </w:r>
      <w:r w:rsidRPr="00D547B8">
        <w:rPr>
          <w:sz w:val="20"/>
          <w:szCs w:val="20"/>
        </w:rPr>
        <w:lastRenderedPageBreak/>
        <w:t>области</w:t>
      </w:r>
    </w:p>
    <w:p w14:paraId="305CA558" w14:textId="77777777" w:rsidR="00A66B97" w:rsidRPr="00D547B8" w:rsidRDefault="00A66B97" w:rsidP="00A66B97">
      <w:pPr>
        <w:widowControl w:val="0"/>
        <w:tabs>
          <w:tab w:val="left" w:pos="2130"/>
        </w:tabs>
        <w:autoSpaceDE w:val="0"/>
        <w:autoSpaceDN w:val="0"/>
        <w:adjustRightInd w:val="0"/>
        <w:jc w:val="center"/>
        <w:rPr>
          <w:sz w:val="20"/>
          <w:szCs w:val="20"/>
        </w:rPr>
      </w:pPr>
    </w:p>
    <w:p w14:paraId="6D3FE646" w14:textId="77777777" w:rsidR="00A66B97" w:rsidRPr="00D547B8" w:rsidRDefault="00A66B97" w:rsidP="00A66B97">
      <w:pPr>
        <w:widowControl w:val="0"/>
        <w:tabs>
          <w:tab w:val="left" w:pos="2130"/>
        </w:tabs>
        <w:autoSpaceDE w:val="0"/>
        <w:autoSpaceDN w:val="0"/>
        <w:adjustRightInd w:val="0"/>
        <w:jc w:val="both"/>
        <w:rPr>
          <w:sz w:val="20"/>
          <w:szCs w:val="20"/>
        </w:rPr>
      </w:pPr>
    </w:p>
    <w:tbl>
      <w:tblPr>
        <w:tblW w:w="0" w:type="auto"/>
        <w:tblLook w:val="00A0" w:firstRow="1" w:lastRow="0" w:firstColumn="1" w:lastColumn="0" w:noHBand="0" w:noVBand="0"/>
      </w:tblPr>
      <w:tblGrid>
        <w:gridCol w:w="4253"/>
        <w:gridCol w:w="5102"/>
      </w:tblGrid>
      <w:tr w:rsidR="00E312FF" w:rsidRPr="00D547B8" w14:paraId="594E0215" w14:textId="77777777" w:rsidTr="00681624">
        <w:tc>
          <w:tcPr>
            <w:tcW w:w="4253" w:type="dxa"/>
            <w:hideMark/>
          </w:tcPr>
          <w:p w14:paraId="47720C4E" w14:textId="77777777" w:rsidR="00A66B97" w:rsidRPr="00D547B8" w:rsidRDefault="00A66B97" w:rsidP="00A66B97">
            <w:pPr>
              <w:rPr>
                <w:sz w:val="20"/>
                <w:szCs w:val="20"/>
                <w:lang w:eastAsia="en-US"/>
              </w:rPr>
            </w:pPr>
            <w:r w:rsidRPr="00D547B8">
              <w:rPr>
                <w:sz w:val="20"/>
                <w:szCs w:val="20"/>
                <w:lang w:eastAsia="en-US"/>
              </w:rPr>
              <w:t xml:space="preserve">Колганова Наталья Владимировна </w:t>
            </w:r>
          </w:p>
        </w:tc>
        <w:tc>
          <w:tcPr>
            <w:tcW w:w="5102" w:type="dxa"/>
            <w:hideMark/>
          </w:tcPr>
          <w:p w14:paraId="7D4EF65B" w14:textId="77777777" w:rsidR="00A66B97" w:rsidRPr="00D547B8" w:rsidRDefault="00A66B97" w:rsidP="00A66B97">
            <w:pPr>
              <w:jc w:val="both"/>
              <w:rPr>
                <w:sz w:val="20"/>
                <w:szCs w:val="20"/>
                <w:lang w:eastAsia="en-US"/>
              </w:rPr>
            </w:pPr>
            <w:r w:rsidRPr="00D547B8">
              <w:rPr>
                <w:sz w:val="20"/>
                <w:szCs w:val="20"/>
                <w:lang w:eastAsia="en-US"/>
              </w:rPr>
              <w:t xml:space="preserve">Первый заместитель главы </w:t>
            </w:r>
            <w:proofErr w:type="gramStart"/>
            <w:r w:rsidRPr="00D547B8">
              <w:rPr>
                <w:sz w:val="20"/>
                <w:szCs w:val="20"/>
                <w:lang w:eastAsia="en-US"/>
              </w:rPr>
              <w:t>администрации  Куйбышевского</w:t>
            </w:r>
            <w:proofErr w:type="gramEnd"/>
            <w:r w:rsidRPr="00D547B8">
              <w:rPr>
                <w:sz w:val="20"/>
                <w:szCs w:val="20"/>
                <w:lang w:eastAsia="en-US"/>
              </w:rPr>
              <w:t xml:space="preserve"> муниципального  района Новосибирской области, председатель конкурсной комиссии;</w:t>
            </w:r>
          </w:p>
        </w:tc>
      </w:tr>
      <w:tr w:rsidR="00E312FF" w:rsidRPr="00D547B8" w14:paraId="34BCDFEC" w14:textId="77777777" w:rsidTr="00681624">
        <w:tc>
          <w:tcPr>
            <w:tcW w:w="4253" w:type="dxa"/>
            <w:hideMark/>
          </w:tcPr>
          <w:p w14:paraId="20B2D7BE" w14:textId="77777777" w:rsidR="00A66B97" w:rsidRPr="00D547B8" w:rsidRDefault="00A66B97" w:rsidP="00A66B97">
            <w:pPr>
              <w:jc w:val="both"/>
              <w:rPr>
                <w:sz w:val="20"/>
                <w:szCs w:val="20"/>
                <w:lang w:eastAsia="en-US"/>
              </w:rPr>
            </w:pPr>
            <w:r w:rsidRPr="00D547B8">
              <w:rPr>
                <w:sz w:val="20"/>
                <w:szCs w:val="20"/>
                <w:lang w:eastAsia="en-US"/>
              </w:rPr>
              <w:t xml:space="preserve">Васильев Андрей Павлович </w:t>
            </w:r>
          </w:p>
        </w:tc>
        <w:tc>
          <w:tcPr>
            <w:tcW w:w="5102" w:type="dxa"/>
            <w:hideMark/>
          </w:tcPr>
          <w:p w14:paraId="080B4E06" w14:textId="77777777" w:rsidR="00A66B97" w:rsidRPr="00D547B8" w:rsidRDefault="00A66B97" w:rsidP="00A66B97">
            <w:pPr>
              <w:jc w:val="both"/>
              <w:rPr>
                <w:sz w:val="20"/>
                <w:szCs w:val="20"/>
                <w:lang w:eastAsia="en-US"/>
              </w:rPr>
            </w:pPr>
            <w:r w:rsidRPr="00D547B8">
              <w:rPr>
                <w:sz w:val="20"/>
                <w:szCs w:val="20"/>
                <w:lang w:eastAsia="en-US"/>
              </w:rPr>
              <w:t xml:space="preserve">начальник управления строительства, жилищно-коммунального и дорожного хозяйства администрации города Куйбышева Куйбышевского района Новосибирской области, заместитель председателя конкурсной комиссии (по согласованию); </w:t>
            </w:r>
          </w:p>
        </w:tc>
      </w:tr>
      <w:tr w:rsidR="00E312FF" w:rsidRPr="00D547B8" w14:paraId="2BF75F4D" w14:textId="77777777" w:rsidTr="00681624">
        <w:tc>
          <w:tcPr>
            <w:tcW w:w="4253" w:type="dxa"/>
            <w:hideMark/>
          </w:tcPr>
          <w:p w14:paraId="4CE72CDC" w14:textId="77777777" w:rsidR="00A66B97" w:rsidRPr="00D547B8" w:rsidRDefault="00A66B97" w:rsidP="00A66B97">
            <w:pPr>
              <w:jc w:val="both"/>
              <w:rPr>
                <w:sz w:val="20"/>
                <w:szCs w:val="20"/>
                <w:lang w:eastAsia="en-US"/>
              </w:rPr>
            </w:pPr>
            <w:proofErr w:type="spellStart"/>
            <w:r w:rsidRPr="00D547B8">
              <w:rPr>
                <w:sz w:val="20"/>
                <w:szCs w:val="20"/>
                <w:lang w:eastAsia="en-US"/>
              </w:rPr>
              <w:t>Куташина</w:t>
            </w:r>
            <w:proofErr w:type="spellEnd"/>
            <w:r w:rsidRPr="00D547B8">
              <w:rPr>
                <w:sz w:val="20"/>
                <w:szCs w:val="20"/>
                <w:lang w:eastAsia="en-US"/>
              </w:rPr>
              <w:t xml:space="preserve"> Ирина Александровна </w:t>
            </w:r>
          </w:p>
        </w:tc>
        <w:tc>
          <w:tcPr>
            <w:tcW w:w="5102" w:type="dxa"/>
            <w:hideMark/>
          </w:tcPr>
          <w:p w14:paraId="5BB0E2BD" w14:textId="77777777" w:rsidR="00A66B97" w:rsidRPr="00D547B8" w:rsidRDefault="00A66B97" w:rsidP="00A66B97">
            <w:pPr>
              <w:jc w:val="both"/>
              <w:rPr>
                <w:sz w:val="20"/>
                <w:szCs w:val="20"/>
                <w:lang w:eastAsia="en-US"/>
              </w:rPr>
            </w:pPr>
            <w:r w:rsidRPr="00D547B8">
              <w:rPr>
                <w:sz w:val="20"/>
                <w:szCs w:val="20"/>
                <w:lang w:eastAsia="en-US"/>
              </w:rPr>
              <w:t xml:space="preserve">председатель МОО КР НСО </w:t>
            </w:r>
            <w:proofErr w:type="gramStart"/>
            <w:r w:rsidRPr="00D547B8">
              <w:rPr>
                <w:sz w:val="20"/>
                <w:szCs w:val="20"/>
                <w:lang w:eastAsia="en-US"/>
              </w:rPr>
              <w:t>« РЦ</w:t>
            </w:r>
            <w:proofErr w:type="gramEnd"/>
            <w:r w:rsidRPr="00D547B8">
              <w:rPr>
                <w:sz w:val="20"/>
                <w:szCs w:val="20"/>
                <w:lang w:eastAsia="en-US"/>
              </w:rPr>
              <w:t xml:space="preserve"> по поддержке ОО», секретарь  конкурсной комиссии;</w:t>
            </w:r>
          </w:p>
        </w:tc>
      </w:tr>
      <w:tr w:rsidR="00E312FF" w:rsidRPr="00D547B8" w14:paraId="2488D456" w14:textId="77777777" w:rsidTr="00681624">
        <w:tc>
          <w:tcPr>
            <w:tcW w:w="4253" w:type="dxa"/>
            <w:hideMark/>
          </w:tcPr>
          <w:p w14:paraId="4C0FE35D" w14:textId="77777777" w:rsidR="00A66B97" w:rsidRPr="00D547B8" w:rsidRDefault="00A66B97" w:rsidP="00A66B97">
            <w:pPr>
              <w:jc w:val="center"/>
              <w:rPr>
                <w:sz w:val="20"/>
                <w:szCs w:val="20"/>
                <w:lang w:eastAsia="en-US"/>
              </w:rPr>
            </w:pPr>
            <w:r w:rsidRPr="00D547B8">
              <w:rPr>
                <w:sz w:val="20"/>
                <w:szCs w:val="20"/>
                <w:lang w:eastAsia="en-US"/>
              </w:rPr>
              <w:t>Члены комиссии:</w:t>
            </w:r>
          </w:p>
          <w:p w14:paraId="18925130" w14:textId="77777777" w:rsidR="00A66B97" w:rsidRPr="00D547B8" w:rsidRDefault="00A66B97" w:rsidP="00A66B97">
            <w:pPr>
              <w:jc w:val="center"/>
              <w:rPr>
                <w:sz w:val="20"/>
                <w:szCs w:val="20"/>
                <w:lang w:eastAsia="en-US"/>
              </w:rPr>
            </w:pPr>
          </w:p>
        </w:tc>
        <w:tc>
          <w:tcPr>
            <w:tcW w:w="5102" w:type="dxa"/>
          </w:tcPr>
          <w:p w14:paraId="40414F37" w14:textId="77777777" w:rsidR="00A66B97" w:rsidRPr="00D547B8" w:rsidRDefault="00A66B97" w:rsidP="00A66B97">
            <w:pPr>
              <w:jc w:val="both"/>
              <w:rPr>
                <w:sz w:val="20"/>
                <w:szCs w:val="20"/>
                <w:lang w:eastAsia="en-US"/>
              </w:rPr>
            </w:pPr>
          </w:p>
        </w:tc>
      </w:tr>
      <w:tr w:rsidR="00E312FF" w:rsidRPr="00D547B8" w14:paraId="113F0B75" w14:textId="77777777" w:rsidTr="00681624">
        <w:tc>
          <w:tcPr>
            <w:tcW w:w="4253" w:type="dxa"/>
            <w:hideMark/>
          </w:tcPr>
          <w:p w14:paraId="3046BB8A" w14:textId="77777777" w:rsidR="00A66B97" w:rsidRPr="00D547B8" w:rsidRDefault="00A66B97" w:rsidP="00A66B97">
            <w:pPr>
              <w:jc w:val="both"/>
              <w:rPr>
                <w:sz w:val="20"/>
                <w:szCs w:val="20"/>
                <w:lang w:eastAsia="en-US"/>
              </w:rPr>
            </w:pPr>
            <w:proofErr w:type="spellStart"/>
            <w:r w:rsidRPr="00D547B8">
              <w:rPr>
                <w:sz w:val="20"/>
                <w:szCs w:val="20"/>
                <w:lang w:eastAsia="en-US"/>
              </w:rPr>
              <w:t>Булюктов</w:t>
            </w:r>
            <w:proofErr w:type="spellEnd"/>
            <w:r w:rsidRPr="00D547B8">
              <w:rPr>
                <w:sz w:val="20"/>
                <w:szCs w:val="20"/>
                <w:lang w:eastAsia="en-US"/>
              </w:rPr>
              <w:t xml:space="preserve"> Роман Викторович  </w:t>
            </w:r>
          </w:p>
        </w:tc>
        <w:tc>
          <w:tcPr>
            <w:tcW w:w="5102" w:type="dxa"/>
            <w:hideMark/>
          </w:tcPr>
          <w:p w14:paraId="24955DDF" w14:textId="77777777" w:rsidR="00A66B97" w:rsidRPr="00D547B8" w:rsidRDefault="00A66B97" w:rsidP="00A66B97">
            <w:pPr>
              <w:jc w:val="both"/>
              <w:rPr>
                <w:sz w:val="20"/>
                <w:szCs w:val="20"/>
                <w:lang w:eastAsia="en-US"/>
              </w:rPr>
            </w:pPr>
            <w:r w:rsidRPr="00D547B8">
              <w:rPr>
                <w:sz w:val="20"/>
                <w:szCs w:val="20"/>
                <w:lang w:eastAsia="en-US"/>
              </w:rPr>
              <w:t>председатель Совета депутатов Куйбышевского муниципального района Новосибирской области;</w:t>
            </w:r>
          </w:p>
        </w:tc>
      </w:tr>
      <w:tr w:rsidR="00E312FF" w:rsidRPr="00D547B8" w14:paraId="578667DE" w14:textId="77777777" w:rsidTr="00681624">
        <w:tc>
          <w:tcPr>
            <w:tcW w:w="4253" w:type="dxa"/>
            <w:hideMark/>
          </w:tcPr>
          <w:p w14:paraId="3AA73A02" w14:textId="77777777" w:rsidR="00A66B97" w:rsidRPr="00D547B8" w:rsidRDefault="00A66B97" w:rsidP="00A66B97">
            <w:pPr>
              <w:jc w:val="both"/>
              <w:rPr>
                <w:sz w:val="20"/>
                <w:szCs w:val="20"/>
                <w:lang w:eastAsia="en-US"/>
              </w:rPr>
            </w:pPr>
            <w:r w:rsidRPr="00D547B8">
              <w:rPr>
                <w:sz w:val="20"/>
                <w:szCs w:val="20"/>
                <w:lang w:eastAsia="en-US"/>
              </w:rPr>
              <w:t xml:space="preserve">Орлова Лилия Викторовна </w:t>
            </w:r>
          </w:p>
        </w:tc>
        <w:tc>
          <w:tcPr>
            <w:tcW w:w="5102" w:type="dxa"/>
            <w:hideMark/>
          </w:tcPr>
          <w:p w14:paraId="3C69228A" w14:textId="77777777" w:rsidR="00A66B97" w:rsidRPr="00D547B8" w:rsidRDefault="00A66B97" w:rsidP="00A66B97">
            <w:pPr>
              <w:jc w:val="both"/>
              <w:rPr>
                <w:sz w:val="20"/>
                <w:szCs w:val="20"/>
                <w:lang w:eastAsia="en-US"/>
              </w:rPr>
            </w:pPr>
            <w:r w:rsidRPr="00D547B8">
              <w:rPr>
                <w:sz w:val="20"/>
                <w:szCs w:val="20"/>
                <w:lang w:eastAsia="en-US"/>
              </w:rPr>
              <w:t xml:space="preserve">управляющий делами администрации Куйбышевского </w:t>
            </w:r>
            <w:proofErr w:type="gramStart"/>
            <w:r w:rsidRPr="00D547B8">
              <w:rPr>
                <w:sz w:val="20"/>
                <w:szCs w:val="20"/>
                <w:lang w:eastAsia="en-US"/>
              </w:rPr>
              <w:t>муниципального  района</w:t>
            </w:r>
            <w:proofErr w:type="gramEnd"/>
            <w:r w:rsidRPr="00D547B8">
              <w:rPr>
                <w:sz w:val="20"/>
                <w:szCs w:val="20"/>
                <w:lang w:eastAsia="en-US"/>
              </w:rPr>
              <w:t xml:space="preserve"> Новосибирской области;</w:t>
            </w:r>
          </w:p>
          <w:p w14:paraId="285ECA5F" w14:textId="77777777" w:rsidR="00A66B97" w:rsidRPr="00D547B8" w:rsidRDefault="00A66B97" w:rsidP="00A66B97">
            <w:pPr>
              <w:jc w:val="both"/>
              <w:rPr>
                <w:sz w:val="20"/>
                <w:szCs w:val="20"/>
                <w:lang w:eastAsia="en-US"/>
              </w:rPr>
            </w:pPr>
          </w:p>
        </w:tc>
      </w:tr>
      <w:tr w:rsidR="00E312FF" w:rsidRPr="00D547B8" w14:paraId="2E6CF8C0" w14:textId="77777777" w:rsidTr="00681624">
        <w:tc>
          <w:tcPr>
            <w:tcW w:w="4253" w:type="dxa"/>
            <w:hideMark/>
          </w:tcPr>
          <w:p w14:paraId="5A4B82D1" w14:textId="77777777" w:rsidR="00A66B97" w:rsidRPr="00D547B8" w:rsidRDefault="00A66B97" w:rsidP="00A66B97">
            <w:pPr>
              <w:jc w:val="both"/>
              <w:rPr>
                <w:sz w:val="20"/>
                <w:szCs w:val="20"/>
                <w:lang w:eastAsia="en-US"/>
              </w:rPr>
            </w:pPr>
            <w:proofErr w:type="spellStart"/>
            <w:r w:rsidRPr="00D547B8">
              <w:rPr>
                <w:sz w:val="20"/>
                <w:szCs w:val="20"/>
                <w:lang w:eastAsia="en-US"/>
              </w:rPr>
              <w:t>Кейль</w:t>
            </w:r>
            <w:proofErr w:type="spellEnd"/>
            <w:r w:rsidRPr="00D547B8">
              <w:rPr>
                <w:sz w:val="20"/>
                <w:szCs w:val="20"/>
                <w:lang w:eastAsia="en-US"/>
              </w:rPr>
              <w:t xml:space="preserve"> </w:t>
            </w:r>
            <w:proofErr w:type="gramStart"/>
            <w:r w:rsidRPr="00D547B8">
              <w:rPr>
                <w:sz w:val="20"/>
                <w:szCs w:val="20"/>
                <w:lang w:eastAsia="en-US"/>
              </w:rPr>
              <w:t>Евгения  Викторовна</w:t>
            </w:r>
            <w:proofErr w:type="gramEnd"/>
            <w:r w:rsidRPr="00D547B8">
              <w:rPr>
                <w:sz w:val="20"/>
                <w:szCs w:val="20"/>
                <w:lang w:eastAsia="en-US"/>
              </w:rPr>
              <w:t xml:space="preserve"> </w:t>
            </w:r>
          </w:p>
        </w:tc>
        <w:tc>
          <w:tcPr>
            <w:tcW w:w="5102" w:type="dxa"/>
            <w:hideMark/>
          </w:tcPr>
          <w:p w14:paraId="1DE67D98" w14:textId="77777777" w:rsidR="00A66B97" w:rsidRPr="00D547B8" w:rsidRDefault="00A66B97" w:rsidP="00A66B97">
            <w:pPr>
              <w:jc w:val="both"/>
              <w:rPr>
                <w:sz w:val="20"/>
                <w:szCs w:val="20"/>
                <w:lang w:eastAsia="en-US"/>
              </w:rPr>
            </w:pPr>
            <w:r w:rsidRPr="00D547B8">
              <w:rPr>
                <w:sz w:val="20"/>
                <w:szCs w:val="20"/>
                <w:lang w:eastAsia="en-US"/>
              </w:rPr>
              <w:t>начальник управления бухгалтерского учета и отчетности администрации Куйбышевского муниципального района Новосибирской области;</w:t>
            </w:r>
          </w:p>
        </w:tc>
      </w:tr>
      <w:tr w:rsidR="00A66B97" w:rsidRPr="00D547B8" w14:paraId="72AAC70D" w14:textId="77777777" w:rsidTr="00681624">
        <w:tc>
          <w:tcPr>
            <w:tcW w:w="4253" w:type="dxa"/>
            <w:hideMark/>
          </w:tcPr>
          <w:p w14:paraId="258FB0FF" w14:textId="77777777" w:rsidR="00A66B97" w:rsidRPr="00D547B8" w:rsidRDefault="00A66B97" w:rsidP="00A66B97">
            <w:pPr>
              <w:jc w:val="both"/>
              <w:rPr>
                <w:sz w:val="20"/>
                <w:szCs w:val="20"/>
                <w:lang w:eastAsia="en-US"/>
              </w:rPr>
            </w:pPr>
            <w:r w:rsidRPr="00D547B8">
              <w:rPr>
                <w:sz w:val="20"/>
                <w:szCs w:val="20"/>
                <w:lang w:eastAsia="en-US"/>
              </w:rPr>
              <w:t>Яблокова Елена Анатольевна</w:t>
            </w:r>
          </w:p>
        </w:tc>
        <w:tc>
          <w:tcPr>
            <w:tcW w:w="5102" w:type="dxa"/>
            <w:hideMark/>
          </w:tcPr>
          <w:p w14:paraId="1485F8E9" w14:textId="77777777" w:rsidR="00A66B97" w:rsidRPr="00D547B8" w:rsidRDefault="00A66B97" w:rsidP="00A66B97">
            <w:pPr>
              <w:jc w:val="both"/>
              <w:rPr>
                <w:sz w:val="20"/>
                <w:szCs w:val="20"/>
                <w:lang w:eastAsia="en-US"/>
              </w:rPr>
            </w:pPr>
            <w:r w:rsidRPr="00D547B8">
              <w:rPr>
                <w:sz w:val="20"/>
                <w:szCs w:val="20"/>
                <w:lang w:eastAsia="en-US"/>
              </w:rPr>
              <w:t>председатель Совета депутатов города Куйбышева Куйбышевского района Новосибирской области (по согласованию).</w:t>
            </w:r>
          </w:p>
        </w:tc>
      </w:tr>
    </w:tbl>
    <w:p w14:paraId="6AB6D007" w14:textId="77777777" w:rsidR="00A66B97" w:rsidRPr="00D547B8" w:rsidRDefault="00A66B97" w:rsidP="00A66B97">
      <w:pPr>
        <w:ind w:left="5670"/>
        <w:jc w:val="center"/>
        <w:rPr>
          <w:sz w:val="20"/>
          <w:szCs w:val="20"/>
        </w:rPr>
      </w:pPr>
      <w:r w:rsidRPr="00D547B8">
        <w:rPr>
          <w:sz w:val="20"/>
          <w:szCs w:val="20"/>
        </w:rPr>
        <w:t>Приложение 4</w:t>
      </w:r>
    </w:p>
    <w:p w14:paraId="02579867" w14:textId="7AA86E2C" w:rsidR="00A66B97" w:rsidRPr="00D547B8" w:rsidRDefault="00D547B8" w:rsidP="00A66B97">
      <w:pPr>
        <w:ind w:left="5670"/>
        <w:jc w:val="center"/>
        <w:rPr>
          <w:sz w:val="20"/>
          <w:szCs w:val="20"/>
        </w:rPr>
      </w:pPr>
      <w:r w:rsidRPr="00D547B8">
        <w:rPr>
          <w:sz w:val="20"/>
          <w:szCs w:val="20"/>
        </w:rPr>
        <w:t xml:space="preserve">к </w:t>
      </w:r>
      <w:r w:rsidR="00A66B97" w:rsidRPr="00D547B8">
        <w:rPr>
          <w:sz w:val="20"/>
          <w:szCs w:val="20"/>
        </w:rPr>
        <w:t xml:space="preserve">Положению о </w:t>
      </w:r>
      <w:proofErr w:type="gramStart"/>
      <w:r w:rsidR="00A66B97" w:rsidRPr="00D547B8">
        <w:rPr>
          <w:sz w:val="20"/>
          <w:szCs w:val="20"/>
        </w:rPr>
        <w:t>районном  конкурсе</w:t>
      </w:r>
      <w:proofErr w:type="gramEnd"/>
      <w:r w:rsidR="00A66B97" w:rsidRPr="00D547B8">
        <w:rPr>
          <w:sz w:val="20"/>
          <w:szCs w:val="20"/>
        </w:rPr>
        <w:t xml:space="preserve">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в 2022 году</w:t>
      </w:r>
    </w:p>
    <w:p w14:paraId="0CE4A430" w14:textId="77549FBB" w:rsidR="00A66B97" w:rsidRPr="00D547B8" w:rsidRDefault="00A66B97" w:rsidP="00600201">
      <w:pPr>
        <w:widowControl w:val="0"/>
        <w:tabs>
          <w:tab w:val="left" w:pos="2130"/>
        </w:tabs>
        <w:autoSpaceDE w:val="0"/>
        <w:autoSpaceDN w:val="0"/>
        <w:adjustRightInd w:val="0"/>
        <w:jc w:val="right"/>
        <w:rPr>
          <w:sz w:val="20"/>
          <w:szCs w:val="20"/>
        </w:rPr>
      </w:pPr>
      <w:r w:rsidRPr="00D547B8">
        <w:rPr>
          <w:sz w:val="20"/>
          <w:szCs w:val="20"/>
        </w:rPr>
        <w:t xml:space="preserve"> ФОРМА</w:t>
      </w:r>
    </w:p>
    <w:p w14:paraId="3A7B6E93" w14:textId="77777777" w:rsidR="00A66B97" w:rsidRPr="00D547B8" w:rsidRDefault="00A66B97" w:rsidP="00A66B97">
      <w:pPr>
        <w:autoSpaceDE w:val="0"/>
        <w:autoSpaceDN w:val="0"/>
        <w:adjustRightInd w:val="0"/>
        <w:jc w:val="center"/>
        <w:rPr>
          <w:sz w:val="20"/>
          <w:szCs w:val="20"/>
        </w:rPr>
      </w:pPr>
      <w:r w:rsidRPr="00D547B8">
        <w:rPr>
          <w:sz w:val="20"/>
          <w:szCs w:val="20"/>
        </w:rPr>
        <w:t xml:space="preserve">финансового отчета об использовании субсидии (грант в виде субсидии) </w:t>
      </w:r>
    </w:p>
    <w:p w14:paraId="2C4DCC87" w14:textId="77777777" w:rsidR="00A66B97" w:rsidRPr="00D547B8" w:rsidRDefault="00A66B97" w:rsidP="00A66B97">
      <w:pPr>
        <w:autoSpaceDE w:val="0"/>
        <w:autoSpaceDN w:val="0"/>
        <w:adjustRightInd w:val="0"/>
        <w:jc w:val="center"/>
        <w:rPr>
          <w:sz w:val="20"/>
          <w:szCs w:val="20"/>
        </w:rPr>
      </w:pPr>
      <w:r w:rsidRPr="00D547B8">
        <w:rPr>
          <w:sz w:val="20"/>
          <w:szCs w:val="20"/>
        </w:rPr>
        <w:t>на выполнение мероприятий социально значимого проекта</w:t>
      </w:r>
    </w:p>
    <w:p w14:paraId="3FAC29B0" w14:textId="77777777" w:rsidR="00A66B97" w:rsidRPr="00D547B8" w:rsidRDefault="00A66B97" w:rsidP="00A66B97">
      <w:pPr>
        <w:autoSpaceDE w:val="0"/>
        <w:autoSpaceDN w:val="0"/>
        <w:adjustRightInd w:val="0"/>
        <w:jc w:val="center"/>
        <w:rPr>
          <w:sz w:val="20"/>
          <w:szCs w:val="20"/>
        </w:rPr>
      </w:pPr>
      <w:r w:rsidRPr="00D547B8">
        <w:rPr>
          <w:sz w:val="20"/>
          <w:szCs w:val="20"/>
        </w:rPr>
        <w:t>"______________________________________________________"</w:t>
      </w:r>
    </w:p>
    <w:p w14:paraId="4AC82C30" w14:textId="77777777" w:rsidR="00A66B97" w:rsidRPr="00D547B8" w:rsidRDefault="00A66B97" w:rsidP="00A66B97">
      <w:pPr>
        <w:autoSpaceDE w:val="0"/>
        <w:autoSpaceDN w:val="0"/>
        <w:adjustRightInd w:val="0"/>
        <w:jc w:val="center"/>
        <w:rPr>
          <w:sz w:val="20"/>
          <w:szCs w:val="20"/>
        </w:rPr>
      </w:pPr>
      <w:r w:rsidRPr="00D547B8">
        <w:rPr>
          <w:sz w:val="20"/>
          <w:szCs w:val="20"/>
        </w:rPr>
        <w:t>(название проекта)</w:t>
      </w:r>
    </w:p>
    <w:p w14:paraId="4062AC8D" w14:textId="77777777" w:rsidR="00A66B97" w:rsidRPr="00D547B8" w:rsidRDefault="00A66B97" w:rsidP="00A66B97">
      <w:pPr>
        <w:autoSpaceDE w:val="0"/>
        <w:autoSpaceDN w:val="0"/>
        <w:adjustRightInd w:val="0"/>
        <w:jc w:val="right"/>
        <w:rPr>
          <w:sz w:val="20"/>
          <w:szCs w:val="20"/>
        </w:rPr>
      </w:pPr>
      <w:r w:rsidRPr="00D547B8">
        <w:rPr>
          <w:sz w:val="20"/>
          <w:szCs w:val="20"/>
        </w:rPr>
        <w:t>"____" ___________ 20___ г.</w:t>
      </w:r>
    </w:p>
    <w:p w14:paraId="38EE1737" w14:textId="77777777" w:rsidR="00A66B97" w:rsidRPr="00D547B8" w:rsidRDefault="00A66B97" w:rsidP="00A66B97">
      <w:pPr>
        <w:autoSpaceDE w:val="0"/>
        <w:autoSpaceDN w:val="0"/>
        <w:adjustRightInd w:val="0"/>
        <w:rPr>
          <w:sz w:val="20"/>
          <w:szCs w:val="20"/>
        </w:rPr>
      </w:pPr>
      <w:r w:rsidRPr="00D547B8">
        <w:rPr>
          <w:sz w:val="20"/>
          <w:szCs w:val="20"/>
        </w:rPr>
        <w:t>_____________________________________________ (получатель субсидии),</w:t>
      </w:r>
    </w:p>
    <w:p w14:paraId="20FD5F7D" w14:textId="77777777" w:rsidR="00A66B97" w:rsidRPr="00D547B8" w:rsidRDefault="00A66B97" w:rsidP="00A66B97">
      <w:pPr>
        <w:autoSpaceDE w:val="0"/>
        <w:autoSpaceDN w:val="0"/>
        <w:adjustRightInd w:val="0"/>
        <w:jc w:val="both"/>
        <w:rPr>
          <w:sz w:val="20"/>
          <w:szCs w:val="20"/>
        </w:rPr>
      </w:pPr>
      <w:r w:rsidRPr="00D547B8">
        <w:rPr>
          <w:sz w:val="20"/>
          <w:szCs w:val="20"/>
        </w:rPr>
        <w:t xml:space="preserve">Согласно распоряжению администрации Куйбышевского муниципального района Новосибирской </w:t>
      </w:r>
      <w:proofErr w:type="gramStart"/>
      <w:r w:rsidRPr="00D547B8">
        <w:rPr>
          <w:sz w:val="20"/>
          <w:szCs w:val="20"/>
        </w:rPr>
        <w:t>области  о</w:t>
      </w:r>
      <w:proofErr w:type="gramEnd"/>
      <w:r w:rsidRPr="00D547B8">
        <w:rPr>
          <w:sz w:val="20"/>
          <w:szCs w:val="20"/>
        </w:rPr>
        <w:t xml:space="preserve"> предоставлении субсидии (грант в виде субсидии)  от "____" ___________ 20___ г. N _______ получена субсидия (грант в виде субсидии)  в размере ___________________________ (руб., коп.).</w:t>
      </w:r>
    </w:p>
    <w:p w14:paraId="33451554" w14:textId="77777777" w:rsidR="00A66B97" w:rsidRPr="00D547B8" w:rsidRDefault="00A66B97" w:rsidP="00A66B97">
      <w:pPr>
        <w:autoSpaceDE w:val="0"/>
        <w:autoSpaceDN w:val="0"/>
        <w:adjustRightInd w:val="0"/>
        <w:ind w:firstLine="540"/>
        <w:jc w:val="both"/>
        <w:rPr>
          <w:sz w:val="20"/>
          <w:szCs w:val="20"/>
        </w:rPr>
      </w:pPr>
    </w:p>
    <w:p w14:paraId="7C5005F6" w14:textId="77777777" w:rsidR="00A66B97" w:rsidRPr="00D547B8" w:rsidRDefault="00A66B97" w:rsidP="00A66B97">
      <w:pPr>
        <w:autoSpaceDE w:val="0"/>
        <w:autoSpaceDN w:val="0"/>
        <w:adjustRightInd w:val="0"/>
        <w:rPr>
          <w:sz w:val="20"/>
          <w:szCs w:val="20"/>
        </w:rPr>
      </w:pPr>
      <w:r w:rsidRPr="00D547B8">
        <w:rPr>
          <w:sz w:val="20"/>
          <w:szCs w:val="20"/>
        </w:rPr>
        <w:t xml:space="preserve">Указанные денежные </w:t>
      </w:r>
      <w:proofErr w:type="gramStart"/>
      <w:r w:rsidRPr="00D547B8">
        <w:rPr>
          <w:sz w:val="20"/>
          <w:szCs w:val="20"/>
        </w:rPr>
        <w:t>средства  субсидии</w:t>
      </w:r>
      <w:proofErr w:type="gramEnd"/>
      <w:r w:rsidRPr="00D547B8">
        <w:rPr>
          <w:sz w:val="20"/>
          <w:szCs w:val="20"/>
        </w:rPr>
        <w:t xml:space="preserve">  (грант в виде субсидии) использованы:</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330"/>
        <w:gridCol w:w="2268"/>
        <w:gridCol w:w="2552"/>
        <w:gridCol w:w="2693"/>
      </w:tblGrid>
      <w:tr w:rsidR="00600201" w:rsidRPr="00D547B8" w14:paraId="5EF82143" w14:textId="77777777" w:rsidTr="00681624">
        <w:tc>
          <w:tcPr>
            <w:tcW w:w="2330" w:type="dxa"/>
            <w:tcBorders>
              <w:top w:val="single" w:sz="4" w:space="0" w:color="auto"/>
              <w:left w:val="single" w:sz="4" w:space="0" w:color="auto"/>
              <w:bottom w:val="single" w:sz="4" w:space="0" w:color="auto"/>
              <w:right w:val="single" w:sz="4" w:space="0" w:color="auto"/>
            </w:tcBorders>
            <w:hideMark/>
          </w:tcPr>
          <w:p w14:paraId="4D987D17"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Наименование статьи расходов в соответствии со сметой и планом мероприятий</w:t>
            </w:r>
          </w:p>
        </w:tc>
        <w:tc>
          <w:tcPr>
            <w:tcW w:w="2268" w:type="dxa"/>
            <w:tcBorders>
              <w:top w:val="single" w:sz="4" w:space="0" w:color="auto"/>
              <w:left w:val="single" w:sz="4" w:space="0" w:color="auto"/>
              <w:bottom w:val="single" w:sz="4" w:space="0" w:color="auto"/>
              <w:right w:val="single" w:sz="4" w:space="0" w:color="auto"/>
            </w:tcBorders>
            <w:hideMark/>
          </w:tcPr>
          <w:p w14:paraId="6E03CB4C"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Предусмотрено по статье расходов в смете, руб.</w:t>
            </w:r>
          </w:p>
        </w:tc>
        <w:tc>
          <w:tcPr>
            <w:tcW w:w="2552" w:type="dxa"/>
            <w:tcBorders>
              <w:top w:val="single" w:sz="4" w:space="0" w:color="auto"/>
              <w:left w:val="single" w:sz="4" w:space="0" w:color="auto"/>
              <w:bottom w:val="single" w:sz="4" w:space="0" w:color="auto"/>
              <w:right w:val="single" w:sz="4" w:space="0" w:color="auto"/>
            </w:tcBorders>
            <w:hideMark/>
          </w:tcPr>
          <w:p w14:paraId="229B0AB0"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Использовано средств гранта по статье расходов в отчетный период, руб.</w:t>
            </w:r>
          </w:p>
        </w:tc>
        <w:tc>
          <w:tcPr>
            <w:tcW w:w="2693" w:type="dxa"/>
            <w:tcBorders>
              <w:top w:val="single" w:sz="4" w:space="0" w:color="auto"/>
              <w:left w:val="single" w:sz="4" w:space="0" w:color="auto"/>
              <w:bottom w:val="single" w:sz="4" w:space="0" w:color="auto"/>
              <w:right w:val="single" w:sz="4" w:space="0" w:color="auto"/>
            </w:tcBorders>
            <w:hideMark/>
          </w:tcPr>
          <w:p w14:paraId="30F5C0F4"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Остаток неиспользованных средств гранта, предусмотренных на статью расходов по смете, руб.</w:t>
            </w:r>
          </w:p>
        </w:tc>
      </w:tr>
      <w:tr w:rsidR="00600201" w:rsidRPr="00D547B8" w14:paraId="36524B2A" w14:textId="77777777" w:rsidTr="00681624">
        <w:tc>
          <w:tcPr>
            <w:tcW w:w="2330" w:type="dxa"/>
            <w:tcBorders>
              <w:top w:val="single" w:sz="4" w:space="0" w:color="auto"/>
              <w:left w:val="single" w:sz="4" w:space="0" w:color="auto"/>
              <w:bottom w:val="single" w:sz="4" w:space="0" w:color="auto"/>
              <w:right w:val="single" w:sz="4" w:space="0" w:color="auto"/>
            </w:tcBorders>
            <w:hideMark/>
          </w:tcPr>
          <w:p w14:paraId="7020F243"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1</w:t>
            </w:r>
          </w:p>
        </w:tc>
        <w:tc>
          <w:tcPr>
            <w:tcW w:w="2268" w:type="dxa"/>
            <w:tcBorders>
              <w:top w:val="single" w:sz="4" w:space="0" w:color="auto"/>
              <w:left w:val="single" w:sz="4" w:space="0" w:color="auto"/>
              <w:bottom w:val="single" w:sz="4" w:space="0" w:color="auto"/>
              <w:right w:val="single" w:sz="4" w:space="0" w:color="auto"/>
            </w:tcBorders>
            <w:hideMark/>
          </w:tcPr>
          <w:p w14:paraId="3AFAD5E6"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2</w:t>
            </w:r>
          </w:p>
        </w:tc>
        <w:tc>
          <w:tcPr>
            <w:tcW w:w="2552" w:type="dxa"/>
            <w:tcBorders>
              <w:top w:val="single" w:sz="4" w:space="0" w:color="auto"/>
              <w:left w:val="single" w:sz="4" w:space="0" w:color="auto"/>
              <w:bottom w:val="single" w:sz="4" w:space="0" w:color="auto"/>
              <w:right w:val="single" w:sz="4" w:space="0" w:color="auto"/>
            </w:tcBorders>
            <w:hideMark/>
          </w:tcPr>
          <w:p w14:paraId="43EC9F36"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3</w:t>
            </w:r>
          </w:p>
        </w:tc>
        <w:tc>
          <w:tcPr>
            <w:tcW w:w="2693" w:type="dxa"/>
            <w:tcBorders>
              <w:top w:val="single" w:sz="4" w:space="0" w:color="auto"/>
              <w:left w:val="single" w:sz="4" w:space="0" w:color="auto"/>
              <w:bottom w:val="single" w:sz="4" w:space="0" w:color="auto"/>
              <w:right w:val="single" w:sz="4" w:space="0" w:color="auto"/>
            </w:tcBorders>
            <w:hideMark/>
          </w:tcPr>
          <w:p w14:paraId="67A4BF78" w14:textId="77777777" w:rsidR="00A66B97" w:rsidRPr="00D547B8" w:rsidRDefault="00A66B97" w:rsidP="00A66B97">
            <w:pPr>
              <w:autoSpaceDE w:val="0"/>
              <w:autoSpaceDN w:val="0"/>
              <w:adjustRightInd w:val="0"/>
              <w:jc w:val="center"/>
              <w:rPr>
                <w:sz w:val="20"/>
                <w:szCs w:val="20"/>
                <w:lang w:eastAsia="en-US"/>
              </w:rPr>
            </w:pPr>
            <w:r w:rsidRPr="00D547B8">
              <w:rPr>
                <w:sz w:val="20"/>
                <w:szCs w:val="20"/>
                <w:lang w:eastAsia="en-US"/>
              </w:rPr>
              <w:t>4</w:t>
            </w:r>
          </w:p>
        </w:tc>
      </w:tr>
      <w:tr w:rsidR="00600201" w:rsidRPr="00D547B8" w14:paraId="473B0E60" w14:textId="77777777" w:rsidTr="00681624">
        <w:tc>
          <w:tcPr>
            <w:tcW w:w="2330" w:type="dxa"/>
            <w:tcBorders>
              <w:top w:val="single" w:sz="4" w:space="0" w:color="auto"/>
              <w:left w:val="single" w:sz="4" w:space="0" w:color="auto"/>
              <w:bottom w:val="single" w:sz="4" w:space="0" w:color="auto"/>
              <w:right w:val="single" w:sz="4" w:space="0" w:color="auto"/>
            </w:tcBorders>
          </w:tcPr>
          <w:p w14:paraId="0E1A6BAB" w14:textId="77777777" w:rsidR="00A66B97" w:rsidRPr="00D547B8" w:rsidRDefault="00A66B97" w:rsidP="00A66B97">
            <w:pPr>
              <w:autoSpaceDE w:val="0"/>
              <w:autoSpaceDN w:val="0"/>
              <w:adjustRightInd w:val="0"/>
              <w:jc w:val="center"/>
              <w:rPr>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Pr>
          <w:p w14:paraId="26A137B2" w14:textId="77777777" w:rsidR="00A66B97" w:rsidRPr="00D547B8" w:rsidRDefault="00A66B97" w:rsidP="00A66B97">
            <w:pPr>
              <w:autoSpaceDE w:val="0"/>
              <w:autoSpaceDN w:val="0"/>
              <w:adjustRightInd w:val="0"/>
              <w:jc w:val="center"/>
              <w:rPr>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tcPr>
          <w:p w14:paraId="11E26076" w14:textId="77777777" w:rsidR="00A66B97" w:rsidRPr="00D547B8" w:rsidRDefault="00A66B97" w:rsidP="00A66B97">
            <w:pPr>
              <w:autoSpaceDE w:val="0"/>
              <w:autoSpaceDN w:val="0"/>
              <w:adjustRightInd w:val="0"/>
              <w:jc w:val="center"/>
              <w:rPr>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14:paraId="349B5C92" w14:textId="77777777" w:rsidR="00A66B97" w:rsidRPr="00D547B8" w:rsidRDefault="00A66B97" w:rsidP="00A66B97">
            <w:pPr>
              <w:autoSpaceDE w:val="0"/>
              <w:autoSpaceDN w:val="0"/>
              <w:adjustRightInd w:val="0"/>
              <w:jc w:val="center"/>
              <w:rPr>
                <w:sz w:val="20"/>
                <w:szCs w:val="20"/>
                <w:lang w:eastAsia="en-US"/>
              </w:rPr>
            </w:pPr>
          </w:p>
        </w:tc>
      </w:tr>
      <w:tr w:rsidR="00600201" w:rsidRPr="00D547B8" w14:paraId="52FD98C5" w14:textId="77777777" w:rsidTr="00681624">
        <w:tc>
          <w:tcPr>
            <w:tcW w:w="2330" w:type="dxa"/>
            <w:tcBorders>
              <w:top w:val="single" w:sz="4" w:space="0" w:color="auto"/>
              <w:left w:val="single" w:sz="4" w:space="0" w:color="auto"/>
              <w:bottom w:val="single" w:sz="4" w:space="0" w:color="auto"/>
              <w:right w:val="single" w:sz="4" w:space="0" w:color="auto"/>
            </w:tcBorders>
          </w:tcPr>
          <w:p w14:paraId="3FA361B3" w14:textId="77777777" w:rsidR="00A66B97" w:rsidRPr="00D547B8" w:rsidRDefault="00A66B97" w:rsidP="00A66B97">
            <w:pPr>
              <w:autoSpaceDE w:val="0"/>
              <w:autoSpaceDN w:val="0"/>
              <w:adjustRightInd w:val="0"/>
              <w:jc w:val="center"/>
              <w:rPr>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Pr>
          <w:p w14:paraId="79E7EE49" w14:textId="77777777" w:rsidR="00A66B97" w:rsidRPr="00D547B8" w:rsidRDefault="00A66B97" w:rsidP="00A66B97">
            <w:pPr>
              <w:autoSpaceDE w:val="0"/>
              <w:autoSpaceDN w:val="0"/>
              <w:adjustRightInd w:val="0"/>
              <w:jc w:val="center"/>
              <w:rPr>
                <w:sz w:val="20"/>
                <w:szCs w:val="20"/>
                <w:lang w:eastAsia="en-US"/>
              </w:rPr>
            </w:pPr>
          </w:p>
        </w:tc>
        <w:tc>
          <w:tcPr>
            <w:tcW w:w="2552" w:type="dxa"/>
            <w:tcBorders>
              <w:top w:val="single" w:sz="4" w:space="0" w:color="auto"/>
              <w:left w:val="single" w:sz="4" w:space="0" w:color="auto"/>
              <w:bottom w:val="single" w:sz="4" w:space="0" w:color="auto"/>
              <w:right w:val="single" w:sz="4" w:space="0" w:color="auto"/>
            </w:tcBorders>
          </w:tcPr>
          <w:p w14:paraId="51AD53B0" w14:textId="77777777" w:rsidR="00A66B97" w:rsidRPr="00D547B8" w:rsidRDefault="00A66B97" w:rsidP="00A66B97">
            <w:pPr>
              <w:autoSpaceDE w:val="0"/>
              <w:autoSpaceDN w:val="0"/>
              <w:adjustRightInd w:val="0"/>
              <w:jc w:val="center"/>
              <w:rPr>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14:paraId="017079CF" w14:textId="77777777" w:rsidR="00A66B97" w:rsidRPr="00D547B8" w:rsidRDefault="00A66B97" w:rsidP="00A66B97">
            <w:pPr>
              <w:autoSpaceDE w:val="0"/>
              <w:autoSpaceDN w:val="0"/>
              <w:adjustRightInd w:val="0"/>
              <w:jc w:val="center"/>
              <w:rPr>
                <w:sz w:val="20"/>
                <w:szCs w:val="20"/>
                <w:lang w:eastAsia="en-US"/>
              </w:rPr>
            </w:pPr>
          </w:p>
        </w:tc>
      </w:tr>
    </w:tbl>
    <w:p w14:paraId="0E9046AE" w14:textId="77777777" w:rsidR="00A66B97" w:rsidRPr="00D547B8" w:rsidRDefault="00A66B97" w:rsidP="00A66B97">
      <w:pPr>
        <w:autoSpaceDE w:val="0"/>
        <w:autoSpaceDN w:val="0"/>
        <w:adjustRightInd w:val="0"/>
        <w:jc w:val="both"/>
        <w:outlineLvl w:val="0"/>
        <w:rPr>
          <w:sz w:val="20"/>
          <w:szCs w:val="20"/>
        </w:rPr>
      </w:pPr>
      <w:r w:rsidRPr="00D547B8">
        <w:rPr>
          <w:sz w:val="20"/>
          <w:szCs w:val="20"/>
        </w:rPr>
        <w:t>Администрация                                              Получатель субсидии</w:t>
      </w:r>
    </w:p>
    <w:p w14:paraId="4FF42B9F" w14:textId="77777777" w:rsidR="00A66B97" w:rsidRPr="00D547B8" w:rsidRDefault="00A66B97" w:rsidP="00A66B97">
      <w:pPr>
        <w:autoSpaceDE w:val="0"/>
        <w:autoSpaceDN w:val="0"/>
        <w:adjustRightInd w:val="0"/>
        <w:jc w:val="both"/>
        <w:outlineLvl w:val="0"/>
        <w:rPr>
          <w:sz w:val="20"/>
          <w:szCs w:val="20"/>
        </w:rPr>
      </w:pPr>
      <w:r w:rsidRPr="00D547B8">
        <w:rPr>
          <w:sz w:val="20"/>
          <w:szCs w:val="20"/>
        </w:rPr>
        <w:t>Куйбышевского муниципального</w:t>
      </w:r>
    </w:p>
    <w:p w14:paraId="653A4541" w14:textId="77777777" w:rsidR="00A66B97" w:rsidRPr="00D547B8" w:rsidRDefault="00A66B97" w:rsidP="00A66B97">
      <w:pPr>
        <w:autoSpaceDE w:val="0"/>
        <w:autoSpaceDN w:val="0"/>
        <w:adjustRightInd w:val="0"/>
        <w:jc w:val="both"/>
        <w:outlineLvl w:val="0"/>
        <w:rPr>
          <w:sz w:val="20"/>
          <w:szCs w:val="20"/>
        </w:rPr>
      </w:pPr>
      <w:r w:rsidRPr="00D547B8">
        <w:rPr>
          <w:sz w:val="20"/>
          <w:szCs w:val="20"/>
        </w:rPr>
        <w:t xml:space="preserve">района Новосибирской области                                                       </w:t>
      </w:r>
    </w:p>
    <w:p w14:paraId="077FCE4B" w14:textId="77777777" w:rsidR="00A66B97" w:rsidRPr="00D547B8" w:rsidRDefault="00A66B97" w:rsidP="00A66B97">
      <w:pPr>
        <w:autoSpaceDE w:val="0"/>
        <w:autoSpaceDN w:val="0"/>
        <w:adjustRightInd w:val="0"/>
        <w:jc w:val="both"/>
        <w:outlineLvl w:val="0"/>
        <w:rPr>
          <w:sz w:val="20"/>
          <w:szCs w:val="20"/>
        </w:rPr>
      </w:pPr>
      <w:r w:rsidRPr="00D547B8">
        <w:rPr>
          <w:sz w:val="20"/>
          <w:szCs w:val="20"/>
        </w:rPr>
        <w:t xml:space="preserve">                                                                      </w:t>
      </w:r>
    </w:p>
    <w:p w14:paraId="4D19DA81" w14:textId="77777777" w:rsidR="00A66B97" w:rsidRPr="00D547B8" w:rsidRDefault="00A66B97" w:rsidP="00A66B97">
      <w:pPr>
        <w:autoSpaceDE w:val="0"/>
        <w:autoSpaceDN w:val="0"/>
        <w:adjustRightInd w:val="0"/>
        <w:jc w:val="both"/>
        <w:outlineLvl w:val="0"/>
        <w:rPr>
          <w:sz w:val="20"/>
          <w:szCs w:val="20"/>
        </w:rPr>
      </w:pPr>
      <w:r w:rsidRPr="00D547B8">
        <w:rPr>
          <w:sz w:val="20"/>
          <w:szCs w:val="20"/>
        </w:rPr>
        <w:t>_______________________                 _______________________</w:t>
      </w:r>
    </w:p>
    <w:p w14:paraId="73E056BC" w14:textId="77777777" w:rsidR="00A66B97" w:rsidRPr="00D547B8" w:rsidRDefault="00A66B97" w:rsidP="00A66B97">
      <w:pPr>
        <w:autoSpaceDE w:val="0"/>
        <w:autoSpaceDN w:val="0"/>
        <w:adjustRightInd w:val="0"/>
        <w:jc w:val="both"/>
        <w:outlineLvl w:val="0"/>
        <w:rPr>
          <w:sz w:val="20"/>
          <w:szCs w:val="20"/>
        </w:rPr>
      </w:pPr>
      <w:r w:rsidRPr="00D547B8">
        <w:rPr>
          <w:sz w:val="20"/>
          <w:szCs w:val="20"/>
        </w:rPr>
        <w:t xml:space="preserve">                 М.П.                                                  </w:t>
      </w:r>
    </w:p>
    <w:p w14:paraId="52D4F405" w14:textId="77777777" w:rsidR="00A66B97" w:rsidRPr="00D547B8" w:rsidRDefault="00A66B97" w:rsidP="00A66B97">
      <w:pPr>
        <w:tabs>
          <w:tab w:val="left" w:pos="3735"/>
        </w:tabs>
        <w:rPr>
          <w:sz w:val="20"/>
          <w:szCs w:val="20"/>
        </w:rPr>
      </w:pPr>
    </w:p>
    <w:p w14:paraId="4EA23EEE" w14:textId="77777777" w:rsidR="00A66B97" w:rsidRPr="00D547B8" w:rsidRDefault="00A66B97" w:rsidP="00A66B97">
      <w:pPr>
        <w:rPr>
          <w:sz w:val="20"/>
          <w:szCs w:val="20"/>
        </w:rPr>
        <w:sectPr w:rsidR="00A66B97" w:rsidRPr="00D547B8" w:rsidSect="00600201">
          <w:footerReference w:type="default" r:id="rId9"/>
          <w:pgSz w:w="11906" w:h="16838"/>
          <w:pgMar w:top="709" w:right="851" w:bottom="1134" w:left="1134" w:header="709" w:footer="709" w:gutter="0"/>
          <w:pgNumType w:start="3"/>
          <w:cols w:space="708"/>
          <w:docGrid w:linePitch="360"/>
        </w:sectPr>
      </w:pPr>
    </w:p>
    <w:p w14:paraId="41550581" w14:textId="77777777" w:rsidR="00A66B97" w:rsidRPr="00D547B8" w:rsidRDefault="00A66B97" w:rsidP="00A66B97">
      <w:pPr>
        <w:tabs>
          <w:tab w:val="left" w:pos="3735"/>
        </w:tabs>
        <w:rPr>
          <w:sz w:val="20"/>
          <w:szCs w:val="20"/>
        </w:rPr>
      </w:pPr>
    </w:p>
    <w:p w14:paraId="75C105EB" w14:textId="77777777" w:rsidR="00A66B97" w:rsidRPr="00D547B8" w:rsidRDefault="00A66B97" w:rsidP="00A66B97">
      <w:pPr>
        <w:ind w:left="10773"/>
        <w:jc w:val="center"/>
        <w:rPr>
          <w:sz w:val="20"/>
          <w:szCs w:val="20"/>
        </w:rPr>
      </w:pPr>
      <w:r w:rsidRPr="00D547B8">
        <w:rPr>
          <w:sz w:val="20"/>
          <w:szCs w:val="20"/>
        </w:rPr>
        <w:t>Приложение 2</w:t>
      </w:r>
    </w:p>
    <w:p w14:paraId="090D0355" w14:textId="77777777" w:rsidR="00A66B97" w:rsidRPr="00D547B8" w:rsidRDefault="00A66B97" w:rsidP="00A66B97">
      <w:pPr>
        <w:ind w:left="10773"/>
        <w:jc w:val="center"/>
        <w:rPr>
          <w:sz w:val="20"/>
          <w:szCs w:val="20"/>
        </w:rPr>
      </w:pPr>
      <w:proofErr w:type="gramStart"/>
      <w:r w:rsidRPr="00D547B8">
        <w:rPr>
          <w:sz w:val="20"/>
          <w:szCs w:val="20"/>
        </w:rPr>
        <w:t>к  Положению</w:t>
      </w:r>
      <w:proofErr w:type="gramEnd"/>
      <w:r w:rsidRPr="00D547B8">
        <w:rPr>
          <w:sz w:val="20"/>
          <w:szCs w:val="20"/>
        </w:rPr>
        <w:t xml:space="preserve"> о районном  конкурсе социально значимых проектов по поддержке инициатив деятельности территориальных общественных самоуправлений в Куйбышевском муниципальном  районе Новосибирской области в 2022  году</w:t>
      </w:r>
      <w:r w:rsidRPr="00D547B8">
        <w:rPr>
          <w:bCs/>
          <w:smallCaps/>
          <w:sz w:val="20"/>
          <w:szCs w:val="20"/>
        </w:rPr>
        <w:t xml:space="preserve"> </w:t>
      </w:r>
    </w:p>
    <w:p w14:paraId="53458A33" w14:textId="77777777" w:rsidR="00A66B97" w:rsidRPr="00D547B8" w:rsidRDefault="00A66B97" w:rsidP="00A66B97">
      <w:pPr>
        <w:keepLines/>
        <w:ind w:left="360"/>
        <w:jc w:val="center"/>
        <w:rPr>
          <w:bCs/>
          <w:smallCaps/>
          <w:sz w:val="20"/>
          <w:szCs w:val="20"/>
        </w:rPr>
      </w:pPr>
    </w:p>
    <w:p w14:paraId="2DD3BAD1" w14:textId="77777777" w:rsidR="00A66B97" w:rsidRPr="00D547B8" w:rsidRDefault="00A66B97" w:rsidP="00A66B97">
      <w:pPr>
        <w:keepLines/>
        <w:ind w:left="360"/>
        <w:jc w:val="center"/>
        <w:rPr>
          <w:bCs/>
          <w:smallCaps/>
          <w:sz w:val="20"/>
          <w:szCs w:val="20"/>
        </w:rPr>
      </w:pPr>
      <w:r w:rsidRPr="00D547B8">
        <w:rPr>
          <w:bCs/>
          <w:smallCaps/>
          <w:sz w:val="20"/>
          <w:szCs w:val="20"/>
        </w:rPr>
        <w:t xml:space="preserve">Детализированная смета  </w:t>
      </w:r>
    </w:p>
    <w:p w14:paraId="2EB2BA2B" w14:textId="77777777" w:rsidR="00A66B97" w:rsidRPr="00D547B8" w:rsidRDefault="00A66B97" w:rsidP="00A66B97">
      <w:pPr>
        <w:autoSpaceDE w:val="0"/>
        <w:autoSpaceDN w:val="0"/>
        <w:adjustRightInd w:val="0"/>
        <w:jc w:val="center"/>
        <w:rPr>
          <w:sz w:val="20"/>
          <w:szCs w:val="20"/>
        </w:rPr>
      </w:pPr>
      <w:r w:rsidRPr="00D547B8">
        <w:rPr>
          <w:sz w:val="20"/>
          <w:szCs w:val="20"/>
        </w:rPr>
        <w:t>на выполнение мероприятий социально значимого проекта</w:t>
      </w:r>
    </w:p>
    <w:p w14:paraId="199CE016" w14:textId="77777777" w:rsidR="00A66B97" w:rsidRPr="00D547B8" w:rsidRDefault="00A66B97" w:rsidP="00A66B97">
      <w:pPr>
        <w:autoSpaceDE w:val="0"/>
        <w:autoSpaceDN w:val="0"/>
        <w:adjustRightInd w:val="0"/>
        <w:jc w:val="center"/>
        <w:rPr>
          <w:sz w:val="20"/>
          <w:szCs w:val="20"/>
        </w:rPr>
      </w:pPr>
      <w:r w:rsidRPr="00D547B8">
        <w:rPr>
          <w:sz w:val="20"/>
          <w:szCs w:val="20"/>
        </w:rPr>
        <w:t>"______________________________________________________"</w:t>
      </w:r>
    </w:p>
    <w:p w14:paraId="324D6504" w14:textId="77777777" w:rsidR="00A66B97" w:rsidRPr="00D547B8" w:rsidRDefault="00A66B97" w:rsidP="00A66B97">
      <w:pPr>
        <w:autoSpaceDE w:val="0"/>
        <w:autoSpaceDN w:val="0"/>
        <w:adjustRightInd w:val="0"/>
        <w:jc w:val="center"/>
        <w:rPr>
          <w:sz w:val="20"/>
          <w:szCs w:val="20"/>
        </w:rPr>
      </w:pPr>
      <w:r w:rsidRPr="00D547B8">
        <w:rPr>
          <w:sz w:val="20"/>
          <w:szCs w:val="20"/>
        </w:rPr>
        <w:t>(название проекта)</w:t>
      </w:r>
    </w:p>
    <w:p w14:paraId="5E2906B2" w14:textId="77777777" w:rsidR="00A66B97" w:rsidRPr="00D547B8" w:rsidRDefault="00A66B97" w:rsidP="00A66B97">
      <w:pPr>
        <w:keepLines/>
        <w:ind w:left="360"/>
        <w:jc w:val="center"/>
        <w:rPr>
          <w:bCs/>
          <w:smallCaps/>
          <w:sz w:val="20"/>
          <w:szCs w:val="20"/>
        </w:rPr>
      </w:pPr>
    </w:p>
    <w:p w14:paraId="66F2B600" w14:textId="77777777" w:rsidR="00A66B97" w:rsidRPr="00D547B8" w:rsidRDefault="00A66B97" w:rsidP="00A66B97">
      <w:pPr>
        <w:keepLines/>
        <w:ind w:left="360"/>
        <w:jc w:val="center"/>
        <w:rPr>
          <w:bCs/>
          <w:smallCaps/>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5"/>
        <w:gridCol w:w="1701"/>
        <w:gridCol w:w="1701"/>
        <w:gridCol w:w="2395"/>
        <w:gridCol w:w="1931"/>
        <w:gridCol w:w="1985"/>
        <w:gridCol w:w="1701"/>
        <w:gridCol w:w="2410"/>
      </w:tblGrid>
      <w:tr w:rsidR="00E312FF" w:rsidRPr="00D547B8" w14:paraId="35E9F1DD" w14:textId="77777777" w:rsidTr="00681624">
        <w:trPr>
          <w:jc w:val="center"/>
        </w:trPr>
        <w:tc>
          <w:tcPr>
            <w:tcW w:w="515" w:type="dxa"/>
            <w:vMerge w:val="restart"/>
            <w:tcBorders>
              <w:top w:val="single" w:sz="4" w:space="0" w:color="auto"/>
              <w:left w:val="single" w:sz="4" w:space="0" w:color="auto"/>
              <w:bottom w:val="single" w:sz="4" w:space="0" w:color="auto"/>
              <w:right w:val="single" w:sz="4" w:space="0" w:color="auto"/>
            </w:tcBorders>
            <w:hideMark/>
          </w:tcPr>
          <w:p w14:paraId="083D07F4" w14:textId="77777777" w:rsidR="00A66B97" w:rsidRPr="00D547B8" w:rsidRDefault="00A66B97" w:rsidP="00A66B97">
            <w:pPr>
              <w:jc w:val="center"/>
              <w:rPr>
                <w:sz w:val="20"/>
                <w:szCs w:val="20"/>
                <w:lang w:eastAsia="en-US"/>
              </w:rPr>
            </w:pPr>
            <w:r w:rsidRPr="00D547B8">
              <w:rPr>
                <w:sz w:val="20"/>
                <w:szCs w:val="20"/>
                <w:lang w:eastAsia="en-US"/>
              </w:rPr>
              <w:t>№ п\п</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2866C8F9" w14:textId="77777777" w:rsidR="00A66B97" w:rsidRPr="00D547B8" w:rsidRDefault="00A66B97" w:rsidP="00A66B97">
            <w:pPr>
              <w:jc w:val="center"/>
              <w:rPr>
                <w:sz w:val="20"/>
                <w:szCs w:val="20"/>
                <w:lang w:eastAsia="en-US"/>
              </w:rPr>
            </w:pPr>
            <w:r w:rsidRPr="00D547B8">
              <w:rPr>
                <w:sz w:val="20"/>
                <w:szCs w:val="20"/>
                <w:lang w:eastAsia="en-US"/>
              </w:rPr>
              <w:t>Наименование статьи расходов</w:t>
            </w:r>
          </w:p>
        </w:tc>
        <w:tc>
          <w:tcPr>
            <w:tcW w:w="1701" w:type="dxa"/>
            <w:vMerge w:val="restart"/>
            <w:tcBorders>
              <w:top w:val="single" w:sz="4" w:space="0" w:color="auto"/>
              <w:left w:val="single" w:sz="4" w:space="0" w:color="auto"/>
              <w:bottom w:val="single" w:sz="4" w:space="0" w:color="auto"/>
              <w:right w:val="single" w:sz="4" w:space="0" w:color="auto"/>
            </w:tcBorders>
            <w:hideMark/>
          </w:tcPr>
          <w:p w14:paraId="0A38CE2E" w14:textId="77777777" w:rsidR="00A66B97" w:rsidRPr="00D547B8" w:rsidRDefault="00A66B97" w:rsidP="00A66B97">
            <w:pPr>
              <w:jc w:val="center"/>
              <w:rPr>
                <w:sz w:val="20"/>
                <w:szCs w:val="20"/>
                <w:lang w:eastAsia="en-US"/>
              </w:rPr>
            </w:pPr>
            <w:r w:rsidRPr="00D547B8">
              <w:rPr>
                <w:sz w:val="20"/>
                <w:szCs w:val="20"/>
                <w:lang w:eastAsia="en-US"/>
              </w:rPr>
              <w:t>Количество единиц</w:t>
            </w:r>
          </w:p>
          <w:p w14:paraId="404A6665" w14:textId="77777777" w:rsidR="00A66B97" w:rsidRPr="00D547B8" w:rsidRDefault="00A66B97" w:rsidP="00A66B97">
            <w:pPr>
              <w:jc w:val="center"/>
              <w:rPr>
                <w:sz w:val="20"/>
                <w:szCs w:val="20"/>
                <w:lang w:eastAsia="en-US"/>
              </w:rPr>
            </w:pPr>
            <w:r w:rsidRPr="00D547B8">
              <w:rPr>
                <w:sz w:val="20"/>
                <w:szCs w:val="20"/>
                <w:lang w:eastAsia="en-US"/>
              </w:rPr>
              <w:t>(с указанием названия единицы -  напр.</w:t>
            </w:r>
            <w:proofErr w:type="gramStart"/>
            <w:r w:rsidRPr="00D547B8">
              <w:rPr>
                <w:sz w:val="20"/>
                <w:szCs w:val="20"/>
                <w:lang w:eastAsia="en-US"/>
              </w:rPr>
              <w:t>,  чел.</w:t>
            </w:r>
            <w:proofErr w:type="gramEnd"/>
            <w:r w:rsidRPr="00D547B8">
              <w:rPr>
                <w:sz w:val="20"/>
                <w:szCs w:val="20"/>
                <w:lang w:eastAsia="en-US"/>
              </w:rPr>
              <w:t>, мес., шт.  и т.п.)</w:t>
            </w:r>
          </w:p>
        </w:tc>
        <w:tc>
          <w:tcPr>
            <w:tcW w:w="2395" w:type="dxa"/>
            <w:vMerge w:val="restart"/>
            <w:tcBorders>
              <w:top w:val="single" w:sz="4" w:space="0" w:color="auto"/>
              <w:left w:val="single" w:sz="4" w:space="0" w:color="auto"/>
              <w:bottom w:val="single" w:sz="4" w:space="0" w:color="auto"/>
              <w:right w:val="single" w:sz="4" w:space="0" w:color="auto"/>
            </w:tcBorders>
            <w:hideMark/>
          </w:tcPr>
          <w:p w14:paraId="01470690" w14:textId="77777777" w:rsidR="00A66B97" w:rsidRPr="00D547B8" w:rsidRDefault="00A66B97" w:rsidP="00A66B97">
            <w:pPr>
              <w:jc w:val="center"/>
              <w:rPr>
                <w:sz w:val="20"/>
                <w:szCs w:val="20"/>
                <w:lang w:eastAsia="en-US"/>
              </w:rPr>
            </w:pPr>
            <w:r w:rsidRPr="00D547B8">
              <w:rPr>
                <w:sz w:val="20"/>
                <w:szCs w:val="20"/>
                <w:lang w:eastAsia="en-US"/>
              </w:rPr>
              <w:t>Стоимость единицы</w:t>
            </w:r>
          </w:p>
          <w:p w14:paraId="1CD37BEF" w14:textId="77777777" w:rsidR="00A66B97" w:rsidRPr="00D547B8" w:rsidRDefault="00A66B97" w:rsidP="00A66B97">
            <w:pPr>
              <w:jc w:val="center"/>
              <w:rPr>
                <w:sz w:val="20"/>
                <w:szCs w:val="20"/>
                <w:lang w:eastAsia="en-US"/>
              </w:rPr>
            </w:pPr>
            <w:r w:rsidRPr="00D547B8">
              <w:rPr>
                <w:sz w:val="20"/>
                <w:szCs w:val="20"/>
                <w:lang w:eastAsia="en-US"/>
              </w:rPr>
              <w:t>(руб.)</w:t>
            </w:r>
          </w:p>
        </w:tc>
        <w:tc>
          <w:tcPr>
            <w:tcW w:w="1931" w:type="dxa"/>
            <w:vMerge w:val="restart"/>
            <w:tcBorders>
              <w:top w:val="single" w:sz="4" w:space="0" w:color="auto"/>
              <w:left w:val="single" w:sz="4" w:space="0" w:color="auto"/>
              <w:bottom w:val="single" w:sz="4" w:space="0" w:color="auto"/>
              <w:right w:val="single" w:sz="4" w:space="0" w:color="auto"/>
            </w:tcBorders>
          </w:tcPr>
          <w:p w14:paraId="78464D73" w14:textId="77777777" w:rsidR="00A66B97" w:rsidRPr="00D547B8" w:rsidRDefault="00A66B97" w:rsidP="00A66B97">
            <w:pPr>
              <w:jc w:val="center"/>
              <w:rPr>
                <w:sz w:val="20"/>
                <w:szCs w:val="20"/>
                <w:lang w:eastAsia="en-US"/>
              </w:rPr>
            </w:pPr>
            <w:r w:rsidRPr="00D547B8">
              <w:rPr>
                <w:sz w:val="20"/>
                <w:szCs w:val="20"/>
                <w:lang w:eastAsia="en-US"/>
              </w:rPr>
              <w:t>Запрашиваемая сумма (руб.)</w:t>
            </w:r>
          </w:p>
          <w:p w14:paraId="3C162103" w14:textId="77777777" w:rsidR="00A66B97" w:rsidRPr="00D547B8" w:rsidRDefault="00A66B97" w:rsidP="00A66B97">
            <w:pPr>
              <w:jc w:val="center"/>
              <w:rPr>
                <w:sz w:val="20"/>
                <w:szCs w:val="20"/>
                <w:lang w:eastAsia="en-US"/>
              </w:rPr>
            </w:pPr>
          </w:p>
        </w:tc>
        <w:tc>
          <w:tcPr>
            <w:tcW w:w="3686" w:type="dxa"/>
            <w:gridSpan w:val="2"/>
            <w:tcBorders>
              <w:top w:val="single" w:sz="4" w:space="0" w:color="auto"/>
              <w:left w:val="single" w:sz="4" w:space="0" w:color="auto"/>
              <w:bottom w:val="single" w:sz="4" w:space="0" w:color="auto"/>
              <w:right w:val="single" w:sz="4" w:space="0" w:color="auto"/>
            </w:tcBorders>
          </w:tcPr>
          <w:p w14:paraId="37FD456F" w14:textId="77777777" w:rsidR="00A66B97" w:rsidRPr="00D547B8" w:rsidRDefault="00A66B97" w:rsidP="00A66B97">
            <w:pPr>
              <w:jc w:val="center"/>
              <w:rPr>
                <w:sz w:val="20"/>
                <w:szCs w:val="20"/>
                <w:lang w:eastAsia="en-US"/>
              </w:rPr>
            </w:pPr>
            <w:proofErr w:type="spellStart"/>
            <w:r w:rsidRPr="00D547B8">
              <w:rPr>
                <w:sz w:val="20"/>
                <w:szCs w:val="20"/>
                <w:lang w:eastAsia="en-US"/>
              </w:rPr>
              <w:t>Софинансирование</w:t>
            </w:r>
            <w:proofErr w:type="spellEnd"/>
          </w:p>
          <w:p w14:paraId="0A5D88E5" w14:textId="77777777" w:rsidR="00A66B97" w:rsidRPr="00D547B8" w:rsidRDefault="00A66B97" w:rsidP="00A66B97">
            <w:pPr>
              <w:jc w:val="center"/>
              <w:rPr>
                <w:sz w:val="20"/>
                <w:szCs w:val="20"/>
                <w:lang w:eastAsia="en-US"/>
              </w:rPr>
            </w:pPr>
          </w:p>
        </w:tc>
        <w:tc>
          <w:tcPr>
            <w:tcW w:w="2410" w:type="dxa"/>
            <w:tcBorders>
              <w:top w:val="single" w:sz="4" w:space="0" w:color="auto"/>
              <w:left w:val="single" w:sz="4" w:space="0" w:color="auto"/>
              <w:bottom w:val="single" w:sz="4" w:space="0" w:color="auto"/>
              <w:right w:val="single" w:sz="4" w:space="0" w:color="auto"/>
            </w:tcBorders>
            <w:hideMark/>
          </w:tcPr>
          <w:p w14:paraId="41597D4D" w14:textId="77777777" w:rsidR="00A66B97" w:rsidRPr="00D547B8" w:rsidRDefault="00A66B97" w:rsidP="00A66B97">
            <w:pPr>
              <w:jc w:val="center"/>
              <w:rPr>
                <w:sz w:val="20"/>
                <w:szCs w:val="20"/>
                <w:lang w:eastAsia="en-US"/>
              </w:rPr>
            </w:pPr>
            <w:r w:rsidRPr="00D547B8">
              <w:rPr>
                <w:sz w:val="20"/>
                <w:szCs w:val="20"/>
                <w:lang w:eastAsia="en-US"/>
              </w:rPr>
              <w:t>Общая стоимость проекта</w:t>
            </w:r>
          </w:p>
          <w:p w14:paraId="2128D116" w14:textId="77777777" w:rsidR="00A66B97" w:rsidRPr="00D547B8" w:rsidRDefault="00A66B97" w:rsidP="00A66B97">
            <w:pPr>
              <w:jc w:val="center"/>
              <w:rPr>
                <w:sz w:val="20"/>
                <w:szCs w:val="20"/>
                <w:lang w:eastAsia="en-US"/>
              </w:rPr>
            </w:pPr>
            <w:r w:rsidRPr="00D547B8">
              <w:rPr>
                <w:sz w:val="20"/>
                <w:szCs w:val="20"/>
                <w:lang w:eastAsia="en-US"/>
              </w:rPr>
              <w:t>(руб.)</w:t>
            </w:r>
          </w:p>
        </w:tc>
      </w:tr>
      <w:tr w:rsidR="00E312FF" w:rsidRPr="00D547B8" w14:paraId="7A2D2D55" w14:textId="77777777" w:rsidTr="00681624">
        <w:trPr>
          <w:jc w:val="center"/>
        </w:trPr>
        <w:tc>
          <w:tcPr>
            <w:tcW w:w="515" w:type="dxa"/>
            <w:vMerge/>
            <w:tcBorders>
              <w:top w:val="single" w:sz="4" w:space="0" w:color="auto"/>
              <w:left w:val="single" w:sz="4" w:space="0" w:color="auto"/>
              <w:bottom w:val="single" w:sz="4" w:space="0" w:color="auto"/>
              <w:right w:val="single" w:sz="4" w:space="0" w:color="auto"/>
            </w:tcBorders>
            <w:vAlign w:val="center"/>
            <w:hideMark/>
          </w:tcPr>
          <w:p w14:paraId="6AF07FF4" w14:textId="77777777" w:rsidR="00A66B97" w:rsidRPr="00D547B8" w:rsidRDefault="00A66B97" w:rsidP="00A66B97">
            <w:pPr>
              <w:rPr>
                <w:sz w:val="20"/>
                <w:szCs w:val="20"/>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27699739" w14:textId="77777777" w:rsidR="00A66B97" w:rsidRPr="00D547B8" w:rsidRDefault="00A66B97" w:rsidP="00A66B97">
            <w:pPr>
              <w:rPr>
                <w:sz w:val="20"/>
                <w:szCs w:val="20"/>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18DB289F" w14:textId="77777777" w:rsidR="00A66B97" w:rsidRPr="00D547B8" w:rsidRDefault="00A66B97" w:rsidP="00A66B97">
            <w:pPr>
              <w:rPr>
                <w:sz w:val="20"/>
                <w:szCs w:val="20"/>
                <w:lang w:eastAsia="en-US"/>
              </w:rPr>
            </w:pPr>
          </w:p>
        </w:tc>
        <w:tc>
          <w:tcPr>
            <w:tcW w:w="2395" w:type="dxa"/>
            <w:vMerge/>
            <w:tcBorders>
              <w:top w:val="single" w:sz="4" w:space="0" w:color="auto"/>
              <w:left w:val="single" w:sz="4" w:space="0" w:color="auto"/>
              <w:bottom w:val="single" w:sz="4" w:space="0" w:color="auto"/>
              <w:right w:val="single" w:sz="4" w:space="0" w:color="auto"/>
            </w:tcBorders>
            <w:vAlign w:val="center"/>
            <w:hideMark/>
          </w:tcPr>
          <w:p w14:paraId="2AB2171B" w14:textId="77777777" w:rsidR="00A66B97" w:rsidRPr="00D547B8" w:rsidRDefault="00A66B97" w:rsidP="00A66B97">
            <w:pPr>
              <w:rPr>
                <w:sz w:val="20"/>
                <w:szCs w:val="20"/>
                <w:lang w:eastAsia="en-US"/>
              </w:rPr>
            </w:pPr>
          </w:p>
        </w:tc>
        <w:tc>
          <w:tcPr>
            <w:tcW w:w="1931" w:type="dxa"/>
            <w:vMerge/>
            <w:tcBorders>
              <w:top w:val="single" w:sz="4" w:space="0" w:color="auto"/>
              <w:left w:val="single" w:sz="4" w:space="0" w:color="auto"/>
              <w:bottom w:val="single" w:sz="4" w:space="0" w:color="auto"/>
              <w:right w:val="single" w:sz="4" w:space="0" w:color="auto"/>
            </w:tcBorders>
            <w:vAlign w:val="center"/>
            <w:hideMark/>
          </w:tcPr>
          <w:p w14:paraId="0D2D3B42" w14:textId="77777777" w:rsidR="00A66B97" w:rsidRPr="00D547B8" w:rsidRDefault="00A66B97" w:rsidP="00A66B97">
            <w:pP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hideMark/>
          </w:tcPr>
          <w:p w14:paraId="1B46FB4A" w14:textId="77777777" w:rsidR="00A66B97" w:rsidRPr="00D547B8" w:rsidRDefault="00A66B97" w:rsidP="00A66B97">
            <w:pPr>
              <w:jc w:val="center"/>
              <w:rPr>
                <w:sz w:val="20"/>
                <w:szCs w:val="20"/>
                <w:lang w:eastAsia="en-US"/>
              </w:rPr>
            </w:pPr>
            <w:proofErr w:type="gramStart"/>
            <w:r w:rsidRPr="00D547B8">
              <w:rPr>
                <w:sz w:val="20"/>
                <w:szCs w:val="20"/>
                <w:lang w:eastAsia="en-US"/>
              </w:rPr>
              <w:t>Привлеченные  финансовые</w:t>
            </w:r>
            <w:proofErr w:type="gramEnd"/>
            <w:r w:rsidRPr="00D547B8">
              <w:rPr>
                <w:sz w:val="20"/>
                <w:szCs w:val="20"/>
                <w:lang w:eastAsia="en-US"/>
              </w:rPr>
              <w:t xml:space="preserve"> средства для реализации проекта</w:t>
            </w:r>
          </w:p>
          <w:p w14:paraId="0D231516" w14:textId="77777777" w:rsidR="00A66B97" w:rsidRPr="00D547B8" w:rsidRDefault="00A66B97" w:rsidP="00A66B97">
            <w:pPr>
              <w:jc w:val="center"/>
              <w:rPr>
                <w:sz w:val="20"/>
                <w:szCs w:val="20"/>
                <w:lang w:eastAsia="en-US"/>
              </w:rPr>
            </w:pPr>
            <w:r w:rsidRPr="00D547B8">
              <w:rPr>
                <w:sz w:val="20"/>
                <w:szCs w:val="20"/>
                <w:lang w:eastAsia="en-US"/>
              </w:rPr>
              <w:t>(руб.)</w:t>
            </w:r>
          </w:p>
        </w:tc>
        <w:tc>
          <w:tcPr>
            <w:tcW w:w="1701" w:type="dxa"/>
            <w:tcBorders>
              <w:top w:val="single" w:sz="4" w:space="0" w:color="auto"/>
              <w:left w:val="single" w:sz="4" w:space="0" w:color="auto"/>
              <w:bottom w:val="single" w:sz="4" w:space="0" w:color="auto"/>
              <w:right w:val="single" w:sz="4" w:space="0" w:color="auto"/>
            </w:tcBorders>
            <w:hideMark/>
          </w:tcPr>
          <w:p w14:paraId="15ECA03F" w14:textId="77777777" w:rsidR="00A66B97" w:rsidRPr="00D547B8" w:rsidRDefault="00A66B97" w:rsidP="00A66B97">
            <w:pPr>
              <w:jc w:val="center"/>
              <w:rPr>
                <w:sz w:val="20"/>
                <w:szCs w:val="20"/>
                <w:lang w:eastAsia="en-US"/>
              </w:rPr>
            </w:pPr>
            <w:r w:rsidRPr="00D547B8">
              <w:rPr>
                <w:sz w:val="20"/>
                <w:szCs w:val="20"/>
                <w:lang w:eastAsia="en-US"/>
              </w:rPr>
              <w:t xml:space="preserve">Привлеченные и </w:t>
            </w:r>
            <w:proofErr w:type="gramStart"/>
            <w:r w:rsidRPr="00D547B8">
              <w:rPr>
                <w:sz w:val="20"/>
                <w:szCs w:val="20"/>
                <w:lang w:eastAsia="en-US"/>
              </w:rPr>
              <w:t>собственные  нефинансовые</w:t>
            </w:r>
            <w:proofErr w:type="gramEnd"/>
            <w:r w:rsidRPr="00D547B8">
              <w:rPr>
                <w:sz w:val="20"/>
                <w:szCs w:val="20"/>
                <w:lang w:eastAsia="en-US"/>
              </w:rPr>
              <w:t xml:space="preserve"> ресурсы для реализации проекта в денежном выражении</w:t>
            </w:r>
          </w:p>
          <w:p w14:paraId="31CC4DA8" w14:textId="77777777" w:rsidR="00A66B97" w:rsidRPr="00D547B8" w:rsidRDefault="00A66B97" w:rsidP="00A66B97">
            <w:pPr>
              <w:jc w:val="center"/>
              <w:rPr>
                <w:sz w:val="20"/>
                <w:szCs w:val="20"/>
                <w:lang w:eastAsia="en-US"/>
              </w:rPr>
            </w:pPr>
            <w:r w:rsidRPr="00D547B8">
              <w:rPr>
                <w:sz w:val="20"/>
                <w:szCs w:val="20"/>
                <w:lang w:eastAsia="en-US"/>
              </w:rPr>
              <w:t>(руб.)</w:t>
            </w:r>
          </w:p>
        </w:tc>
        <w:tc>
          <w:tcPr>
            <w:tcW w:w="2410" w:type="dxa"/>
            <w:tcBorders>
              <w:top w:val="single" w:sz="4" w:space="0" w:color="auto"/>
              <w:left w:val="single" w:sz="4" w:space="0" w:color="auto"/>
              <w:bottom w:val="single" w:sz="4" w:space="0" w:color="auto"/>
              <w:right w:val="single" w:sz="4" w:space="0" w:color="auto"/>
            </w:tcBorders>
          </w:tcPr>
          <w:p w14:paraId="05CBE56D" w14:textId="77777777" w:rsidR="00A66B97" w:rsidRPr="00D547B8" w:rsidRDefault="00A66B97" w:rsidP="00A66B97">
            <w:pPr>
              <w:jc w:val="center"/>
              <w:rPr>
                <w:sz w:val="20"/>
                <w:szCs w:val="20"/>
                <w:lang w:eastAsia="en-US"/>
              </w:rPr>
            </w:pPr>
          </w:p>
        </w:tc>
      </w:tr>
      <w:tr w:rsidR="00E312FF" w:rsidRPr="00D547B8" w14:paraId="28CFEEE0" w14:textId="77777777" w:rsidTr="00681624">
        <w:trPr>
          <w:jc w:val="center"/>
        </w:trPr>
        <w:tc>
          <w:tcPr>
            <w:tcW w:w="515" w:type="dxa"/>
            <w:tcBorders>
              <w:top w:val="single" w:sz="4" w:space="0" w:color="auto"/>
              <w:left w:val="single" w:sz="4" w:space="0" w:color="auto"/>
              <w:bottom w:val="single" w:sz="4" w:space="0" w:color="auto"/>
              <w:right w:val="single" w:sz="4" w:space="0" w:color="auto"/>
            </w:tcBorders>
            <w:hideMark/>
          </w:tcPr>
          <w:p w14:paraId="32311290" w14:textId="77777777" w:rsidR="00A66B97" w:rsidRPr="00D547B8" w:rsidRDefault="00A66B97" w:rsidP="00A66B97">
            <w:pPr>
              <w:jc w:val="center"/>
              <w:rPr>
                <w:sz w:val="20"/>
                <w:szCs w:val="20"/>
                <w:lang w:eastAsia="en-US"/>
              </w:rPr>
            </w:pPr>
            <w:r w:rsidRPr="00D547B8">
              <w:rPr>
                <w:sz w:val="20"/>
                <w:szCs w:val="20"/>
                <w:lang w:eastAsia="en-US"/>
              </w:rPr>
              <w:t>1</w:t>
            </w:r>
          </w:p>
        </w:tc>
        <w:tc>
          <w:tcPr>
            <w:tcW w:w="1701" w:type="dxa"/>
            <w:tcBorders>
              <w:top w:val="single" w:sz="4" w:space="0" w:color="auto"/>
              <w:left w:val="single" w:sz="4" w:space="0" w:color="auto"/>
              <w:bottom w:val="single" w:sz="4" w:space="0" w:color="auto"/>
              <w:right w:val="single" w:sz="4" w:space="0" w:color="auto"/>
            </w:tcBorders>
            <w:hideMark/>
          </w:tcPr>
          <w:p w14:paraId="1FA1DB62" w14:textId="77777777" w:rsidR="00A66B97" w:rsidRPr="00D547B8" w:rsidRDefault="00A66B97" w:rsidP="00A66B97">
            <w:pPr>
              <w:jc w:val="center"/>
              <w:rPr>
                <w:sz w:val="20"/>
                <w:szCs w:val="20"/>
                <w:lang w:eastAsia="en-US"/>
              </w:rPr>
            </w:pPr>
            <w:r w:rsidRPr="00D547B8">
              <w:rPr>
                <w:sz w:val="20"/>
                <w:szCs w:val="20"/>
                <w:lang w:eastAsia="en-US"/>
              </w:rPr>
              <w:t>2</w:t>
            </w:r>
          </w:p>
        </w:tc>
        <w:tc>
          <w:tcPr>
            <w:tcW w:w="1701" w:type="dxa"/>
            <w:tcBorders>
              <w:top w:val="single" w:sz="4" w:space="0" w:color="auto"/>
              <w:left w:val="single" w:sz="4" w:space="0" w:color="auto"/>
              <w:bottom w:val="single" w:sz="4" w:space="0" w:color="auto"/>
              <w:right w:val="single" w:sz="4" w:space="0" w:color="auto"/>
            </w:tcBorders>
            <w:hideMark/>
          </w:tcPr>
          <w:p w14:paraId="1F69F381" w14:textId="77777777" w:rsidR="00A66B97" w:rsidRPr="00D547B8" w:rsidRDefault="00A66B97" w:rsidP="00A66B97">
            <w:pPr>
              <w:jc w:val="center"/>
              <w:rPr>
                <w:sz w:val="20"/>
                <w:szCs w:val="20"/>
                <w:lang w:eastAsia="en-US"/>
              </w:rPr>
            </w:pPr>
            <w:r w:rsidRPr="00D547B8">
              <w:rPr>
                <w:sz w:val="20"/>
                <w:szCs w:val="20"/>
                <w:lang w:eastAsia="en-US"/>
              </w:rPr>
              <w:t>3</w:t>
            </w:r>
          </w:p>
        </w:tc>
        <w:tc>
          <w:tcPr>
            <w:tcW w:w="2395" w:type="dxa"/>
            <w:tcBorders>
              <w:top w:val="single" w:sz="4" w:space="0" w:color="auto"/>
              <w:left w:val="single" w:sz="4" w:space="0" w:color="auto"/>
              <w:bottom w:val="single" w:sz="4" w:space="0" w:color="auto"/>
              <w:right w:val="single" w:sz="4" w:space="0" w:color="auto"/>
            </w:tcBorders>
            <w:hideMark/>
          </w:tcPr>
          <w:p w14:paraId="3EAF587B" w14:textId="77777777" w:rsidR="00A66B97" w:rsidRPr="00D547B8" w:rsidRDefault="00A66B97" w:rsidP="00A66B97">
            <w:pPr>
              <w:jc w:val="center"/>
              <w:rPr>
                <w:sz w:val="20"/>
                <w:szCs w:val="20"/>
                <w:lang w:eastAsia="en-US"/>
              </w:rPr>
            </w:pPr>
            <w:r w:rsidRPr="00D547B8">
              <w:rPr>
                <w:sz w:val="20"/>
                <w:szCs w:val="20"/>
                <w:lang w:eastAsia="en-US"/>
              </w:rPr>
              <w:t>4</w:t>
            </w:r>
          </w:p>
        </w:tc>
        <w:tc>
          <w:tcPr>
            <w:tcW w:w="1931" w:type="dxa"/>
            <w:tcBorders>
              <w:top w:val="single" w:sz="4" w:space="0" w:color="auto"/>
              <w:left w:val="single" w:sz="4" w:space="0" w:color="auto"/>
              <w:bottom w:val="single" w:sz="4" w:space="0" w:color="auto"/>
              <w:right w:val="single" w:sz="4" w:space="0" w:color="auto"/>
            </w:tcBorders>
            <w:hideMark/>
          </w:tcPr>
          <w:p w14:paraId="67E23E7F" w14:textId="77777777" w:rsidR="00A66B97" w:rsidRPr="00D547B8" w:rsidRDefault="00A66B97" w:rsidP="00A66B97">
            <w:pPr>
              <w:jc w:val="center"/>
              <w:rPr>
                <w:sz w:val="20"/>
                <w:szCs w:val="20"/>
                <w:lang w:eastAsia="en-US"/>
              </w:rPr>
            </w:pPr>
            <w:r w:rsidRPr="00D547B8">
              <w:rPr>
                <w:sz w:val="20"/>
                <w:szCs w:val="20"/>
                <w:lang w:eastAsia="en-US"/>
              </w:rPr>
              <w:t>5</w:t>
            </w:r>
          </w:p>
        </w:tc>
        <w:tc>
          <w:tcPr>
            <w:tcW w:w="1985" w:type="dxa"/>
            <w:tcBorders>
              <w:top w:val="single" w:sz="4" w:space="0" w:color="auto"/>
              <w:left w:val="single" w:sz="4" w:space="0" w:color="auto"/>
              <w:bottom w:val="single" w:sz="4" w:space="0" w:color="auto"/>
              <w:right w:val="single" w:sz="4" w:space="0" w:color="auto"/>
            </w:tcBorders>
            <w:hideMark/>
          </w:tcPr>
          <w:p w14:paraId="6D8489D7" w14:textId="77777777" w:rsidR="00A66B97" w:rsidRPr="00D547B8" w:rsidRDefault="00A66B97" w:rsidP="00A66B97">
            <w:pPr>
              <w:jc w:val="center"/>
              <w:rPr>
                <w:sz w:val="20"/>
                <w:szCs w:val="20"/>
                <w:lang w:eastAsia="en-US"/>
              </w:rPr>
            </w:pPr>
            <w:r w:rsidRPr="00D547B8">
              <w:rPr>
                <w:sz w:val="20"/>
                <w:szCs w:val="20"/>
                <w:lang w:eastAsia="en-US"/>
              </w:rPr>
              <w:t>6</w:t>
            </w:r>
          </w:p>
        </w:tc>
        <w:tc>
          <w:tcPr>
            <w:tcW w:w="1701" w:type="dxa"/>
            <w:tcBorders>
              <w:top w:val="single" w:sz="4" w:space="0" w:color="auto"/>
              <w:left w:val="single" w:sz="4" w:space="0" w:color="auto"/>
              <w:bottom w:val="single" w:sz="4" w:space="0" w:color="auto"/>
              <w:right w:val="single" w:sz="4" w:space="0" w:color="auto"/>
            </w:tcBorders>
            <w:hideMark/>
          </w:tcPr>
          <w:p w14:paraId="10A8F90A" w14:textId="77777777" w:rsidR="00A66B97" w:rsidRPr="00D547B8" w:rsidRDefault="00A66B97" w:rsidP="00A66B97">
            <w:pPr>
              <w:jc w:val="center"/>
              <w:rPr>
                <w:sz w:val="20"/>
                <w:szCs w:val="20"/>
                <w:lang w:eastAsia="en-US"/>
              </w:rPr>
            </w:pPr>
            <w:r w:rsidRPr="00D547B8">
              <w:rPr>
                <w:sz w:val="20"/>
                <w:szCs w:val="20"/>
                <w:lang w:eastAsia="en-US"/>
              </w:rPr>
              <w:t>7</w:t>
            </w:r>
          </w:p>
        </w:tc>
        <w:tc>
          <w:tcPr>
            <w:tcW w:w="2410" w:type="dxa"/>
            <w:tcBorders>
              <w:top w:val="single" w:sz="4" w:space="0" w:color="auto"/>
              <w:left w:val="single" w:sz="4" w:space="0" w:color="auto"/>
              <w:bottom w:val="single" w:sz="4" w:space="0" w:color="auto"/>
              <w:right w:val="single" w:sz="4" w:space="0" w:color="auto"/>
            </w:tcBorders>
            <w:hideMark/>
          </w:tcPr>
          <w:p w14:paraId="3D66B8E5" w14:textId="77777777" w:rsidR="00A66B97" w:rsidRPr="00D547B8" w:rsidRDefault="00A66B97" w:rsidP="00A66B97">
            <w:pPr>
              <w:jc w:val="center"/>
              <w:rPr>
                <w:sz w:val="20"/>
                <w:szCs w:val="20"/>
                <w:lang w:eastAsia="en-US"/>
              </w:rPr>
            </w:pPr>
            <w:r w:rsidRPr="00D547B8">
              <w:rPr>
                <w:sz w:val="20"/>
                <w:szCs w:val="20"/>
                <w:lang w:eastAsia="en-US"/>
              </w:rPr>
              <w:t>8</w:t>
            </w:r>
          </w:p>
        </w:tc>
      </w:tr>
      <w:tr w:rsidR="00E312FF" w:rsidRPr="00D547B8" w14:paraId="558B607E" w14:textId="77777777" w:rsidTr="00681624">
        <w:trPr>
          <w:jc w:val="center"/>
        </w:trPr>
        <w:tc>
          <w:tcPr>
            <w:tcW w:w="515" w:type="dxa"/>
            <w:tcBorders>
              <w:top w:val="single" w:sz="4" w:space="0" w:color="auto"/>
              <w:left w:val="single" w:sz="4" w:space="0" w:color="auto"/>
              <w:bottom w:val="single" w:sz="4" w:space="0" w:color="auto"/>
              <w:right w:val="single" w:sz="4" w:space="0" w:color="auto"/>
            </w:tcBorders>
          </w:tcPr>
          <w:p w14:paraId="4C0BDE5E"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7E5E9190"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0D034437" w14:textId="77777777" w:rsidR="00A66B97" w:rsidRPr="00D547B8" w:rsidRDefault="00A66B97" w:rsidP="00A66B97">
            <w:pPr>
              <w:rPr>
                <w:sz w:val="20"/>
                <w:szCs w:val="20"/>
                <w:lang w:eastAsia="en-US"/>
              </w:rPr>
            </w:pPr>
          </w:p>
        </w:tc>
        <w:tc>
          <w:tcPr>
            <w:tcW w:w="2395" w:type="dxa"/>
            <w:tcBorders>
              <w:top w:val="single" w:sz="4" w:space="0" w:color="auto"/>
              <w:left w:val="single" w:sz="4" w:space="0" w:color="auto"/>
              <w:bottom w:val="single" w:sz="4" w:space="0" w:color="auto"/>
              <w:right w:val="single" w:sz="4" w:space="0" w:color="auto"/>
            </w:tcBorders>
          </w:tcPr>
          <w:p w14:paraId="515CB20B" w14:textId="77777777" w:rsidR="00A66B97" w:rsidRPr="00D547B8" w:rsidRDefault="00A66B97" w:rsidP="00A66B97">
            <w:pPr>
              <w:rPr>
                <w:sz w:val="20"/>
                <w:szCs w:val="20"/>
                <w:lang w:eastAsia="en-US"/>
              </w:rPr>
            </w:pPr>
          </w:p>
        </w:tc>
        <w:tc>
          <w:tcPr>
            <w:tcW w:w="1931" w:type="dxa"/>
            <w:tcBorders>
              <w:top w:val="single" w:sz="4" w:space="0" w:color="auto"/>
              <w:left w:val="single" w:sz="4" w:space="0" w:color="auto"/>
              <w:bottom w:val="single" w:sz="4" w:space="0" w:color="auto"/>
              <w:right w:val="single" w:sz="4" w:space="0" w:color="auto"/>
            </w:tcBorders>
          </w:tcPr>
          <w:p w14:paraId="6C273572" w14:textId="77777777" w:rsidR="00A66B97" w:rsidRPr="00D547B8" w:rsidRDefault="00A66B97" w:rsidP="00A66B97">
            <w:pP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tcPr>
          <w:p w14:paraId="373A545F"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53C38106" w14:textId="77777777" w:rsidR="00A66B97" w:rsidRPr="00D547B8" w:rsidRDefault="00A66B97" w:rsidP="00A66B97">
            <w:pPr>
              <w:rPr>
                <w:sz w:val="20"/>
                <w:szCs w:val="20"/>
                <w:lang w:eastAsia="en-US"/>
              </w:rPr>
            </w:pPr>
          </w:p>
        </w:tc>
        <w:tc>
          <w:tcPr>
            <w:tcW w:w="2410" w:type="dxa"/>
            <w:tcBorders>
              <w:top w:val="single" w:sz="4" w:space="0" w:color="auto"/>
              <w:left w:val="single" w:sz="4" w:space="0" w:color="auto"/>
              <w:bottom w:val="single" w:sz="4" w:space="0" w:color="auto"/>
              <w:right w:val="single" w:sz="4" w:space="0" w:color="auto"/>
            </w:tcBorders>
          </w:tcPr>
          <w:p w14:paraId="0E39AC15" w14:textId="77777777" w:rsidR="00A66B97" w:rsidRPr="00D547B8" w:rsidRDefault="00A66B97" w:rsidP="00A66B97">
            <w:pPr>
              <w:rPr>
                <w:sz w:val="20"/>
                <w:szCs w:val="20"/>
                <w:lang w:eastAsia="en-US"/>
              </w:rPr>
            </w:pPr>
          </w:p>
        </w:tc>
      </w:tr>
      <w:tr w:rsidR="00E312FF" w:rsidRPr="00D547B8" w14:paraId="7799531E" w14:textId="77777777" w:rsidTr="00681624">
        <w:trPr>
          <w:jc w:val="center"/>
        </w:trPr>
        <w:tc>
          <w:tcPr>
            <w:tcW w:w="515" w:type="dxa"/>
            <w:tcBorders>
              <w:top w:val="single" w:sz="4" w:space="0" w:color="auto"/>
              <w:left w:val="single" w:sz="4" w:space="0" w:color="auto"/>
              <w:bottom w:val="single" w:sz="4" w:space="0" w:color="auto"/>
              <w:right w:val="single" w:sz="4" w:space="0" w:color="auto"/>
            </w:tcBorders>
          </w:tcPr>
          <w:p w14:paraId="5F01AAD2"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5E032D74"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3AF39BF3" w14:textId="77777777" w:rsidR="00A66B97" w:rsidRPr="00D547B8" w:rsidRDefault="00A66B97" w:rsidP="00A66B97">
            <w:pPr>
              <w:rPr>
                <w:sz w:val="20"/>
                <w:szCs w:val="20"/>
                <w:lang w:eastAsia="en-US"/>
              </w:rPr>
            </w:pPr>
          </w:p>
        </w:tc>
        <w:tc>
          <w:tcPr>
            <w:tcW w:w="2395" w:type="dxa"/>
            <w:tcBorders>
              <w:top w:val="single" w:sz="4" w:space="0" w:color="auto"/>
              <w:left w:val="single" w:sz="4" w:space="0" w:color="auto"/>
              <w:bottom w:val="single" w:sz="4" w:space="0" w:color="auto"/>
              <w:right w:val="single" w:sz="4" w:space="0" w:color="auto"/>
            </w:tcBorders>
          </w:tcPr>
          <w:p w14:paraId="2EB286D4" w14:textId="77777777" w:rsidR="00A66B97" w:rsidRPr="00D547B8" w:rsidRDefault="00A66B97" w:rsidP="00A66B97">
            <w:pPr>
              <w:rPr>
                <w:sz w:val="20"/>
                <w:szCs w:val="20"/>
                <w:lang w:eastAsia="en-US"/>
              </w:rPr>
            </w:pPr>
          </w:p>
        </w:tc>
        <w:tc>
          <w:tcPr>
            <w:tcW w:w="1931" w:type="dxa"/>
            <w:tcBorders>
              <w:top w:val="single" w:sz="4" w:space="0" w:color="auto"/>
              <w:left w:val="single" w:sz="4" w:space="0" w:color="auto"/>
              <w:bottom w:val="single" w:sz="4" w:space="0" w:color="auto"/>
              <w:right w:val="single" w:sz="4" w:space="0" w:color="auto"/>
            </w:tcBorders>
          </w:tcPr>
          <w:p w14:paraId="11EB4CC8" w14:textId="77777777" w:rsidR="00A66B97" w:rsidRPr="00D547B8" w:rsidRDefault="00A66B97" w:rsidP="00A66B97">
            <w:pP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tcPr>
          <w:p w14:paraId="0AED5F5D"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4F7029EF" w14:textId="77777777" w:rsidR="00A66B97" w:rsidRPr="00D547B8" w:rsidRDefault="00A66B97" w:rsidP="00A66B97">
            <w:pPr>
              <w:rPr>
                <w:sz w:val="20"/>
                <w:szCs w:val="20"/>
                <w:lang w:eastAsia="en-US"/>
              </w:rPr>
            </w:pPr>
          </w:p>
        </w:tc>
        <w:tc>
          <w:tcPr>
            <w:tcW w:w="2410" w:type="dxa"/>
            <w:tcBorders>
              <w:top w:val="single" w:sz="4" w:space="0" w:color="auto"/>
              <w:left w:val="single" w:sz="4" w:space="0" w:color="auto"/>
              <w:bottom w:val="single" w:sz="4" w:space="0" w:color="auto"/>
              <w:right w:val="single" w:sz="4" w:space="0" w:color="auto"/>
            </w:tcBorders>
          </w:tcPr>
          <w:p w14:paraId="1D0583AD" w14:textId="77777777" w:rsidR="00A66B97" w:rsidRPr="00D547B8" w:rsidRDefault="00A66B97" w:rsidP="00A66B97">
            <w:pPr>
              <w:rPr>
                <w:sz w:val="20"/>
                <w:szCs w:val="20"/>
                <w:lang w:eastAsia="en-US"/>
              </w:rPr>
            </w:pPr>
          </w:p>
        </w:tc>
      </w:tr>
      <w:tr w:rsidR="00A66B97" w:rsidRPr="00D547B8" w14:paraId="1E8F3007" w14:textId="77777777" w:rsidTr="00681624">
        <w:trPr>
          <w:trHeight w:val="93"/>
          <w:jc w:val="center"/>
        </w:trPr>
        <w:tc>
          <w:tcPr>
            <w:tcW w:w="6312" w:type="dxa"/>
            <w:gridSpan w:val="4"/>
            <w:tcBorders>
              <w:top w:val="single" w:sz="4" w:space="0" w:color="auto"/>
              <w:left w:val="single" w:sz="4" w:space="0" w:color="auto"/>
              <w:bottom w:val="single" w:sz="4" w:space="0" w:color="auto"/>
              <w:right w:val="single" w:sz="4" w:space="0" w:color="auto"/>
            </w:tcBorders>
            <w:hideMark/>
          </w:tcPr>
          <w:p w14:paraId="5016ACD8" w14:textId="77777777" w:rsidR="00A66B97" w:rsidRPr="00D547B8" w:rsidRDefault="00A66B97" w:rsidP="00A66B97">
            <w:pPr>
              <w:rPr>
                <w:sz w:val="20"/>
                <w:szCs w:val="20"/>
                <w:lang w:eastAsia="en-US"/>
              </w:rPr>
            </w:pPr>
            <w:r w:rsidRPr="00D547B8">
              <w:rPr>
                <w:sz w:val="20"/>
                <w:szCs w:val="20"/>
                <w:lang w:eastAsia="en-US"/>
              </w:rPr>
              <w:t>ИТОГО:</w:t>
            </w:r>
          </w:p>
        </w:tc>
        <w:tc>
          <w:tcPr>
            <w:tcW w:w="1931" w:type="dxa"/>
            <w:tcBorders>
              <w:top w:val="single" w:sz="4" w:space="0" w:color="auto"/>
              <w:left w:val="single" w:sz="4" w:space="0" w:color="auto"/>
              <w:bottom w:val="single" w:sz="4" w:space="0" w:color="auto"/>
              <w:right w:val="single" w:sz="4" w:space="0" w:color="auto"/>
            </w:tcBorders>
          </w:tcPr>
          <w:p w14:paraId="10F1B98E" w14:textId="77777777" w:rsidR="00A66B97" w:rsidRPr="00D547B8" w:rsidRDefault="00A66B97" w:rsidP="00A66B97">
            <w:pPr>
              <w:rPr>
                <w:sz w:val="20"/>
                <w:szCs w:val="20"/>
                <w:lang w:eastAsia="en-US"/>
              </w:rPr>
            </w:pPr>
          </w:p>
        </w:tc>
        <w:tc>
          <w:tcPr>
            <w:tcW w:w="1985" w:type="dxa"/>
            <w:tcBorders>
              <w:top w:val="single" w:sz="4" w:space="0" w:color="auto"/>
              <w:left w:val="single" w:sz="4" w:space="0" w:color="auto"/>
              <w:bottom w:val="single" w:sz="4" w:space="0" w:color="auto"/>
              <w:right w:val="single" w:sz="4" w:space="0" w:color="auto"/>
            </w:tcBorders>
          </w:tcPr>
          <w:p w14:paraId="24684352" w14:textId="77777777" w:rsidR="00A66B97" w:rsidRPr="00D547B8" w:rsidRDefault="00A66B97" w:rsidP="00A66B97">
            <w:pP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4EEB663F" w14:textId="77777777" w:rsidR="00A66B97" w:rsidRPr="00D547B8" w:rsidRDefault="00A66B97" w:rsidP="00A66B97">
            <w:pPr>
              <w:rPr>
                <w:sz w:val="20"/>
                <w:szCs w:val="20"/>
                <w:lang w:eastAsia="en-US"/>
              </w:rPr>
            </w:pPr>
          </w:p>
        </w:tc>
        <w:tc>
          <w:tcPr>
            <w:tcW w:w="2410" w:type="dxa"/>
            <w:tcBorders>
              <w:top w:val="single" w:sz="4" w:space="0" w:color="auto"/>
              <w:left w:val="single" w:sz="4" w:space="0" w:color="auto"/>
              <w:bottom w:val="single" w:sz="4" w:space="0" w:color="auto"/>
              <w:right w:val="single" w:sz="4" w:space="0" w:color="auto"/>
            </w:tcBorders>
          </w:tcPr>
          <w:p w14:paraId="37BE6756" w14:textId="77777777" w:rsidR="00A66B97" w:rsidRPr="00D547B8" w:rsidRDefault="00A66B97" w:rsidP="00A66B97">
            <w:pPr>
              <w:rPr>
                <w:sz w:val="20"/>
                <w:szCs w:val="20"/>
                <w:lang w:eastAsia="en-US"/>
              </w:rPr>
            </w:pPr>
          </w:p>
        </w:tc>
      </w:tr>
    </w:tbl>
    <w:p w14:paraId="76323197" w14:textId="77777777" w:rsidR="00A66B97" w:rsidRPr="00D547B8" w:rsidRDefault="00A66B97" w:rsidP="00A66B97">
      <w:pPr>
        <w:tabs>
          <w:tab w:val="left" w:pos="3735"/>
        </w:tabs>
        <w:rPr>
          <w:sz w:val="20"/>
          <w:szCs w:val="20"/>
        </w:rPr>
      </w:pPr>
    </w:p>
    <w:p w14:paraId="2E24754E" w14:textId="7A68BE68" w:rsidR="00A2058B" w:rsidRPr="00D547B8" w:rsidRDefault="00A2058B" w:rsidP="008114A4">
      <w:pPr>
        <w:pStyle w:val="10"/>
        <w:jc w:val="center"/>
        <w:rPr>
          <w:sz w:val="20"/>
        </w:rPr>
      </w:pPr>
    </w:p>
    <w:p w14:paraId="04AAA934" w14:textId="77777777" w:rsidR="00A66B97" w:rsidRPr="00D547B8" w:rsidRDefault="00A66B97" w:rsidP="00565EE6">
      <w:pPr>
        <w:tabs>
          <w:tab w:val="center" w:pos="4657"/>
          <w:tab w:val="left" w:pos="7480"/>
        </w:tabs>
        <w:jc w:val="center"/>
        <w:rPr>
          <w:noProof/>
          <w:sz w:val="20"/>
          <w:szCs w:val="20"/>
        </w:rPr>
        <w:sectPr w:rsidR="00A66B97" w:rsidRPr="00D547B8" w:rsidSect="00A66B97">
          <w:headerReference w:type="first" r:id="rId10"/>
          <w:pgSz w:w="16838" w:h="11906" w:orient="landscape"/>
          <w:pgMar w:top="851" w:right="539" w:bottom="851" w:left="567" w:header="709" w:footer="709" w:gutter="0"/>
          <w:cols w:space="708"/>
          <w:docGrid w:linePitch="360"/>
        </w:sectPr>
      </w:pPr>
    </w:p>
    <w:p w14:paraId="23A07FD8" w14:textId="77777777" w:rsidR="00D547B8" w:rsidRPr="00D547B8" w:rsidRDefault="00D547B8" w:rsidP="00D547B8">
      <w:pPr>
        <w:pStyle w:val="10"/>
        <w:jc w:val="center"/>
        <w:rPr>
          <w:sz w:val="20"/>
        </w:rPr>
      </w:pPr>
      <w:r w:rsidRPr="00D547B8">
        <w:rPr>
          <w:sz w:val="20"/>
        </w:rPr>
        <w:lastRenderedPageBreak/>
        <w:t>АДМИНИСТРАЦИЯ</w:t>
      </w:r>
    </w:p>
    <w:p w14:paraId="5F554521" w14:textId="77777777" w:rsidR="00D547B8" w:rsidRPr="00D547B8" w:rsidRDefault="00D547B8" w:rsidP="00D547B8">
      <w:pPr>
        <w:pStyle w:val="10"/>
        <w:jc w:val="center"/>
        <w:rPr>
          <w:sz w:val="20"/>
        </w:rPr>
      </w:pPr>
      <w:r w:rsidRPr="00D547B8">
        <w:rPr>
          <w:sz w:val="20"/>
        </w:rPr>
        <w:t>КУЙБЫШЕВСКОГО МУНИЦИПАЛЬНОГО РАЙОНА</w:t>
      </w:r>
    </w:p>
    <w:p w14:paraId="6549DDA6" w14:textId="77777777" w:rsidR="00D547B8" w:rsidRPr="00D547B8" w:rsidRDefault="00D547B8" w:rsidP="00D547B8">
      <w:pPr>
        <w:jc w:val="center"/>
        <w:rPr>
          <w:sz w:val="20"/>
          <w:szCs w:val="20"/>
        </w:rPr>
      </w:pPr>
      <w:r w:rsidRPr="00D547B8">
        <w:rPr>
          <w:sz w:val="20"/>
          <w:szCs w:val="20"/>
        </w:rPr>
        <w:t>НОВОСИБИРСКОЙ ОБЛАСТИ</w:t>
      </w:r>
    </w:p>
    <w:p w14:paraId="5DC92143" w14:textId="77777777" w:rsidR="00D547B8" w:rsidRPr="00D547B8" w:rsidRDefault="00D547B8" w:rsidP="00D547B8">
      <w:pPr>
        <w:pStyle w:val="20"/>
        <w:rPr>
          <w:sz w:val="20"/>
        </w:rPr>
      </w:pPr>
    </w:p>
    <w:p w14:paraId="080E0021" w14:textId="77777777" w:rsidR="00D547B8" w:rsidRPr="00D547B8" w:rsidRDefault="00D547B8" w:rsidP="00D547B8">
      <w:pPr>
        <w:pStyle w:val="20"/>
        <w:ind w:firstLine="0"/>
        <w:jc w:val="center"/>
        <w:rPr>
          <w:sz w:val="20"/>
        </w:rPr>
      </w:pPr>
      <w:r w:rsidRPr="00D547B8">
        <w:rPr>
          <w:sz w:val="20"/>
        </w:rPr>
        <w:t>ПОСТАНОВЛЕНИЕ</w:t>
      </w:r>
    </w:p>
    <w:p w14:paraId="1C279DF9" w14:textId="77777777" w:rsidR="00D547B8" w:rsidRPr="00D547B8" w:rsidRDefault="00D547B8" w:rsidP="00D547B8">
      <w:pPr>
        <w:jc w:val="center"/>
        <w:rPr>
          <w:sz w:val="20"/>
          <w:szCs w:val="20"/>
        </w:rPr>
      </w:pPr>
    </w:p>
    <w:p w14:paraId="36E424D6" w14:textId="77777777" w:rsidR="00D547B8" w:rsidRPr="00D547B8" w:rsidRDefault="00D547B8" w:rsidP="00D547B8">
      <w:pPr>
        <w:jc w:val="center"/>
        <w:rPr>
          <w:sz w:val="20"/>
          <w:szCs w:val="20"/>
        </w:rPr>
      </w:pPr>
      <w:r w:rsidRPr="00D547B8">
        <w:rPr>
          <w:sz w:val="20"/>
          <w:szCs w:val="20"/>
        </w:rPr>
        <w:t xml:space="preserve">г. Куйбышев </w:t>
      </w:r>
    </w:p>
    <w:p w14:paraId="6965F53D" w14:textId="77777777" w:rsidR="00D547B8" w:rsidRPr="00D547B8" w:rsidRDefault="00D547B8" w:rsidP="00D547B8">
      <w:pPr>
        <w:jc w:val="center"/>
        <w:rPr>
          <w:sz w:val="20"/>
          <w:szCs w:val="20"/>
        </w:rPr>
      </w:pPr>
      <w:r w:rsidRPr="00D547B8">
        <w:rPr>
          <w:sz w:val="20"/>
          <w:szCs w:val="20"/>
        </w:rPr>
        <w:t>Новосибирская область</w:t>
      </w:r>
    </w:p>
    <w:p w14:paraId="077E1AA7" w14:textId="77777777" w:rsidR="00D547B8" w:rsidRPr="00D547B8" w:rsidRDefault="00D547B8" w:rsidP="00D547B8">
      <w:pPr>
        <w:pStyle w:val="30"/>
        <w:rPr>
          <w:b w:val="0"/>
          <w:sz w:val="20"/>
        </w:rPr>
      </w:pPr>
    </w:p>
    <w:p w14:paraId="0BD124F4" w14:textId="77777777" w:rsidR="00D547B8" w:rsidRPr="00D547B8" w:rsidRDefault="00D547B8" w:rsidP="00D547B8">
      <w:pPr>
        <w:jc w:val="center"/>
        <w:rPr>
          <w:sz w:val="20"/>
          <w:szCs w:val="20"/>
        </w:rPr>
      </w:pPr>
      <w:r w:rsidRPr="00D547B8">
        <w:rPr>
          <w:sz w:val="20"/>
          <w:szCs w:val="20"/>
        </w:rPr>
        <w:t>22.03.2022 № 214</w:t>
      </w:r>
    </w:p>
    <w:p w14:paraId="71836587" w14:textId="77777777" w:rsidR="00D547B8" w:rsidRPr="00D547B8" w:rsidRDefault="00D547B8" w:rsidP="00D547B8">
      <w:pPr>
        <w:ind w:firstLine="720"/>
        <w:jc w:val="center"/>
        <w:rPr>
          <w:sz w:val="20"/>
          <w:szCs w:val="20"/>
        </w:rPr>
      </w:pPr>
    </w:p>
    <w:p w14:paraId="58DAD16B" w14:textId="77777777" w:rsidR="00D547B8" w:rsidRPr="00D547B8" w:rsidRDefault="00D547B8" w:rsidP="00D547B8">
      <w:pPr>
        <w:jc w:val="center"/>
        <w:rPr>
          <w:sz w:val="20"/>
          <w:szCs w:val="20"/>
        </w:rPr>
      </w:pPr>
      <w:r w:rsidRPr="00D547B8">
        <w:rPr>
          <w:sz w:val="20"/>
          <w:szCs w:val="20"/>
        </w:rPr>
        <w:t xml:space="preserve">О внесении изменений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w:t>
      </w:r>
    </w:p>
    <w:p w14:paraId="5DA0ECEE" w14:textId="77777777" w:rsidR="00D547B8" w:rsidRPr="00D547B8" w:rsidRDefault="00D547B8" w:rsidP="00D547B8">
      <w:pPr>
        <w:jc w:val="center"/>
        <w:rPr>
          <w:sz w:val="20"/>
          <w:szCs w:val="20"/>
        </w:rPr>
      </w:pPr>
      <w:r w:rsidRPr="00D547B8">
        <w:rPr>
          <w:sz w:val="20"/>
          <w:szCs w:val="20"/>
        </w:rPr>
        <w:t xml:space="preserve">Куйбышевского района» </w:t>
      </w:r>
    </w:p>
    <w:p w14:paraId="01AE585B" w14:textId="77777777" w:rsidR="00D547B8" w:rsidRPr="00D547B8" w:rsidRDefault="00D547B8" w:rsidP="00D547B8">
      <w:pPr>
        <w:jc w:val="center"/>
        <w:rPr>
          <w:sz w:val="20"/>
          <w:szCs w:val="20"/>
        </w:rPr>
      </w:pPr>
    </w:p>
    <w:p w14:paraId="18805222" w14:textId="77777777" w:rsidR="00D547B8" w:rsidRPr="00D547B8" w:rsidRDefault="00D547B8" w:rsidP="00D547B8">
      <w:pPr>
        <w:ind w:firstLine="708"/>
        <w:jc w:val="both"/>
        <w:rPr>
          <w:sz w:val="20"/>
          <w:szCs w:val="20"/>
        </w:rPr>
      </w:pPr>
      <w:r w:rsidRPr="00D547B8">
        <w:rPr>
          <w:sz w:val="20"/>
          <w:szCs w:val="20"/>
        </w:rPr>
        <w:t>В соответствии с Федеральным законом от 29.12.2012 № 273-ФЗ «Об образовании в Российской Федерации», Законами Новосибирской области от 05.07.2013 №361-ОЗ «О регулировании отношений в сфере образования Новосибирской области», от 06.10.2010 №533-ОЗ «О социальной поддержке многодетных семей на территории Новосибирской области», от 02.04.2014 № 424-ОЗ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 обучающихся в образовательных организациях», Постановлением Правительства Новосибирской области от 05.03.2015 № 81-п «</w:t>
      </w:r>
      <w:r w:rsidRPr="00D547B8">
        <w:rPr>
          <w:spacing w:val="2"/>
          <w:sz w:val="20"/>
          <w:szCs w:val="20"/>
          <w:shd w:val="clear" w:color="auto" w:fill="FFFFFF"/>
        </w:rPr>
        <w:t>Об обеспечении питанием на льготных условиях обучающихся муниципальных общеобразовательных организаций, расположенных на территории Новосибирской области, детей</w:t>
      </w:r>
      <w:r w:rsidRPr="00D547B8">
        <w:rPr>
          <w:spacing w:val="2"/>
          <w:sz w:val="20"/>
          <w:szCs w:val="20"/>
        </w:rPr>
        <w:t xml:space="preserve"> </w:t>
      </w:r>
      <w:r w:rsidRPr="00D547B8">
        <w:rPr>
          <w:spacing w:val="2"/>
          <w:sz w:val="20"/>
          <w:szCs w:val="20"/>
          <w:shd w:val="clear" w:color="auto" w:fill="FFFFFF"/>
        </w:rPr>
        <w:t>из многодетных и малоимущих семей»</w:t>
      </w:r>
      <w:r w:rsidRPr="00D547B8">
        <w:rPr>
          <w:sz w:val="20"/>
          <w:szCs w:val="20"/>
        </w:rPr>
        <w:t xml:space="preserve">, в целях социальной поддержки детей, обучающихся и проживающих в муниципальных общеобразовательных организациях Куйбышевского района, администрация Куйбышевского муниципального района Новосибирской области </w:t>
      </w:r>
    </w:p>
    <w:p w14:paraId="0DDBA93D" w14:textId="77777777" w:rsidR="00D547B8" w:rsidRPr="00D547B8" w:rsidRDefault="00D547B8" w:rsidP="00D547B8">
      <w:pPr>
        <w:ind w:firstLine="708"/>
        <w:jc w:val="both"/>
        <w:rPr>
          <w:sz w:val="20"/>
          <w:szCs w:val="20"/>
        </w:rPr>
      </w:pPr>
      <w:r w:rsidRPr="00D547B8">
        <w:rPr>
          <w:sz w:val="20"/>
          <w:szCs w:val="20"/>
        </w:rPr>
        <w:t>ПОСТАНОВЛЯЕТ:</w:t>
      </w:r>
    </w:p>
    <w:p w14:paraId="3EF84D32" w14:textId="77777777" w:rsidR="00D547B8" w:rsidRPr="00D547B8" w:rsidRDefault="00D547B8" w:rsidP="00D547B8">
      <w:pPr>
        <w:ind w:firstLine="708"/>
        <w:jc w:val="both"/>
        <w:rPr>
          <w:sz w:val="20"/>
          <w:szCs w:val="20"/>
        </w:rPr>
      </w:pPr>
      <w:r w:rsidRPr="00D547B8">
        <w:rPr>
          <w:sz w:val="20"/>
          <w:szCs w:val="20"/>
        </w:rPr>
        <w:t>1. Внести изменения в постановление администрации Куйбышевского района от 23.12.2019 № 1179 «Об организации питания обучающихся, проживающих воспитанников муниципальных общеобразовательных организаций Куйбышевского района» следующие изменения:</w:t>
      </w:r>
    </w:p>
    <w:p w14:paraId="56B64E4E" w14:textId="77777777" w:rsidR="00D547B8" w:rsidRPr="00D547B8" w:rsidRDefault="00D547B8" w:rsidP="00D547B8">
      <w:pPr>
        <w:ind w:firstLine="708"/>
        <w:jc w:val="both"/>
        <w:rPr>
          <w:sz w:val="20"/>
          <w:szCs w:val="20"/>
        </w:rPr>
      </w:pPr>
      <w:r w:rsidRPr="00D547B8">
        <w:rPr>
          <w:sz w:val="20"/>
          <w:szCs w:val="20"/>
        </w:rPr>
        <w:t>1) в п. 2 слова «45,00 рублей» заменить словами «46,80 рублей»;</w:t>
      </w:r>
    </w:p>
    <w:p w14:paraId="2AE6E9B1" w14:textId="77777777" w:rsidR="00D547B8" w:rsidRPr="00D547B8" w:rsidRDefault="00D547B8" w:rsidP="00D547B8">
      <w:pPr>
        <w:ind w:firstLine="708"/>
        <w:jc w:val="both"/>
        <w:rPr>
          <w:sz w:val="20"/>
          <w:szCs w:val="20"/>
        </w:rPr>
      </w:pPr>
      <w:r w:rsidRPr="00D547B8">
        <w:rPr>
          <w:sz w:val="20"/>
          <w:szCs w:val="20"/>
        </w:rPr>
        <w:t>2) в п. 6 слова «45,00 рублей в день» заменить словами «46,80 рублей в день»;</w:t>
      </w:r>
    </w:p>
    <w:p w14:paraId="779FFF98" w14:textId="77777777" w:rsidR="00D547B8" w:rsidRPr="00D547B8" w:rsidRDefault="00D547B8" w:rsidP="00D547B8">
      <w:pPr>
        <w:ind w:firstLine="708"/>
        <w:jc w:val="both"/>
        <w:rPr>
          <w:sz w:val="20"/>
          <w:szCs w:val="20"/>
        </w:rPr>
      </w:pPr>
      <w:r w:rsidRPr="00D547B8">
        <w:rPr>
          <w:sz w:val="20"/>
          <w:szCs w:val="20"/>
        </w:rPr>
        <w:t xml:space="preserve">3) </w:t>
      </w:r>
      <w:proofErr w:type="spellStart"/>
      <w:r w:rsidRPr="00D547B8">
        <w:rPr>
          <w:sz w:val="20"/>
          <w:szCs w:val="20"/>
        </w:rPr>
        <w:t>пп</w:t>
      </w:r>
      <w:proofErr w:type="spellEnd"/>
      <w:r w:rsidRPr="00D547B8">
        <w:rPr>
          <w:sz w:val="20"/>
          <w:szCs w:val="20"/>
        </w:rPr>
        <w:t xml:space="preserve">. 7.3 – 7.4 изложить в следующей редакции: </w:t>
      </w:r>
    </w:p>
    <w:p w14:paraId="501D5152" w14:textId="77777777" w:rsidR="00D547B8" w:rsidRPr="00D547B8" w:rsidRDefault="00D547B8" w:rsidP="00D547B8">
      <w:pPr>
        <w:ind w:firstLine="708"/>
        <w:jc w:val="both"/>
        <w:rPr>
          <w:sz w:val="20"/>
          <w:szCs w:val="20"/>
        </w:rPr>
      </w:pPr>
      <w:r w:rsidRPr="00D547B8">
        <w:rPr>
          <w:sz w:val="20"/>
          <w:szCs w:val="20"/>
        </w:rPr>
        <w:t>«7.3. проживающих воспитанников, осваивающих образовательную программу начального общего образования (состоящих на учете в соц. защите) в МКОУ «Школа-интернат основного общего образования» – 122,86 рублей в том числе:</w:t>
      </w:r>
    </w:p>
    <w:p w14:paraId="0FC58E3C" w14:textId="77777777" w:rsidR="00D547B8" w:rsidRPr="00D547B8" w:rsidRDefault="00D547B8" w:rsidP="00D547B8">
      <w:pPr>
        <w:ind w:firstLine="708"/>
        <w:jc w:val="both"/>
        <w:rPr>
          <w:sz w:val="20"/>
          <w:szCs w:val="20"/>
        </w:rPr>
      </w:pPr>
      <w:r w:rsidRPr="00D547B8">
        <w:rPr>
          <w:sz w:val="20"/>
          <w:szCs w:val="20"/>
        </w:rPr>
        <w:t>- 67,86 рублей за счет бюджета Новосибирской области;</w:t>
      </w:r>
    </w:p>
    <w:p w14:paraId="28EE464D" w14:textId="77777777" w:rsidR="00D547B8" w:rsidRPr="00D547B8" w:rsidRDefault="00D547B8" w:rsidP="00D547B8">
      <w:pPr>
        <w:ind w:firstLine="708"/>
        <w:jc w:val="both"/>
        <w:rPr>
          <w:sz w:val="20"/>
          <w:szCs w:val="20"/>
        </w:rPr>
      </w:pPr>
      <w:r w:rsidRPr="00D547B8">
        <w:rPr>
          <w:sz w:val="20"/>
          <w:szCs w:val="20"/>
        </w:rPr>
        <w:t xml:space="preserve">- 55,00 рублей за счет бюджета Куйбышевского района. </w:t>
      </w:r>
    </w:p>
    <w:p w14:paraId="580BBBC8" w14:textId="77777777" w:rsidR="00D547B8" w:rsidRPr="00D547B8" w:rsidRDefault="00D547B8" w:rsidP="00D547B8">
      <w:pPr>
        <w:ind w:firstLine="708"/>
        <w:jc w:val="both"/>
        <w:rPr>
          <w:sz w:val="20"/>
          <w:szCs w:val="20"/>
        </w:rPr>
      </w:pPr>
      <w:r w:rsidRPr="00D547B8">
        <w:rPr>
          <w:sz w:val="20"/>
          <w:szCs w:val="20"/>
        </w:rPr>
        <w:t>7.4. проживающих воспитанников, осваивающих образовательную программу основного общего образования (состоящих на учете в соц. защите) в МКОУ «Школа-интернат основного общего образования» – 122,30 рублей в том числе:</w:t>
      </w:r>
    </w:p>
    <w:p w14:paraId="552FD041" w14:textId="77777777" w:rsidR="00D547B8" w:rsidRPr="00D547B8" w:rsidRDefault="00D547B8" w:rsidP="00D547B8">
      <w:pPr>
        <w:ind w:firstLine="708"/>
        <w:jc w:val="both"/>
        <w:rPr>
          <w:sz w:val="20"/>
          <w:szCs w:val="20"/>
        </w:rPr>
      </w:pPr>
      <w:r w:rsidRPr="00D547B8">
        <w:rPr>
          <w:sz w:val="20"/>
          <w:szCs w:val="20"/>
        </w:rPr>
        <w:t>- 46,80 рублей за счет бюджета Новосибирской области;</w:t>
      </w:r>
    </w:p>
    <w:p w14:paraId="26553D55" w14:textId="77777777" w:rsidR="00D547B8" w:rsidRPr="00D547B8" w:rsidRDefault="00D547B8" w:rsidP="00D547B8">
      <w:pPr>
        <w:ind w:firstLine="708"/>
        <w:jc w:val="both"/>
        <w:rPr>
          <w:sz w:val="20"/>
          <w:szCs w:val="20"/>
        </w:rPr>
      </w:pPr>
      <w:r w:rsidRPr="00D547B8">
        <w:rPr>
          <w:sz w:val="20"/>
          <w:szCs w:val="20"/>
        </w:rPr>
        <w:t>- 75,50 рублей за счет бюджета Куйбышевского района».</w:t>
      </w:r>
    </w:p>
    <w:p w14:paraId="2F1EB90D" w14:textId="77777777" w:rsidR="00D547B8" w:rsidRPr="00D547B8" w:rsidRDefault="00D547B8" w:rsidP="00D547B8">
      <w:pPr>
        <w:ind w:firstLine="708"/>
        <w:jc w:val="both"/>
        <w:rPr>
          <w:sz w:val="20"/>
          <w:szCs w:val="20"/>
        </w:rPr>
      </w:pPr>
      <w:r w:rsidRPr="00D547B8">
        <w:rPr>
          <w:sz w:val="20"/>
          <w:szCs w:val="20"/>
        </w:rPr>
        <w:t>4) в п. 8 слова «49,50 рублей на одного обучающегося в день» заменить словами «51,48 рублей на одного обучающегося в день».</w:t>
      </w:r>
    </w:p>
    <w:p w14:paraId="48ADF306" w14:textId="77777777" w:rsidR="00D547B8" w:rsidRPr="00D547B8" w:rsidRDefault="00D547B8" w:rsidP="00D547B8">
      <w:pPr>
        <w:ind w:firstLine="708"/>
        <w:jc w:val="both"/>
        <w:rPr>
          <w:sz w:val="20"/>
          <w:szCs w:val="20"/>
        </w:rPr>
      </w:pPr>
      <w:r w:rsidRPr="00D547B8">
        <w:rPr>
          <w:sz w:val="20"/>
          <w:szCs w:val="20"/>
        </w:rPr>
        <w:t>2. Управлению делами администрации Куйбышевского муниципального района Новосибирской области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D547B8">
        <w:rPr>
          <w:rFonts w:eastAsia="Calibri"/>
          <w:sz w:val="20"/>
          <w:szCs w:val="20"/>
        </w:rPr>
        <w:t xml:space="preserve"> и разместить на официальном сайте администрации Куйбышевского муниципального района Новосибирской области в </w:t>
      </w:r>
      <w:r w:rsidRPr="00D547B8">
        <w:rPr>
          <w:sz w:val="20"/>
          <w:szCs w:val="20"/>
        </w:rPr>
        <w:t xml:space="preserve">информационно-телекоммуникационной </w:t>
      </w:r>
      <w:r w:rsidRPr="00D547B8">
        <w:rPr>
          <w:rFonts w:eastAsia="Calibri"/>
          <w:sz w:val="20"/>
          <w:szCs w:val="20"/>
        </w:rPr>
        <w:t>сети «Интернет»</w:t>
      </w:r>
      <w:r w:rsidRPr="00D547B8">
        <w:rPr>
          <w:sz w:val="20"/>
          <w:szCs w:val="20"/>
        </w:rPr>
        <w:t>.</w:t>
      </w:r>
    </w:p>
    <w:p w14:paraId="54511C13" w14:textId="77777777" w:rsidR="00D547B8" w:rsidRPr="00D547B8" w:rsidRDefault="00D547B8" w:rsidP="00D547B8">
      <w:pPr>
        <w:ind w:firstLine="708"/>
        <w:jc w:val="both"/>
        <w:rPr>
          <w:sz w:val="20"/>
          <w:szCs w:val="20"/>
        </w:rPr>
      </w:pPr>
      <w:r w:rsidRPr="00D547B8">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Н.В. Колганову.</w:t>
      </w:r>
    </w:p>
    <w:p w14:paraId="46AED826" w14:textId="77777777" w:rsidR="00D547B8" w:rsidRPr="00D547B8" w:rsidRDefault="00D547B8" w:rsidP="00D547B8">
      <w:pPr>
        <w:rPr>
          <w:sz w:val="20"/>
          <w:szCs w:val="20"/>
        </w:rPr>
      </w:pPr>
    </w:p>
    <w:p w14:paraId="3CA6FC14" w14:textId="77777777" w:rsidR="00D547B8" w:rsidRPr="00D547B8" w:rsidRDefault="00D547B8" w:rsidP="00D547B8">
      <w:pPr>
        <w:pStyle w:val="10"/>
        <w:jc w:val="both"/>
        <w:rPr>
          <w:sz w:val="20"/>
        </w:rPr>
      </w:pPr>
      <w:r w:rsidRPr="00D547B8">
        <w:rPr>
          <w:sz w:val="20"/>
        </w:rPr>
        <w:t xml:space="preserve">Глава Куйбышевского муниципального </w:t>
      </w:r>
    </w:p>
    <w:p w14:paraId="6D214FAC" w14:textId="668D3B17" w:rsidR="00D547B8" w:rsidRPr="00D547B8" w:rsidRDefault="00D547B8" w:rsidP="00D547B8">
      <w:pPr>
        <w:shd w:val="clear" w:color="auto" w:fill="FFFFFF"/>
        <w:rPr>
          <w:sz w:val="20"/>
          <w:szCs w:val="20"/>
        </w:rPr>
      </w:pPr>
      <w:r w:rsidRPr="00D547B8">
        <w:rPr>
          <w:sz w:val="20"/>
          <w:szCs w:val="20"/>
        </w:rPr>
        <w:t>района Новосибирской области</w:t>
      </w:r>
      <w:r w:rsidRPr="00D547B8">
        <w:rPr>
          <w:sz w:val="20"/>
          <w:szCs w:val="20"/>
        </w:rPr>
        <w:tab/>
      </w:r>
      <w:r w:rsidRPr="00D547B8">
        <w:rPr>
          <w:sz w:val="20"/>
          <w:szCs w:val="20"/>
        </w:rPr>
        <w:tab/>
      </w:r>
      <w:r w:rsidRPr="00D547B8">
        <w:rPr>
          <w:sz w:val="20"/>
          <w:szCs w:val="20"/>
        </w:rPr>
        <w:tab/>
      </w:r>
      <w:r w:rsidRPr="00D547B8">
        <w:rPr>
          <w:sz w:val="20"/>
          <w:szCs w:val="20"/>
        </w:rPr>
        <w:tab/>
      </w:r>
      <w:r w:rsidRPr="00D547B8">
        <w:rPr>
          <w:sz w:val="20"/>
          <w:szCs w:val="20"/>
        </w:rPr>
        <w:tab/>
      </w:r>
      <w:r w:rsidRPr="00D547B8">
        <w:rPr>
          <w:sz w:val="20"/>
          <w:szCs w:val="20"/>
        </w:rPr>
        <w:tab/>
      </w:r>
      <w:r>
        <w:rPr>
          <w:sz w:val="20"/>
          <w:szCs w:val="20"/>
        </w:rPr>
        <w:t xml:space="preserve">                                               </w:t>
      </w:r>
      <w:r w:rsidRPr="00D547B8">
        <w:rPr>
          <w:sz w:val="20"/>
          <w:szCs w:val="20"/>
        </w:rPr>
        <w:t>О.В. Караваев</w:t>
      </w:r>
    </w:p>
    <w:p w14:paraId="2A9780DA" w14:textId="77777777" w:rsidR="00D547B8" w:rsidRPr="00D547B8" w:rsidRDefault="00D547B8" w:rsidP="00A66B97">
      <w:pPr>
        <w:spacing w:line="240" w:lineRule="atLeast"/>
        <w:jc w:val="center"/>
        <w:rPr>
          <w:bCs/>
          <w:caps/>
          <w:sz w:val="20"/>
          <w:szCs w:val="20"/>
        </w:rPr>
      </w:pPr>
    </w:p>
    <w:p w14:paraId="763DAB47" w14:textId="55A99A31" w:rsidR="00D547B8" w:rsidRDefault="00D547B8" w:rsidP="00D547B8">
      <w:pPr>
        <w:pStyle w:val="10"/>
        <w:tabs>
          <w:tab w:val="left" w:pos="4200"/>
        </w:tabs>
        <w:jc w:val="center"/>
        <w:rPr>
          <w:sz w:val="20"/>
        </w:rPr>
      </w:pPr>
    </w:p>
    <w:p w14:paraId="11E52E61" w14:textId="77777777" w:rsidR="00D547B8" w:rsidRDefault="00D547B8" w:rsidP="00D547B8"/>
    <w:p w14:paraId="2030F56A" w14:textId="77777777" w:rsidR="00D547B8" w:rsidRDefault="00D547B8" w:rsidP="00D547B8"/>
    <w:p w14:paraId="1143A380" w14:textId="77777777" w:rsidR="00D547B8" w:rsidRDefault="00D547B8" w:rsidP="00D547B8"/>
    <w:p w14:paraId="6AE41D9E" w14:textId="77777777" w:rsidR="00D547B8" w:rsidRDefault="00D547B8" w:rsidP="00D547B8"/>
    <w:p w14:paraId="4C513879" w14:textId="77777777" w:rsidR="00D547B8" w:rsidRDefault="00D547B8" w:rsidP="00D547B8"/>
    <w:p w14:paraId="62F06062" w14:textId="77777777" w:rsidR="00D547B8" w:rsidRDefault="00D547B8" w:rsidP="00D547B8"/>
    <w:p w14:paraId="3AAE750E" w14:textId="77777777" w:rsidR="00D547B8" w:rsidRPr="00D547B8" w:rsidRDefault="00D547B8" w:rsidP="00D547B8"/>
    <w:p w14:paraId="36E0BF53" w14:textId="77777777" w:rsidR="00D547B8" w:rsidRPr="00D547B8" w:rsidRDefault="00D547B8" w:rsidP="00D547B8">
      <w:pPr>
        <w:pStyle w:val="10"/>
        <w:spacing w:line="276" w:lineRule="auto"/>
        <w:jc w:val="center"/>
        <w:rPr>
          <w:sz w:val="20"/>
        </w:rPr>
      </w:pPr>
      <w:r w:rsidRPr="00D547B8">
        <w:rPr>
          <w:sz w:val="20"/>
        </w:rPr>
        <w:t>АДМИНИСТРАЦИЯ</w:t>
      </w:r>
    </w:p>
    <w:p w14:paraId="6718A8CB" w14:textId="77777777" w:rsidR="00D547B8" w:rsidRPr="00D547B8" w:rsidRDefault="00D547B8" w:rsidP="00D547B8">
      <w:pPr>
        <w:pStyle w:val="10"/>
        <w:spacing w:line="276" w:lineRule="auto"/>
        <w:jc w:val="center"/>
        <w:rPr>
          <w:sz w:val="20"/>
        </w:rPr>
      </w:pPr>
      <w:r w:rsidRPr="00D547B8">
        <w:rPr>
          <w:sz w:val="20"/>
        </w:rPr>
        <w:t>КУЙБЫШЕВСКОГО МУНИЦИПАЛЬНОГО РАЙОНА</w:t>
      </w:r>
    </w:p>
    <w:p w14:paraId="38106530" w14:textId="77777777" w:rsidR="00D547B8" w:rsidRPr="00D547B8" w:rsidRDefault="00D547B8" w:rsidP="00D547B8">
      <w:pPr>
        <w:spacing w:line="276" w:lineRule="auto"/>
        <w:jc w:val="center"/>
        <w:rPr>
          <w:sz w:val="20"/>
          <w:szCs w:val="20"/>
        </w:rPr>
      </w:pPr>
      <w:r w:rsidRPr="00D547B8">
        <w:rPr>
          <w:sz w:val="20"/>
          <w:szCs w:val="20"/>
        </w:rPr>
        <w:t>НОВОСИБИРСКОЙ ОБЛАСТИ</w:t>
      </w:r>
    </w:p>
    <w:p w14:paraId="6806BC6D" w14:textId="77777777" w:rsidR="00D547B8" w:rsidRPr="00D547B8" w:rsidRDefault="00D547B8" w:rsidP="00D547B8">
      <w:pPr>
        <w:spacing w:line="276" w:lineRule="auto"/>
        <w:ind w:left="360"/>
        <w:jc w:val="center"/>
        <w:rPr>
          <w:sz w:val="20"/>
          <w:szCs w:val="20"/>
        </w:rPr>
      </w:pPr>
    </w:p>
    <w:p w14:paraId="65778134" w14:textId="77777777" w:rsidR="00D547B8" w:rsidRPr="00D547B8" w:rsidRDefault="00D547B8" w:rsidP="00D547B8">
      <w:pPr>
        <w:pStyle w:val="20"/>
        <w:spacing w:line="276" w:lineRule="auto"/>
        <w:ind w:left="360" w:firstLine="66"/>
        <w:jc w:val="center"/>
        <w:rPr>
          <w:sz w:val="20"/>
        </w:rPr>
      </w:pPr>
      <w:r w:rsidRPr="00D547B8">
        <w:rPr>
          <w:sz w:val="20"/>
        </w:rPr>
        <w:t>ПОСТАНОВЛЕНИЕ</w:t>
      </w:r>
    </w:p>
    <w:p w14:paraId="34A49F67" w14:textId="77777777" w:rsidR="00D547B8" w:rsidRPr="00D547B8" w:rsidRDefault="00D547B8" w:rsidP="00D547B8">
      <w:pPr>
        <w:spacing w:line="276" w:lineRule="auto"/>
        <w:ind w:left="360"/>
        <w:jc w:val="center"/>
        <w:rPr>
          <w:sz w:val="20"/>
          <w:szCs w:val="20"/>
        </w:rPr>
      </w:pPr>
    </w:p>
    <w:p w14:paraId="2A840165" w14:textId="77777777" w:rsidR="00D547B8" w:rsidRPr="00D547B8" w:rsidRDefault="00D547B8" w:rsidP="00D547B8">
      <w:pPr>
        <w:spacing w:line="276" w:lineRule="auto"/>
        <w:jc w:val="center"/>
        <w:rPr>
          <w:sz w:val="20"/>
          <w:szCs w:val="20"/>
        </w:rPr>
      </w:pPr>
      <w:r w:rsidRPr="00D547B8">
        <w:rPr>
          <w:sz w:val="20"/>
          <w:szCs w:val="20"/>
        </w:rPr>
        <w:t>г. Куйбышев</w:t>
      </w:r>
    </w:p>
    <w:p w14:paraId="25364467" w14:textId="5320D3C5" w:rsidR="00D547B8" w:rsidRPr="00D547B8" w:rsidRDefault="00D547B8" w:rsidP="00D547B8">
      <w:pPr>
        <w:spacing w:line="276" w:lineRule="auto"/>
        <w:ind w:firstLine="348"/>
        <w:jc w:val="center"/>
        <w:rPr>
          <w:sz w:val="20"/>
          <w:szCs w:val="20"/>
        </w:rPr>
      </w:pPr>
      <w:r w:rsidRPr="00D547B8">
        <w:rPr>
          <w:sz w:val="20"/>
          <w:szCs w:val="20"/>
        </w:rPr>
        <w:t>Новосибирская область</w:t>
      </w:r>
    </w:p>
    <w:p w14:paraId="2DEAEC8D" w14:textId="77777777" w:rsidR="00D547B8" w:rsidRPr="00D547B8" w:rsidRDefault="00D547B8" w:rsidP="00D547B8">
      <w:pPr>
        <w:spacing w:line="276" w:lineRule="auto"/>
        <w:ind w:left="360"/>
        <w:jc w:val="center"/>
        <w:rPr>
          <w:sz w:val="20"/>
          <w:szCs w:val="20"/>
        </w:rPr>
      </w:pPr>
    </w:p>
    <w:p w14:paraId="28819B7D" w14:textId="77777777" w:rsidR="00D547B8" w:rsidRPr="00D547B8" w:rsidRDefault="00D547B8" w:rsidP="00D547B8">
      <w:pPr>
        <w:tabs>
          <w:tab w:val="left" w:pos="3315"/>
          <w:tab w:val="center" w:pos="5140"/>
        </w:tabs>
        <w:spacing w:line="276" w:lineRule="auto"/>
        <w:ind w:left="360"/>
        <w:jc w:val="center"/>
        <w:rPr>
          <w:sz w:val="20"/>
          <w:szCs w:val="20"/>
        </w:rPr>
      </w:pPr>
      <w:r w:rsidRPr="00D547B8">
        <w:rPr>
          <w:sz w:val="20"/>
          <w:szCs w:val="20"/>
        </w:rPr>
        <w:t>22.03.2022 № 215</w:t>
      </w:r>
    </w:p>
    <w:p w14:paraId="0F36E214" w14:textId="77777777" w:rsidR="00D547B8" w:rsidRPr="00D547B8" w:rsidRDefault="00D547B8" w:rsidP="00D547B8">
      <w:pPr>
        <w:jc w:val="center"/>
        <w:rPr>
          <w:sz w:val="20"/>
          <w:szCs w:val="20"/>
        </w:rPr>
      </w:pPr>
    </w:p>
    <w:p w14:paraId="478BE0AC" w14:textId="77777777" w:rsidR="00D547B8" w:rsidRPr="00D547B8" w:rsidRDefault="00D547B8" w:rsidP="00D547B8">
      <w:pPr>
        <w:shd w:val="clear" w:color="auto" w:fill="FFFFFF"/>
        <w:spacing w:line="276" w:lineRule="auto"/>
        <w:jc w:val="center"/>
        <w:rPr>
          <w:sz w:val="20"/>
          <w:szCs w:val="20"/>
        </w:rPr>
      </w:pPr>
      <w:r w:rsidRPr="00D547B8">
        <w:rPr>
          <w:rFonts w:eastAsia="Arial Unicode MS"/>
          <w:sz w:val="20"/>
          <w:szCs w:val="20"/>
        </w:rPr>
        <w:t>Об определении границ, прилегающих к многоквартирным домам, отдельным организациям и (или) объектам территорий, на которых не допуск</w:t>
      </w:r>
      <w:r w:rsidRPr="00D547B8">
        <w:rPr>
          <w:rFonts w:eastAsia="Arial Unicode MS"/>
          <w:sz w:val="20"/>
          <w:szCs w:val="20"/>
        </w:rPr>
        <w:t>а</w:t>
      </w:r>
      <w:r w:rsidRPr="00D547B8">
        <w:rPr>
          <w:rFonts w:eastAsia="Arial Unicode MS"/>
          <w:sz w:val="20"/>
          <w:szCs w:val="20"/>
        </w:rPr>
        <w:t>ется розничная продажа алкогольной продукции</w:t>
      </w:r>
      <w:r w:rsidRPr="00D547B8">
        <w:rPr>
          <w:sz w:val="20"/>
          <w:szCs w:val="20"/>
        </w:rPr>
        <w:t xml:space="preserve"> и розничная продажа алкогольной продукции при оказании услуг общественного питания на территории Куйбышевского муниципального района Новосибирской области</w:t>
      </w:r>
      <w:r w:rsidRPr="00D547B8">
        <w:rPr>
          <w:sz w:val="20"/>
          <w:szCs w:val="20"/>
        </w:rPr>
        <w:br/>
      </w:r>
    </w:p>
    <w:p w14:paraId="5C37044B" w14:textId="77777777" w:rsidR="00D547B8" w:rsidRPr="00D547B8" w:rsidRDefault="00D547B8" w:rsidP="00D547B8">
      <w:pPr>
        <w:shd w:val="clear" w:color="auto" w:fill="FFFFFF"/>
        <w:spacing w:line="276" w:lineRule="auto"/>
        <w:ind w:firstLine="709"/>
        <w:jc w:val="both"/>
        <w:textAlignment w:val="baseline"/>
        <w:rPr>
          <w:sz w:val="20"/>
          <w:szCs w:val="20"/>
        </w:rPr>
      </w:pPr>
      <w:r w:rsidRPr="00D547B8">
        <w:rPr>
          <w:sz w:val="20"/>
          <w:szCs w:val="20"/>
        </w:rPr>
        <w:t xml:space="preserve">В соответствии с пунктом 4.1 и пунктом 8 статьи 16  Федерального </w:t>
      </w:r>
      <w:r w:rsidRPr="00D547B8">
        <w:rPr>
          <w:rStyle w:val="afa"/>
          <w:color w:val="auto"/>
          <w:sz w:val="20"/>
          <w:szCs w:val="20"/>
          <w:lang w:eastAsia="zh-CN"/>
        </w:rPr>
        <w:t>закона</w:t>
      </w:r>
      <w:r w:rsidRPr="00D547B8">
        <w:rPr>
          <w:sz w:val="20"/>
          <w:szCs w:val="20"/>
        </w:rPr>
        <w:t xml:space="preserve">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r w:rsidRPr="00D547B8">
        <w:rPr>
          <w:rStyle w:val="afa"/>
          <w:color w:val="auto"/>
          <w:sz w:val="20"/>
          <w:szCs w:val="20"/>
          <w:lang w:eastAsia="zh-CN"/>
        </w:rPr>
        <w:t>постановлением</w:t>
      </w:r>
      <w:r w:rsidRPr="00D547B8">
        <w:rPr>
          <w:sz w:val="20"/>
          <w:szCs w:val="20"/>
        </w:rPr>
        <w:t xml:space="preserve"> Правительства Российской Федерации от 23.12.2020 № 2220 «Об утверждении Правил определения органами местного самоуправления границ прилегающих территорий,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руководствуясь 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45AC9AF8" w14:textId="77777777" w:rsidR="00D547B8" w:rsidRPr="00D547B8" w:rsidRDefault="00D547B8" w:rsidP="00D547B8">
      <w:pPr>
        <w:spacing w:line="276" w:lineRule="auto"/>
        <w:ind w:firstLine="709"/>
        <w:textAlignment w:val="baseline"/>
        <w:rPr>
          <w:sz w:val="20"/>
          <w:szCs w:val="20"/>
        </w:rPr>
      </w:pPr>
      <w:r w:rsidRPr="00D547B8">
        <w:rPr>
          <w:sz w:val="20"/>
          <w:szCs w:val="20"/>
        </w:rPr>
        <w:t>ПОСТАНОВЛЯЕТ:</w:t>
      </w:r>
    </w:p>
    <w:p w14:paraId="09C20140" w14:textId="77777777" w:rsidR="00D547B8" w:rsidRPr="00D547B8" w:rsidRDefault="00D547B8" w:rsidP="00D547B8">
      <w:pPr>
        <w:spacing w:line="276" w:lineRule="auto"/>
        <w:ind w:firstLine="708"/>
        <w:jc w:val="both"/>
        <w:rPr>
          <w:sz w:val="20"/>
          <w:szCs w:val="20"/>
        </w:rPr>
      </w:pPr>
      <w:r w:rsidRPr="00D547B8">
        <w:rPr>
          <w:sz w:val="20"/>
          <w:szCs w:val="20"/>
        </w:rPr>
        <w:t xml:space="preserve">1. Определить на территории Куйбышевского муниципального района Новосибирской области границы прилегающих территории,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согласно </w:t>
      </w:r>
      <w:proofErr w:type="gramStart"/>
      <w:r w:rsidRPr="00D547B8">
        <w:rPr>
          <w:sz w:val="20"/>
          <w:szCs w:val="20"/>
        </w:rPr>
        <w:t>приложению</w:t>
      </w:r>
      <w:proofErr w:type="gramEnd"/>
      <w:r w:rsidRPr="00D547B8">
        <w:rPr>
          <w:sz w:val="20"/>
          <w:szCs w:val="20"/>
        </w:rPr>
        <w:t xml:space="preserve"> к настоящему постановлению. </w:t>
      </w:r>
    </w:p>
    <w:p w14:paraId="72B6AFF7" w14:textId="77777777" w:rsidR="00D547B8" w:rsidRPr="00D547B8" w:rsidRDefault="00D547B8" w:rsidP="00D547B8">
      <w:pPr>
        <w:spacing w:line="276" w:lineRule="auto"/>
        <w:ind w:firstLine="709"/>
        <w:jc w:val="both"/>
        <w:textAlignment w:val="baseline"/>
        <w:rPr>
          <w:sz w:val="20"/>
          <w:szCs w:val="20"/>
        </w:rPr>
      </w:pPr>
      <w:r w:rsidRPr="00D547B8">
        <w:rPr>
          <w:sz w:val="20"/>
          <w:szCs w:val="20"/>
        </w:rPr>
        <w:t>2. Расчет расстояния от отдельных организаций и (или) объектов,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до границ прилегающих территорий определяется:</w:t>
      </w:r>
    </w:p>
    <w:p w14:paraId="65898E04" w14:textId="77777777" w:rsidR="00D547B8" w:rsidRPr="00D547B8" w:rsidRDefault="00D547B8" w:rsidP="00D547B8">
      <w:pPr>
        <w:pStyle w:val="ConsPlusNormal"/>
        <w:spacing w:line="276" w:lineRule="auto"/>
        <w:ind w:firstLine="709"/>
        <w:jc w:val="both"/>
        <w:rPr>
          <w:rFonts w:ascii="Times New Roman" w:hAnsi="Times New Roman" w:cs="Times New Roman"/>
        </w:rPr>
      </w:pPr>
      <w:r w:rsidRPr="00D547B8">
        <w:rPr>
          <w:rFonts w:ascii="Times New Roman" w:hAnsi="Times New Roman" w:cs="Times New Roman"/>
        </w:rPr>
        <w:t>1) при наличии обособленной территории (территория, границы которой обозначены ограждением (объектами искусственного происхождения), прилегающая к зданию (строению, сооружению), в котором расположены отдельные организации и (или) объекты, указанные в приложении к настоящему постановлению (далее – обособленная территория))  - по прямой от входа для посетителей на обособленную территорию здания (строения, сооружения), в котором расположены организации и (или) объекты, до входа для посетителей в стационарный  торговый объект или объект общественного питания в метрах, без учета особенностей местности, искусственных и естественных преград;</w:t>
      </w:r>
    </w:p>
    <w:p w14:paraId="691A0FE2" w14:textId="77777777" w:rsidR="00D547B8" w:rsidRPr="00D547B8" w:rsidRDefault="00D547B8" w:rsidP="00D547B8">
      <w:pPr>
        <w:pStyle w:val="ConsPlusNormal"/>
        <w:spacing w:line="276" w:lineRule="auto"/>
        <w:ind w:firstLine="709"/>
        <w:jc w:val="both"/>
        <w:rPr>
          <w:rFonts w:ascii="Times New Roman" w:hAnsi="Times New Roman" w:cs="Times New Roman"/>
        </w:rPr>
      </w:pPr>
      <w:r w:rsidRPr="00D547B8">
        <w:rPr>
          <w:rFonts w:ascii="Times New Roman" w:hAnsi="Times New Roman" w:cs="Times New Roman"/>
        </w:rPr>
        <w:t xml:space="preserve">2) при отсутствии обособленной территории – по прямой (радиусу) от входа для посетителей в здание (строение, сооружение), в котором расположены организации и (или) объекты, до входа для посетителей в стационарный торговый объект или объект общественного питания, без </w:t>
      </w:r>
      <w:proofErr w:type="gramStart"/>
      <w:r w:rsidRPr="00D547B8">
        <w:rPr>
          <w:rFonts w:ascii="Times New Roman" w:hAnsi="Times New Roman" w:cs="Times New Roman"/>
        </w:rPr>
        <w:t>учёта  искусственных</w:t>
      </w:r>
      <w:proofErr w:type="gramEnd"/>
      <w:r w:rsidRPr="00D547B8">
        <w:rPr>
          <w:rFonts w:ascii="Times New Roman" w:hAnsi="Times New Roman" w:cs="Times New Roman"/>
        </w:rPr>
        <w:t xml:space="preserve"> и естественных преград;</w:t>
      </w:r>
    </w:p>
    <w:p w14:paraId="27E0488A" w14:textId="77777777" w:rsidR="00D547B8" w:rsidRPr="00D547B8" w:rsidRDefault="00D547B8" w:rsidP="00D547B8">
      <w:pPr>
        <w:pStyle w:val="ConsPlusNormal"/>
        <w:spacing w:line="276" w:lineRule="auto"/>
        <w:ind w:firstLine="709"/>
        <w:jc w:val="both"/>
        <w:rPr>
          <w:rFonts w:ascii="Times New Roman" w:hAnsi="Times New Roman" w:cs="Times New Roman"/>
        </w:rPr>
      </w:pPr>
      <w:r w:rsidRPr="00D547B8">
        <w:rPr>
          <w:rFonts w:ascii="Times New Roman" w:hAnsi="Times New Roman" w:cs="Times New Roman"/>
        </w:rPr>
        <w:t xml:space="preserve">3) в случае наличия нескольких входов для посетителей в здание (строение, сооружение), в котором расположены организации и (или) объекты – по прямой (радиусу) от каждого входа для посетителей в здание (строение, сооружение) до каждого входа для посетителей в стационарный торговый объект или объект общественного питания, без </w:t>
      </w:r>
      <w:proofErr w:type="gramStart"/>
      <w:r w:rsidRPr="00D547B8">
        <w:rPr>
          <w:rFonts w:ascii="Times New Roman" w:hAnsi="Times New Roman" w:cs="Times New Roman"/>
        </w:rPr>
        <w:t>учёта  искусственных</w:t>
      </w:r>
      <w:proofErr w:type="gramEnd"/>
      <w:r w:rsidRPr="00D547B8">
        <w:rPr>
          <w:rFonts w:ascii="Times New Roman" w:hAnsi="Times New Roman" w:cs="Times New Roman"/>
        </w:rPr>
        <w:t xml:space="preserve"> и естественных преград;</w:t>
      </w:r>
    </w:p>
    <w:p w14:paraId="624B9E23" w14:textId="77777777" w:rsidR="00D547B8" w:rsidRPr="00D547B8" w:rsidRDefault="00D547B8" w:rsidP="00D547B8">
      <w:pPr>
        <w:spacing w:line="276" w:lineRule="auto"/>
        <w:ind w:firstLine="709"/>
        <w:jc w:val="both"/>
        <w:textAlignment w:val="baseline"/>
        <w:rPr>
          <w:sz w:val="20"/>
          <w:szCs w:val="20"/>
        </w:rPr>
      </w:pPr>
      <w:r w:rsidRPr="00D547B8">
        <w:rPr>
          <w:sz w:val="20"/>
          <w:szCs w:val="20"/>
        </w:rPr>
        <w:t xml:space="preserve">4) при размещении объектов, являющихся </w:t>
      </w:r>
      <w:proofErr w:type="gramStart"/>
      <w:r w:rsidRPr="00D547B8">
        <w:rPr>
          <w:sz w:val="20"/>
          <w:szCs w:val="20"/>
        </w:rPr>
        <w:t>помещениями,  в</w:t>
      </w:r>
      <w:proofErr w:type="gramEnd"/>
      <w:r w:rsidRPr="00D547B8">
        <w:rPr>
          <w:sz w:val="20"/>
          <w:szCs w:val="20"/>
        </w:rPr>
        <w:t xml:space="preserve"> одном здании (строении, сооружении) со стационарным торговым объектом или объектом общественного питания – по кратчайшему маршруту движения от входа для посетителей в объект до входа для посетителей в стационарный торговый объект или объект общественного питания, исходя из сложившейся системы пешеходных путей;</w:t>
      </w:r>
    </w:p>
    <w:p w14:paraId="09FE93E9" w14:textId="77777777" w:rsidR="00D547B8" w:rsidRPr="00D547B8" w:rsidRDefault="00D547B8" w:rsidP="00D547B8">
      <w:pPr>
        <w:autoSpaceDE w:val="0"/>
        <w:autoSpaceDN w:val="0"/>
        <w:adjustRightInd w:val="0"/>
        <w:spacing w:line="276" w:lineRule="auto"/>
        <w:ind w:firstLine="709"/>
        <w:jc w:val="both"/>
        <w:rPr>
          <w:sz w:val="20"/>
          <w:szCs w:val="20"/>
        </w:rPr>
      </w:pPr>
      <w:r w:rsidRPr="00D547B8">
        <w:rPr>
          <w:sz w:val="20"/>
          <w:szCs w:val="20"/>
        </w:rPr>
        <w:t xml:space="preserve">5) от мест нахождения источников повышенной опасности - по кратчайшему маршруту движения пешеходов с учетом сложившейся системы дорог, тротуаров, пешеходных переходов. </w:t>
      </w:r>
    </w:p>
    <w:p w14:paraId="067D1A67" w14:textId="77777777" w:rsidR="00D547B8" w:rsidRPr="00D547B8" w:rsidRDefault="00D547B8" w:rsidP="00D547B8">
      <w:pPr>
        <w:spacing w:line="276" w:lineRule="auto"/>
        <w:ind w:firstLine="709"/>
        <w:jc w:val="both"/>
        <w:textAlignment w:val="baseline"/>
        <w:rPr>
          <w:sz w:val="20"/>
          <w:szCs w:val="20"/>
        </w:rPr>
      </w:pPr>
      <w:r w:rsidRPr="00D547B8">
        <w:rPr>
          <w:sz w:val="20"/>
          <w:szCs w:val="20"/>
        </w:rPr>
        <w:t xml:space="preserve">6) расчет </w:t>
      </w:r>
      <w:proofErr w:type="gramStart"/>
      <w:r w:rsidRPr="00D547B8">
        <w:rPr>
          <w:sz w:val="20"/>
          <w:szCs w:val="20"/>
        </w:rPr>
        <w:t>границ</w:t>
      </w:r>
      <w:proofErr w:type="gramEnd"/>
      <w:r w:rsidRPr="00D547B8">
        <w:rPr>
          <w:sz w:val="20"/>
          <w:szCs w:val="20"/>
        </w:rPr>
        <w:t xml:space="preserve"> прилегающих к многоквартирным домам территорий производится по радиусу от ближайшей точки внешней стены и (или) выступающих конструктивных частей зданий первого этажа жилых домов до входа в объект общественного питания, без учета искусственных и естественных преград.</w:t>
      </w:r>
    </w:p>
    <w:p w14:paraId="086AA335" w14:textId="77777777" w:rsidR="00D547B8" w:rsidRPr="00D547B8" w:rsidRDefault="00D547B8" w:rsidP="00D547B8">
      <w:pPr>
        <w:shd w:val="clear" w:color="auto" w:fill="FFFFFF"/>
        <w:tabs>
          <w:tab w:val="left" w:leader="underscore" w:pos="1853"/>
          <w:tab w:val="left" w:pos="4310"/>
          <w:tab w:val="left" w:leader="dot" w:pos="4651"/>
          <w:tab w:val="left" w:pos="7104"/>
        </w:tabs>
        <w:spacing w:line="276" w:lineRule="auto"/>
        <w:ind w:firstLine="709"/>
        <w:jc w:val="both"/>
        <w:rPr>
          <w:sz w:val="20"/>
          <w:szCs w:val="20"/>
        </w:rPr>
      </w:pPr>
      <w:r w:rsidRPr="00D547B8">
        <w:rPr>
          <w:sz w:val="20"/>
          <w:szCs w:val="20"/>
        </w:rPr>
        <w:lastRenderedPageBreak/>
        <w:t>3. Со дня вступления в силу настоящего постановления признать утратившими силу:</w:t>
      </w:r>
    </w:p>
    <w:p w14:paraId="7E03EE29" w14:textId="77777777" w:rsidR="00D547B8" w:rsidRPr="00D547B8" w:rsidRDefault="00D547B8" w:rsidP="00D547B8">
      <w:pPr>
        <w:shd w:val="clear" w:color="auto" w:fill="FFFFFF"/>
        <w:tabs>
          <w:tab w:val="left" w:leader="underscore" w:pos="1853"/>
          <w:tab w:val="left" w:pos="4310"/>
          <w:tab w:val="left" w:leader="dot" w:pos="4651"/>
          <w:tab w:val="left" w:pos="7104"/>
        </w:tabs>
        <w:spacing w:line="276" w:lineRule="auto"/>
        <w:ind w:firstLine="709"/>
        <w:jc w:val="both"/>
        <w:rPr>
          <w:sz w:val="20"/>
          <w:szCs w:val="20"/>
        </w:rPr>
      </w:pPr>
      <w:r w:rsidRPr="00D547B8">
        <w:rPr>
          <w:sz w:val="20"/>
          <w:szCs w:val="20"/>
        </w:rPr>
        <w:t>1) постановление администрации Куйбышевского муниципального района Новосибирской области от 06.10.2020 №830</w:t>
      </w:r>
      <w:r w:rsidRPr="00D547B8">
        <w:rPr>
          <w:rFonts w:eastAsia="Arial Unicode MS"/>
          <w:sz w:val="20"/>
          <w:szCs w:val="20"/>
        </w:rPr>
        <w:t xml:space="preserve"> «Об определении границ прилегающих территорий к многоквартирным домам, на которых не допуск</w:t>
      </w:r>
      <w:r w:rsidRPr="00D547B8">
        <w:rPr>
          <w:rFonts w:eastAsia="Arial Unicode MS"/>
          <w:sz w:val="20"/>
          <w:szCs w:val="20"/>
        </w:rPr>
        <w:t>а</w:t>
      </w:r>
      <w:r w:rsidRPr="00D547B8">
        <w:rPr>
          <w:rFonts w:eastAsia="Arial Unicode MS"/>
          <w:sz w:val="20"/>
          <w:szCs w:val="20"/>
        </w:rPr>
        <w:t>ется розничная продажа алкогольной продукции,</w:t>
      </w:r>
      <w:r w:rsidRPr="00D547B8">
        <w:rPr>
          <w:sz w:val="20"/>
          <w:szCs w:val="20"/>
        </w:rPr>
        <w:t xml:space="preserve"> при оказании услуг общественного питания на территории Куйбышевского муниципального района Новосибирской области»;</w:t>
      </w:r>
    </w:p>
    <w:p w14:paraId="77D486CA" w14:textId="77777777" w:rsidR="00D547B8" w:rsidRPr="00D547B8" w:rsidRDefault="00D547B8" w:rsidP="00D547B8">
      <w:pPr>
        <w:shd w:val="clear" w:color="auto" w:fill="FFFFFF"/>
        <w:tabs>
          <w:tab w:val="left" w:leader="underscore" w:pos="1853"/>
          <w:tab w:val="left" w:pos="4310"/>
          <w:tab w:val="left" w:leader="dot" w:pos="4651"/>
          <w:tab w:val="left" w:pos="7104"/>
        </w:tabs>
        <w:spacing w:line="276" w:lineRule="auto"/>
        <w:ind w:firstLine="709"/>
        <w:jc w:val="both"/>
        <w:rPr>
          <w:sz w:val="20"/>
          <w:szCs w:val="20"/>
        </w:rPr>
      </w:pPr>
      <w:r w:rsidRPr="00D547B8">
        <w:rPr>
          <w:sz w:val="20"/>
          <w:szCs w:val="20"/>
        </w:rPr>
        <w:t>2) постановление администрации Куйбышевского муниципального района Новосибирской области от 06.10.2020 №831 «</w:t>
      </w:r>
      <w:r w:rsidRPr="00D547B8">
        <w:rPr>
          <w:rFonts w:eastAsia="Arial Unicode MS"/>
          <w:sz w:val="20"/>
          <w:szCs w:val="20"/>
        </w:rPr>
        <w:t>Об определении границ прилегающих территорий, на которых не допуск</w:t>
      </w:r>
      <w:r w:rsidRPr="00D547B8">
        <w:rPr>
          <w:rFonts w:eastAsia="Arial Unicode MS"/>
          <w:sz w:val="20"/>
          <w:szCs w:val="20"/>
        </w:rPr>
        <w:t>а</w:t>
      </w:r>
      <w:r w:rsidRPr="00D547B8">
        <w:rPr>
          <w:rFonts w:eastAsia="Arial Unicode MS"/>
          <w:sz w:val="20"/>
          <w:szCs w:val="20"/>
        </w:rPr>
        <w:t>ется розничная продажа алкогольной продукции,</w:t>
      </w:r>
      <w:r w:rsidRPr="00D547B8">
        <w:rPr>
          <w:sz w:val="20"/>
          <w:szCs w:val="20"/>
        </w:rPr>
        <w:t xml:space="preserve"> на территории Куйбышевского муниципального района Новосибирской области».</w:t>
      </w:r>
    </w:p>
    <w:p w14:paraId="2F43E2CD" w14:textId="77777777" w:rsidR="00D547B8" w:rsidRPr="00D547B8" w:rsidRDefault="00D547B8" w:rsidP="00D547B8">
      <w:pPr>
        <w:shd w:val="clear" w:color="auto" w:fill="FFFFFF"/>
        <w:tabs>
          <w:tab w:val="left" w:leader="underscore" w:pos="1853"/>
          <w:tab w:val="left" w:pos="4310"/>
          <w:tab w:val="left" w:leader="dot" w:pos="4651"/>
          <w:tab w:val="left" w:pos="7104"/>
        </w:tabs>
        <w:spacing w:line="276" w:lineRule="auto"/>
        <w:ind w:firstLine="709"/>
        <w:jc w:val="both"/>
        <w:rPr>
          <w:sz w:val="20"/>
          <w:szCs w:val="20"/>
        </w:rPr>
      </w:pPr>
      <w:r w:rsidRPr="00D547B8">
        <w:rPr>
          <w:sz w:val="20"/>
          <w:szCs w:val="20"/>
        </w:rPr>
        <w:t xml:space="preserve">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w:t>
      </w:r>
      <w:proofErr w:type="gramStart"/>
      <w:r w:rsidRPr="00D547B8">
        <w:rPr>
          <w:sz w:val="20"/>
          <w:szCs w:val="20"/>
        </w:rPr>
        <w:t>« Информационный</w:t>
      </w:r>
      <w:proofErr w:type="gramEnd"/>
      <w:r w:rsidRPr="00D547B8">
        <w:rPr>
          <w:sz w:val="20"/>
          <w:szCs w:val="20"/>
        </w:rPr>
        <w:t xml:space="preserve"> вестник» и на официальном сайте администрации Куйбышевского муниципального района Новосибирской области в информационно-телекоммуникационной сети «Интернет».</w:t>
      </w:r>
    </w:p>
    <w:p w14:paraId="5A60B035" w14:textId="77777777" w:rsidR="00D547B8" w:rsidRPr="00D547B8" w:rsidRDefault="00D547B8" w:rsidP="00D547B8">
      <w:pPr>
        <w:pStyle w:val="aff5"/>
        <w:suppressAutoHyphens/>
        <w:spacing w:line="276" w:lineRule="auto"/>
        <w:ind w:left="0" w:firstLine="720"/>
        <w:jc w:val="both"/>
        <w:rPr>
          <w:rFonts w:ascii="Times New Roman" w:hAnsi="Times New Roman"/>
          <w:sz w:val="20"/>
        </w:rPr>
      </w:pPr>
      <w:r w:rsidRPr="00D547B8">
        <w:rPr>
          <w:rFonts w:ascii="Times New Roman" w:hAnsi="Times New Roman"/>
          <w:sz w:val="20"/>
        </w:rPr>
        <w:t xml:space="preserve">5.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D547B8">
        <w:rPr>
          <w:rFonts w:ascii="Times New Roman" w:hAnsi="Times New Roman"/>
          <w:sz w:val="20"/>
        </w:rPr>
        <w:t>Мусатова</w:t>
      </w:r>
      <w:proofErr w:type="spellEnd"/>
      <w:r w:rsidRPr="00D547B8">
        <w:rPr>
          <w:rFonts w:ascii="Times New Roman" w:hAnsi="Times New Roman"/>
          <w:sz w:val="20"/>
        </w:rPr>
        <w:t xml:space="preserve"> А.М.</w:t>
      </w:r>
    </w:p>
    <w:p w14:paraId="121F63B6" w14:textId="77777777" w:rsidR="00D547B8" w:rsidRPr="00D547B8" w:rsidRDefault="00D547B8" w:rsidP="00D547B8">
      <w:pPr>
        <w:spacing w:line="276" w:lineRule="auto"/>
        <w:ind w:right="27"/>
        <w:rPr>
          <w:sz w:val="20"/>
          <w:szCs w:val="20"/>
        </w:rPr>
      </w:pPr>
    </w:p>
    <w:p w14:paraId="5940EB32" w14:textId="77777777" w:rsidR="00D547B8" w:rsidRPr="00D547B8" w:rsidRDefault="00D547B8" w:rsidP="00D547B8">
      <w:pPr>
        <w:tabs>
          <w:tab w:val="left" w:pos="285"/>
          <w:tab w:val="right" w:pos="9921"/>
        </w:tabs>
        <w:spacing w:line="276" w:lineRule="auto"/>
        <w:rPr>
          <w:sz w:val="20"/>
          <w:szCs w:val="20"/>
        </w:rPr>
      </w:pPr>
      <w:proofErr w:type="gramStart"/>
      <w:r w:rsidRPr="00D547B8">
        <w:rPr>
          <w:sz w:val="20"/>
          <w:szCs w:val="20"/>
        </w:rPr>
        <w:t>Глава  Куйбышевского</w:t>
      </w:r>
      <w:proofErr w:type="gramEnd"/>
      <w:r w:rsidRPr="00D547B8">
        <w:rPr>
          <w:sz w:val="20"/>
          <w:szCs w:val="20"/>
        </w:rPr>
        <w:t xml:space="preserve">  муниципального</w:t>
      </w:r>
    </w:p>
    <w:p w14:paraId="2A8BD234" w14:textId="2A1E9BFD" w:rsidR="00D547B8" w:rsidRPr="00D547B8" w:rsidRDefault="00D547B8" w:rsidP="00D547B8">
      <w:pPr>
        <w:tabs>
          <w:tab w:val="left" w:pos="285"/>
          <w:tab w:val="right" w:pos="9781"/>
        </w:tabs>
        <w:spacing w:line="276" w:lineRule="auto"/>
        <w:rPr>
          <w:sz w:val="20"/>
          <w:szCs w:val="20"/>
        </w:rPr>
      </w:pPr>
      <w:proofErr w:type="gramStart"/>
      <w:r w:rsidRPr="00D547B8">
        <w:rPr>
          <w:sz w:val="20"/>
          <w:szCs w:val="20"/>
        </w:rPr>
        <w:t>района  Новосибирской</w:t>
      </w:r>
      <w:proofErr w:type="gramEnd"/>
      <w:r w:rsidRPr="00D547B8">
        <w:rPr>
          <w:sz w:val="20"/>
          <w:szCs w:val="20"/>
        </w:rPr>
        <w:t xml:space="preserve"> области                   </w:t>
      </w:r>
      <w:r>
        <w:rPr>
          <w:sz w:val="20"/>
          <w:szCs w:val="20"/>
        </w:rPr>
        <w:t xml:space="preserve">                                                               </w:t>
      </w:r>
      <w:r w:rsidRPr="00D547B8">
        <w:rPr>
          <w:sz w:val="20"/>
          <w:szCs w:val="20"/>
        </w:rPr>
        <w:t xml:space="preserve">                                         </w:t>
      </w:r>
      <w:r>
        <w:rPr>
          <w:sz w:val="20"/>
          <w:szCs w:val="20"/>
        </w:rPr>
        <w:t>О.В. Караваев</w:t>
      </w:r>
    </w:p>
    <w:p w14:paraId="510BE417" w14:textId="77777777" w:rsidR="00D547B8" w:rsidRPr="00D547B8" w:rsidRDefault="00D547B8" w:rsidP="00D547B8">
      <w:pPr>
        <w:spacing w:line="276" w:lineRule="auto"/>
        <w:rPr>
          <w:sz w:val="20"/>
          <w:szCs w:val="20"/>
        </w:rPr>
      </w:pPr>
    </w:p>
    <w:p w14:paraId="60E95039" w14:textId="77777777" w:rsidR="00D547B8" w:rsidRPr="00D547B8" w:rsidRDefault="00D547B8" w:rsidP="00D547B8">
      <w:pPr>
        <w:tabs>
          <w:tab w:val="left" w:pos="7425"/>
        </w:tabs>
        <w:jc w:val="right"/>
        <w:rPr>
          <w:sz w:val="20"/>
          <w:szCs w:val="20"/>
        </w:rPr>
      </w:pPr>
      <w:r w:rsidRPr="00D547B8">
        <w:rPr>
          <w:sz w:val="20"/>
          <w:szCs w:val="20"/>
        </w:rPr>
        <w:t xml:space="preserve">Приложение </w:t>
      </w:r>
    </w:p>
    <w:p w14:paraId="71B78075" w14:textId="77777777" w:rsidR="00D547B8" w:rsidRPr="00D547B8" w:rsidRDefault="00D547B8" w:rsidP="00D547B8">
      <w:pPr>
        <w:tabs>
          <w:tab w:val="left" w:pos="7425"/>
        </w:tabs>
        <w:jc w:val="right"/>
        <w:rPr>
          <w:sz w:val="20"/>
          <w:szCs w:val="20"/>
        </w:rPr>
      </w:pPr>
      <w:r w:rsidRPr="00D547B8">
        <w:rPr>
          <w:sz w:val="20"/>
          <w:szCs w:val="20"/>
        </w:rPr>
        <w:t>к постановлению администрации</w:t>
      </w:r>
    </w:p>
    <w:p w14:paraId="27C7FBF8" w14:textId="77777777" w:rsidR="00D547B8" w:rsidRPr="00D547B8" w:rsidRDefault="00D547B8" w:rsidP="00D547B8">
      <w:pPr>
        <w:tabs>
          <w:tab w:val="left" w:pos="7425"/>
        </w:tabs>
        <w:jc w:val="right"/>
        <w:rPr>
          <w:sz w:val="20"/>
          <w:szCs w:val="20"/>
        </w:rPr>
      </w:pPr>
      <w:r w:rsidRPr="00D547B8">
        <w:rPr>
          <w:sz w:val="20"/>
          <w:szCs w:val="20"/>
        </w:rPr>
        <w:t xml:space="preserve">Куйбышевского муниципального района </w:t>
      </w:r>
    </w:p>
    <w:p w14:paraId="3E1A2F7D" w14:textId="77777777" w:rsidR="00D547B8" w:rsidRPr="00D547B8" w:rsidRDefault="00D547B8" w:rsidP="00D547B8">
      <w:pPr>
        <w:tabs>
          <w:tab w:val="left" w:pos="7425"/>
        </w:tabs>
        <w:jc w:val="right"/>
        <w:rPr>
          <w:sz w:val="20"/>
          <w:szCs w:val="20"/>
        </w:rPr>
      </w:pPr>
      <w:r w:rsidRPr="00D547B8">
        <w:rPr>
          <w:sz w:val="20"/>
          <w:szCs w:val="20"/>
        </w:rPr>
        <w:t>Новосибирской области от 22.03.2022 № 215</w:t>
      </w:r>
    </w:p>
    <w:p w14:paraId="0D9C9273" w14:textId="77777777" w:rsidR="00D547B8" w:rsidRPr="00D547B8" w:rsidRDefault="00D547B8" w:rsidP="00D547B8">
      <w:pPr>
        <w:widowControl w:val="0"/>
        <w:autoSpaceDE w:val="0"/>
        <w:autoSpaceDN w:val="0"/>
        <w:adjustRightInd w:val="0"/>
        <w:spacing w:line="276" w:lineRule="auto"/>
        <w:jc w:val="center"/>
        <w:outlineLvl w:val="0"/>
        <w:rPr>
          <w:sz w:val="20"/>
          <w:szCs w:val="20"/>
        </w:rPr>
      </w:pPr>
    </w:p>
    <w:p w14:paraId="4AAAF68E" w14:textId="77777777" w:rsidR="00D547B8" w:rsidRPr="00D547B8" w:rsidRDefault="00D547B8" w:rsidP="00D547B8">
      <w:pPr>
        <w:widowControl w:val="0"/>
        <w:autoSpaceDE w:val="0"/>
        <w:autoSpaceDN w:val="0"/>
        <w:adjustRightInd w:val="0"/>
        <w:spacing w:line="276" w:lineRule="auto"/>
        <w:jc w:val="center"/>
        <w:outlineLvl w:val="0"/>
        <w:rPr>
          <w:sz w:val="20"/>
          <w:szCs w:val="20"/>
        </w:rPr>
      </w:pPr>
      <w:r w:rsidRPr="00D547B8">
        <w:rPr>
          <w:sz w:val="20"/>
          <w:szCs w:val="20"/>
        </w:rPr>
        <w:t xml:space="preserve">Границы прилегающих территории,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w:t>
      </w:r>
    </w:p>
    <w:p w14:paraId="1BC188F2" w14:textId="77777777" w:rsidR="00D547B8" w:rsidRPr="00D547B8" w:rsidRDefault="00D547B8" w:rsidP="00D547B8">
      <w:pPr>
        <w:widowControl w:val="0"/>
        <w:autoSpaceDE w:val="0"/>
        <w:autoSpaceDN w:val="0"/>
        <w:adjustRightInd w:val="0"/>
        <w:spacing w:line="276" w:lineRule="auto"/>
        <w:jc w:val="center"/>
        <w:outlineLvl w:val="0"/>
        <w:rPr>
          <w:sz w:val="20"/>
          <w:szCs w:val="20"/>
        </w:rPr>
      </w:pPr>
      <w:r w:rsidRPr="00D547B8">
        <w:rPr>
          <w:sz w:val="20"/>
          <w:szCs w:val="20"/>
        </w:rPr>
        <w:t>Куйбышевского муниципального района Новосибирской области</w:t>
      </w:r>
    </w:p>
    <w:p w14:paraId="6AAF59D8" w14:textId="77777777" w:rsidR="00D547B8" w:rsidRPr="00D547B8" w:rsidRDefault="00D547B8" w:rsidP="00D547B8">
      <w:pPr>
        <w:pStyle w:val="aff5"/>
        <w:tabs>
          <w:tab w:val="left" w:pos="0"/>
        </w:tabs>
        <w:spacing w:line="276" w:lineRule="auto"/>
        <w:ind w:left="0" w:right="-56"/>
        <w:jc w:val="both"/>
        <w:rPr>
          <w:rFonts w:ascii="Times New Roman" w:hAnsi="Times New Roman"/>
          <w:sz w:val="20"/>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6521"/>
        <w:gridCol w:w="1418"/>
        <w:gridCol w:w="1275"/>
      </w:tblGrid>
      <w:tr w:rsidR="00D547B8" w:rsidRPr="00D547B8" w14:paraId="5CE42A08" w14:textId="77777777" w:rsidTr="008A0470">
        <w:trPr>
          <w:trHeight w:val="315"/>
        </w:trPr>
        <w:tc>
          <w:tcPr>
            <w:tcW w:w="675" w:type="dxa"/>
            <w:vMerge w:val="restart"/>
          </w:tcPr>
          <w:p w14:paraId="64169A91"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 п/п</w:t>
            </w:r>
          </w:p>
        </w:tc>
        <w:tc>
          <w:tcPr>
            <w:tcW w:w="6521" w:type="dxa"/>
            <w:vMerge w:val="restart"/>
          </w:tcPr>
          <w:p w14:paraId="5234AA7B"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На территориях, прилегающих:</w:t>
            </w:r>
          </w:p>
        </w:tc>
        <w:tc>
          <w:tcPr>
            <w:tcW w:w="2693" w:type="dxa"/>
            <w:gridSpan w:val="2"/>
          </w:tcPr>
          <w:p w14:paraId="497D098C"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Расстояние, м</w:t>
            </w:r>
          </w:p>
        </w:tc>
      </w:tr>
      <w:tr w:rsidR="00D547B8" w:rsidRPr="00D547B8" w14:paraId="71262D52" w14:textId="77777777" w:rsidTr="008A0470">
        <w:trPr>
          <w:trHeight w:val="315"/>
        </w:trPr>
        <w:tc>
          <w:tcPr>
            <w:tcW w:w="675" w:type="dxa"/>
            <w:vMerge/>
          </w:tcPr>
          <w:p w14:paraId="382D5D82" w14:textId="77777777" w:rsidR="00D547B8" w:rsidRPr="00D547B8" w:rsidRDefault="00D547B8" w:rsidP="008A0470">
            <w:pPr>
              <w:spacing w:line="276" w:lineRule="auto"/>
              <w:jc w:val="center"/>
              <w:rPr>
                <w:rFonts w:eastAsia="Calibri"/>
                <w:sz w:val="20"/>
                <w:szCs w:val="20"/>
              </w:rPr>
            </w:pPr>
          </w:p>
        </w:tc>
        <w:tc>
          <w:tcPr>
            <w:tcW w:w="6521" w:type="dxa"/>
            <w:vMerge/>
          </w:tcPr>
          <w:p w14:paraId="3F690D95" w14:textId="77777777" w:rsidR="00D547B8" w:rsidRPr="00D547B8" w:rsidRDefault="00D547B8" w:rsidP="008A0470">
            <w:pPr>
              <w:spacing w:line="276" w:lineRule="auto"/>
              <w:jc w:val="center"/>
              <w:rPr>
                <w:rFonts w:eastAsia="Calibri"/>
                <w:sz w:val="20"/>
                <w:szCs w:val="20"/>
              </w:rPr>
            </w:pPr>
          </w:p>
        </w:tc>
        <w:tc>
          <w:tcPr>
            <w:tcW w:w="1418" w:type="dxa"/>
          </w:tcPr>
          <w:p w14:paraId="3C3AE04D"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стационарные торговые объекты</w:t>
            </w:r>
          </w:p>
        </w:tc>
        <w:tc>
          <w:tcPr>
            <w:tcW w:w="1275" w:type="dxa"/>
          </w:tcPr>
          <w:p w14:paraId="39BBB547"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объекты общественного питания</w:t>
            </w:r>
          </w:p>
        </w:tc>
      </w:tr>
      <w:tr w:rsidR="00D547B8" w:rsidRPr="00D547B8" w14:paraId="16E4D9CD" w14:textId="77777777" w:rsidTr="008A0470">
        <w:tc>
          <w:tcPr>
            <w:tcW w:w="675" w:type="dxa"/>
            <w:vAlign w:val="center"/>
          </w:tcPr>
          <w:p w14:paraId="60A59C65"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1</w:t>
            </w:r>
          </w:p>
        </w:tc>
        <w:tc>
          <w:tcPr>
            <w:tcW w:w="6521" w:type="dxa"/>
            <w:vAlign w:val="center"/>
          </w:tcPr>
          <w:p w14:paraId="4C6DC767"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к зданиям (строениям, сооружениям), помещениям, находящимся во владении и (или) пользовании образовательных организаций (за исключением организаций дополнительного образования, организаций дополнительного профессионального образования)</w:t>
            </w:r>
          </w:p>
        </w:tc>
        <w:tc>
          <w:tcPr>
            <w:tcW w:w="1418" w:type="dxa"/>
            <w:vAlign w:val="center"/>
          </w:tcPr>
          <w:p w14:paraId="2A8785CC"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c>
          <w:tcPr>
            <w:tcW w:w="1275" w:type="dxa"/>
            <w:vAlign w:val="center"/>
          </w:tcPr>
          <w:p w14:paraId="2C24B29C"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49FE56A9" w14:textId="77777777" w:rsidTr="008A0470">
        <w:tc>
          <w:tcPr>
            <w:tcW w:w="675" w:type="dxa"/>
            <w:vAlign w:val="center"/>
          </w:tcPr>
          <w:p w14:paraId="648439C1"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2</w:t>
            </w:r>
          </w:p>
        </w:tc>
        <w:tc>
          <w:tcPr>
            <w:tcW w:w="6521" w:type="dxa"/>
            <w:vAlign w:val="center"/>
          </w:tcPr>
          <w:p w14:paraId="3FA8885D"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к зданиям (строениям, сооружениям), помещениям, находящимся во владении и (или) пользовании организаций, осуществляющих обучение несовершеннолетних</w:t>
            </w:r>
          </w:p>
        </w:tc>
        <w:tc>
          <w:tcPr>
            <w:tcW w:w="1418" w:type="dxa"/>
            <w:vAlign w:val="center"/>
          </w:tcPr>
          <w:p w14:paraId="3F843D2A"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c>
          <w:tcPr>
            <w:tcW w:w="1275" w:type="dxa"/>
            <w:vAlign w:val="center"/>
          </w:tcPr>
          <w:p w14:paraId="4F2B44E1"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7286A5B0" w14:textId="77777777" w:rsidTr="008A0470">
        <w:tc>
          <w:tcPr>
            <w:tcW w:w="675" w:type="dxa"/>
            <w:vAlign w:val="center"/>
          </w:tcPr>
          <w:p w14:paraId="3D4F72F4"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3</w:t>
            </w:r>
          </w:p>
        </w:tc>
        <w:tc>
          <w:tcPr>
            <w:tcW w:w="6521" w:type="dxa"/>
            <w:vAlign w:val="center"/>
          </w:tcPr>
          <w:p w14:paraId="2BF9C126"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к зданиям (строениям, сооружениям), помещениям, находящимся во владении и (или) пользовании юридических лиц независимо от организационно-правовой формы и индивидуальных предпринимателей, осуществляющих в качестве основного (уставного) вида деятельности медицинскую деятельность или осуществляющих медицинскую деятельность наряду с основной (уставной) деятельностью на основании лицензии, выданной в порядке, установленном законодательством Российской Федерации, за исключением видов медицинской деятельности по перечню, утвержденному Правительством Российской Федерации</w:t>
            </w:r>
          </w:p>
        </w:tc>
        <w:tc>
          <w:tcPr>
            <w:tcW w:w="1418" w:type="dxa"/>
            <w:vAlign w:val="center"/>
          </w:tcPr>
          <w:p w14:paraId="2773A5B9"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c>
          <w:tcPr>
            <w:tcW w:w="1275" w:type="dxa"/>
            <w:vAlign w:val="center"/>
          </w:tcPr>
          <w:p w14:paraId="1AA978A9"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1AE0E625" w14:textId="77777777" w:rsidTr="008A0470">
        <w:tc>
          <w:tcPr>
            <w:tcW w:w="675" w:type="dxa"/>
            <w:vAlign w:val="center"/>
          </w:tcPr>
          <w:p w14:paraId="328F36EB"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4</w:t>
            </w:r>
          </w:p>
        </w:tc>
        <w:tc>
          <w:tcPr>
            <w:tcW w:w="6521" w:type="dxa"/>
            <w:vAlign w:val="center"/>
          </w:tcPr>
          <w:p w14:paraId="3B3A9117"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 xml:space="preserve">к спортивным сооружениям, которые являются </w:t>
            </w:r>
            <w:proofErr w:type="gramStart"/>
            <w:r w:rsidRPr="00D547B8">
              <w:rPr>
                <w:rFonts w:eastAsia="Calibri"/>
                <w:sz w:val="20"/>
                <w:szCs w:val="20"/>
              </w:rPr>
              <w:t>объектами недвижимости и права</w:t>
            </w:r>
            <w:proofErr w:type="gramEnd"/>
            <w:r w:rsidRPr="00D547B8">
              <w:rPr>
                <w:rFonts w:eastAsia="Calibri"/>
                <w:sz w:val="20"/>
                <w:szCs w:val="20"/>
              </w:rPr>
              <w:t xml:space="preserve"> на которые зарегистрированы в установленном порядке</w:t>
            </w:r>
          </w:p>
        </w:tc>
        <w:tc>
          <w:tcPr>
            <w:tcW w:w="1418" w:type="dxa"/>
            <w:vAlign w:val="center"/>
          </w:tcPr>
          <w:p w14:paraId="50DCF047"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c>
          <w:tcPr>
            <w:tcW w:w="1275" w:type="dxa"/>
            <w:vAlign w:val="center"/>
          </w:tcPr>
          <w:p w14:paraId="46FAB43A"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63ADAACE" w14:textId="77777777" w:rsidTr="008A0470">
        <w:tc>
          <w:tcPr>
            <w:tcW w:w="675" w:type="dxa"/>
            <w:vAlign w:val="center"/>
          </w:tcPr>
          <w:p w14:paraId="40E9E173"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w:t>
            </w:r>
          </w:p>
        </w:tc>
        <w:tc>
          <w:tcPr>
            <w:tcW w:w="6521" w:type="dxa"/>
            <w:vAlign w:val="center"/>
          </w:tcPr>
          <w:p w14:paraId="677AC19B"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 xml:space="preserve">к боевым позициям войск, полигонов, узлам связи, расположениям воинских частей, специальным технологическим комплексам, зданиям и сооружениям, предназначенным для управления войсками, размещения </w:t>
            </w:r>
            <w:r w:rsidRPr="00D547B8">
              <w:rPr>
                <w:rFonts w:eastAsia="Calibri"/>
                <w:sz w:val="20"/>
                <w:szCs w:val="20"/>
              </w:rPr>
              <w:lastRenderedPageBreak/>
              <w:t>и хранения военной техники, военного имущества и оборудования, испытания вооружения,  а так же к зданиям и сооружениям производственных и научно – исследовательских организаций Вооруженных Сил Российской Федерации, других войск, воинских формирований и органов, обеспечивающих оборону и безопасность Российской Федерации</w:t>
            </w:r>
          </w:p>
        </w:tc>
        <w:tc>
          <w:tcPr>
            <w:tcW w:w="1418" w:type="dxa"/>
            <w:vAlign w:val="center"/>
          </w:tcPr>
          <w:p w14:paraId="6B62466D"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lastRenderedPageBreak/>
              <w:t>50</w:t>
            </w:r>
          </w:p>
        </w:tc>
        <w:tc>
          <w:tcPr>
            <w:tcW w:w="1275" w:type="dxa"/>
            <w:vAlign w:val="center"/>
          </w:tcPr>
          <w:p w14:paraId="3434ABC0"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75594B7F" w14:textId="77777777" w:rsidTr="008A0470">
        <w:tc>
          <w:tcPr>
            <w:tcW w:w="675" w:type="dxa"/>
            <w:vAlign w:val="center"/>
          </w:tcPr>
          <w:p w14:paraId="187E9AAC"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6</w:t>
            </w:r>
          </w:p>
        </w:tc>
        <w:tc>
          <w:tcPr>
            <w:tcW w:w="6521" w:type="dxa"/>
            <w:vAlign w:val="center"/>
          </w:tcPr>
          <w:p w14:paraId="4C00794C"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к вокзалам</w:t>
            </w:r>
          </w:p>
        </w:tc>
        <w:tc>
          <w:tcPr>
            <w:tcW w:w="1418" w:type="dxa"/>
            <w:vAlign w:val="center"/>
          </w:tcPr>
          <w:p w14:paraId="493A3705"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c>
          <w:tcPr>
            <w:tcW w:w="1275" w:type="dxa"/>
            <w:vAlign w:val="center"/>
          </w:tcPr>
          <w:p w14:paraId="595D8F8F"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50</w:t>
            </w:r>
          </w:p>
        </w:tc>
      </w:tr>
      <w:tr w:rsidR="00D547B8" w:rsidRPr="00D547B8" w14:paraId="4A16BC3E" w14:textId="77777777" w:rsidTr="008A0470">
        <w:tc>
          <w:tcPr>
            <w:tcW w:w="675" w:type="dxa"/>
            <w:vAlign w:val="center"/>
          </w:tcPr>
          <w:p w14:paraId="7DB22C36"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7</w:t>
            </w:r>
          </w:p>
        </w:tc>
        <w:tc>
          <w:tcPr>
            <w:tcW w:w="6521" w:type="dxa"/>
            <w:vAlign w:val="center"/>
          </w:tcPr>
          <w:p w14:paraId="3757152B"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 xml:space="preserve">к местам нахождения источников повышенной опасности, определяемым органами государственной власти субъектов Российской Федерации в </w:t>
            </w:r>
            <w:r w:rsidRPr="00D547B8">
              <w:rPr>
                <w:rStyle w:val="afa"/>
                <w:rFonts w:eastAsia="Calibri"/>
                <w:color w:val="auto"/>
                <w:sz w:val="20"/>
                <w:szCs w:val="20"/>
                <w:lang w:eastAsia="zh-CN"/>
              </w:rPr>
              <w:t>порядке</w:t>
            </w:r>
            <w:r w:rsidRPr="00D547B8">
              <w:rPr>
                <w:rFonts w:eastAsia="Calibri"/>
                <w:sz w:val="20"/>
                <w:szCs w:val="20"/>
              </w:rPr>
              <w:t>, установленном Правительством Российской Федерации</w:t>
            </w:r>
          </w:p>
        </w:tc>
        <w:tc>
          <w:tcPr>
            <w:tcW w:w="1418" w:type="dxa"/>
            <w:vAlign w:val="center"/>
          </w:tcPr>
          <w:p w14:paraId="22D3EEB6"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100</w:t>
            </w:r>
          </w:p>
        </w:tc>
        <w:tc>
          <w:tcPr>
            <w:tcW w:w="1275" w:type="dxa"/>
            <w:vAlign w:val="center"/>
          </w:tcPr>
          <w:p w14:paraId="377978A9"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100</w:t>
            </w:r>
          </w:p>
        </w:tc>
      </w:tr>
      <w:tr w:rsidR="00D547B8" w:rsidRPr="00D547B8" w14:paraId="7F52D08D" w14:textId="77777777" w:rsidTr="008A0470">
        <w:tc>
          <w:tcPr>
            <w:tcW w:w="675" w:type="dxa"/>
            <w:vAlign w:val="center"/>
          </w:tcPr>
          <w:p w14:paraId="65406FFC"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8</w:t>
            </w:r>
          </w:p>
        </w:tc>
        <w:tc>
          <w:tcPr>
            <w:tcW w:w="6521" w:type="dxa"/>
            <w:vAlign w:val="center"/>
          </w:tcPr>
          <w:p w14:paraId="7415121A" w14:textId="77777777" w:rsidR="00D547B8" w:rsidRPr="00D547B8" w:rsidRDefault="00D547B8" w:rsidP="008A0470">
            <w:pPr>
              <w:spacing w:line="276" w:lineRule="auto"/>
              <w:jc w:val="both"/>
              <w:rPr>
                <w:rFonts w:eastAsia="Calibri"/>
                <w:sz w:val="20"/>
                <w:szCs w:val="20"/>
              </w:rPr>
            </w:pPr>
            <w:r w:rsidRPr="00D547B8">
              <w:rPr>
                <w:rFonts w:eastAsia="Calibri"/>
                <w:sz w:val="20"/>
                <w:szCs w:val="20"/>
              </w:rPr>
              <w:t>К многоквартирным домам, если объекты общественного питания имеют зал обслуживания посетителей общей площадью менее 50 квадратных метров*</w:t>
            </w:r>
          </w:p>
        </w:tc>
        <w:tc>
          <w:tcPr>
            <w:tcW w:w="1418" w:type="dxa"/>
            <w:vAlign w:val="center"/>
          </w:tcPr>
          <w:p w14:paraId="67645D70" w14:textId="77777777" w:rsidR="00D547B8" w:rsidRPr="00D547B8" w:rsidRDefault="00D547B8" w:rsidP="008A0470">
            <w:pPr>
              <w:spacing w:line="276" w:lineRule="auto"/>
              <w:jc w:val="center"/>
              <w:rPr>
                <w:rFonts w:eastAsia="Calibri"/>
                <w:sz w:val="20"/>
                <w:szCs w:val="20"/>
              </w:rPr>
            </w:pPr>
          </w:p>
          <w:p w14:paraId="10618468"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w:t>
            </w:r>
          </w:p>
          <w:p w14:paraId="082140C8" w14:textId="77777777" w:rsidR="00D547B8" w:rsidRPr="00D547B8" w:rsidRDefault="00D547B8" w:rsidP="008A0470">
            <w:pPr>
              <w:spacing w:line="276" w:lineRule="auto"/>
              <w:jc w:val="center"/>
              <w:rPr>
                <w:rFonts w:eastAsia="Calibri"/>
                <w:sz w:val="20"/>
                <w:szCs w:val="20"/>
              </w:rPr>
            </w:pPr>
          </w:p>
        </w:tc>
        <w:tc>
          <w:tcPr>
            <w:tcW w:w="1275" w:type="dxa"/>
            <w:vAlign w:val="center"/>
          </w:tcPr>
          <w:p w14:paraId="7EBEF891" w14:textId="77777777" w:rsidR="00D547B8" w:rsidRPr="00D547B8" w:rsidRDefault="00D547B8" w:rsidP="008A0470">
            <w:pPr>
              <w:spacing w:line="276" w:lineRule="auto"/>
              <w:jc w:val="center"/>
              <w:rPr>
                <w:rFonts w:eastAsia="Calibri"/>
                <w:sz w:val="20"/>
                <w:szCs w:val="20"/>
              </w:rPr>
            </w:pPr>
            <w:r w:rsidRPr="00D547B8">
              <w:rPr>
                <w:rFonts w:eastAsia="Calibri"/>
                <w:sz w:val="20"/>
                <w:szCs w:val="20"/>
              </w:rPr>
              <w:t>20</w:t>
            </w:r>
          </w:p>
        </w:tc>
      </w:tr>
    </w:tbl>
    <w:p w14:paraId="2717B76C" w14:textId="77777777" w:rsidR="00D547B8" w:rsidRPr="00D547B8" w:rsidRDefault="00D547B8" w:rsidP="00D547B8">
      <w:pPr>
        <w:spacing w:line="276" w:lineRule="auto"/>
        <w:jc w:val="center"/>
        <w:rPr>
          <w:sz w:val="20"/>
          <w:szCs w:val="20"/>
        </w:rPr>
      </w:pPr>
    </w:p>
    <w:p w14:paraId="53E469FF" w14:textId="77777777" w:rsidR="00D547B8" w:rsidRPr="00D547B8" w:rsidRDefault="00D547B8" w:rsidP="00D547B8">
      <w:pPr>
        <w:spacing w:line="276" w:lineRule="auto"/>
        <w:ind w:firstLine="709"/>
        <w:jc w:val="both"/>
        <w:rPr>
          <w:sz w:val="20"/>
          <w:szCs w:val="20"/>
        </w:rPr>
      </w:pPr>
      <w:r w:rsidRPr="00D547B8">
        <w:rPr>
          <w:sz w:val="20"/>
          <w:szCs w:val="20"/>
        </w:rPr>
        <w:t xml:space="preserve">* Границы прилегающих к многоквартирным домам </w:t>
      </w:r>
      <w:proofErr w:type="gramStart"/>
      <w:r w:rsidRPr="00D547B8">
        <w:rPr>
          <w:sz w:val="20"/>
          <w:szCs w:val="20"/>
        </w:rPr>
        <w:t>территорий,  на</w:t>
      </w:r>
      <w:proofErr w:type="gramEnd"/>
      <w:r w:rsidRPr="00D547B8">
        <w:rPr>
          <w:sz w:val="20"/>
          <w:szCs w:val="20"/>
        </w:rPr>
        <w:t xml:space="preserve"> которых не допускается розничная продажа алкогольной продукции при оказании услуг общественного питания в объектах общественного питания, имеющих зал обслуживания посетителей общей площадью менее 50 квадратных метров, на территории Куйбышевского муниципального района Новосибирской области, устанавливаются на расстоянии – 20 метров по радиусу от ближайшей точки фасада многоквартирного дома.</w:t>
      </w:r>
    </w:p>
    <w:p w14:paraId="7CC34B94" w14:textId="77777777" w:rsidR="00D547B8" w:rsidRPr="00D547B8" w:rsidRDefault="00D547B8" w:rsidP="00D547B8">
      <w:pPr>
        <w:rPr>
          <w:sz w:val="20"/>
          <w:szCs w:val="20"/>
        </w:rPr>
      </w:pPr>
    </w:p>
    <w:p w14:paraId="1136F035" w14:textId="77777777" w:rsidR="00D547B8" w:rsidRPr="00D547B8" w:rsidRDefault="00D547B8" w:rsidP="00A66B97">
      <w:pPr>
        <w:spacing w:line="240" w:lineRule="atLeast"/>
        <w:jc w:val="center"/>
        <w:rPr>
          <w:bCs/>
          <w:caps/>
          <w:sz w:val="20"/>
          <w:szCs w:val="20"/>
        </w:rPr>
      </w:pPr>
    </w:p>
    <w:p w14:paraId="5949F835" w14:textId="77777777" w:rsidR="00D547B8" w:rsidRPr="00D547B8" w:rsidRDefault="00D547B8" w:rsidP="00D547B8">
      <w:pPr>
        <w:pStyle w:val="116"/>
        <w:spacing w:before="64"/>
        <w:ind w:right="1490" w:firstLine="2179"/>
        <w:rPr>
          <w:rFonts w:ascii="Times New Roman" w:hAnsi="Times New Roman" w:cs="Times New Roman"/>
          <w:b w:val="0"/>
          <w:bCs w:val="0"/>
          <w:color w:val="auto"/>
          <w:sz w:val="20"/>
          <w:szCs w:val="20"/>
        </w:rPr>
      </w:pPr>
      <w:r w:rsidRPr="00D547B8">
        <w:rPr>
          <w:rFonts w:ascii="Times New Roman" w:hAnsi="Times New Roman" w:cs="Times New Roman"/>
          <w:b w:val="0"/>
          <w:color w:val="auto"/>
          <w:sz w:val="20"/>
          <w:szCs w:val="20"/>
        </w:rPr>
        <w:t>АДМИНИСТРАЦИЯ</w:t>
      </w:r>
      <w:r w:rsidRPr="00D547B8">
        <w:rPr>
          <w:rFonts w:ascii="Times New Roman" w:hAnsi="Times New Roman" w:cs="Times New Roman"/>
          <w:b w:val="0"/>
          <w:color w:val="auto"/>
          <w:w w:val="99"/>
          <w:sz w:val="20"/>
          <w:szCs w:val="20"/>
        </w:rPr>
        <w:t xml:space="preserve"> </w:t>
      </w:r>
      <w:r w:rsidRPr="00D547B8">
        <w:rPr>
          <w:rFonts w:ascii="Times New Roman" w:hAnsi="Times New Roman" w:cs="Times New Roman"/>
          <w:b w:val="0"/>
          <w:color w:val="auto"/>
          <w:sz w:val="20"/>
          <w:szCs w:val="20"/>
        </w:rPr>
        <w:t>КУЙБЫШЕВСКОГО</w:t>
      </w:r>
      <w:r w:rsidRPr="00D547B8">
        <w:rPr>
          <w:rFonts w:ascii="Times New Roman" w:hAnsi="Times New Roman" w:cs="Times New Roman"/>
          <w:b w:val="0"/>
          <w:color w:val="auto"/>
          <w:spacing w:val="-22"/>
          <w:sz w:val="20"/>
          <w:szCs w:val="20"/>
        </w:rPr>
        <w:t xml:space="preserve"> </w:t>
      </w:r>
      <w:r w:rsidRPr="00D547B8">
        <w:rPr>
          <w:rFonts w:ascii="Times New Roman" w:hAnsi="Times New Roman" w:cs="Times New Roman"/>
          <w:b w:val="0"/>
          <w:color w:val="auto"/>
          <w:sz w:val="20"/>
          <w:szCs w:val="20"/>
        </w:rPr>
        <w:t>МУНИЦИПАЛЬНОГО</w:t>
      </w:r>
      <w:r w:rsidRPr="00D547B8">
        <w:rPr>
          <w:rFonts w:ascii="Times New Roman" w:hAnsi="Times New Roman" w:cs="Times New Roman"/>
          <w:b w:val="0"/>
          <w:color w:val="auto"/>
          <w:spacing w:val="-21"/>
          <w:sz w:val="20"/>
          <w:szCs w:val="20"/>
        </w:rPr>
        <w:t xml:space="preserve"> </w:t>
      </w:r>
      <w:r w:rsidRPr="00D547B8">
        <w:rPr>
          <w:rFonts w:ascii="Times New Roman" w:hAnsi="Times New Roman" w:cs="Times New Roman"/>
          <w:b w:val="0"/>
          <w:color w:val="auto"/>
          <w:sz w:val="20"/>
          <w:szCs w:val="20"/>
        </w:rPr>
        <w:t>РАЙОНА</w:t>
      </w:r>
    </w:p>
    <w:p w14:paraId="05C3FEF8" w14:textId="77777777" w:rsidR="00D547B8" w:rsidRPr="00D547B8" w:rsidRDefault="00D547B8" w:rsidP="00D547B8">
      <w:pPr>
        <w:spacing w:line="480" w:lineRule="auto"/>
        <w:ind w:left="2995" w:right="2978"/>
        <w:jc w:val="center"/>
        <w:rPr>
          <w:sz w:val="20"/>
          <w:szCs w:val="20"/>
        </w:rPr>
      </w:pPr>
      <w:r w:rsidRPr="00D547B8">
        <w:rPr>
          <w:bCs/>
          <w:sz w:val="20"/>
          <w:szCs w:val="20"/>
        </w:rPr>
        <w:t>НОВОСИБИРСКОЙ</w:t>
      </w:r>
      <w:r w:rsidRPr="00D547B8">
        <w:rPr>
          <w:bCs/>
          <w:spacing w:val="-27"/>
          <w:sz w:val="20"/>
          <w:szCs w:val="20"/>
        </w:rPr>
        <w:t xml:space="preserve"> </w:t>
      </w:r>
      <w:r w:rsidRPr="00D547B8">
        <w:rPr>
          <w:bCs/>
          <w:sz w:val="20"/>
          <w:szCs w:val="20"/>
        </w:rPr>
        <w:t>ОБЛАСТИ ПОСТАНОВЛЕНИЕ</w:t>
      </w:r>
    </w:p>
    <w:p w14:paraId="4B193148" w14:textId="77777777" w:rsidR="00D547B8" w:rsidRPr="00D547B8" w:rsidRDefault="00D547B8" w:rsidP="00D547B8">
      <w:pPr>
        <w:spacing w:line="242" w:lineRule="exact"/>
        <w:ind w:left="17"/>
        <w:jc w:val="center"/>
        <w:rPr>
          <w:sz w:val="20"/>
          <w:szCs w:val="20"/>
        </w:rPr>
      </w:pPr>
      <w:r w:rsidRPr="00D547B8">
        <w:rPr>
          <w:sz w:val="20"/>
          <w:szCs w:val="20"/>
        </w:rPr>
        <w:t>г.</w:t>
      </w:r>
      <w:r w:rsidRPr="00D547B8">
        <w:rPr>
          <w:spacing w:val="-11"/>
          <w:sz w:val="20"/>
          <w:szCs w:val="20"/>
        </w:rPr>
        <w:t xml:space="preserve"> </w:t>
      </w:r>
      <w:r w:rsidRPr="00D547B8">
        <w:rPr>
          <w:sz w:val="20"/>
          <w:szCs w:val="20"/>
        </w:rPr>
        <w:t>Куйбышев</w:t>
      </w:r>
    </w:p>
    <w:p w14:paraId="2084720C" w14:textId="77777777" w:rsidR="00D547B8" w:rsidRPr="00D547B8" w:rsidRDefault="00D547B8" w:rsidP="00D547B8">
      <w:pPr>
        <w:ind w:left="17"/>
        <w:jc w:val="center"/>
        <w:rPr>
          <w:sz w:val="20"/>
          <w:szCs w:val="20"/>
        </w:rPr>
      </w:pPr>
      <w:r w:rsidRPr="00D547B8">
        <w:rPr>
          <w:sz w:val="20"/>
          <w:szCs w:val="20"/>
        </w:rPr>
        <w:t>Новосибирской</w:t>
      </w:r>
      <w:r w:rsidRPr="00D547B8">
        <w:rPr>
          <w:spacing w:val="-9"/>
          <w:sz w:val="20"/>
          <w:szCs w:val="20"/>
        </w:rPr>
        <w:t xml:space="preserve"> </w:t>
      </w:r>
      <w:r w:rsidRPr="00D547B8">
        <w:rPr>
          <w:sz w:val="20"/>
          <w:szCs w:val="20"/>
        </w:rPr>
        <w:t>области</w:t>
      </w:r>
    </w:p>
    <w:p w14:paraId="1417F680" w14:textId="77777777" w:rsidR="00D547B8" w:rsidRPr="00D547B8" w:rsidRDefault="00D547B8" w:rsidP="00D547B8">
      <w:pPr>
        <w:spacing w:before="12" w:line="200" w:lineRule="exact"/>
        <w:rPr>
          <w:sz w:val="20"/>
          <w:szCs w:val="20"/>
        </w:rPr>
      </w:pPr>
    </w:p>
    <w:p w14:paraId="7658528E" w14:textId="77777777" w:rsidR="00D547B8" w:rsidRPr="00D547B8" w:rsidRDefault="00D547B8" w:rsidP="00D547B8">
      <w:pPr>
        <w:pStyle w:val="af5"/>
        <w:tabs>
          <w:tab w:val="left" w:pos="786"/>
          <w:tab w:val="left" w:pos="2524"/>
        </w:tabs>
        <w:spacing w:before="64"/>
        <w:ind w:left="17"/>
        <w:rPr>
          <w:b w:val="0"/>
          <w:sz w:val="20"/>
          <w:szCs w:val="20"/>
        </w:rPr>
      </w:pPr>
      <w:r w:rsidRPr="00D547B8">
        <w:rPr>
          <w:b w:val="0"/>
          <w:sz w:val="20"/>
          <w:szCs w:val="20"/>
        </w:rPr>
        <w:t>23.03.2022 № 227</w:t>
      </w:r>
    </w:p>
    <w:p w14:paraId="35640B6C" w14:textId="77777777" w:rsidR="00D547B8" w:rsidRPr="00D547B8" w:rsidRDefault="00D547B8" w:rsidP="00D547B8">
      <w:pPr>
        <w:spacing w:before="7" w:line="200" w:lineRule="exact"/>
        <w:rPr>
          <w:sz w:val="20"/>
          <w:szCs w:val="20"/>
        </w:rPr>
      </w:pPr>
    </w:p>
    <w:p w14:paraId="5A16EF32" w14:textId="77777777" w:rsidR="00D547B8" w:rsidRPr="00D547B8" w:rsidRDefault="00D547B8" w:rsidP="00D547B8">
      <w:pPr>
        <w:pStyle w:val="af5"/>
        <w:tabs>
          <w:tab w:val="left" w:pos="6017"/>
        </w:tabs>
        <w:ind w:left="451" w:right="425" w:firstLine="3"/>
        <w:rPr>
          <w:b w:val="0"/>
          <w:sz w:val="20"/>
          <w:szCs w:val="20"/>
        </w:rPr>
      </w:pPr>
      <w:r w:rsidRPr="00D547B8">
        <w:rPr>
          <w:b w:val="0"/>
          <w:spacing w:val="-2"/>
          <w:sz w:val="20"/>
          <w:szCs w:val="20"/>
        </w:rPr>
        <w:t>О внесении изменений в постановление администрации Куйбышевского муниципального района Новосибирской области от 07.09.2020 № 696 «О</w:t>
      </w:r>
      <w:r w:rsidRPr="00D547B8">
        <w:rPr>
          <w:b w:val="0"/>
          <w:sz w:val="20"/>
          <w:szCs w:val="20"/>
        </w:rPr>
        <w:t>б</w:t>
      </w:r>
      <w:r w:rsidRPr="00D547B8">
        <w:rPr>
          <w:b w:val="0"/>
          <w:spacing w:val="-8"/>
          <w:sz w:val="20"/>
          <w:szCs w:val="20"/>
        </w:rPr>
        <w:t xml:space="preserve"> </w:t>
      </w:r>
      <w:r w:rsidRPr="00D547B8">
        <w:rPr>
          <w:b w:val="0"/>
          <w:spacing w:val="-2"/>
          <w:sz w:val="20"/>
          <w:szCs w:val="20"/>
        </w:rPr>
        <w:t>о</w:t>
      </w:r>
      <w:r w:rsidRPr="00D547B8">
        <w:rPr>
          <w:b w:val="0"/>
          <w:sz w:val="20"/>
          <w:szCs w:val="20"/>
        </w:rPr>
        <w:t>бес</w:t>
      </w:r>
      <w:r w:rsidRPr="00D547B8">
        <w:rPr>
          <w:b w:val="0"/>
          <w:spacing w:val="-2"/>
          <w:sz w:val="20"/>
          <w:szCs w:val="20"/>
        </w:rPr>
        <w:t>п</w:t>
      </w:r>
      <w:r w:rsidRPr="00D547B8">
        <w:rPr>
          <w:b w:val="0"/>
          <w:sz w:val="20"/>
          <w:szCs w:val="20"/>
        </w:rPr>
        <w:t>еч</w:t>
      </w:r>
      <w:r w:rsidRPr="00D547B8">
        <w:rPr>
          <w:b w:val="0"/>
          <w:spacing w:val="-2"/>
          <w:sz w:val="20"/>
          <w:szCs w:val="20"/>
        </w:rPr>
        <w:t>е</w:t>
      </w:r>
      <w:r w:rsidRPr="00D547B8">
        <w:rPr>
          <w:b w:val="0"/>
          <w:sz w:val="20"/>
          <w:szCs w:val="20"/>
        </w:rPr>
        <w:t>н</w:t>
      </w:r>
      <w:r w:rsidRPr="00D547B8">
        <w:rPr>
          <w:b w:val="0"/>
          <w:spacing w:val="-2"/>
          <w:sz w:val="20"/>
          <w:szCs w:val="20"/>
        </w:rPr>
        <w:t>и</w:t>
      </w:r>
      <w:r w:rsidRPr="00D547B8">
        <w:rPr>
          <w:b w:val="0"/>
          <w:sz w:val="20"/>
          <w:szCs w:val="20"/>
        </w:rPr>
        <w:t>и</w:t>
      </w:r>
      <w:r w:rsidRPr="00D547B8">
        <w:rPr>
          <w:b w:val="0"/>
          <w:spacing w:val="-7"/>
          <w:sz w:val="20"/>
          <w:szCs w:val="20"/>
        </w:rPr>
        <w:t xml:space="preserve"> </w:t>
      </w:r>
      <w:r w:rsidRPr="00D547B8">
        <w:rPr>
          <w:b w:val="0"/>
          <w:spacing w:val="-2"/>
          <w:sz w:val="20"/>
          <w:szCs w:val="20"/>
        </w:rPr>
        <w:t>б</w:t>
      </w:r>
      <w:r w:rsidRPr="00D547B8">
        <w:rPr>
          <w:b w:val="0"/>
          <w:sz w:val="20"/>
          <w:szCs w:val="20"/>
        </w:rPr>
        <w:t>е</w:t>
      </w:r>
      <w:r w:rsidRPr="00D547B8">
        <w:rPr>
          <w:b w:val="0"/>
          <w:spacing w:val="-3"/>
          <w:sz w:val="20"/>
          <w:szCs w:val="20"/>
        </w:rPr>
        <w:t>с</w:t>
      </w:r>
      <w:r w:rsidRPr="00D547B8">
        <w:rPr>
          <w:b w:val="0"/>
          <w:sz w:val="20"/>
          <w:szCs w:val="20"/>
        </w:rPr>
        <w:t>плат</w:t>
      </w:r>
      <w:r w:rsidRPr="00D547B8">
        <w:rPr>
          <w:b w:val="0"/>
          <w:spacing w:val="-2"/>
          <w:sz w:val="20"/>
          <w:szCs w:val="20"/>
        </w:rPr>
        <w:t>н</w:t>
      </w:r>
      <w:r w:rsidRPr="00D547B8">
        <w:rPr>
          <w:b w:val="0"/>
          <w:sz w:val="20"/>
          <w:szCs w:val="20"/>
        </w:rPr>
        <w:t>ым</w:t>
      </w:r>
      <w:r w:rsidRPr="00D547B8">
        <w:rPr>
          <w:b w:val="0"/>
          <w:spacing w:val="-9"/>
          <w:sz w:val="20"/>
          <w:szCs w:val="20"/>
        </w:rPr>
        <w:t xml:space="preserve"> </w:t>
      </w:r>
      <w:r w:rsidRPr="00D547B8">
        <w:rPr>
          <w:b w:val="0"/>
          <w:spacing w:val="-2"/>
          <w:sz w:val="20"/>
          <w:szCs w:val="20"/>
        </w:rPr>
        <w:t>п</w:t>
      </w:r>
      <w:r w:rsidRPr="00D547B8">
        <w:rPr>
          <w:b w:val="0"/>
          <w:sz w:val="20"/>
          <w:szCs w:val="20"/>
        </w:rPr>
        <w:t>ит</w:t>
      </w:r>
      <w:r w:rsidRPr="00D547B8">
        <w:rPr>
          <w:b w:val="0"/>
          <w:spacing w:val="-3"/>
          <w:sz w:val="20"/>
          <w:szCs w:val="20"/>
        </w:rPr>
        <w:t>а</w:t>
      </w:r>
      <w:r w:rsidRPr="00D547B8">
        <w:rPr>
          <w:b w:val="0"/>
          <w:sz w:val="20"/>
          <w:szCs w:val="20"/>
        </w:rPr>
        <w:t>ни</w:t>
      </w:r>
      <w:r w:rsidRPr="00D547B8">
        <w:rPr>
          <w:b w:val="0"/>
          <w:spacing w:val="-3"/>
          <w:sz w:val="20"/>
          <w:szCs w:val="20"/>
        </w:rPr>
        <w:t>е</w:t>
      </w:r>
      <w:r w:rsidRPr="00D547B8">
        <w:rPr>
          <w:b w:val="0"/>
          <w:sz w:val="20"/>
          <w:szCs w:val="20"/>
        </w:rPr>
        <w:t>м</w:t>
      </w:r>
      <w:r w:rsidRPr="00D547B8">
        <w:rPr>
          <w:b w:val="0"/>
          <w:spacing w:val="-8"/>
          <w:sz w:val="20"/>
          <w:szCs w:val="20"/>
        </w:rPr>
        <w:t xml:space="preserve"> </w:t>
      </w:r>
      <w:r w:rsidRPr="00D547B8">
        <w:rPr>
          <w:b w:val="0"/>
          <w:sz w:val="20"/>
          <w:szCs w:val="20"/>
        </w:rPr>
        <w:t>об</w:t>
      </w:r>
      <w:r w:rsidRPr="00D547B8">
        <w:rPr>
          <w:b w:val="0"/>
          <w:spacing w:val="-4"/>
          <w:sz w:val="20"/>
          <w:szCs w:val="20"/>
        </w:rPr>
        <w:t>у</w:t>
      </w:r>
      <w:r w:rsidRPr="00D547B8">
        <w:rPr>
          <w:b w:val="0"/>
          <w:sz w:val="20"/>
          <w:szCs w:val="20"/>
        </w:rPr>
        <w:t>чающ</w:t>
      </w:r>
      <w:r w:rsidRPr="00D547B8">
        <w:rPr>
          <w:b w:val="0"/>
          <w:spacing w:val="-2"/>
          <w:sz w:val="20"/>
          <w:szCs w:val="20"/>
        </w:rPr>
        <w:t>и</w:t>
      </w:r>
      <w:r w:rsidRPr="00D547B8">
        <w:rPr>
          <w:b w:val="0"/>
          <w:spacing w:val="1"/>
          <w:sz w:val="20"/>
          <w:szCs w:val="20"/>
        </w:rPr>
        <w:t>х</w:t>
      </w:r>
      <w:r w:rsidRPr="00D547B8">
        <w:rPr>
          <w:b w:val="0"/>
          <w:sz w:val="20"/>
          <w:szCs w:val="20"/>
        </w:rPr>
        <w:t>ся</w:t>
      </w:r>
      <w:r w:rsidRPr="00D547B8">
        <w:rPr>
          <w:b w:val="0"/>
          <w:spacing w:val="-11"/>
          <w:sz w:val="20"/>
          <w:szCs w:val="20"/>
        </w:rPr>
        <w:t xml:space="preserve"> </w:t>
      </w:r>
      <w:r w:rsidRPr="00D547B8">
        <w:rPr>
          <w:b w:val="0"/>
          <w:sz w:val="20"/>
          <w:szCs w:val="20"/>
        </w:rPr>
        <w:t>по</w:t>
      </w:r>
      <w:r w:rsidRPr="00D547B8">
        <w:rPr>
          <w:b w:val="0"/>
          <w:spacing w:val="-10"/>
          <w:sz w:val="20"/>
          <w:szCs w:val="20"/>
        </w:rPr>
        <w:t xml:space="preserve"> </w:t>
      </w:r>
      <w:r w:rsidRPr="00D547B8">
        <w:rPr>
          <w:b w:val="0"/>
          <w:sz w:val="20"/>
          <w:szCs w:val="20"/>
        </w:rPr>
        <w:t>о</w:t>
      </w:r>
      <w:r w:rsidRPr="00D547B8">
        <w:rPr>
          <w:b w:val="0"/>
          <w:spacing w:val="-2"/>
          <w:sz w:val="20"/>
          <w:szCs w:val="20"/>
        </w:rPr>
        <w:t>б</w:t>
      </w:r>
      <w:r w:rsidRPr="00D547B8">
        <w:rPr>
          <w:b w:val="0"/>
          <w:sz w:val="20"/>
          <w:szCs w:val="20"/>
        </w:rPr>
        <w:t>разо</w:t>
      </w:r>
      <w:r w:rsidRPr="00D547B8">
        <w:rPr>
          <w:b w:val="0"/>
          <w:spacing w:val="-3"/>
          <w:sz w:val="20"/>
          <w:szCs w:val="20"/>
        </w:rPr>
        <w:t>в</w:t>
      </w:r>
      <w:r w:rsidRPr="00D547B8">
        <w:rPr>
          <w:b w:val="0"/>
          <w:sz w:val="20"/>
          <w:szCs w:val="20"/>
        </w:rPr>
        <w:t>атель</w:t>
      </w:r>
      <w:r w:rsidRPr="00D547B8">
        <w:rPr>
          <w:b w:val="0"/>
          <w:spacing w:val="-2"/>
          <w:sz w:val="20"/>
          <w:szCs w:val="20"/>
        </w:rPr>
        <w:t>н</w:t>
      </w:r>
      <w:r w:rsidRPr="00D547B8">
        <w:rPr>
          <w:b w:val="0"/>
          <w:spacing w:val="2"/>
          <w:sz w:val="20"/>
          <w:szCs w:val="20"/>
        </w:rPr>
        <w:t>ы</w:t>
      </w:r>
      <w:r w:rsidRPr="00D547B8">
        <w:rPr>
          <w:b w:val="0"/>
          <w:sz w:val="20"/>
          <w:szCs w:val="20"/>
        </w:rPr>
        <w:t>м</w:t>
      </w:r>
      <w:r w:rsidRPr="00D547B8">
        <w:rPr>
          <w:b w:val="0"/>
          <w:w w:val="99"/>
          <w:sz w:val="20"/>
          <w:szCs w:val="20"/>
        </w:rPr>
        <w:t xml:space="preserve"> </w:t>
      </w:r>
      <w:r w:rsidRPr="00D547B8">
        <w:rPr>
          <w:b w:val="0"/>
          <w:sz w:val="20"/>
          <w:szCs w:val="20"/>
        </w:rPr>
        <w:t>п</w:t>
      </w:r>
      <w:r w:rsidRPr="00D547B8">
        <w:rPr>
          <w:b w:val="0"/>
          <w:spacing w:val="-2"/>
          <w:sz w:val="20"/>
          <w:szCs w:val="20"/>
        </w:rPr>
        <w:t>р</w:t>
      </w:r>
      <w:r w:rsidRPr="00D547B8">
        <w:rPr>
          <w:b w:val="0"/>
          <w:sz w:val="20"/>
          <w:szCs w:val="20"/>
        </w:rPr>
        <w:t>о</w:t>
      </w:r>
      <w:r w:rsidRPr="00D547B8">
        <w:rPr>
          <w:b w:val="0"/>
          <w:spacing w:val="-3"/>
          <w:sz w:val="20"/>
          <w:szCs w:val="20"/>
        </w:rPr>
        <w:t>г</w:t>
      </w:r>
      <w:r w:rsidRPr="00D547B8">
        <w:rPr>
          <w:b w:val="0"/>
          <w:sz w:val="20"/>
          <w:szCs w:val="20"/>
        </w:rPr>
        <w:t>рамм</w:t>
      </w:r>
      <w:r w:rsidRPr="00D547B8">
        <w:rPr>
          <w:b w:val="0"/>
          <w:spacing w:val="-3"/>
          <w:sz w:val="20"/>
          <w:szCs w:val="20"/>
        </w:rPr>
        <w:t>а</w:t>
      </w:r>
      <w:r w:rsidRPr="00D547B8">
        <w:rPr>
          <w:b w:val="0"/>
          <w:sz w:val="20"/>
          <w:szCs w:val="20"/>
        </w:rPr>
        <w:t>м</w:t>
      </w:r>
      <w:r w:rsidRPr="00D547B8">
        <w:rPr>
          <w:b w:val="0"/>
          <w:spacing w:val="-4"/>
          <w:sz w:val="20"/>
          <w:szCs w:val="20"/>
        </w:rPr>
        <w:t xml:space="preserve"> </w:t>
      </w:r>
      <w:r w:rsidRPr="00D547B8">
        <w:rPr>
          <w:b w:val="0"/>
          <w:sz w:val="20"/>
          <w:szCs w:val="20"/>
        </w:rPr>
        <w:t>н</w:t>
      </w:r>
      <w:r w:rsidRPr="00D547B8">
        <w:rPr>
          <w:b w:val="0"/>
          <w:spacing w:val="-3"/>
          <w:sz w:val="20"/>
          <w:szCs w:val="20"/>
        </w:rPr>
        <w:t>а</w:t>
      </w:r>
      <w:r w:rsidRPr="00D547B8">
        <w:rPr>
          <w:b w:val="0"/>
          <w:sz w:val="20"/>
          <w:szCs w:val="20"/>
        </w:rPr>
        <w:t>чал</w:t>
      </w:r>
      <w:r w:rsidRPr="00D547B8">
        <w:rPr>
          <w:b w:val="0"/>
          <w:spacing w:val="-2"/>
          <w:sz w:val="20"/>
          <w:szCs w:val="20"/>
        </w:rPr>
        <w:t>ь</w:t>
      </w:r>
      <w:r w:rsidRPr="00D547B8">
        <w:rPr>
          <w:b w:val="0"/>
          <w:sz w:val="20"/>
          <w:szCs w:val="20"/>
        </w:rPr>
        <w:t>но</w:t>
      </w:r>
      <w:r w:rsidRPr="00D547B8">
        <w:rPr>
          <w:b w:val="0"/>
          <w:spacing w:val="-3"/>
          <w:sz w:val="20"/>
          <w:szCs w:val="20"/>
        </w:rPr>
        <w:t>г</w:t>
      </w:r>
      <w:r w:rsidRPr="00D547B8">
        <w:rPr>
          <w:b w:val="0"/>
          <w:sz w:val="20"/>
          <w:szCs w:val="20"/>
        </w:rPr>
        <w:t>о</w:t>
      </w:r>
      <w:r w:rsidRPr="00D547B8">
        <w:rPr>
          <w:b w:val="0"/>
          <w:spacing w:val="-7"/>
          <w:sz w:val="20"/>
          <w:szCs w:val="20"/>
        </w:rPr>
        <w:t xml:space="preserve"> </w:t>
      </w:r>
      <w:r w:rsidRPr="00D547B8">
        <w:rPr>
          <w:b w:val="0"/>
          <w:sz w:val="20"/>
          <w:szCs w:val="20"/>
        </w:rPr>
        <w:t>об</w:t>
      </w:r>
      <w:r w:rsidRPr="00D547B8">
        <w:rPr>
          <w:b w:val="0"/>
          <w:spacing w:val="-3"/>
          <w:sz w:val="20"/>
          <w:szCs w:val="20"/>
        </w:rPr>
        <w:t>щ</w:t>
      </w:r>
      <w:r w:rsidRPr="00D547B8">
        <w:rPr>
          <w:b w:val="0"/>
          <w:sz w:val="20"/>
          <w:szCs w:val="20"/>
        </w:rPr>
        <w:t>его</w:t>
      </w:r>
      <w:r w:rsidRPr="00D547B8">
        <w:rPr>
          <w:b w:val="0"/>
          <w:spacing w:val="-5"/>
          <w:sz w:val="20"/>
          <w:szCs w:val="20"/>
        </w:rPr>
        <w:t xml:space="preserve"> </w:t>
      </w:r>
      <w:r w:rsidRPr="00D547B8">
        <w:rPr>
          <w:b w:val="0"/>
          <w:sz w:val="20"/>
          <w:szCs w:val="20"/>
        </w:rPr>
        <w:t>о</w:t>
      </w:r>
      <w:r w:rsidRPr="00D547B8">
        <w:rPr>
          <w:b w:val="0"/>
          <w:spacing w:val="-2"/>
          <w:sz w:val="20"/>
          <w:szCs w:val="20"/>
        </w:rPr>
        <w:t>б</w:t>
      </w:r>
      <w:r w:rsidRPr="00D547B8">
        <w:rPr>
          <w:b w:val="0"/>
          <w:sz w:val="20"/>
          <w:szCs w:val="20"/>
        </w:rPr>
        <w:t>ра</w:t>
      </w:r>
      <w:r w:rsidRPr="00D547B8">
        <w:rPr>
          <w:b w:val="0"/>
          <w:spacing w:val="-3"/>
          <w:sz w:val="20"/>
          <w:szCs w:val="20"/>
        </w:rPr>
        <w:t>з</w:t>
      </w:r>
      <w:r w:rsidRPr="00D547B8">
        <w:rPr>
          <w:b w:val="0"/>
          <w:spacing w:val="-2"/>
          <w:sz w:val="20"/>
          <w:szCs w:val="20"/>
        </w:rPr>
        <w:t>о</w:t>
      </w:r>
      <w:r w:rsidRPr="00D547B8">
        <w:rPr>
          <w:b w:val="0"/>
          <w:spacing w:val="3"/>
          <w:sz w:val="20"/>
          <w:szCs w:val="20"/>
        </w:rPr>
        <w:t>в</w:t>
      </w:r>
      <w:r w:rsidRPr="00D547B8">
        <w:rPr>
          <w:b w:val="0"/>
          <w:sz w:val="20"/>
          <w:szCs w:val="20"/>
        </w:rPr>
        <w:t>ан</w:t>
      </w:r>
      <w:r w:rsidRPr="00D547B8">
        <w:rPr>
          <w:b w:val="0"/>
          <w:spacing w:val="-2"/>
          <w:sz w:val="20"/>
          <w:szCs w:val="20"/>
        </w:rPr>
        <w:t>и</w:t>
      </w:r>
      <w:r w:rsidRPr="00D547B8">
        <w:rPr>
          <w:b w:val="0"/>
          <w:sz w:val="20"/>
          <w:szCs w:val="20"/>
        </w:rPr>
        <w:t>я</w:t>
      </w:r>
      <w:r w:rsidRPr="00D547B8">
        <w:rPr>
          <w:b w:val="0"/>
          <w:sz w:val="20"/>
          <w:szCs w:val="20"/>
        </w:rPr>
        <w:tab/>
        <w:t>м</w:t>
      </w:r>
      <w:r w:rsidRPr="00D547B8">
        <w:rPr>
          <w:b w:val="0"/>
          <w:spacing w:val="-5"/>
          <w:sz w:val="20"/>
          <w:szCs w:val="20"/>
        </w:rPr>
        <w:t>у</w:t>
      </w:r>
      <w:r w:rsidRPr="00D547B8">
        <w:rPr>
          <w:b w:val="0"/>
          <w:sz w:val="20"/>
          <w:szCs w:val="20"/>
        </w:rPr>
        <w:t>ни</w:t>
      </w:r>
      <w:r w:rsidRPr="00D547B8">
        <w:rPr>
          <w:b w:val="0"/>
          <w:spacing w:val="-2"/>
          <w:sz w:val="20"/>
          <w:szCs w:val="20"/>
        </w:rPr>
        <w:t>ц</w:t>
      </w:r>
      <w:r w:rsidRPr="00D547B8">
        <w:rPr>
          <w:b w:val="0"/>
          <w:sz w:val="20"/>
          <w:szCs w:val="20"/>
        </w:rPr>
        <w:t>и</w:t>
      </w:r>
      <w:r w:rsidRPr="00D547B8">
        <w:rPr>
          <w:b w:val="0"/>
          <w:spacing w:val="-2"/>
          <w:sz w:val="20"/>
          <w:szCs w:val="20"/>
        </w:rPr>
        <w:t>п</w:t>
      </w:r>
      <w:r w:rsidRPr="00D547B8">
        <w:rPr>
          <w:b w:val="0"/>
          <w:sz w:val="20"/>
          <w:szCs w:val="20"/>
        </w:rPr>
        <w:t>ал</w:t>
      </w:r>
      <w:r w:rsidRPr="00D547B8">
        <w:rPr>
          <w:b w:val="0"/>
          <w:spacing w:val="-2"/>
          <w:sz w:val="20"/>
          <w:szCs w:val="20"/>
        </w:rPr>
        <w:t>ь</w:t>
      </w:r>
      <w:r w:rsidRPr="00D547B8">
        <w:rPr>
          <w:b w:val="0"/>
          <w:sz w:val="20"/>
          <w:szCs w:val="20"/>
        </w:rPr>
        <w:t>н</w:t>
      </w:r>
      <w:r w:rsidRPr="00D547B8">
        <w:rPr>
          <w:b w:val="0"/>
          <w:spacing w:val="-2"/>
          <w:sz w:val="20"/>
          <w:szCs w:val="20"/>
        </w:rPr>
        <w:t>ы</w:t>
      </w:r>
      <w:r w:rsidRPr="00D547B8">
        <w:rPr>
          <w:b w:val="0"/>
          <w:sz w:val="20"/>
          <w:szCs w:val="20"/>
        </w:rPr>
        <w:t>х об</w:t>
      </w:r>
      <w:r w:rsidRPr="00D547B8">
        <w:rPr>
          <w:b w:val="0"/>
          <w:spacing w:val="-3"/>
          <w:sz w:val="20"/>
          <w:szCs w:val="20"/>
        </w:rPr>
        <w:t>щ</w:t>
      </w:r>
      <w:r w:rsidRPr="00D547B8">
        <w:rPr>
          <w:b w:val="0"/>
          <w:sz w:val="20"/>
          <w:szCs w:val="20"/>
        </w:rPr>
        <w:t>е</w:t>
      </w:r>
      <w:r w:rsidRPr="00D547B8">
        <w:rPr>
          <w:b w:val="0"/>
          <w:spacing w:val="-2"/>
          <w:sz w:val="20"/>
          <w:szCs w:val="20"/>
        </w:rPr>
        <w:t>об</w:t>
      </w:r>
      <w:r w:rsidRPr="00D547B8">
        <w:rPr>
          <w:b w:val="0"/>
          <w:sz w:val="20"/>
          <w:szCs w:val="20"/>
        </w:rPr>
        <w:t>разо</w:t>
      </w:r>
      <w:r w:rsidRPr="00D547B8">
        <w:rPr>
          <w:b w:val="0"/>
          <w:spacing w:val="-3"/>
          <w:sz w:val="20"/>
          <w:szCs w:val="20"/>
        </w:rPr>
        <w:t>в</w:t>
      </w:r>
      <w:r w:rsidRPr="00D547B8">
        <w:rPr>
          <w:b w:val="0"/>
          <w:sz w:val="20"/>
          <w:szCs w:val="20"/>
        </w:rPr>
        <w:t>атель</w:t>
      </w:r>
      <w:r w:rsidRPr="00D547B8">
        <w:rPr>
          <w:b w:val="0"/>
          <w:spacing w:val="-2"/>
          <w:sz w:val="20"/>
          <w:szCs w:val="20"/>
        </w:rPr>
        <w:t>н</w:t>
      </w:r>
      <w:r w:rsidRPr="00D547B8">
        <w:rPr>
          <w:b w:val="0"/>
          <w:sz w:val="20"/>
          <w:szCs w:val="20"/>
        </w:rPr>
        <w:t>ых</w:t>
      </w:r>
      <w:r w:rsidRPr="00D547B8">
        <w:rPr>
          <w:b w:val="0"/>
          <w:spacing w:val="-11"/>
          <w:sz w:val="20"/>
          <w:szCs w:val="20"/>
        </w:rPr>
        <w:t xml:space="preserve"> </w:t>
      </w:r>
      <w:r w:rsidRPr="00D547B8">
        <w:rPr>
          <w:b w:val="0"/>
          <w:sz w:val="20"/>
          <w:szCs w:val="20"/>
        </w:rPr>
        <w:t>о</w:t>
      </w:r>
      <w:r w:rsidRPr="00D547B8">
        <w:rPr>
          <w:b w:val="0"/>
          <w:spacing w:val="-2"/>
          <w:sz w:val="20"/>
          <w:szCs w:val="20"/>
        </w:rPr>
        <w:t>р</w:t>
      </w:r>
      <w:r w:rsidRPr="00D547B8">
        <w:rPr>
          <w:b w:val="0"/>
          <w:sz w:val="20"/>
          <w:szCs w:val="20"/>
        </w:rPr>
        <w:t>га</w:t>
      </w:r>
      <w:r w:rsidRPr="00D547B8">
        <w:rPr>
          <w:b w:val="0"/>
          <w:spacing w:val="-2"/>
          <w:sz w:val="20"/>
          <w:szCs w:val="20"/>
        </w:rPr>
        <w:t>н</w:t>
      </w:r>
      <w:r w:rsidRPr="00D547B8">
        <w:rPr>
          <w:b w:val="0"/>
          <w:sz w:val="20"/>
          <w:szCs w:val="20"/>
        </w:rPr>
        <w:t>из</w:t>
      </w:r>
      <w:r w:rsidRPr="00D547B8">
        <w:rPr>
          <w:b w:val="0"/>
          <w:spacing w:val="-3"/>
          <w:sz w:val="20"/>
          <w:szCs w:val="20"/>
        </w:rPr>
        <w:t>а</w:t>
      </w:r>
      <w:r w:rsidRPr="00D547B8">
        <w:rPr>
          <w:b w:val="0"/>
          <w:sz w:val="20"/>
          <w:szCs w:val="20"/>
        </w:rPr>
        <w:t>ций</w:t>
      </w:r>
      <w:r w:rsidRPr="00D547B8">
        <w:rPr>
          <w:b w:val="0"/>
          <w:spacing w:val="51"/>
          <w:sz w:val="20"/>
          <w:szCs w:val="20"/>
        </w:rPr>
        <w:t xml:space="preserve"> </w:t>
      </w:r>
      <w:r w:rsidRPr="00D547B8">
        <w:rPr>
          <w:b w:val="0"/>
          <w:sz w:val="20"/>
          <w:szCs w:val="20"/>
        </w:rPr>
        <w:t>Куйбышевского</w:t>
      </w:r>
      <w:r w:rsidRPr="00D547B8">
        <w:rPr>
          <w:b w:val="0"/>
          <w:spacing w:val="-8"/>
          <w:sz w:val="20"/>
          <w:szCs w:val="20"/>
        </w:rPr>
        <w:t xml:space="preserve"> </w:t>
      </w:r>
      <w:r w:rsidRPr="00D547B8">
        <w:rPr>
          <w:b w:val="0"/>
          <w:sz w:val="20"/>
          <w:szCs w:val="20"/>
        </w:rPr>
        <w:t>муниципального</w:t>
      </w:r>
      <w:r w:rsidRPr="00D547B8">
        <w:rPr>
          <w:b w:val="0"/>
          <w:spacing w:val="-8"/>
          <w:sz w:val="20"/>
          <w:szCs w:val="20"/>
        </w:rPr>
        <w:t xml:space="preserve"> </w:t>
      </w:r>
      <w:r w:rsidRPr="00D547B8">
        <w:rPr>
          <w:b w:val="0"/>
          <w:sz w:val="20"/>
          <w:szCs w:val="20"/>
        </w:rPr>
        <w:t xml:space="preserve">района </w:t>
      </w:r>
      <w:r w:rsidRPr="00D547B8">
        <w:rPr>
          <w:b w:val="0"/>
          <w:spacing w:val="-2"/>
          <w:sz w:val="20"/>
          <w:szCs w:val="20"/>
        </w:rPr>
        <w:t>Н</w:t>
      </w:r>
      <w:r w:rsidRPr="00D547B8">
        <w:rPr>
          <w:b w:val="0"/>
          <w:sz w:val="20"/>
          <w:szCs w:val="20"/>
        </w:rPr>
        <w:t>ово</w:t>
      </w:r>
      <w:r w:rsidRPr="00D547B8">
        <w:rPr>
          <w:b w:val="0"/>
          <w:spacing w:val="-2"/>
          <w:sz w:val="20"/>
          <w:szCs w:val="20"/>
        </w:rPr>
        <w:t>с</w:t>
      </w:r>
      <w:r w:rsidRPr="00D547B8">
        <w:rPr>
          <w:b w:val="0"/>
          <w:sz w:val="20"/>
          <w:szCs w:val="20"/>
        </w:rPr>
        <w:t>и</w:t>
      </w:r>
      <w:r w:rsidRPr="00D547B8">
        <w:rPr>
          <w:b w:val="0"/>
          <w:spacing w:val="-3"/>
          <w:sz w:val="20"/>
          <w:szCs w:val="20"/>
        </w:rPr>
        <w:t>б</w:t>
      </w:r>
      <w:r w:rsidRPr="00D547B8">
        <w:rPr>
          <w:b w:val="0"/>
          <w:spacing w:val="-2"/>
          <w:sz w:val="20"/>
          <w:szCs w:val="20"/>
        </w:rPr>
        <w:t>и</w:t>
      </w:r>
      <w:r w:rsidRPr="00D547B8">
        <w:rPr>
          <w:b w:val="0"/>
          <w:sz w:val="20"/>
          <w:szCs w:val="20"/>
        </w:rPr>
        <w:t>рс</w:t>
      </w:r>
      <w:r w:rsidRPr="00D547B8">
        <w:rPr>
          <w:b w:val="0"/>
          <w:spacing w:val="-2"/>
          <w:sz w:val="20"/>
          <w:szCs w:val="20"/>
        </w:rPr>
        <w:t>к</w:t>
      </w:r>
      <w:r w:rsidRPr="00D547B8">
        <w:rPr>
          <w:b w:val="0"/>
          <w:sz w:val="20"/>
          <w:szCs w:val="20"/>
        </w:rPr>
        <w:t>ой</w:t>
      </w:r>
      <w:r w:rsidRPr="00D547B8">
        <w:rPr>
          <w:b w:val="0"/>
          <w:spacing w:val="-18"/>
          <w:sz w:val="20"/>
          <w:szCs w:val="20"/>
        </w:rPr>
        <w:t xml:space="preserve"> </w:t>
      </w:r>
      <w:r w:rsidRPr="00D547B8">
        <w:rPr>
          <w:b w:val="0"/>
          <w:sz w:val="20"/>
          <w:szCs w:val="20"/>
        </w:rPr>
        <w:t>об</w:t>
      </w:r>
      <w:r w:rsidRPr="00D547B8">
        <w:rPr>
          <w:b w:val="0"/>
          <w:spacing w:val="-4"/>
          <w:sz w:val="20"/>
          <w:szCs w:val="20"/>
        </w:rPr>
        <w:t>л</w:t>
      </w:r>
      <w:r w:rsidRPr="00D547B8">
        <w:rPr>
          <w:b w:val="0"/>
          <w:sz w:val="20"/>
          <w:szCs w:val="20"/>
        </w:rPr>
        <w:t>асти»</w:t>
      </w:r>
    </w:p>
    <w:p w14:paraId="3CE33D83" w14:textId="77777777" w:rsidR="00D547B8" w:rsidRPr="00D547B8" w:rsidRDefault="00D547B8" w:rsidP="00D547B8">
      <w:pPr>
        <w:spacing w:line="200" w:lineRule="exact"/>
        <w:rPr>
          <w:sz w:val="20"/>
          <w:szCs w:val="20"/>
        </w:rPr>
      </w:pPr>
    </w:p>
    <w:p w14:paraId="74BB9717" w14:textId="77777777" w:rsidR="00D547B8" w:rsidRPr="00D547B8" w:rsidRDefault="00D547B8" w:rsidP="00D547B8">
      <w:pPr>
        <w:pStyle w:val="af5"/>
        <w:ind w:left="827"/>
        <w:rPr>
          <w:b w:val="0"/>
          <w:sz w:val="20"/>
          <w:szCs w:val="20"/>
        </w:rPr>
      </w:pPr>
      <w:r w:rsidRPr="00D547B8">
        <w:rPr>
          <w:b w:val="0"/>
          <w:sz w:val="20"/>
          <w:szCs w:val="20"/>
        </w:rPr>
        <w:t>В</w:t>
      </w:r>
      <w:r w:rsidRPr="00D547B8">
        <w:rPr>
          <w:b w:val="0"/>
          <w:spacing w:val="16"/>
          <w:sz w:val="20"/>
          <w:szCs w:val="20"/>
        </w:rPr>
        <w:t xml:space="preserve"> </w:t>
      </w:r>
      <w:r w:rsidRPr="00D547B8">
        <w:rPr>
          <w:b w:val="0"/>
          <w:sz w:val="20"/>
          <w:szCs w:val="20"/>
        </w:rPr>
        <w:t>с</w:t>
      </w:r>
      <w:r w:rsidRPr="00D547B8">
        <w:rPr>
          <w:b w:val="0"/>
          <w:spacing w:val="-2"/>
          <w:sz w:val="20"/>
          <w:szCs w:val="20"/>
        </w:rPr>
        <w:t>о</w:t>
      </w:r>
      <w:r w:rsidRPr="00D547B8">
        <w:rPr>
          <w:b w:val="0"/>
          <w:sz w:val="20"/>
          <w:szCs w:val="20"/>
        </w:rPr>
        <w:t>ответст</w:t>
      </w:r>
      <w:r w:rsidRPr="00D547B8">
        <w:rPr>
          <w:b w:val="0"/>
          <w:spacing w:val="-4"/>
          <w:sz w:val="20"/>
          <w:szCs w:val="20"/>
        </w:rPr>
        <w:t>в</w:t>
      </w:r>
      <w:r w:rsidRPr="00D547B8">
        <w:rPr>
          <w:b w:val="0"/>
          <w:sz w:val="20"/>
          <w:szCs w:val="20"/>
        </w:rPr>
        <w:t>ии</w:t>
      </w:r>
      <w:r w:rsidRPr="00D547B8">
        <w:rPr>
          <w:b w:val="0"/>
          <w:spacing w:val="19"/>
          <w:sz w:val="20"/>
          <w:szCs w:val="20"/>
        </w:rPr>
        <w:t xml:space="preserve"> </w:t>
      </w:r>
      <w:r w:rsidRPr="00D547B8">
        <w:rPr>
          <w:b w:val="0"/>
          <w:spacing w:val="-3"/>
          <w:sz w:val="20"/>
          <w:szCs w:val="20"/>
        </w:rPr>
        <w:t>с</w:t>
      </w:r>
      <w:r w:rsidRPr="00D547B8">
        <w:rPr>
          <w:b w:val="0"/>
          <w:sz w:val="20"/>
          <w:szCs w:val="20"/>
        </w:rPr>
        <w:t>о</w:t>
      </w:r>
      <w:r w:rsidRPr="00D547B8">
        <w:rPr>
          <w:b w:val="0"/>
          <w:spacing w:val="18"/>
          <w:sz w:val="20"/>
          <w:szCs w:val="20"/>
        </w:rPr>
        <w:t xml:space="preserve"> </w:t>
      </w:r>
      <w:hyperlink r:id="rId11">
        <w:r w:rsidRPr="00D547B8">
          <w:rPr>
            <w:b w:val="0"/>
            <w:spacing w:val="-3"/>
            <w:sz w:val="20"/>
            <w:szCs w:val="20"/>
          </w:rPr>
          <w:t>с</w:t>
        </w:r>
      </w:hyperlink>
      <w:hyperlink r:id="rId12">
        <w:r w:rsidRPr="00D547B8">
          <w:rPr>
            <w:b w:val="0"/>
            <w:sz w:val="20"/>
            <w:szCs w:val="20"/>
          </w:rPr>
          <w:t>тат</w:t>
        </w:r>
      </w:hyperlink>
      <w:hyperlink r:id="rId13">
        <w:r w:rsidRPr="00D547B8">
          <w:rPr>
            <w:b w:val="0"/>
            <w:spacing w:val="-2"/>
            <w:sz w:val="20"/>
            <w:szCs w:val="20"/>
          </w:rPr>
          <w:t>ь</w:t>
        </w:r>
      </w:hyperlink>
      <w:hyperlink r:id="rId14">
        <w:r w:rsidRPr="00D547B8">
          <w:rPr>
            <w:b w:val="0"/>
            <w:sz w:val="20"/>
            <w:szCs w:val="20"/>
          </w:rPr>
          <w:t>ей</w:t>
        </w:r>
        <w:r w:rsidRPr="00D547B8">
          <w:rPr>
            <w:b w:val="0"/>
            <w:spacing w:val="18"/>
            <w:sz w:val="20"/>
            <w:szCs w:val="20"/>
          </w:rPr>
          <w:t xml:space="preserve"> </w:t>
        </w:r>
      </w:hyperlink>
      <w:r w:rsidRPr="00D547B8">
        <w:rPr>
          <w:b w:val="0"/>
          <w:spacing w:val="-2"/>
          <w:sz w:val="20"/>
          <w:szCs w:val="20"/>
        </w:rPr>
        <w:t>3</w:t>
      </w:r>
      <w:r w:rsidRPr="00D547B8">
        <w:rPr>
          <w:b w:val="0"/>
          <w:sz w:val="20"/>
          <w:szCs w:val="20"/>
        </w:rPr>
        <w:t>7</w:t>
      </w:r>
      <w:r w:rsidRPr="00D547B8">
        <w:rPr>
          <w:b w:val="0"/>
          <w:spacing w:val="18"/>
          <w:sz w:val="20"/>
          <w:szCs w:val="20"/>
        </w:rPr>
        <w:t xml:space="preserve"> </w:t>
      </w:r>
      <w:r w:rsidRPr="00D547B8">
        <w:rPr>
          <w:b w:val="0"/>
          <w:spacing w:val="-2"/>
          <w:sz w:val="20"/>
          <w:szCs w:val="20"/>
        </w:rPr>
        <w:t>Ф</w:t>
      </w:r>
      <w:r w:rsidRPr="00D547B8">
        <w:rPr>
          <w:b w:val="0"/>
          <w:spacing w:val="-3"/>
          <w:sz w:val="20"/>
          <w:szCs w:val="20"/>
        </w:rPr>
        <w:t>е</w:t>
      </w:r>
      <w:r w:rsidRPr="00D547B8">
        <w:rPr>
          <w:b w:val="0"/>
          <w:sz w:val="20"/>
          <w:szCs w:val="20"/>
        </w:rPr>
        <w:t>д</w:t>
      </w:r>
      <w:r w:rsidRPr="00D547B8">
        <w:rPr>
          <w:b w:val="0"/>
          <w:spacing w:val="-3"/>
          <w:sz w:val="20"/>
          <w:szCs w:val="20"/>
        </w:rPr>
        <w:t>е</w:t>
      </w:r>
      <w:r w:rsidRPr="00D547B8">
        <w:rPr>
          <w:b w:val="0"/>
          <w:sz w:val="20"/>
          <w:szCs w:val="20"/>
        </w:rPr>
        <w:t>рал</w:t>
      </w:r>
      <w:r w:rsidRPr="00D547B8">
        <w:rPr>
          <w:b w:val="0"/>
          <w:spacing w:val="-2"/>
          <w:sz w:val="20"/>
          <w:szCs w:val="20"/>
        </w:rPr>
        <w:t>ь</w:t>
      </w:r>
      <w:r w:rsidRPr="00D547B8">
        <w:rPr>
          <w:b w:val="0"/>
          <w:sz w:val="20"/>
          <w:szCs w:val="20"/>
        </w:rPr>
        <w:t>но</w:t>
      </w:r>
      <w:r w:rsidRPr="00D547B8">
        <w:rPr>
          <w:b w:val="0"/>
          <w:spacing w:val="-3"/>
          <w:sz w:val="20"/>
          <w:szCs w:val="20"/>
        </w:rPr>
        <w:t>г</w:t>
      </w:r>
      <w:r w:rsidRPr="00D547B8">
        <w:rPr>
          <w:b w:val="0"/>
          <w:sz w:val="20"/>
          <w:szCs w:val="20"/>
        </w:rPr>
        <w:t>о</w:t>
      </w:r>
      <w:r w:rsidRPr="00D547B8">
        <w:rPr>
          <w:b w:val="0"/>
          <w:spacing w:val="18"/>
          <w:sz w:val="20"/>
          <w:szCs w:val="20"/>
        </w:rPr>
        <w:t xml:space="preserve"> </w:t>
      </w:r>
      <w:r w:rsidRPr="00D547B8">
        <w:rPr>
          <w:b w:val="0"/>
          <w:sz w:val="20"/>
          <w:szCs w:val="20"/>
        </w:rPr>
        <w:t>за</w:t>
      </w:r>
      <w:r w:rsidRPr="00D547B8">
        <w:rPr>
          <w:b w:val="0"/>
          <w:spacing w:val="-3"/>
          <w:sz w:val="20"/>
          <w:szCs w:val="20"/>
        </w:rPr>
        <w:t>к</w:t>
      </w:r>
      <w:r w:rsidRPr="00D547B8">
        <w:rPr>
          <w:b w:val="0"/>
          <w:spacing w:val="-2"/>
          <w:sz w:val="20"/>
          <w:szCs w:val="20"/>
        </w:rPr>
        <w:t>о</w:t>
      </w:r>
      <w:r w:rsidRPr="00D547B8">
        <w:rPr>
          <w:b w:val="0"/>
          <w:sz w:val="20"/>
          <w:szCs w:val="20"/>
        </w:rPr>
        <w:t>на</w:t>
      </w:r>
      <w:r w:rsidRPr="00D547B8">
        <w:rPr>
          <w:b w:val="0"/>
          <w:spacing w:val="20"/>
          <w:sz w:val="20"/>
          <w:szCs w:val="20"/>
        </w:rPr>
        <w:t xml:space="preserve"> </w:t>
      </w:r>
      <w:r w:rsidRPr="00D547B8">
        <w:rPr>
          <w:b w:val="0"/>
          <w:sz w:val="20"/>
          <w:szCs w:val="20"/>
        </w:rPr>
        <w:t>от</w:t>
      </w:r>
      <w:r w:rsidRPr="00D547B8">
        <w:rPr>
          <w:b w:val="0"/>
          <w:spacing w:val="14"/>
          <w:sz w:val="20"/>
          <w:szCs w:val="20"/>
        </w:rPr>
        <w:t xml:space="preserve"> </w:t>
      </w:r>
      <w:r w:rsidRPr="00D547B8">
        <w:rPr>
          <w:b w:val="0"/>
          <w:spacing w:val="-2"/>
          <w:sz w:val="20"/>
          <w:szCs w:val="20"/>
        </w:rPr>
        <w:t>2</w:t>
      </w:r>
      <w:r w:rsidRPr="00D547B8">
        <w:rPr>
          <w:b w:val="0"/>
          <w:sz w:val="20"/>
          <w:szCs w:val="20"/>
        </w:rPr>
        <w:t>9.</w:t>
      </w:r>
      <w:r w:rsidRPr="00D547B8">
        <w:rPr>
          <w:b w:val="0"/>
          <w:spacing w:val="-2"/>
          <w:sz w:val="20"/>
          <w:szCs w:val="20"/>
        </w:rPr>
        <w:t>1</w:t>
      </w:r>
      <w:r w:rsidRPr="00D547B8">
        <w:rPr>
          <w:b w:val="0"/>
          <w:sz w:val="20"/>
          <w:szCs w:val="20"/>
        </w:rPr>
        <w:t>2.</w:t>
      </w:r>
      <w:r w:rsidRPr="00D547B8">
        <w:rPr>
          <w:b w:val="0"/>
          <w:spacing w:val="-2"/>
          <w:sz w:val="20"/>
          <w:szCs w:val="20"/>
        </w:rPr>
        <w:t>2</w:t>
      </w:r>
      <w:r w:rsidRPr="00D547B8">
        <w:rPr>
          <w:b w:val="0"/>
          <w:sz w:val="20"/>
          <w:szCs w:val="20"/>
        </w:rPr>
        <w:t>0</w:t>
      </w:r>
      <w:r w:rsidRPr="00D547B8">
        <w:rPr>
          <w:b w:val="0"/>
          <w:spacing w:val="-2"/>
          <w:sz w:val="20"/>
          <w:szCs w:val="20"/>
        </w:rPr>
        <w:t>1</w:t>
      </w:r>
      <w:r w:rsidRPr="00D547B8">
        <w:rPr>
          <w:b w:val="0"/>
          <w:sz w:val="20"/>
          <w:szCs w:val="20"/>
        </w:rPr>
        <w:t>2</w:t>
      </w:r>
      <w:r w:rsidRPr="00D547B8">
        <w:rPr>
          <w:b w:val="0"/>
          <w:spacing w:val="14"/>
          <w:sz w:val="20"/>
          <w:szCs w:val="20"/>
        </w:rPr>
        <w:t xml:space="preserve"> </w:t>
      </w:r>
      <w:r w:rsidRPr="00D547B8">
        <w:rPr>
          <w:b w:val="0"/>
          <w:sz w:val="20"/>
          <w:szCs w:val="20"/>
        </w:rPr>
        <w:t>№</w:t>
      </w:r>
      <w:r w:rsidRPr="00D547B8">
        <w:rPr>
          <w:b w:val="0"/>
          <w:spacing w:val="20"/>
          <w:sz w:val="20"/>
          <w:szCs w:val="20"/>
        </w:rPr>
        <w:t xml:space="preserve"> </w:t>
      </w:r>
      <w:r w:rsidRPr="00D547B8">
        <w:rPr>
          <w:b w:val="0"/>
          <w:spacing w:val="-2"/>
          <w:sz w:val="20"/>
          <w:szCs w:val="20"/>
        </w:rPr>
        <w:t>27</w:t>
      </w:r>
      <w:r w:rsidRPr="00D547B8">
        <w:rPr>
          <w:b w:val="0"/>
          <w:spacing w:val="1"/>
          <w:sz w:val="20"/>
          <w:szCs w:val="20"/>
        </w:rPr>
        <w:t>3</w:t>
      </w:r>
      <w:r w:rsidRPr="00D547B8">
        <w:rPr>
          <w:b w:val="0"/>
          <w:sz w:val="20"/>
          <w:szCs w:val="20"/>
        </w:rPr>
        <w:t>-</w:t>
      </w:r>
      <w:r w:rsidRPr="00D547B8">
        <w:rPr>
          <w:b w:val="0"/>
          <w:spacing w:val="-4"/>
          <w:sz w:val="20"/>
          <w:szCs w:val="20"/>
        </w:rPr>
        <w:t>Ф</w:t>
      </w:r>
      <w:r w:rsidRPr="00D547B8">
        <w:rPr>
          <w:b w:val="0"/>
          <w:sz w:val="20"/>
          <w:szCs w:val="20"/>
        </w:rPr>
        <w:t>З</w:t>
      </w:r>
    </w:p>
    <w:p w14:paraId="5BA038A7" w14:textId="77777777" w:rsidR="00D547B8" w:rsidRPr="00D547B8" w:rsidRDefault="00D547B8" w:rsidP="00D547B8">
      <w:pPr>
        <w:pStyle w:val="af5"/>
        <w:ind w:right="101"/>
        <w:jc w:val="both"/>
        <w:rPr>
          <w:b w:val="0"/>
          <w:sz w:val="20"/>
          <w:szCs w:val="20"/>
        </w:rPr>
      </w:pPr>
      <w:r w:rsidRPr="00D547B8">
        <w:rPr>
          <w:b w:val="0"/>
          <w:spacing w:val="-2"/>
          <w:sz w:val="20"/>
          <w:szCs w:val="20"/>
        </w:rPr>
        <w:t>«О</w:t>
      </w:r>
      <w:r w:rsidRPr="00D547B8">
        <w:rPr>
          <w:b w:val="0"/>
          <w:sz w:val="20"/>
          <w:szCs w:val="20"/>
        </w:rPr>
        <w:t>б</w:t>
      </w:r>
      <w:r w:rsidRPr="00D547B8">
        <w:rPr>
          <w:b w:val="0"/>
          <w:spacing w:val="30"/>
          <w:sz w:val="20"/>
          <w:szCs w:val="20"/>
        </w:rPr>
        <w:t xml:space="preserve"> </w:t>
      </w:r>
      <w:r w:rsidRPr="00D547B8">
        <w:rPr>
          <w:b w:val="0"/>
          <w:sz w:val="20"/>
          <w:szCs w:val="20"/>
        </w:rPr>
        <w:t>о</w:t>
      </w:r>
      <w:r w:rsidRPr="00D547B8">
        <w:rPr>
          <w:b w:val="0"/>
          <w:spacing w:val="-2"/>
          <w:sz w:val="20"/>
          <w:szCs w:val="20"/>
        </w:rPr>
        <w:t>б</w:t>
      </w:r>
      <w:r w:rsidRPr="00D547B8">
        <w:rPr>
          <w:b w:val="0"/>
          <w:sz w:val="20"/>
          <w:szCs w:val="20"/>
        </w:rPr>
        <w:t>ра</w:t>
      </w:r>
      <w:r w:rsidRPr="00D547B8">
        <w:rPr>
          <w:b w:val="0"/>
          <w:spacing w:val="-3"/>
          <w:sz w:val="20"/>
          <w:szCs w:val="20"/>
        </w:rPr>
        <w:t>з</w:t>
      </w:r>
      <w:r w:rsidRPr="00D547B8">
        <w:rPr>
          <w:b w:val="0"/>
          <w:sz w:val="20"/>
          <w:szCs w:val="20"/>
        </w:rPr>
        <w:t>ова</w:t>
      </w:r>
      <w:r w:rsidRPr="00D547B8">
        <w:rPr>
          <w:b w:val="0"/>
          <w:spacing w:val="-2"/>
          <w:sz w:val="20"/>
          <w:szCs w:val="20"/>
        </w:rPr>
        <w:t>н</w:t>
      </w:r>
      <w:r w:rsidRPr="00D547B8">
        <w:rPr>
          <w:b w:val="0"/>
          <w:sz w:val="20"/>
          <w:szCs w:val="20"/>
        </w:rPr>
        <w:t>ии</w:t>
      </w:r>
      <w:r w:rsidRPr="00D547B8">
        <w:rPr>
          <w:b w:val="0"/>
          <w:spacing w:val="29"/>
          <w:sz w:val="20"/>
          <w:szCs w:val="20"/>
        </w:rPr>
        <w:t xml:space="preserve"> </w:t>
      </w:r>
      <w:r w:rsidRPr="00D547B8">
        <w:rPr>
          <w:b w:val="0"/>
          <w:sz w:val="20"/>
          <w:szCs w:val="20"/>
        </w:rPr>
        <w:t>в</w:t>
      </w:r>
      <w:r w:rsidRPr="00D547B8">
        <w:rPr>
          <w:b w:val="0"/>
          <w:spacing w:val="26"/>
          <w:sz w:val="20"/>
          <w:szCs w:val="20"/>
        </w:rPr>
        <w:t xml:space="preserve"> </w:t>
      </w:r>
      <w:r w:rsidRPr="00D547B8">
        <w:rPr>
          <w:b w:val="0"/>
          <w:sz w:val="20"/>
          <w:szCs w:val="20"/>
        </w:rPr>
        <w:t>Рос</w:t>
      </w:r>
      <w:r w:rsidRPr="00D547B8">
        <w:rPr>
          <w:b w:val="0"/>
          <w:spacing w:val="-3"/>
          <w:sz w:val="20"/>
          <w:szCs w:val="20"/>
        </w:rPr>
        <w:t>с</w:t>
      </w:r>
      <w:r w:rsidRPr="00D547B8">
        <w:rPr>
          <w:b w:val="0"/>
          <w:sz w:val="20"/>
          <w:szCs w:val="20"/>
        </w:rPr>
        <w:t>ий</w:t>
      </w:r>
      <w:r w:rsidRPr="00D547B8">
        <w:rPr>
          <w:b w:val="0"/>
          <w:spacing w:val="-3"/>
          <w:sz w:val="20"/>
          <w:szCs w:val="20"/>
        </w:rPr>
        <w:t>с</w:t>
      </w:r>
      <w:r w:rsidRPr="00D547B8">
        <w:rPr>
          <w:b w:val="0"/>
          <w:sz w:val="20"/>
          <w:szCs w:val="20"/>
        </w:rPr>
        <w:t>кой</w:t>
      </w:r>
      <w:r w:rsidRPr="00D547B8">
        <w:rPr>
          <w:b w:val="0"/>
          <w:spacing w:val="29"/>
          <w:sz w:val="20"/>
          <w:szCs w:val="20"/>
        </w:rPr>
        <w:t xml:space="preserve"> </w:t>
      </w:r>
      <w:r w:rsidRPr="00D547B8">
        <w:rPr>
          <w:b w:val="0"/>
          <w:spacing w:val="-2"/>
          <w:sz w:val="20"/>
          <w:szCs w:val="20"/>
        </w:rPr>
        <w:t>Ф</w:t>
      </w:r>
      <w:r w:rsidRPr="00D547B8">
        <w:rPr>
          <w:b w:val="0"/>
          <w:spacing w:val="-3"/>
          <w:sz w:val="20"/>
          <w:szCs w:val="20"/>
        </w:rPr>
        <w:t>е</w:t>
      </w:r>
      <w:r w:rsidRPr="00D547B8">
        <w:rPr>
          <w:b w:val="0"/>
          <w:sz w:val="20"/>
          <w:szCs w:val="20"/>
        </w:rPr>
        <w:t>д</w:t>
      </w:r>
      <w:r w:rsidRPr="00D547B8">
        <w:rPr>
          <w:b w:val="0"/>
          <w:spacing w:val="5"/>
          <w:sz w:val="20"/>
          <w:szCs w:val="20"/>
        </w:rPr>
        <w:t>е</w:t>
      </w:r>
      <w:r w:rsidRPr="00D547B8">
        <w:rPr>
          <w:b w:val="0"/>
          <w:spacing w:val="-2"/>
          <w:sz w:val="20"/>
          <w:szCs w:val="20"/>
        </w:rPr>
        <w:t>р</w:t>
      </w:r>
      <w:r w:rsidRPr="00D547B8">
        <w:rPr>
          <w:b w:val="0"/>
          <w:sz w:val="20"/>
          <w:szCs w:val="20"/>
        </w:rPr>
        <w:t>ац</w:t>
      </w:r>
      <w:r w:rsidRPr="00D547B8">
        <w:rPr>
          <w:b w:val="0"/>
          <w:spacing w:val="-2"/>
          <w:sz w:val="20"/>
          <w:szCs w:val="20"/>
        </w:rPr>
        <w:t>и</w:t>
      </w:r>
      <w:r w:rsidRPr="00D547B8">
        <w:rPr>
          <w:b w:val="0"/>
          <w:sz w:val="20"/>
          <w:szCs w:val="20"/>
        </w:rPr>
        <w:t>и»,</w:t>
      </w:r>
      <w:r w:rsidRPr="00D547B8">
        <w:rPr>
          <w:b w:val="0"/>
          <w:spacing w:val="45"/>
          <w:sz w:val="20"/>
          <w:szCs w:val="20"/>
        </w:rPr>
        <w:t xml:space="preserve"> </w:t>
      </w:r>
      <w:r w:rsidRPr="00D547B8">
        <w:rPr>
          <w:b w:val="0"/>
          <w:spacing w:val="-2"/>
          <w:sz w:val="20"/>
          <w:szCs w:val="20"/>
        </w:rPr>
        <w:t>п</w:t>
      </w:r>
      <w:r w:rsidRPr="00D547B8">
        <w:rPr>
          <w:b w:val="0"/>
          <w:sz w:val="20"/>
          <w:szCs w:val="20"/>
        </w:rPr>
        <w:t>ос</w:t>
      </w:r>
      <w:r w:rsidRPr="00D547B8">
        <w:rPr>
          <w:b w:val="0"/>
          <w:spacing w:val="-3"/>
          <w:sz w:val="20"/>
          <w:szCs w:val="20"/>
        </w:rPr>
        <w:t>т</w:t>
      </w:r>
      <w:r w:rsidRPr="00D547B8">
        <w:rPr>
          <w:b w:val="0"/>
          <w:sz w:val="20"/>
          <w:szCs w:val="20"/>
        </w:rPr>
        <w:t>а</w:t>
      </w:r>
      <w:r w:rsidRPr="00D547B8">
        <w:rPr>
          <w:b w:val="0"/>
          <w:spacing w:val="-2"/>
          <w:sz w:val="20"/>
          <w:szCs w:val="20"/>
        </w:rPr>
        <w:t>н</w:t>
      </w:r>
      <w:r w:rsidRPr="00D547B8">
        <w:rPr>
          <w:b w:val="0"/>
          <w:sz w:val="20"/>
          <w:szCs w:val="20"/>
        </w:rPr>
        <w:t>ов</w:t>
      </w:r>
      <w:r w:rsidRPr="00D547B8">
        <w:rPr>
          <w:b w:val="0"/>
          <w:spacing w:val="-2"/>
          <w:sz w:val="20"/>
          <w:szCs w:val="20"/>
        </w:rPr>
        <w:t>л</w:t>
      </w:r>
      <w:r w:rsidRPr="00D547B8">
        <w:rPr>
          <w:b w:val="0"/>
          <w:sz w:val="20"/>
          <w:szCs w:val="20"/>
        </w:rPr>
        <w:t>ен</w:t>
      </w:r>
      <w:r w:rsidRPr="00D547B8">
        <w:rPr>
          <w:b w:val="0"/>
          <w:spacing w:val="-2"/>
          <w:sz w:val="20"/>
          <w:szCs w:val="20"/>
        </w:rPr>
        <w:t>и</w:t>
      </w:r>
      <w:r w:rsidRPr="00D547B8">
        <w:rPr>
          <w:b w:val="0"/>
          <w:sz w:val="20"/>
          <w:szCs w:val="20"/>
        </w:rPr>
        <w:t>ем</w:t>
      </w:r>
      <w:r w:rsidRPr="00D547B8">
        <w:rPr>
          <w:b w:val="0"/>
          <w:spacing w:val="29"/>
          <w:sz w:val="20"/>
          <w:szCs w:val="20"/>
        </w:rPr>
        <w:t xml:space="preserve"> </w:t>
      </w:r>
      <w:r w:rsidRPr="00D547B8">
        <w:rPr>
          <w:b w:val="0"/>
          <w:spacing w:val="-2"/>
          <w:sz w:val="20"/>
          <w:szCs w:val="20"/>
        </w:rPr>
        <w:t>П</w:t>
      </w:r>
      <w:r w:rsidRPr="00D547B8">
        <w:rPr>
          <w:b w:val="0"/>
          <w:sz w:val="20"/>
          <w:szCs w:val="20"/>
        </w:rPr>
        <w:t>ра</w:t>
      </w:r>
      <w:r w:rsidRPr="00D547B8">
        <w:rPr>
          <w:b w:val="0"/>
          <w:spacing w:val="-3"/>
          <w:sz w:val="20"/>
          <w:szCs w:val="20"/>
        </w:rPr>
        <w:t>в</w:t>
      </w:r>
      <w:r w:rsidRPr="00D547B8">
        <w:rPr>
          <w:b w:val="0"/>
          <w:sz w:val="20"/>
          <w:szCs w:val="20"/>
        </w:rPr>
        <w:t>ите</w:t>
      </w:r>
      <w:r w:rsidRPr="00D547B8">
        <w:rPr>
          <w:b w:val="0"/>
          <w:spacing w:val="-2"/>
          <w:sz w:val="20"/>
          <w:szCs w:val="20"/>
        </w:rPr>
        <w:t>л</w:t>
      </w:r>
      <w:r w:rsidRPr="00D547B8">
        <w:rPr>
          <w:b w:val="0"/>
          <w:sz w:val="20"/>
          <w:szCs w:val="20"/>
        </w:rPr>
        <w:t>ьс</w:t>
      </w:r>
      <w:r w:rsidRPr="00D547B8">
        <w:rPr>
          <w:b w:val="0"/>
          <w:spacing w:val="-3"/>
          <w:sz w:val="20"/>
          <w:szCs w:val="20"/>
        </w:rPr>
        <w:t>т</w:t>
      </w:r>
      <w:r w:rsidRPr="00D547B8">
        <w:rPr>
          <w:b w:val="0"/>
          <w:sz w:val="20"/>
          <w:szCs w:val="20"/>
        </w:rPr>
        <w:t>ва Рос</w:t>
      </w:r>
      <w:r w:rsidRPr="00D547B8">
        <w:rPr>
          <w:b w:val="0"/>
          <w:spacing w:val="-3"/>
          <w:sz w:val="20"/>
          <w:szCs w:val="20"/>
        </w:rPr>
        <w:t>с</w:t>
      </w:r>
      <w:r w:rsidRPr="00D547B8">
        <w:rPr>
          <w:b w:val="0"/>
          <w:sz w:val="20"/>
          <w:szCs w:val="20"/>
        </w:rPr>
        <w:t>и</w:t>
      </w:r>
      <w:r w:rsidRPr="00D547B8">
        <w:rPr>
          <w:b w:val="0"/>
          <w:spacing w:val="-2"/>
          <w:sz w:val="20"/>
          <w:szCs w:val="20"/>
        </w:rPr>
        <w:t>й</w:t>
      </w:r>
      <w:r w:rsidRPr="00D547B8">
        <w:rPr>
          <w:b w:val="0"/>
          <w:sz w:val="20"/>
          <w:szCs w:val="20"/>
        </w:rPr>
        <w:t>с</w:t>
      </w:r>
      <w:r w:rsidRPr="00D547B8">
        <w:rPr>
          <w:b w:val="0"/>
          <w:spacing w:val="-2"/>
          <w:sz w:val="20"/>
          <w:szCs w:val="20"/>
        </w:rPr>
        <w:t>к</w:t>
      </w:r>
      <w:r w:rsidRPr="00D547B8">
        <w:rPr>
          <w:b w:val="0"/>
          <w:sz w:val="20"/>
          <w:szCs w:val="20"/>
        </w:rPr>
        <w:t>ой</w:t>
      </w:r>
      <w:r w:rsidRPr="00D547B8">
        <w:rPr>
          <w:b w:val="0"/>
          <w:spacing w:val="49"/>
          <w:sz w:val="20"/>
          <w:szCs w:val="20"/>
        </w:rPr>
        <w:t xml:space="preserve"> </w:t>
      </w:r>
      <w:r w:rsidRPr="00D547B8">
        <w:rPr>
          <w:b w:val="0"/>
          <w:spacing w:val="-2"/>
          <w:sz w:val="20"/>
          <w:szCs w:val="20"/>
        </w:rPr>
        <w:t>Ф</w:t>
      </w:r>
      <w:r w:rsidRPr="00D547B8">
        <w:rPr>
          <w:b w:val="0"/>
          <w:sz w:val="20"/>
          <w:szCs w:val="20"/>
        </w:rPr>
        <w:t>ед</w:t>
      </w:r>
      <w:r w:rsidRPr="00D547B8">
        <w:rPr>
          <w:b w:val="0"/>
          <w:spacing w:val="-3"/>
          <w:sz w:val="20"/>
          <w:szCs w:val="20"/>
        </w:rPr>
        <w:t>е</w:t>
      </w:r>
      <w:r w:rsidRPr="00D547B8">
        <w:rPr>
          <w:b w:val="0"/>
          <w:spacing w:val="-2"/>
          <w:sz w:val="20"/>
          <w:szCs w:val="20"/>
        </w:rPr>
        <w:t>р</w:t>
      </w:r>
      <w:r w:rsidRPr="00D547B8">
        <w:rPr>
          <w:b w:val="0"/>
          <w:sz w:val="20"/>
          <w:szCs w:val="20"/>
        </w:rPr>
        <w:t>ац</w:t>
      </w:r>
      <w:r w:rsidRPr="00D547B8">
        <w:rPr>
          <w:b w:val="0"/>
          <w:spacing w:val="-2"/>
          <w:sz w:val="20"/>
          <w:szCs w:val="20"/>
        </w:rPr>
        <w:t>и</w:t>
      </w:r>
      <w:r w:rsidRPr="00D547B8">
        <w:rPr>
          <w:b w:val="0"/>
          <w:sz w:val="20"/>
          <w:szCs w:val="20"/>
        </w:rPr>
        <w:t>и</w:t>
      </w:r>
      <w:r w:rsidRPr="00D547B8">
        <w:rPr>
          <w:b w:val="0"/>
          <w:spacing w:val="63"/>
          <w:sz w:val="20"/>
          <w:szCs w:val="20"/>
        </w:rPr>
        <w:t xml:space="preserve"> </w:t>
      </w:r>
      <w:r w:rsidRPr="00D547B8">
        <w:rPr>
          <w:b w:val="0"/>
          <w:sz w:val="20"/>
          <w:szCs w:val="20"/>
        </w:rPr>
        <w:t>от</w:t>
      </w:r>
      <w:r w:rsidRPr="00D547B8">
        <w:rPr>
          <w:b w:val="0"/>
          <w:spacing w:val="63"/>
          <w:sz w:val="20"/>
          <w:szCs w:val="20"/>
        </w:rPr>
        <w:t xml:space="preserve"> </w:t>
      </w:r>
      <w:r w:rsidRPr="00D547B8">
        <w:rPr>
          <w:b w:val="0"/>
          <w:spacing w:val="-2"/>
          <w:sz w:val="20"/>
          <w:szCs w:val="20"/>
        </w:rPr>
        <w:t>2</w:t>
      </w:r>
      <w:r w:rsidRPr="00D547B8">
        <w:rPr>
          <w:b w:val="0"/>
          <w:sz w:val="20"/>
          <w:szCs w:val="20"/>
        </w:rPr>
        <w:t>0.</w:t>
      </w:r>
      <w:r w:rsidRPr="00D547B8">
        <w:rPr>
          <w:b w:val="0"/>
          <w:spacing w:val="-2"/>
          <w:sz w:val="20"/>
          <w:szCs w:val="20"/>
        </w:rPr>
        <w:t>0</w:t>
      </w:r>
      <w:r w:rsidRPr="00D547B8">
        <w:rPr>
          <w:b w:val="0"/>
          <w:sz w:val="20"/>
          <w:szCs w:val="20"/>
        </w:rPr>
        <w:t>6</w:t>
      </w:r>
      <w:r w:rsidRPr="00D547B8">
        <w:rPr>
          <w:b w:val="0"/>
          <w:spacing w:val="-4"/>
          <w:sz w:val="20"/>
          <w:szCs w:val="20"/>
        </w:rPr>
        <w:t>.</w:t>
      </w:r>
      <w:r w:rsidRPr="00D547B8">
        <w:rPr>
          <w:b w:val="0"/>
          <w:sz w:val="20"/>
          <w:szCs w:val="20"/>
        </w:rPr>
        <w:t>2</w:t>
      </w:r>
      <w:r w:rsidRPr="00D547B8">
        <w:rPr>
          <w:b w:val="0"/>
          <w:spacing w:val="-2"/>
          <w:sz w:val="20"/>
          <w:szCs w:val="20"/>
        </w:rPr>
        <w:t>02</w:t>
      </w:r>
      <w:r w:rsidRPr="00D547B8">
        <w:rPr>
          <w:b w:val="0"/>
          <w:sz w:val="20"/>
          <w:szCs w:val="20"/>
        </w:rPr>
        <w:t>0</w:t>
      </w:r>
      <w:r w:rsidRPr="00D547B8">
        <w:rPr>
          <w:b w:val="0"/>
          <w:spacing w:val="18"/>
          <w:sz w:val="20"/>
          <w:szCs w:val="20"/>
        </w:rPr>
        <w:t xml:space="preserve"> </w:t>
      </w:r>
      <w:r w:rsidRPr="00D547B8">
        <w:rPr>
          <w:b w:val="0"/>
          <w:sz w:val="20"/>
          <w:szCs w:val="20"/>
        </w:rPr>
        <w:t>№</w:t>
      </w:r>
      <w:r w:rsidRPr="00D547B8">
        <w:rPr>
          <w:b w:val="0"/>
          <w:spacing w:val="63"/>
          <w:sz w:val="20"/>
          <w:szCs w:val="20"/>
        </w:rPr>
        <w:t xml:space="preserve"> </w:t>
      </w:r>
      <w:r w:rsidRPr="00D547B8">
        <w:rPr>
          <w:b w:val="0"/>
          <w:spacing w:val="-2"/>
          <w:sz w:val="20"/>
          <w:szCs w:val="20"/>
        </w:rPr>
        <w:t>9</w:t>
      </w:r>
      <w:r w:rsidRPr="00D547B8">
        <w:rPr>
          <w:b w:val="0"/>
          <w:sz w:val="20"/>
          <w:szCs w:val="20"/>
        </w:rPr>
        <w:t>00</w:t>
      </w:r>
      <w:r w:rsidRPr="00D547B8">
        <w:rPr>
          <w:b w:val="0"/>
          <w:spacing w:val="63"/>
          <w:sz w:val="20"/>
          <w:szCs w:val="20"/>
        </w:rPr>
        <w:t xml:space="preserve"> </w:t>
      </w:r>
      <w:r w:rsidRPr="00D547B8">
        <w:rPr>
          <w:b w:val="0"/>
          <w:spacing w:val="-2"/>
          <w:sz w:val="20"/>
          <w:szCs w:val="20"/>
        </w:rPr>
        <w:t>«</w:t>
      </w:r>
      <w:r w:rsidRPr="00D547B8">
        <w:rPr>
          <w:b w:val="0"/>
          <w:sz w:val="20"/>
          <w:szCs w:val="20"/>
        </w:rPr>
        <w:t>О</w:t>
      </w:r>
      <w:r w:rsidRPr="00D547B8">
        <w:rPr>
          <w:b w:val="0"/>
          <w:spacing w:val="16"/>
          <w:sz w:val="20"/>
          <w:szCs w:val="20"/>
        </w:rPr>
        <w:t xml:space="preserve"> </w:t>
      </w:r>
      <w:r w:rsidRPr="00D547B8">
        <w:rPr>
          <w:b w:val="0"/>
          <w:sz w:val="20"/>
          <w:szCs w:val="20"/>
        </w:rPr>
        <w:t>внесении</w:t>
      </w:r>
      <w:r w:rsidRPr="00D547B8">
        <w:rPr>
          <w:b w:val="0"/>
          <w:spacing w:val="19"/>
          <w:sz w:val="20"/>
          <w:szCs w:val="20"/>
        </w:rPr>
        <w:t xml:space="preserve"> </w:t>
      </w:r>
      <w:r w:rsidRPr="00D547B8">
        <w:rPr>
          <w:b w:val="0"/>
          <w:sz w:val="20"/>
          <w:szCs w:val="20"/>
        </w:rPr>
        <w:t>из</w:t>
      </w:r>
      <w:r w:rsidRPr="00D547B8">
        <w:rPr>
          <w:b w:val="0"/>
          <w:spacing w:val="-5"/>
          <w:sz w:val="20"/>
          <w:szCs w:val="20"/>
        </w:rPr>
        <w:t>м</w:t>
      </w:r>
      <w:r w:rsidRPr="00D547B8">
        <w:rPr>
          <w:b w:val="0"/>
          <w:sz w:val="20"/>
          <w:szCs w:val="20"/>
        </w:rPr>
        <w:t>ен</w:t>
      </w:r>
      <w:r w:rsidRPr="00D547B8">
        <w:rPr>
          <w:b w:val="0"/>
          <w:spacing w:val="-3"/>
          <w:sz w:val="20"/>
          <w:szCs w:val="20"/>
        </w:rPr>
        <w:t>е</w:t>
      </w:r>
      <w:r w:rsidRPr="00D547B8">
        <w:rPr>
          <w:b w:val="0"/>
          <w:spacing w:val="-2"/>
          <w:sz w:val="20"/>
          <w:szCs w:val="20"/>
        </w:rPr>
        <w:t>н</w:t>
      </w:r>
      <w:r w:rsidRPr="00D547B8">
        <w:rPr>
          <w:b w:val="0"/>
          <w:sz w:val="20"/>
          <w:szCs w:val="20"/>
        </w:rPr>
        <w:t>ий</w:t>
      </w:r>
      <w:r w:rsidRPr="00D547B8">
        <w:rPr>
          <w:b w:val="0"/>
          <w:spacing w:val="48"/>
          <w:sz w:val="20"/>
          <w:szCs w:val="20"/>
        </w:rPr>
        <w:t xml:space="preserve"> </w:t>
      </w:r>
      <w:r w:rsidRPr="00D547B8">
        <w:rPr>
          <w:b w:val="0"/>
          <w:sz w:val="20"/>
          <w:szCs w:val="20"/>
        </w:rPr>
        <w:t>в г</w:t>
      </w:r>
      <w:r w:rsidRPr="00D547B8">
        <w:rPr>
          <w:b w:val="0"/>
          <w:spacing w:val="1"/>
          <w:sz w:val="20"/>
          <w:szCs w:val="20"/>
        </w:rPr>
        <w:t>о</w:t>
      </w:r>
      <w:r w:rsidRPr="00D547B8">
        <w:rPr>
          <w:b w:val="0"/>
          <w:sz w:val="20"/>
          <w:szCs w:val="20"/>
        </w:rPr>
        <w:t>с</w:t>
      </w:r>
      <w:r w:rsidRPr="00D547B8">
        <w:rPr>
          <w:b w:val="0"/>
          <w:spacing w:val="-4"/>
          <w:sz w:val="20"/>
          <w:szCs w:val="20"/>
        </w:rPr>
        <w:t>у</w:t>
      </w:r>
      <w:r w:rsidRPr="00D547B8">
        <w:rPr>
          <w:b w:val="0"/>
          <w:sz w:val="20"/>
          <w:szCs w:val="20"/>
        </w:rPr>
        <w:t>да</w:t>
      </w:r>
      <w:r w:rsidRPr="00D547B8">
        <w:rPr>
          <w:b w:val="0"/>
          <w:spacing w:val="1"/>
          <w:sz w:val="20"/>
          <w:szCs w:val="20"/>
        </w:rPr>
        <w:t>р</w:t>
      </w:r>
      <w:r w:rsidRPr="00D547B8">
        <w:rPr>
          <w:b w:val="0"/>
          <w:sz w:val="20"/>
          <w:szCs w:val="20"/>
        </w:rPr>
        <w:t>ст</w:t>
      </w:r>
      <w:r w:rsidRPr="00D547B8">
        <w:rPr>
          <w:b w:val="0"/>
          <w:spacing w:val="-4"/>
          <w:sz w:val="20"/>
          <w:szCs w:val="20"/>
        </w:rPr>
        <w:t>в</w:t>
      </w:r>
      <w:r w:rsidRPr="00D547B8">
        <w:rPr>
          <w:b w:val="0"/>
          <w:sz w:val="20"/>
          <w:szCs w:val="20"/>
        </w:rPr>
        <w:t>е</w:t>
      </w:r>
      <w:r w:rsidRPr="00D547B8">
        <w:rPr>
          <w:b w:val="0"/>
          <w:spacing w:val="-2"/>
          <w:sz w:val="20"/>
          <w:szCs w:val="20"/>
        </w:rPr>
        <w:t>н</w:t>
      </w:r>
      <w:r w:rsidRPr="00D547B8">
        <w:rPr>
          <w:b w:val="0"/>
          <w:sz w:val="20"/>
          <w:szCs w:val="20"/>
        </w:rPr>
        <w:t>н</w:t>
      </w:r>
      <w:r w:rsidRPr="00D547B8">
        <w:rPr>
          <w:b w:val="0"/>
          <w:spacing w:val="-4"/>
          <w:sz w:val="20"/>
          <w:szCs w:val="20"/>
        </w:rPr>
        <w:t>у</w:t>
      </w:r>
      <w:r w:rsidRPr="00D547B8">
        <w:rPr>
          <w:b w:val="0"/>
          <w:sz w:val="20"/>
          <w:szCs w:val="20"/>
        </w:rPr>
        <w:t>ю</w:t>
      </w:r>
      <w:r w:rsidRPr="00D547B8">
        <w:rPr>
          <w:b w:val="0"/>
          <w:spacing w:val="46"/>
          <w:sz w:val="20"/>
          <w:szCs w:val="20"/>
        </w:rPr>
        <w:t xml:space="preserve"> </w:t>
      </w:r>
      <w:r w:rsidRPr="00D547B8">
        <w:rPr>
          <w:b w:val="0"/>
          <w:sz w:val="20"/>
          <w:szCs w:val="20"/>
        </w:rPr>
        <w:t>про</w:t>
      </w:r>
      <w:r w:rsidRPr="00D547B8">
        <w:rPr>
          <w:b w:val="0"/>
          <w:spacing w:val="-3"/>
          <w:sz w:val="20"/>
          <w:szCs w:val="20"/>
        </w:rPr>
        <w:t>г</w:t>
      </w:r>
      <w:r w:rsidRPr="00D547B8">
        <w:rPr>
          <w:b w:val="0"/>
          <w:sz w:val="20"/>
          <w:szCs w:val="20"/>
        </w:rPr>
        <w:t>р</w:t>
      </w:r>
      <w:r w:rsidRPr="00D547B8">
        <w:rPr>
          <w:b w:val="0"/>
          <w:spacing w:val="-3"/>
          <w:sz w:val="20"/>
          <w:szCs w:val="20"/>
        </w:rPr>
        <w:t>а</w:t>
      </w:r>
      <w:r w:rsidRPr="00D547B8">
        <w:rPr>
          <w:b w:val="0"/>
          <w:sz w:val="20"/>
          <w:szCs w:val="20"/>
        </w:rPr>
        <w:t>мму</w:t>
      </w:r>
      <w:r w:rsidRPr="00D547B8">
        <w:rPr>
          <w:b w:val="0"/>
          <w:spacing w:val="42"/>
          <w:sz w:val="20"/>
          <w:szCs w:val="20"/>
        </w:rPr>
        <w:t xml:space="preserve"> </w:t>
      </w:r>
      <w:r w:rsidRPr="00D547B8">
        <w:rPr>
          <w:b w:val="0"/>
          <w:sz w:val="20"/>
          <w:szCs w:val="20"/>
        </w:rPr>
        <w:t>Росс</w:t>
      </w:r>
      <w:r w:rsidRPr="00D547B8">
        <w:rPr>
          <w:b w:val="0"/>
          <w:spacing w:val="-2"/>
          <w:sz w:val="20"/>
          <w:szCs w:val="20"/>
        </w:rPr>
        <w:t>и</w:t>
      </w:r>
      <w:r w:rsidRPr="00D547B8">
        <w:rPr>
          <w:b w:val="0"/>
          <w:sz w:val="20"/>
          <w:szCs w:val="20"/>
        </w:rPr>
        <w:t>йс</w:t>
      </w:r>
      <w:r w:rsidRPr="00D547B8">
        <w:rPr>
          <w:b w:val="0"/>
          <w:spacing w:val="-2"/>
          <w:sz w:val="20"/>
          <w:szCs w:val="20"/>
        </w:rPr>
        <w:t>к</w:t>
      </w:r>
      <w:r w:rsidRPr="00D547B8">
        <w:rPr>
          <w:b w:val="0"/>
          <w:sz w:val="20"/>
          <w:szCs w:val="20"/>
        </w:rPr>
        <w:t>ой</w:t>
      </w:r>
      <w:r w:rsidRPr="00D547B8">
        <w:rPr>
          <w:b w:val="0"/>
          <w:spacing w:val="47"/>
          <w:sz w:val="20"/>
          <w:szCs w:val="20"/>
        </w:rPr>
        <w:t xml:space="preserve"> </w:t>
      </w:r>
      <w:r w:rsidRPr="00D547B8">
        <w:rPr>
          <w:b w:val="0"/>
          <w:spacing w:val="-2"/>
          <w:sz w:val="20"/>
          <w:szCs w:val="20"/>
        </w:rPr>
        <w:t>Ф</w:t>
      </w:r>
      <w:r w:rsidRPr="00D547B8">
        <w:rPr>
          <w:b w:val="0"/>
          <w:spacing w:val="-3"/>
          <w:sz w:val="20"/>
          <w:szCs w:val="20"/>
        </w:rPr>
        <w:t>е</w:t>
      </w:r>
      <w:r w:rsidRPr="00D547B8">
        <w:rPr>
          <w:b w:val="0"/>
          <w:sz w:val="20"/>
          <w:szCs w:val="20"/>
        </w:rPr>
        <w:t>д</w:t>
      </w:r>
      <w:r w:rsidRPr="00D547B8">
        <w:rPr>
          <w:b w:val="0"/>
          <w:spacing w:val="-3"/>
          <w:sz w:val="20"/>
          <w:szCs w:val="20"/>
        </w:rPr>
        <w:t>е</w:t>
      </w:r>
      <w:r w:rsidRPr="00D547B8">
        <w:rPr>
          <w:b w:val="0"/>
          <w:sz w:val="20"/>
          <w:szCs w:val="20"/>
        </w:rPr>
        <w:t>р</w:t>
      </w:r>
      <w:r w:rsidRPr="00D547B8">
        <w:rPr>
          <w:b w:val="0"/>
          <w:spacing w:val="-3"/>
          <w:sz w:val="20"/>
          <w:szCs w:val="20"/>
        </w:rPr>
        <w:t>а</w:t>
      </w:r>
      <w:r w:rsidRPr="00D547B8">
        <w:rPr>
          <w:b w:val="0"/>
          <w:sz w:val="20"/>
          <w:szCs w:val="20"/>
        </w:rPr>
        <w:t>ц</w:t>
      </w:r>
      <w:r w:rsidRPr="00D547B8">
        <w:rPr>
          <w:b w:val="0"/>
          <w:spacing w:val="-2"/>
          <w:sz w:val="20"/>
          <w:szCs w:val="20"/>
        </w:rPr>
        <w:t>и</w:t>
      </w:r>
      <w:r w:rsidRPr="00D547B8">
        <w:rPr>
          <w:b w:val="0"/>
          <w:sz w:val="20"/>
          <w:szCs w:val="20"/>
        </w:rPr>
        <w:t>и</w:t>
      </w:r>
      <w:r w:rsidRPr="00D547B8">
        <w:rPr>
          <w:b w:val="0"/>
          <w:spacing w:val="47"/>
          <w:sz w:val="20"/>
          <w:szCs w:val="20"/>
        </w:rPr>
        <w:t xml:space="preserve"> </w:t>
      </w:r>
      <w:r w:rsidRPr="00D547B8">
        <w:rPr>
          <w:b w:val="0"/>
          <w:spacing w:val="-2"/>
          <w:sz w:val="20"/>
          <w:szCs w:val="20"/>
        </w:rPr>
        <w:t>«</w:t>
      </w:r>
      <w:r w:rsidRPr="00D547B8">
        <w:rPr>
          <w:b w:val="0"/>
          <w:sz w:val="20"/>
          <w:szCs w:val="20"/>
        </w:rPr>
        <w:t>Ра</w:t>
      </w:r>
      <w:r w:rsidRPr="00D547B8">
        <w:rPr>
          <w:b w:val="0"/>
          <w:spacing w:val="-3"/>
          <w:sz w:val="20"/>
          <w:szCs w:val="20"/>
        </w:rPr>
        <w:t>з</w:t>
      </w:r>
      <w:r w:rsidRPr="00D547B8">
        <w:rPr>
          <w:b w:val="0"/>
          <w:sz w:val="20"/>
          <w:szCs w:val="20"/>
        </w:rPr>
        <w:t>витие</w:t>
      </w:r>
      <w:r w:rsidRPr="00D547B8">
        <w:rPr>
          <w:b w:val="0"/>
          <w:spacing w:val="45"/>
          <w:sz w:val="20"/>
          <w:szCs w:val="20"/>
        </w:rPr>
        <w:t xml:space="preserve"> </w:t>
      </w:r>
      <w:r w:rsidRPr="00D547B8">
        <w:rPr>
          <w:b w:val="0"/>
          <w:spacing w:val="-2"/>
          <w:sz w:val="20"/>
          <w:szCs w:val="20"/>
        </w:rPr>
        <w:t>о</w:t>
      </w:r>
      <w:r w:rsidRPr="00D547B8">
        <w:rPr>
          <w:b w:val="0"/>
          <w:sz w:val="20"/>
          <w:szCs w:val="20"/>
        </w:rPr>
        <w:t>б</w:t>
      </w:r>
      <w:r w:rsidRPr="00D547B8">
        <w:rPr>
          <w:b w:val="0"/>
          <w:spacing w:val="-2"/>
          <w:sz w:val="20"/>
          <w:szCs w:val="20"/>
        </w:rPr>
        <w:t>р</w:t>
      </w:r>
      <w:r w:rsidRPr="00D547B8">
        <w:rPr>
          <w:b w:val="0"/>
          <w:sz w:val="20"/>
          <w:szCs w:val="20"/>
        </w:rPr>
        <w:t>азов</w:t>
      </w:r>
      <w:r w:rsidRPr="00D547B8">
        <w:rPr>
          <w:b w:val="0"/>
          <w:spacing w:val="-2"/>
          <w:sz w:val="20"/>
          <w:szCs w:val="20"/>
        </w:rPr>
        <w:t>а</w:t>
      </w:r>
      <w:r w:rsidRPr="00D547B8">
        <w:rPr>
          <w:b w:val="0"/>
          <w:sz w:val="20"/>
          <w:szCs w:val="20"/>
        </w:rPr>
        <w:t>н</w:t>
      </w:r>
      <w:r w:rsidRPr="00D547B8">
        <w:rPr>
          <w:b w:val="0"/>
          <w:spacing w:val="-2"/>
          <w:sz w:val="20"/>
          <w:szCs w:val="20"/>
        </w:rPr>
        <w:t>и</w:t>
      </w:r>
      <w:r w:rsidRPr="00D547B8">
        <w:rPr>
          <w:b w:val="0"/>
          <w:sz w:val="20"/>
          <w:szCs w:val="20"/>
        </w:rPr>
        <w:t>я</w:t>
      </w:r>
      <w:r w:rsidRPr="00D547B8">
        <w:rPr>
          <w:b w:val="0"/>
          <w:spacing w:val="7"/>
          <w:sz w:val="20"/>
          <w:szCs w:val="20"/>
        </w:rPr>
        <w:t>»</w:t>
      </w:r>
      <w:r w:rsidRPr="00D547B8">
        <w:rPr>
          <w:b w:val="0"/>
          <w:sz w:val="20"/>
          <w:szCs w:val="20"/>
        </w:rPr>
        <w:t xml:space="preserve">, </w:t>
      </w:r>
      <w:r w:rsidRPr="00D547B8">
        <w:rPr>
          <w:b w:val="0"/>
          <w:spacing w:val="-3"/>
          <w:sz w:val="20"/>
          <w:szCs w:val="20"/>
        </w:rPr>
        <w:t>адм</w:t>
      </w:r>
      <w:r w:rsidRPr="00D547B8">
        <w:rPr>
          <w:b w:val="0"/>
          <w:spacing w:val="-2"/>
          <w:sz w:val="20"/>
          <w:szCs w:val="20"/>
        </w:rPr>
        <w:t>ини</w:t>
      </w:r>
      <w:r w:rsidRPr="00D547B8">
        <w:rPr>
          <w:b w:val="0"/>
          <w:spacing w:val="-3"/>
          <w:sz w:val="20"/>
          <w:szCs w:val="20"/>
        </w:rPr>
        <w:t>с</w:t>
      </w:r>
      <w:r w:rsidRPr="00D547B8">
        <w:rPr>
          <w:b w:val="0"/>
          <w:spacing w:val="-2"/>
          <w:sz w:val="20"/>
          <w:szCs w:val="20"/>
        </w:rPr>
        <w:t>тр</w:t>
      </w:r>
      <w:r w:rsidRPr="00D547B8">
        <w:rPr>
          <w:b w:val="0"/>
          <w:spacing w:val="-3"/>
          <w:sz w:val="20"/>
          <w:szCs w:val="20"/>
        </w:rPr>
        <w:t>а</w:t>
      </w:r>
      <w:r w:rsidRPr="00D547B8">
        <w:rPr>
          <w:b w:val="0"/>
          <w:spacing w:val="-2"/>
          <w:sz w:val="20"/>
          <w:szCs w:val="20"/>
        </w:rPr>
        <w:t>ци</w:t>
      </w:r>
      <w:r w:rsidRPr="00D547B8">
        <w:rPr>
          <w:b w:val="0"/>
          <w:sz w:val="20"/>
          <w:szCs w:val="20"/>
        </w:rPr>
        <w:t>я</w:t>
      </w:r>
      <w:r w:rsidRPr="00D547B8">
        <w:rPr>
          <w:b w:val="0"/>
          <w:spacing w:val="-11"/>
          <w:sz w:val="20"/>
          <w:szCs w:val="20"/>
        </w:rPr>
        <w:t xml:space="preserve"> </w:t>
      </w:r>
      <w:r w:rsidRPr="00D547B8">
        <w:rPr>
          <w:b w:val="0"/>
          <w:spacing w:val="-2"/>
          <w:sz w:val="20"/>
          <w:szCs w:val="20"/>
        </w:rPr>
        <w:t>Куй</w:t>
      </w:r>
      <w:r w:rsidRPr="00D547B8">
        <w:rPr>
          <w:b w:val="0"/>
          <w:spacing w:val="-3"/>
          <w:sz w:val="20"/>
          <w:szCs w:val="20"/>
        </w:rPr>
        <w:t>бы</w:t>
      </w:r>
      <w:r w:rsidRPr="00D547B8">
        <w:rPr>
          <w:b w:val="0"/>
          <w:spacing w:val="-2"/>
          <w:sz w:val="20"/>
          <w:szCs w:val="20"/>
        </w:rPr>
        <w:t>ш</w:t>
      </w:r>
      <w:r w:rsidRPr="00D547B8">
        <w:rPr>
          <w:b w:val="0"/>
          <w:spacing w:val="-3"/>
          <w:sz w:val="20"/>
          <w:szCs w:val="20"/>
        </w:rPr>
        <w:t>е</w:t>
      </w:r>
      <w:r w:rsidRPr="00D547B8">
        <w:rPr>
          <w:b w:val="0"/>
          <w:spacing w:val="-2"/>
          <w:sz w:val="20"/>
          <w:szCs w:val="20"/>
        </w:rPr>
        <w:t>в</w:t>
      </w:r>
      <w:r w:rsidRPr="00D547B8">
        <w:rPr>
          <w:b w:val="0"/>
          <w:spacing w:val="-3"/>
          <w:sz w:val="20"/>
          <w:szCs w:val="20"/>
        </w:rPr>
        <w:t>ск</w:t>
      </w:r>
      <w:r w:rsidRPr="00D547B8">
        <w:rPr>
          <w:b w:val="0"/>
          <w:spacing w:val="-2"/>
          <w:sz w:val="20"/>
          <w:szCs w:val="20"/>
        </w:rPr>
        <w:t>ог</w:t>
      </w:r>
      <w:r w:rsidRPr="00D547B8">
        <w:rPr>
          <w:b w:val="0"/>
          <w:sz w:val="20"/>
          <w:szCs w:val="20"/>
        </w:rPr>
        <w:t>о</w:t>
      </w:r>
      <w:r w:rsidRPr="00D547B8">
        <w:rPr>
          <w:b w:val="0"/>
          <w:spacing w:val="-10"/>
          <w:sz w:val="20"/>
          <w:szCs w:val="20"/>
        </w:rPr>
        <w:t xml:space="preserve"> </w:t>
      </w:r>
      <w:r w:rsidRPr="00D547B8">
        <w:rPr>
          <w:b w:val="0"/>
          <w:spacing w:val="-3"/>
          <w:sz w:val="20"/>
          <w:szCs w:val="20"/>
        </w:rPr>
        <w:t>м</w:t>
      </w:r>
      <w:r w:rsidRPr="00D547B8">
        <w:rPr>
          <w:b w:val="0"/>
          <w:spacing w:val="-2"/>
          <w:sz w:val="20"/>
          <w:szCs w:val="20"/>
        </w:rPr>
        <w:t>уницип</w:t>
      </w:r>
      <w:r w:rsidRPr="00D547B8">
        <w:rPr>
          <w:b w:val="0"/>
          <w:spacing w:val="-3"/>
          <w:sz w:val="20"/>
          <w:szCs w:val="20"/>
        </w:rPr>
        <w:t>а</w:t>
      </w:r>
      <w:r w:rsidRPr="00D547B8">
        <w:rPr>
          <w:b w:val="0"/>
          <w:spacing w:val="-2"/>
          <w:sz w:val="20"/>
          <w:szCs w:val="20"/>
        </w:rPr>
        <w:t>льног</w:t>
      </w:r>
      <w:r w:rsidRPr="00D547B8">
        <w:rPr>
          <w:b w:val="0"/>
          <w:sz w:val="20"/>
          <w:szCs w:val="20"/>
        </w:rPr>
        <w:t>о</w:t>
      </w:r>
      <w:r w:rsidRPr="00D547B8">
        <w:rPr>
          <w:b w:val="0"/>
          <w:spacing w:val="-11"/>
          <w:sz w:val="20"/>
          <w:szCs w:val="20"/>
        </w:rPr>
        <w:t xml:space="preserve"> </w:t>
      </w:r>
      <w:r w:rsidRPr="00D547B8">
        <w:rPr>
          <w:b w:val="0"/>
          <w:spacing w:val="-2"/>
          <w:sz w:val="20"/>
          <w:szCs w:val="20"/>
        </w:rPr>
        <w:t>р</w:t>
      </w:r>
      <w:r w:rsidRPr="00D547B8">
        <w:rPr>
          <w:b w:val="0"/>
          <w:spacing w:val="-3"/>
          <w:sz w:val="20"/>
          <w:szCs w:val="20"/>
        </w:rPr>
        <w:t>а</w:t>
      </w:r>
      <w:r w:rsidRPr="00D547B8">
        <w:rPr>
          <w:b w:val="0"/>
          <w:spacing w:val="-2"/>
          <w:sz w:val="20"/>
          <w:szCs w:val="20"/>
        </w:rPr>
        <w:t>йон</w:t>
      </w:r>
      <w:r w:rsidRPr="00D547B8">
        <w:rPr>
          <w:b w:val="0"/>
          <w:sz w:val="20"/>
          <w:szCs w:val="20"/>
        </w:rPr>
        <w:t>а</w:t>
      </w:r>
      <w:r w:rsidRPr="00D547B8">
        <w:rPr>
          <w:b w:val="0"/>
          <w:spacing w:val="-11"/>
          <w:sz w:val="20"/>
          <w:szCs w:val="20"/>
        </w:rPr>
        <w:t xml:space="preserve"> </w:t>
      </w:r>
      <w:r w:rsidRPr="00D547B8">
        <w:rPr>
          <w:b w:val="0"/>
          <w:spacing w:val="-2"/>
          <w:sz w:val="20"/>
          <w:szCs w:val="20"/>
        </w:rPr>
        <w:t>Ново</w:t>
      </w:r>
      <w:r w:rsidRPr="00D547B8">
        <w:rPr>
          <w:b w:val="0"/>
          <w:spacing w:val="-3"/>
          <w:sz w:val="20"/>
          <w:szCs w:val="20"/>
        </w:rPr>
        <w:t>с</w:t>
      </w:r>
      <w:r w:rsidRPr="00D547B8">
        <w:rPr>
          <w:b w:val="0"/>
          <w:spacing w:val="-2"/>
          <w:sz w:val="20"/>
          <w:szCs w:val="20"/>
        </w:rPr>
        <w:t>и</w:t>
      </w:r>
      <w:r w:rsidRPr="00D547B8">
        <w:rPr>
          <w:b w:val="0"/>
          <w:spacing w:val="-3"/>
          <w:sz w:val="20"/>
          <w:szCs w:val="20"/>
        </w:rPr>
        <w:t>б</w:t>
      </w:r>
      <w:r w:rsidRPr="00D547B8">
        <w:rPr>
          <w:b w:val="0"/>
          <w:spacing w:val="-2"/>
          <w:sz w:val="20"/>
          <w:szCs w:val="20"/>
        </w:rPr>
        <w:t>ир</w:t>
      </w:r>
      <w:r w:rsidRPr="00D547B8">
        <w:rPr>
          <w:b w:val="0"/>
          <w:spacing w:val="-3"/>
          <w:sz w:val="20"/>
          <w:szCs w:val="20"/>
        </w:rPr>
        <w:t>ск</w:t>
      </w:r>
      <w:r w:rsidRPr="00D547B8">
        <w:rPr>
          <w:b w:val="0"/>
          <w:spacing w:val="-2"/>
          <w:sz w:val="20"/>
          <w:szCs w:val="20"/>
        </w:rPr>
        <w:t>о</w:t>
      </w:r>
      <w:r w:rsidRPr="00D547B8">
        <w:rPr>
          <w:b w:val="0"/>
          <w:sz w:val="20"/>
          <w:szCs w:val="20"/>
        </w:rPr>
        <w:t>й</w:t>
      </w:r>
      <w:r w:rsidRPr="00D547B8">
        <w:rPr>
          <w:b w:val="0"/>
          <w:spacing w:val="-10"/>
          <w:sz w:val="20"/>
          <w:szCs w:val="20"/>
        </w:rPr>
        <w:t xml:space="preserve"> </w:t>
      </w:r>
      <w:r w:rsidRPr="00D547B8">
        <w:rPr>
          <w:b w:val="0"/>
          <w:spacing w:val="-2"/>
          <w:sz w:val="20"/>
          <w:szCs w:val="20"/>
        </w:rPr>
        <w:t>о</w:t>
      </w:r>
      <w:r w:rsidRPr="00D547B8">
        <w:rPr>
          <w:b w:val="0"/>
          <w:spacing w:val="-3"/>
          <w:sz w:val="20"/>
          <w:szCs w:val="20"/>
        </w:rPr>
        <w:t>б</w:t>
      </w:r>
      <w:r w:rsidRPr="00D547B8">
        <w:rPr>
          <w:b w:val="0"/>
          <w:spacing w:val="-2"/>
          <w:sz w:val="20"/>
          <w:szCs w:val="20"/>
        </w:rPr>
        <w:t>л</w:t>
      </w:r>
      <w:r w:rsidRPr="00D547B8">
        <w:rPr>
          <w:b w:val="0"/>
          <w:spacing w:val="-3"/>
          <w:sz w:val="20"/>
          <w:szCs w:val="20"/>
        </w:rPr>
        <w:t>ас</w:t>
      </w:r>
      <w:r w:rsidRPr="00D547B8">
        <w:rPr>
          <w:b w:val="0"/>
          <w:spacing w:val="-2"/>
          <w:sz w:val="20"/>
          <w:szCs w:val="20"/>
        </w:rPr>
        <w:t>т</w:t>
      </w:r>
      <w:r w:rsidRPr="00D547B8">
        <w:rPr>
          <w:b w:val="0"/>
          <w:sz w:val="20"/>
          <w:szCs w:val="20"/>
        </w:rPr>
        <w:t>и</w:t>
      </w:r>
    </w:p>
    <w:p w14:paraId="2CAA3CB4" w14:textId="77777777" w:rsidR="00D547B8" w:rsidRPr="00D547B8" w:rsidRDefault="00D547B8" w:rsidP="00D547B8">
      <w:pPr>
        <w:pStyle w:val="af5"/>
        <w:ind w:left="826"/>
        <w:rPr>
          <w:b w:val="0"/>
          <w:sz w:val="20"/>
          <w:szCs w:val="20"/>
        </w:rPr>
      </w:pPr>
      <w:r w:rsidRPr="00D547B8">
        <w:rPr>
          <w:b w:val="0"/>
          <w:sz w:val="20"/>
          <w:szCs w:val="20"/>
        </w:rPr>
        <w:t>ПОСТАНОВЛЯЕТ:</w:t>
      </w:r>
    </w:p>
    <w:p w14:paraId="19E79DA9" w14:textId="77777777" w:rsidR="00D547B8" w:rsidRPr="00D547B8" w:rsidRDefault="00D547B8" w:rsidP="00D547B8">
      <w:pPr>
        <w:pStyle w:val="af5"/>
        <w:widowControl w:val="0"/>
        <w:numPr>
          <w:ilvl w:val="0"/>
          <w:numId w:val="40"/>
        </w:numPr>
        <w:tabs>
          <w:tab w:val="left" w:pos="1106"/>
        </w:tabs>
        <w:ind w:left="118" w:right="101" w:firstLine="708"/>
        <w:jc w:val="both"/>
        <w:rPr>
          <w:b w:val="0"/>
          <w:sz w:val="20"/>
          <w:szCs w:val="20"/>
        </w:rPr>
      </w:pPr>
      <w:r w:rsidRPr="00D547B8">
        <w:rPr>
          <w:b w:val="0"/>
          <w:sz w:val="20"/>
          <w:szCs w:val="20"/>
        </w:rPr>
        <w:t>Внести в постановление администрации Куйбышевского муниципального района Новосибирской области от 07.09.2022 № 696 «</w:t>
      </w:r>
      <w:r w:rsidRPr="00D547B8">
        <w:rPr>
          <w:b w:val="0"/>
          <w:spacing w:val="-2"/>
          <w:sz w:val="20"/>
          <w:szCs w:val="20"/>
        </w:rPr>
        <w:t>О</w:t>
      </w:r>
      <w:r w:rsidRPr="00D547B8">
        <w:rPr>
          <w:b w:val="0"/>
          <w:sz w:val="20"/>
          <w:szCs w:val="20"/>
        </w:rPr>
        <w:t>б</w:t>
      </w:r>
      <w:r w:rsidRPr="00D547B8">
        <w:rPr>
          <w:b w:val="0"/>
          <w:spacing w:val="-8"/>
          <w:sz w:val="20"/>
          <w:szCs w:val="20"/>
        </w:rPr>
        <w:t xml:space="preserve"> </w:t>
      </w:r>
      <w:r w:rsidRPr="00D547B8">
        <w:rPr>
          <w:b w:val="0"/>
          <w:spacing w:val="-2"/>
          <w:sz w:val="20"/>
          <w:szCs w:val="20"/>
        </w:rPr>
        <w:t>о</w:t>
      </w:r>
      <w:r w:rsidRPr="00D547B8">
        <w:rPr>
          <w:b w:val="0"/>
          <w:sz w:val="20"/>
          <w:szCs w:val="20"/>
        </w:rPr>
        <w:t>бес</w:t>
      </w:r>
      <w:r w:rsidRPr="00D547B8">
        <w:rPr>
          <w:b w:val="0"/>
          <w:spacing w:val="-2"/>
          <w:sz w:val="20"/>
          <w:szCs w:val="20"/>
        </w:rPr>
        <w:t>п</w:t>
      </w:r>
      <w:r w:rsidRPr="00D547B8">
        <w:rPr>
          <w:b w:val="0"/>
          <w:sz w:val="20"/>
          <w:szCs w:val="20"/>
        </w:rPr>
        <w:t>еч</w:t>
      </w:r>
      <w:r w:rsidRPr="00D547B8">
        <w:rPr>
          <w:b w:val="0"/>
          <w:spacing w:val="-2"/>
          <w:sz w:val="20"/>
          <w:szCs w:val="20"/>
        </w:rPr>
        <w:t>е</w:t>
      </w:r>
      <w:r w:rsidRPr="00D547B8">
        <w:rPr>
          <w:b w:val="0"/>
          <w:sz w:val="20"/>
          <w:szCs w:val="20"/>
        </w:rPr>
        <w:t>н</w:t>
      </w:r>
      <w:r w:rsidRPr="00D547B8">
        <w:rPr>
          <w:b w:val="0"/>
          <w:spacing w:val="-2"/>
          <w:sz w:val="20"/>
          <w:szCs w:val="20"/>
        </w:rPr>
        <w:t>и</w:t>
      </w:r>
      <w:r w:rsidRPr="00D547B8">
        <w:rPr>
          <w:b w:val="0"/>
          <w:sz w:val="20"/>
          <w:szCs w:val="20"/>
        </w:rPr>
        <w:t>и</w:t>
      </w:r>
      <w:r w:rsidRPr="00D547B8">
        <w:rPr>
          <w:b w:val="0"/>
          <w:spacing w:val="-7"/>
          <w:sz w:val="20"/>
          <w:szCs w:val="20"/>
        </w:rPr>
        <w:t xml:space="preserve"> </w:t>
      </w:r>
      <w:r w:rsidRPr="00D547B8">
        <w:rPr>
          <w:b w:val="0"/>
          <w:spacing w:val="-2"/>
          <w:sz w:val="20"/>
          <w:szCs w:val="20"/>
        </w:rPr>
        <w:t>б</w:t>
      </w:r>
      <w:r w:rsidRPr="00D547B8">
        <w:rPr>
          <w:b w:val="0"/>
          <w:sz w:val="20"/>
          <w:szCs w:val="20"/>
        </w:rPr>
        <w:t>е</w:t>
      </w:r>
      <w:r w:rsidRPr="00D547B8">
        <w:rPr>
          <w:b w:val="0"/>
          <w:spacing w:val="-3"/>
          <w:sz w:val="20"/>
          <w:szCs w:val="20"/>
        </w:rPr>
        <w:t>с</w:t>
      </w:r>
      <w:r w:rsidRPr="00D547B8">
        <w:rPr>
          <w:b w:val="0"/>
          <w:sz w:val="20"/>
          <w:szCs w:val="20"/>
        </w:rPr>
        <w:t>плат</w:t>
      </w:r>
      <w:r w:rsidRPr="00D547B8">
        <w:rPr>
          <w:b w:val="0"/>
          <w:spacing w:val="-2"/>
          <w:sz w:val="20"/>
          <w:szCs w:val="20"/>
        </w:rPr>
        <w:t>н</w:t>
      </w:r>
      <w:r w:rsidRPr="00D547B8">
        <w:rPr>
          <w:b w:val="0"/>
          <w:sz w:val="20"/>
          <w:szCs w:val="20"/>
        </w:rPr>
        <w:t>ым</w:t>
      </w:r>
      <w:r w:rsidRPr="00D547B8">
        <w:rPr>
          <w:b w:val="0"/>
          <w:spacing w:val="-9"/>
          <w:sz w:val="20"/>
          <w:szCs w:val="20"/>
        </w:rPr>
        <w:t xml:space="preserve"> </w:t>
      </w:r>
      <w:r w:rsidRPr="00D547B8">
        <w:rPr>
          <w:b w:val="0"/>
          <w:spacing w:val="-2"/>
          <w:sz w:val="20"/>
          <w:szCs w:val="20"/>
        </w:rPr>
        <w:t>п</w:t>
      </w:r>
      <w:r w:rsidRPr="00D547B8">
        <w:rPr>
          <w:b w:val="0"/>
          <w:sz w:val="20"/>
          <w:szCs w:val="20"/>
        </w:rPr>
        <w:t>ит</w:t>
      </w:r>
      <w:r w:rsidRPr="00D547B8">
        <w:rPr>
          <w:b w:val="0"/>
          <w:spacing w:val="-3"/>
          <w:sz w:val="20"/>
          <w:szCs w:val="20"/>
        </w:rPr>
        <w:t>а</w:t>
      </w:r>
      <w:r w:rsidRPr="00D547B8">
        <w:rPr>
          <w:b w:val="0"/>
          <w:sz w:val="20"/>
          <w:szCs w:val="20"/>
        </w:rPr>
        <w:t>ни</w:t>
      </w:r>
      <w:r w:rsidRPr="00D547B8">
        <w:rPr>
          <w:b w:val="0"/>
          <w:spacing w:val="-3"/>
          <w:sz w:val="20"/>
          <w:szCs w:val="20"/>
        </w:rPr>
        <w:t>е</w:t>
      </w:r>
      <w:r w:rsidRPr="00D547B8">
        <w:rPr>
          <w:b w:val="0"/>
          <w:sz w:val="20"/>
          <w:szCs w:val="20"/>
        </w:rPr>
        <w:t>м</w:t>
      </w:r>
      <w:r w:rsidRPr="00D547B8">
        <w:rPr>
          <w:b w:val="0"/>
          <w:spacing w:val="-8"/>
          <w:sz w:val="20"/>
          <w:szCs w:val="20"/>
        </w:rPr>
        <w:t xml:space="preserve"> </w:t>
      </w:r>
      <w:r w:rsidRPr="00D547B8">
        <w:rPr>
          <w:b w:val="0"/>
          <w:sz w:val="20"/>
          <w:szCs w:val="20"/>
        </w:rPr>
        <w:t>об</w:t>
      </w:r>
      <w:r w:rsidRPr="00D547B8">
        <w:rPr>
          <w:b w:val="0"/>
          <w:spacing w:val="-4"/>
          <w:sz w:val="20"/>
          <w:szCs w:val="20"/>
        </w:rPr>
        <w:t>у</w:t>
      </w:r>
      <w:r w:rsidRPr="00D547B8">
        <w:rPr>
          <w:b w:val="0"/>
          <w:sz w:val="20"/>
          <w:szCs w:val="20"/>
        </w:rPr>
        <w:t>чающ</w:t>
      </w:r>
      <w:r w:rsidRPr="00D547B8">
        <w:rPr>
          <w:b w:val="0"/>
          <w:spacing w:val="-2"/>
          <w:sz w:val="20"/>
          <w:szCs w:val="20"/>
        </w:rPr>
        <w:t>и</w:t>
      </w:r>
      <w:r w:rsidRPr="00D547B8">
        <w:rPr>
          <w:b w:val="0"/>
          <w:spacing w:val="1"/>
          <w:sz w:val="20"/>
          <w:szCs w:val="20"/>
        </w:rPr>
        <w:t>х</w:t>
      </w:r>
      <w:r w:rsidRPr="00D547B8">
        <w:rPr>
          <w:b w:val="0"/>
          <w:sz w:val="20"/>
          <w:szCs w:val="20"/>
        </w:rPr>
        <w:t>ся</w:t>
      </w:r>
      <w:r w:rsidRPr="00D547B8">
        <w:rPr>
          <w:b w:val="0"/>
          <w:spacing w:val="-11"/>
          <w:sz w:val="20"/>
          <w:szCs w:val="20"/>
        </w:rPr>
        <w:t xml:space="preserve"> </w:t>
      </w:r>
      <w:r w:rsidRPr="00D547B8">
        <w:rPr>
          <w:b w:val="0"/>
          <w:sz w:val="20"/>
          <w:szCs w:val="20"/>
        </w:rPr>
        <w:t>по</w:t>
      </w:r>
      <w:r w:rsidRPr="00D547B8">
        <w:rPr>
          <w:b w:val="0"/>
          <w:spacing w:val="-10"/>
          <w:sz w:val="20"/>
          <w:szCs w:val="20"/>
        </w:rPr>
        <w:t xml:space="preserve"> </w:t>
      </w:r>
      <w:r w:rsidRPr="00D547B8">
        <w:rPr>
          <w:b w:val="0"/>
          <w:sz w:val="20"/>
          <w:szCs w:val="20"/>
        </w:rPr>
        <w:t>о</w:t>
      </w:r>
      <w:r w:rsidRPr="00D547B8">
        <w:rPr>
          <w:b w:val="0"/>
          <w:spacing w:val="-2"/>
          <w:sz w:val="20"/>
          <w:szCs w:val="20"/>
        </w:rPr>
        <w:t>б</w:t>
      </w:r>
      <w:r w:rsidRPr="00D547B8">
        <w:rPr>
          <w:b w:val="0"/>
          <w:sz w:val="20"/>
          <w:szCs w:val="20"/>
        </w:rPr>
        <w:t>разо</w:t>
      </w:r>
      <w:r w:rsidRPr="00D547B8">
        <w:rPr>
          <w:b w:val="0"/>
          <w:spacing w:val="-3"/>
          <w:sz w:val="20"/>
          <w:szCs w:val="20"/>
        </w:rPr>
        <w:t>в</w:t>
      </w:r>
      <w:r w:rsidRPr="00D547B8">
        <w:rPr>
          <w:b w:val="0"/>
          <w:sz w:val="20"/>
          <w:szCs w:val="20"/>
        </w:rPr>
        <w:t>атель</w:t>
      </w:r>
      <w:r w:rsidRPr="00D547B8">
        <w:rPr>
          <w:b w:val="0"/>
          <w:spacing w:val="-2"/>
          <w:sz w:val="20"/>
          <w:szCs w:val="20"/>
        </w:rPr>
        <w:t>н</w:t>
      </w:r>
      <w:r w:rsidRPr="00D547B8">
        <w:rPr>
          <w:b w:val="0"/>
          <w:spacing w:val="2"/>
          <w:sz w:val="20"/>
          <w:szCs w:val="20"/>
        </w:rPr>
        <w:t>ы</w:t>
      </w:r>
      <w:r w:rsidRPr="00D547B8">
        <w:rPr>
          <w:b w:val="0"/>
          <w:sz w:val="20"/>
          <w:szCs w:val="20"/>
        </w:rPr>
        <w:t>м</w:t>
      </w:r>
      <w:r w:rsidRPr="00D547B8">
        <w:rPr>
          <w:b w:val="0"/>
          <w:w w:val="99"/>
          <w:sz w:val="20"/>
          <w:szCs w:val="20"/>
        </w:rPr>
        <w:t xml:space="preserve"> </w:t>
      </w:r>
      <w:r w:rsidRPr="00D547B8">
        <w:rPr>
          <w:b w:val="0"/>
          <w:sz w:val="20"/>
          <w:szCs w:val="20"/>
        </w:rPr>
        <w:t>п</w:t>
      </w:r>
      <w:r w:rsidRPr="00D547B8">
        <w:rPr>
          <w:b w:val="0"/>
          <w:spacing w:val="-2"/>
          <w:sz w:val="20"/>
          <w:szCs w:val="20"/>
        </w:rPr>
        <w:t>р</w:t>
      </w:r>
      <w:r w:rsidRPr="00D547B8">
        <w:rPr>
          <w:b w:val="0"/>
          <w:sz w:val="20"/>
          <w:szCs w:val="20"/>
        </w:rPr>
        <w:t>о</w:t>
      </w:r>
      <w:r w:rsidRPr="00D547B8">
        <w:rPr>
          <w:b w:val="0"/>
          <w:spacing w:val="-3"/>
          <w:sz w:val="20"/>
          <w:szCs w:val="20"/>
        </w:rPr>
        <w:t>г</w:t>
      </w:r>
      <w:r w:rsidRPr="00D547B8">
        <w:rPr>
          <w:b w:val="0"/>
          <w:sz w:val="20"/>
          <w:szCs w:val="20"/>
        </w:rPr>
        <w:t>рамм</w:t>
      </w:r>
      <w:r w:rsidRPr="00D547B8">
        <w:rPr>
          <w:b w:val="0"/>
          <w:spacing w:val="-3"/>
          <w:sz w:val="20"/>
          <w:szCs w:val="20"/>
        </w:rPr>
        <w:t>а</w:t>
      </w:r>
      <w:r w:rsidRPr="00D547B8">
        <w:rPr>
          <w:b w:val="0"/>
          <w:sz w:val="20"/>
          <w:szCs w:val="20"/>
        </w:rPr>
        <w:t>м</w:t>
      </w:r>
      <w:r w:rsidRPr="00D547B8">
        <w:rPr>
          <w:b w:val="0"/>
          <w:spacing w:val="-4"/>
          <w:sz w:val="20"/>
          <w:szCs w:val="20"/>
        </w:rPr>
        <w:t xml:space="preserve"> </w:t>
      </w:r>
      <w:r w:rsidRPr="00D547B8">
        <w:rPr>
          <w:b w:val="0"/>
          <w:sz w:val="20"/>
          <w:szCs w:val="20"/>
        </w:rPr>
        <w:t>н</w:t>
      </w:r>
      <w:r w:rsidRPr="00D547B8">
        <w:rPr>
          <w:b w:val="0"/>
          <w:spacing w:val="-3"/>
          <w:sz w:val="20"/>
          <w:szCs w:val="20"/>
        </w:rPr>
        <w:t>а</w:t>
      </w:r>
      <w:r w:rsidRPr="00D547B8">
        <w:rPr>
          <w:b w:val="0"/>
          <w:sz w:val="20"/>
          <w:szCs w:val="20"/>
        </w:rPr>
        <w:t>чал</w:t>
      </w:r>
      <w:r w:rsidRPr="00D547B8">
        <w:rPr>
          <w:b w:val="0"/>
          <w:spacing w:val="-2"/>
          <w:sz w:val="20"/>
          <w:szCs w:val="20"/>
        </w:rPr>
        <w:t>ь</w:t>
      </w:r>
      <w:r w:rsidRPr="00D547B8">
        <w:rPr>
          <w:b w:val="0"/>
          <w:sz w:val="20"/>
          <w:szCs w:val="20"/>
        </w:rPr>
        <w:t>но</w:t>
      </w:r>
      <w:r w:rsidRPr="00D547B8">
        <w:rPr>
          <w:b w:val="0"/>
          <w:spacing w:val="-3"/>
          <w:sz w:val="20"/>
          <w:szCs w:val="20"/>
        </w:rPr>
        <w:t>г</w:t>
      </w:r>
      <w:r w:rsidRPr="00D547B8">
        <w:rPr>
          <w:b w:val="0"/>
          <w:sz w:val="20"/>
          <w:szCs w:val="20"/>
        </w:rPr>
        <w:t>о</w:t>
      </w:r>
      <w:r w:rsidRPr="00D547B8">
        <w:rPr>
          <w:b w:val="0"/>
          <w:spacing w:val="-7"/>
          <w:sz w:val="20"/>
          <w:szCs w:val="20"/>
        </w:rPr>
        <w:t xml:space="preserve"> </w:t>
      </w:r>
      <w:r w:rsidRPr="00D547B8">
        <w:rPr>
          <w:b w:val="0"/>
          <w:sz w:val="20"/>
          <w:szCs w:val="20"/>
        </w:rPr>
        <w:t>об</w:t>
      </w:r>
      <w:r w:rsidRPr="00D547B8">
        <w:rPr>
          <w:b w:val="0"/>
          <w:spacing w:val="-3"/>
          <w:sz w:val="20"/>
          <w:szCs w:val="20"/>
        </w:rPr>
        <w:t>щ</w:t>
      </w:r>
      <w:r w:rsidRPr="00D547B8">
        <w:rPr>
          <w:b w:val="0"/>
          <w:sz w:val="20"/>
          <w:szCs w:val="20"/>
        </w:rPr>
        <w:t>его</w:t>
      </w:r>
      <w:r w:rsidRPr="00D547B8">
        <w:rPr>
          <w:b w:val="0"/>
          <w:spacing w:val="-5"/>
          <w:sz w:val="20"/>
          <w:szCs w:val="20"/>
        </w:rPr>
        <w:t xml:space="preserve"> </w:t>
      </w:r>
      <w:r w:rsidRPr="00D547B8">
        <w:rPr>
          <w:b w:val="0"/>
          <w:sz w:val="20"/>
          <w:szCs w:val="20"/>
        </w:rPr>
        <w:t>о</w:t>
      </w:r>
      <w:r w:rsidRPr="00D547B8">
        <w:rPr>
          <w:b w:val="0"/>
          <w:spacing w:val="-2"/>
          <w:sz w:val="20"/>
          <w:szCs w:val="20"/>
        </w:rPr>
        <w:t>б</w:t>
      </w:r>
      <w:r w:rsidRPr="00D547B8">
        <w:rPr>
          <w:b w:val="0"/>
          <w:sz w:val="20"/>
          <w:szCs w:val="20"/>
        </w:rPr>
        <w:t>ра</w:t>
      </w:r>
      <w:r w:rsidRPr="00D547B8">
        <w:rPr>
          <w:b w:val="0"/>
          <w:spacing w:val="-3"/>
          <w:sz w:val="20"/>
          <w:szCs w:val="20"/>
        </w:rPr>
        <w:t>з</w:t>
      </w:r>
      <w:r w:rsidRPr="00D547B8">
        <w:rPr>
          <w:b w:val="0"/>
          <w:spacing w:val="-2"/>
          <w:sz w:val="20"/>
          <w:szCs w:val="20"/>
        </w:rPr>
        <w:t>о</w:t>
      </w:r>
      <w:r w:rsidRPr="00D547B8">
        <w:rPr>
          <w:b w:val="0"/>
          <w:spacing w:val="3"/>
          <w:sz w:val="20"/>
          <w:szCs w:val="20"/>
        </w:rPr>
        <w:t>в</w:t>
      </w:r>
      <w:r w:rsidRPr="00D547B8">
        <w:rPr>
          <w:b w:val="0"/>
          <w:sz w:val="20"/>
          <w:szCs w:val="20"/>
        </w:rPr>
        <w:t>ан</w:t>
      </w:r>
      <w:r w:rsidRPr="00D547B8">
        <w:rPr>
          <w:b w:val="0"/>
          <w:spacing w:val="-2"/>
          <w:sz w:val="20"/>
          <w:szCs w:val="20"/>
        </w:rPr>
        <w:t>и</w:t>
      </w:r>
      <w:r w:rsidRPr="00D547B8">
        <w:rPr>
          <w:b w:val="0"/>
          <w:sz w:val="20"/>
          <w:szCs w:val="20"/>
        </w:rPr>
        <w:t>я м</w:t>
      </w:r>
      <w:r w:rsidRPr="00D547B8">
        <w:rPr>
          <w:b w:val="0"/>
          <w:spacing w:val="-5"/>
          <w:sz w:val="20"/>
          <w:szCs w:val="20"/>
        </w:rPr>
        <w:t>у</w:t>
      </w:r>
      <w:r w:rsidRPr="00D547B8">
        <w:rPr>
          <w:b w:val="0"/>
          <w:sz w:val="20"/>
          <w:szCs w:val="20"/>
        </w:rPr>
        <w:t>ни</w:t>
      </w:r>
      <w:r w:rsidRPr="00D547B8">
        <w:rPr>
          <w:b w:val="0"/>
          <w:spacing w:val="-2"/>
          <w:sz w:val="20"/>
          <w:szCs w:val="20"/>
        </w:rPr>
        <w:t>ц</w:t>
      </w:r>
      <w:r w:rsidRPr="00D547B8">
        <w:rPr>
          <w:b w:val="0"/>
          <w:sz w:val="20"/>
          <w:szCs w:val="20"/>
        </w:rPr>
        <w:t>и</w:t>
      </w:r>
      <w:r w:rsidRPr="00D547B8">
        <w:rPr>
          <w:b w:val="0"/>
          <w:spacing w:val="-2"/>
          <w:sz w:val="20"/>
          <w:szCs w:val="20"/>
        </w:rPr>
        <w:t>п</w:t>
      </w:r>
      <w:r w:rsidRPr="00D547B8">
        <w:rPr>
          <w:b w:val="0"/>
          <w:sz w:val="20"/>
          <w:szCs w:val="20"/>
        </w:rPr>
        <w:t>ал</w:t>
      </w:r>
      <w:r w:rsidRPr="00D547B8">
        <w:rPr>
          <w:b w:val="0"/>
          <w:spacing w:val="-2"/>
          <w:sz w:val="20"/>
          <w:szCs w:val="20"/>
        </w:rPr>
        <w:t>ь</w:t>
      </w:r>
      <w:r w:rsidRPr="00D547B8">
        <w:rPr>
          <w:b w:val="0"/>
          <w:sz w:val="20"/>
          <w:szCs w:val="20"/>
        </w:rPr>
        <w:t>н</w:t>
      </w:r>
      <w:r w:rsidRPr="00D547B8">
        <w:rPr>
          <w:b w:val="0"/>
          <w:spacing w:val="-2"/>
          <w:sz w:val="20"/>
          <w:szCs w:val="20"/>
        </w:rPr>
        <w:t>ы</w:t>
      </w:r>
      <w:r w:rsidRPr="00D547B8">
        <w:rPr>
          <w:b w:val="0"/>
          <w:sz w:val="20"/>
          <w:szCs w:val="20"/>
        </w:rPr>
        <w:t>х об</w:t>
      </w:r>
      <w:r w:rsidRPr="00D547B8">
        <w:rPr>
          <w:b w:val="0"/>
          <w:spacing w:val="-3"/>
          <w:sz w:val="20"/>
          <w:szCs w:val="20"/>
        </w:rPr>
        <w:t>щ</w:t>
      </w:r>
      <w:r w:rsidRPr="00D547B8">
        <w:rPr>
          <w:b w:val="0"/>
          <w:sz w:val="20"/>
          <w:szCs w:val="20"/>
        </w:rPr>
        <w:t>е</w:t>
      </w:r>
      <w:r w:rsidRPr="00D547B8">
        <w:rPr>
          <w:b w:val="0"/>
          <w:spacing w:val="-2"/>
          <w:sz w:val="20"/>
          <w:szCs w:val="20"/>
        </w:rPr>
        <w:t>об</w:t>
      </w:r>
      <w:r w:rsidRPr="00D547B8">
        <w:rPr>
          <w:b w:val="0"/>
          <w:sz w:val="20"/>
          <w:szCs w:val="20"/>
        </w:rPr>
        <w:t>разо</w:t>
      </w:r>
      <w:r w:rsidRPr="00D547B8">
        <w:rPr>
          <w:b w:val="0"/>
          <w:spacing w:val="-3"/>
          <w:sz w:val="20"/>
          <w:szCs w:val="20"/>
        </w:rPr>
        <w:t>в</w:t>
      </w:r>
      <w:r w:rsidRPr="00D547B8">
        <w:rPr>
          <w:b w:val="0"/>
          <w:sz w:val="20"/>
          <w:szCs w:val="20"/>
        </w:rPr>
        <w:t>атель</w:t>
      </w:r>
      <w:r w:rsidRPr="00D547B8">
        <w:rPr>
          <w:b w:val="0"/>
          <w:spacing w:val="-2"/>
          <w:sz w:val="20"/>
          <w:szCs w:val="20"/>
        </w:rPr>
        <w:t>н</w:t>
      </w:r>
      <w:r w:rsidRPr="00D547B8">
        <w:rPr>
          <w:b w:val="0"/>
          <w:sz w:val="20"/>
          <w:szCs w:val="20"/>
        </w:rPr>
        <w:t>ых</w:t>
      </w:r>
      <w:r w:rsidRPr="00D547B8">
        <w:rPr>
          <w:b w:val="0"/>
          <w:spacing w:val="-11"/>
          <w:sz w:val="20"/>
          <w:szCs w:val="20"/>
        </w:rPr>
        <w:t xml:space="preserve"> </w:t>
      </w:r>
      <w:r w:rsidRPr="00D547B8">
        <w:rPr>
          <w:b w:val="0"/>
          <w:sz w:val="20"/>
          <w:szCs w:val="20"/>
        </w:rPr>
        <w:t>о</w:t>
      </w:r>
      <w:r w:rsidRPr="00D547B8">
        <w:rPr>
          <w:b w:val="0"/>
          <w:spacing w:val="-2"/>
          <w:sz w:val="20"/>
          <w:szCs w:val="20"/>
        </w:rPr>
        <w:t>р</w:t>
      </w:r>
      <w:r w:rsidRPr="00D547B8">
        <w:rPr>
          <w:b w:val="0"/>
          <w:sz w:val="20"/>
          <w:szCs w:val="20"/>
        </w:rPr>
        <w:t>га</w:t>
      </w:r>
      <w:r w:rsidRPr="00D547B8">
        <w:rPr>
          <w:b w:val="0"/>
          <w:spacing w:val="-2"/>
          <w:sz w:val="20"/>
          <w:szCs w:val="20"/>
        </w:rPr>
        <w:t>н</w:t>
      </w:r>
      <w:r w:rsidRPr="00D547B8">
        <w:rPr>
          <w:b w:val="0"/>
          <w:sz w:val="20"/>
          <w:szCs w:val="20"/>
        </w:rPr>
        <w:t>из</w:t>
      </w:r>
      <w:r w:rsidRPr="00D547B8">
        <w:rPr>
          <w:b w:val="0"/>
          <w:spacing w:val="-3"/>
          <w:sz w:val="20"/>
          <w:szCs w:val="20"/>
        </w:rPr>
        <w:t>а</w:t>
      </w:r>
      <w:r w:rsidRPr="00D547B8">
        <w:rPr>
          <w:b w:val="0"/>
          <w:sz w:val="20"/>
          <w:szCs w:val="20"/>
        </w:rPr>
        <w:t>ций</w:t>
      </w:r>
      <w:r w:rsidRPr="00D547B8">
        <w:rPr>
          <w:b w:val="0"/>
          <w:spacing w:val="51"/>
          <w:sz w:val="20"/>
          <w:szCs w:val="20"/>
        </w:rPr>
        <w:t xml:space="preserve"> </w:t>
      </w:r>
      <w:r w:rsidRPr="00D547B8">
        <w:rPr>
          <w:b w:val="0"/>
          <w:sz w:val="20"/>
          <w:szCs w:val="20"/>
        </w:rPr>
        <w:t>Куйбышевского</w:t>
      </w:r>
      <w:r w:rsidRPr="00D547B8">
        <w:rPr>
          <w:b w:val="0"/>
          <w:spacing w:val="-8"/>
          <w:sz w:val="20"/>
          <w:szCs w:val="20"/>
        </w:rPr>
        <w:t xml:space="preserve"> </w:t>
      </w:r>
      <w:r w:rsidRPr="00D547B8">
        <w:rPr>
          <w:b w:val="0"/>
          <w:sz w:val="20"/>
          <w:szCs w:val="20"/>
        </w:rPr>
        <w:t>муниципального</w:t>
      </w:r>
      <w:r w:rsidRPr="00D547B8">
        <w:rPr>
          <w:b w:val="0"/>
          <w:spacing w:val="-8"/>
          <w:sz w:val="20"/>
          <w:szCs w:val="20"/>
        </w:rPr>
        <w:t xml:space="preserve"> </w:t>
      </w:r>
      <w:r w:rsidRPr="00D547B8">
        <w:rPr>
          <w:b w:val="0"/>
          <w:sz w:val="20"/>
          <w:szCs w:val="20"/>
        </w:rPr>
        <w:t xml:space="preserve">района </w:t>
      </w:r>
      <w:r w:rsidRPr="00D547B8">
        <w:rPr>
          <w:b w:val="0"/>
          <w:spacing w:val="-2"/>
          <w:sz w:val="20"/>
          <w:szCs w:val="20"/>
        </w:rPr>
        <w:t>Н</w:t>
      </w:r>
      <w:r w:rsidRPr="00D547B8">
        <w:rPr>
          <w:b w:val="0"/>
          <w:sz w:val="20"/>
          <w:szCs w:val="20"/>
        </w:rPr>
        <w:t>ово</w:t>
      </w:r>
      <w:r w:rsidRPr="00D547B8">
        <w:rPr>
          <w:b w:val="0"/>
          <w:spacing w:val="-2"/>
          <w:sz w:val="20"/>
          <w:szCs w:val="20"/>
        </w:rPr>
        <w:t>с</w:t>
      </w:r>
      <w:r w:rsidRPr="00D547B8">
        <w:rPr>
          <w:b w:val="0"/>
          <w:sz w:val="20"/>
          <w:szCs w:val="20"/>
        </w:rPr>
        <w:t>и</w:t>
      </w:r>
      <w:r w:rsidRPr="00D547B8">
        <w:rPr>
          <w:b w:val="0"/>
          <w:spacing w:val="-3"/>
          <w:sz w:val="20"/>
          <w:szCs w:val="20"/>
        </w:rPr>
        <w:t>б</w:t>
      </w:r>
      <w:r w:rsidRPr="00D547B8">
        <w:rPr>
          <w:b w:val="0"/>
          <w:spacing w:val="-2"/>
          <w:sz w:val="20"/>
          <w:szCs w:val="20"/>
        </w:rPr>
        <w:t>и</w:t>
      </w:r>
      <w:r w:rsidRPr="00D547B8">
        <w:rPr>
          <w:b w:val="0"/>
          <w:sz w:val="20"/>
          <w:szCs w:val="20"/>
        </w:rPr>
        <w:t>рс</w:t>
      </w:r>
      <w:r w:rsidRPr="00D547B8">
        <w:rPr>
          <w:b w:val="0"/>
          <w:spacing w:val="-2"/>
          <w:sz w:val="20"/>
          <w:szCs w:val="20"/>
        </w:rPr>
        <w:t>к</w:t>
      </w:r>
      <w:r w:rsidRPr="00D547B8">
        <w:rPr>
          <w:b w:val="0"/>
          <w:sz w:val="20"/>
          <w:szCs w:val="20"/>
        </w:rPr>
        <w:t>ой</w:t>
      </w:r>
      <w:r w:rsidRPr="00D547B8">
        <w:rPr>
          <w:b w:val="0"/>
          <w:spacing w:val="-18"/>
          <w:sz w:val="20"/>
          <w:szCs w:val="20"/>
        </w:rPr>
        <w:t xml:space="preserve"> </w:t>
      </w:r>
      <w:r w:rsidRPr="00D547B8">
        <w:rPr>
          <w:b w:val="0"/>
          <w:sz w:val="20"/>
          <w:szCs w:val="20"/>
        </w:rPr>
        <w:t>об</w:t>
      </w:r>
      <w:r w:rsidRPr="00D547B8">
        <w:rPr>
          <w:b w:val="0"/>
          <w:spacing w:val="-4"/>
          <w:sz w:val="20"/>
          <w:szCs w:val="20"/>
        </w:rPr>
        <w:t>л</w:t>
      </w:r>
      <w:r w:rsidRPr="00D547B8">
        <w:rPr>
          <w:b w:val="0"/>
          <w:sz w:val="20"/>
          <w:szCs w:val="20"/>
        </w:rPr>
        <w:t>асти» следующие изменения:</w:t>
      </w:r>
    </w:p>
    <w:p w14:paraId="65980ED2" w14:textId="77777777" w:rsidR="00D547B8" w:rsidRPr="00D547B8" w:rsidRDefault="00D547B8" w:rsidP="00D547B8">
      <w:pPr>
        <w:pStyle w:val="af5"/>
        <w:tabs>
          <w:tab w:val="left" w:pos="1106"/>
        </w:tabs>
        <w:ind w:right="101" w:firstLine="826"/>
        <w:jc w:val="both"/>
        <w:rPr>
          <w:b w:val="0"/>
          <w:sz w:val="20"/>
          <w:szCs w:val="20"/>
        </w:rPr>
      </w:pPr>
      <w:r w:rsidRPr="00D547B8">
        <w:rPr>
          <w:b w:val="0"/>
          <w:sz w:val="20"/>
          <w:szCs w:val="20"/>
        </w:rPr>
        <w:t>п. 3 Порядка</w:t>
      </w:r>
      <w:r w:rsidRPr="00D547B8">
        <w:rPr>
          <w:b w:val="0"/>
          <w:spacing w:val="22"/>
          <w:sz w:val="20"/>
          <w:szCs w:val="20"/>
        </w:rPr>
        <w:t xml:space="preserve"> </w:t>
      </w:r>
      <w:r w:rsidRPr="00D547B8">
        <w:rPr>
          <w:b w:val="0"/>
          <w:sz w:val="20"/>
          <w:szCs w:val="20"/>
        </w:rPr>
        <w:t>обеспечения</w:t>
      </w:r>
      <w:r w:rsidRPr="00D547B8">
        <w:rPr>
          <w:b w:val="0"/>
          <w:spacing w:val="23"/>
          <w:sz w:val="20"/>
          <w:szCs w:val="20"/>
        </w:rPr>
        <w:t xml:space="preserve"> </w:t>
      </w:r>
      <w:r w:rsidRPr="00D547B8">
        <w:rPr>
          <w:b w:val="0"/>
          <w:sz w:val="20"/>
          <w:szCs w:val="20"/>
        </w:rPr>
        <w:t>бесплатным</w:t>
      </w:r>
      <w:r w:rsidRPr="00D547B8">
        <w:rPr>
          <w:b w:val="0"/>
          <w:spacing w:val="22"/>
          <w:sz w:val="20"/>
          <w:szCs w:val="20"/>
        </w:rPr>
        <w:t xml:space="preserve"> </w:t>
      </w:r>
      <w:r w:rsidRPr="00D547B8">
        <w:rPr>
          <w:b w:val="0"/>
          <w:sz w:val="20"/>
          <w:szCs w:val="20"/>
        </w:rPr>
        <w:t>питанием</w:t>
      </w:r>
      <w:r w:rsidRPr="00D547B8">
        <w:rPr>
          <w:b w:val="0"/>
          <w:spacing w:val="23"/>
          <w:sz w:val="20"/>
          <w:szCs w:val="20"/>
        </w:rPr>
        <w:t xml:space="preserve"> </w:t>
      </w:r>
      <w:r w:rsidRPr="00D547B8">
        <w:rPr>
          <w:b w:val="0"/>
          <w:sz w:val="20"/>
          <w:szCs w:val="20"/>
        </w:rPr>
        <w:t>обучающихся</w:t>
      </w:r>
      <w:r w:rsidRPr="00D547B8">
        <w:rPr>
          <w:b w:val="0"/>
          <w:spacing w:val="22"/>
          <w:sz w:val="20"/>
          <w:szCs w:val="20"/>
        </w:rPr>
        <w:t xml:space="preserve"> </w:t>
      </w:r>
      <w:r w:rsidRPr="00D547B8">
        <w:rPr>
          <w:b w:val="0"/>
          <w:sz w:val="20"/>
          <w:szCs w:val="20"/>
        </w:rPr>
        <w:t>по образовательным</w:t>
      </w:r>
      <w:r w:rsidRPr="00D547B8">
        <w:rPr>
          <w:b w:val="0"/>
          <w:spacing w:val="64"/>
          <w:sz w:val="20"/>
          <w:szCs w:val="20"/>
        </w:rPr>
        <w:t xml:space="preserve"> </w:t>
      </w:r>
      <w:r w:rsidRPr="00D547B8">
        <w:rPr>
          <w:b w:val="0"/>
          <w:sz w:val="20"/>
          <w:szCs w:val="20"/>
        </w:rPr>
        <w:t>программам</w:t>
      </w:r>
      <w:r w:rsidRPr="00D547B8">
        <w:rPr>
          <w:b w:val="0"/>
          <w:spacing w:val="64"/>
          <w:sz w:val="20"/>
          <w:szCs w:val="20"/>
        </w:rPr>
        <w:t xml:space="preserve"> </w:t>
      </w:r>
      <w:r w:rsidRPr="00D547B8">
        <w:rPr>
          <w:b w:val="0"/>
          <w:sz w:val="20"/>
          <w:szCs w:val="20"/>
        </w:rPr>
        <w:t>начального</w:t>
      </w:r>
      <w:r w:rsidRPr="00D547B8">
        <w:rPr>
          <w:b w:val="0"/>
          <w:spacing w:val="64"/>
          <w:sz w:val="20"/>
          <w:szCs w:val="20"/>
        </w:rPr>
        <w:t xml:space="preserve"> </w:t>
      </w:r>
      <w:r w:rsidRPr="00D547B8">
        <w:rPr>
          <w:b w:val="0"/>
          <w:sz w:val="20"/>
          <w:szCs w:val="20"/>
        </w:rPr>
        <w:t>общего</w:t>
      </w:r>
      <w:r w:rsidRPr="00D547B8">
        <w:rPr>
          <w:b w:val="0"/>
          <w:spacing w:val="64"/>
          <w:sz w:val="20"/>
          <w:szCs w:val="20"/>
        </w:rPr>
        <w:t xml:space="preserve"> </w:t>
      </w:r>
      <w:r w:rsidRPr="00D547B8">
        <w:rPr>
          <w:b w:val="0"/>
          <w:sz w:val="20"/>
          <w:szCs w:val="20"/>
        </w:rPr>
        <w:t>образования</w:t>
      </w:r>
      <w:r w:rsidRPr="00D547B8">
        <w:rPr>
          <w:b w:val="0"/>
          <w:spacing w:val="64"/>
          <w:sz w:val="20"/>
          <w:szCs w:val="20"/>
        </w:rPr>
        <w:t xml:space="preserve"> </w:t>
      </w:r>
      <w:r w:rsidRPr="00D547B8">
        <w:rPr>
          <w:b w:val="0"/>
          <w:sz w:val="20"/>
          <w:szCs w:val="20"/>
        </w:rPr>
        <w:t>муниципальных общеобразовательных</w:t>
      </w:r>
      <w:r w:rsidRPr="00D547B8">
        <w:rPr>
          <w:b w:val="0"/>
          <w:spacing w:val="25"/>
          <w:sz w:val="20"/>
          <w:szCs w:val="20"/>
        </w:rPr>
        <w:t xml:space="preserve"> </w:t>
      </w:r>
      <w:r w:rsidRPr="00D547B8">
        <w:rPr>
          <w:b w:val="0"/>
          <w:sz w:val="20"/>
          <w:szCs w:val="20"/>
        </w:rPr>
        <w:t>организаций</w:t>
      </w:r>
      <w:r w:rsidRPr="00D547B8">
        <w:rPr>
          <w:b w:val="0"/>
          <w:spacing w:val="25"/>
          <w:sz w:val="20"/>
          <w:szCs w:val="20"/>
        </w:rPr>
        <w:t xml:space="preserve"> </w:t>
      </w:r>
      <w:r w:rsidRPr="00D547B8">
        <w:rPr>
          <w:b w:val="0"/>
          <w:sz w:val="20"/>
          <w:szCs w:val="20"/>
        </w:rPr>
        <w:t>Куйбышевского</w:t>
      </w:r>
      <w:r w:rsidRPr="00D547B8">
        <w:rPr>
          <w:b w:val="0"/>
          <w:spacing w:val="25"/>
          <w:sz w:val="20"/>
          <w:szCs w:val="20"/>
        </w:rPr>
        <w:t xml:space="preserve"> </w:t>
      </w:r>
      <w:r w:rsidRPr="00D547B8">
        <w:rPr>
          <w:b w:val="0"/>
          <w:sz w:val="20"/>
          <w:szCs w:val="20"/>
        </w:rPr>
        <w:t>муниципального</w:t>
      </w:r>
      <w:r w:rsidRPr="00D547B8">
        <w:rPr>
          <w:b w:val="0"/>
          <w:spacing w:val="25"/>
          <w:sz w:val="20"/>
          <w:szCs w:val="20"/>
        </w:rPr>
        <w:t xml:space="preserve"> </w:t>
      </w:r>
      <w:r w:rsidRPr="00D547B8">
        <w:rPr>
          <w:b w:val="0"/>
          <w:sz w:val="20"/>
          <w:szCs w:val="20"/>
        </w:rPr>
        <w:t>района Новосибирской</w:t>
      </w:r>
      <w:r w:rsidRPr="00D547B8">
        <w:rPr>
          <w:b w:val="0"/>
          <w:spacing w:val="-7"/>
          <w:sz w:val="20"/>
          <w:szCs w:val="20"/>
        </w:rPr>
        <w:t xml:space="preserve"> </w:t>
      </w:r>
      <w:r w:rsidRPr="00D547B8">
        <w:rPr>
          <w:b w:val="0"/>
          <w:sz w:val="20"/>
          <w:szCs w:val="20"/>
        </w:rPr>
        <w:t>области изложить в следующей редакции:</w:t>
      </w:r>
    </w:p>
    <w:p w14:paraId="157D717F" w14:textId="77777777" w:rsidR="00D547B8" w:rsidRPr="00D547B8" w:rsidRDefault="00D547B8" w:rsidP="00D547B8">
      <w:pPr>
        <w:pStyle w:val="af5"/>
        <w:tabs>
          <w:tab w:val="left" w:pos="1106"/>
        </w:tabs>
        <w:ind w:right="101" w:firstLine="826"/>
        <w:jc w:val="both"/>
        <w:rPr>
          <w:b w:val="0"/>
          <w:sz w:val="20"/>
          <w:szCs w:val="20"/>
        </w:rPr>
      </w:pPr>
      <w:r w:rsidRPr="00D547B8">
        <w:rPr>
          <w:b w:val="0"/>
          <w:sz w:val="20"/>
          <w:szCs w:val="20"/>
        </w:rPr>
        <w:t xml:space="preserve">«Обучающиеся обеспечиваются бесплатным питанием, предусматривающим наличие горячего блюда, не считая горячего напитка, не менее одного раза в день из расчета 67,86 рублей в день на одного обучающегося, в том числе </w:t>
      </w:r>
      <w:proofErr w:type="spellStart"/>
      <w:r w:rsidRPr="00D547B8">
        <w:rPr>
          <w:b w:val="0"/>
          <w:sz w:val="20"/>
          <w:szCs w:val="20"/>
        </w:rPr>
        <w:t>софинансирование</w:t>
      </w:r>
      <w:proofErr w:type="spellEnd"/>
      <w:r w:rsidRPr="00D547B8">
        <w:rPr>
          <w:b w:val="0"/>
          <w:sz w:val="20"/>
          <w:szCs w:val="20"/>
        </w:rPr>
        <w:t xml:space="preserve"> из средств местного бюджета Куйбышевского муниципального района Новосибирской области – 1,36 рублей в день.»</w:t>
      </w:r>
    </w:p>
    <w:p w14:paraId="0877DB80" w14:textId="77777777" w:rsidR="00D547B8" w:rsidRPr="00D547B8" w:rsidRDefault="00D547B8" w:rsidP="00D547B8">
      <w:pPr>
        <w:pStyle w:val="af5"/>
        <w:widowControl w:val="0"/>
        <w:numPr>
          <w:ilvl w:val="0"/>
          <w:numId w:val="40"/>
        </w:numPr>
        <w:tabs>
          <w:tab w:val="left" w:pos="1106"/>
        </w:tabs>
        <w:ind w:left="118" w:right="101" w:firstLine="708"/>
        <w:jc w:val="both"/>
        <w:rPr>
          <w:b w:val="0"/>
          <w:sz w:val="20"/>
          <w:szCs w:val="20"/>
        </w:rPr>
      </w:pPr>
      <w:r w:rsidRPr="00D547B8">
        <w:rPr>
          <w:b w:val="0"/>
          <w:sz w:val="20"/>
          <w:szCs w:val="20"/>
        </w:rPr>
        <w:t>Настоящее</w:t>
      </w:r>
      <w:r w:rsidRPr="00D547B8">
        <w:rPr>
          <w:b w:val="0"/>
          <w:spacing w:val="38"/>
          <w:sz w:val="20"/>
          <w:szCs w:val="20"/>
        </w:rPr>
        <w:t xml:space="preserve"> </w:t>
      </w:r>
      <w:r w:rsidRPr="00D547B8">
        <w:rPr>
          <w:b w:val="0"/>
          <w:sz w:val="20"/>
          <w:szCs w:val="20"/>
        </w:rPr>
        <w:t>постановление</w:t>
      </w:r>
      <w:r w:rsidRPr="00D547B8">
        <w:rPr>
          <w:b w:val="0"/>
          <w:spacing w:val="38"/>
          <w:sz w:val="20"/>
          <w:szCs w:val="20"/>
        </w:rPr>
        <w:t xml:space="preserve"> </w:t>
      </w:r>
      <w:r w:rsidRPr="00D547B8">
        <w:rPr>
          <w:b w:val="0"/>
          <w:sz w:val="20"/>
          <w:szCs w:val="20"/>
        </w:rPr>
        <w:t>вступает</w:t>
      </w:r>
      <w:r w:rsidRPr="00D547B8">
        <w:rPr>
          <w:b w:val="0"/>
          <w:spacing w:val="38"/>
          <w:sz w:val="20"/>
          <w:szCs w:val="20"/>
        </w:rPr>
        <w:t xml:space="preserve"> </w:t>
      </w:r>
      <w:r w:rsidRPr="00D547B8">
        <w:rPr>
          <w:b w:val="0"/>
          <w:sz w:val="20"/>
          <w:szCs w:val="20"/>
        </w:rPr>
        <w:t>в</w:t>
      </w:r>
      <w:r w:rsidRPr="00D547B8">
        <w:rPr>
          <w:b w:val="0"/>
          <w:spacing w:val="38"/>
          <w:sz w:val="20"/>
          <w:szCs w:val="20"/>
        </w:rPr>
        <w:t xml:space="preserve"> </w:t>
      </w:r>
      <w:r w:rsidRPr="00D547B8">
        <w:rPr>
          <w:b w:val="0"/>
          <w:sz w:val="20"/>
          <w:szCs w:val="20"/>
        </w:rPr>
        <w:t>силу</w:t>
      </w:r>
      <w:r w:rsidRPr="00D547B8">
        <w:rPr>
          <w:b w:val="0"/>
          <w:spacing w:val="38"/>
          <w:sz w:val="20"/>
          <w:szCs w:val="20"/>
        </w:rPr>
        <w:t xml:space="preserve"> </w:t>
      </w:r>
      <w:r w:rsidRPr="00D547B8">
        <w:rPr>
          <w:b w:val="0"/>
          <w:sz w:val="20"/>
          <w:szCs w:val="20"/>
        </w:rPr>
        <w:t>с</w:t>
      </w:r>
      <w:r w:rsidRPr="00D547B8">
        <w:rPr>
          <w:b w:val="0"/>
          <w:spacing w:val="38"/>
          <w:sz w:val="20"/>
          <w:szCs w:val="20"/>
        </w:rPr>
        <w:t xml:space="preserve"> </w:t>
      </w:r>
      <w:r w:rsidRPr="00D547B8">
        <w:rPr>
          <w:b w:val="0"/>
          <w:sz w:val="20"/>
          <w:szCs w:val="20"/>
        </w:rPr>
        <w:t>момента</w:t>
      </w:r>
      <w:r w:rsidRPr="00D547B8">
        <w:rPr>
          <w:b w:val="0"/>
          <w:spacing w:val="39"/>
          <w:sz w:val="20"/>
          <w:szCs w:val="20"/>
        </w:rPr>
        <w:t xml:space="preserve"> </w:t>
      </w:r>
      <w:r w:rsidRPr="00D547B8">
        <w:rPr>
          <w:b w:val="0"/>
          <w:sz w:val="20"/>
          <w:szCs w:val="20"/>
        </w:rPr>
        <w:t>официального опубликования.</w:t>
      </w:r>
    </w:p>
    <w:p w14:paraId="792C601D" w14:textId="77777777" w:rsidR="00D547B8" w:rsidRPr="00D547B8" w:rsidRDefault="00D547B8" w:rsidP="00D547B8">
      <w:pPr>
        <w:pStyle w:val="af5"/>
        <w:widowControl w:val="0"/>
        <w:numPr>
          <w:ilvl w:val="0"/>
          <w:numId w:val="40"/>
        </w:numPr>
        <w:tabs>
          <w:tab w:val="left" w:pos="1106"/>
        </w:tabs>
        <w:ind w:left="118" w:right="101" w:firstLine="708"/>
        <w:jc w:val="both"/>
        <w:rPr>
          <w:b w:val="0"/>
          <w:sz w:val="20"/>
          <w:szCs w:val="20"/>
        </w:rPr>
      </w:pPr>
      <w:r w:rsidRPr="00D547B8">
        <w:rPr>
          <w:b w:val="0"/>
          <w:sz w:val="20"/>
          <w:szCs w:val="20"/>
        </w:rPr>
        <w:t>Управлению</w:t>
      </w:r>
      <w:r w:rsidRPr="00D547B8">
        <w:rPr>
          <w:b w:val="0"/>
          <w:spacing w:val="44"/>
          <w:sz w:val="20"/>
          <w:szCs w:val="20"/>
        </w:rPr>
        <w:t xml:space="preserve"> </w:t>
      </w:r>
      <w:r w:rsidRPr="00D547B8">
        <w:rPr>
          <w:b w:val="0"/>
          <w:sz w:val="20"/>
          <w:szCs w:val="20"/>
        </w:rPr>
        <w:t>делами</w:t>
      </w:r>
      <w:r w:rsidRPr="00D547B8">
        <w:rPr>
          <w:b w:val="0"/>
          <w:spacing w:val="44"/>
          <w:sz w:val="20"/>
          <w:szCs w:val="20"/>
        </w:rPr>
        <w:t xml:space="preserve"> </w:t>
      </w:r>
      <w:r w:rsidRPr="00D547B8">
        <w:rPr>
          <w:b w:val="0"/>
          <w:sz w:val="20"/>
          <w:szCs w:val="20"/>
        </w:rPr>
        <w:t>администрации</w:t>
      </w:r>
      <w:r w:rsidRPr="00D547B8">
        <w:rPr>
          <w:b w:val="0"/>
          <w:spacing w:val="44"/>
          <w:sz w:val="20"/>
          <w:szCs w:val="20"/>
        </w:rPr>
        <w:t xml:space="preserve"> </w:t>
      </w:r>
      <w:r w:rsidRPr="00D547B8">
        <w:rPr>
          <w:b w:val="0"/>
          <w:sz w:val="20"/>
          <w:szCs w:val="20"/>
        </w:rPr>
        <w:t>Куйбышевского</w:t>
      </w:r>
      <w:r w:rsidRPr="00D547B8">
        <w:rPr>
          <w:b w:val="0"/>
          <w:spacing w:val="45"/>
          <w:sz w:val="20"/>
          <w:szCs w:val="20"/>
        </w:rPr>
        <w:t xml:space="preserve"> </w:t>
      </w:r>
      <w:r w:rsidRPr="00D547B8">
        <w:rPr>
          <w:b w:val="0"/>
          <w:sz w:val="20"/>
          <w:szCs w:val="20"/>
        </w:rPr>
        <w:t>муниципального района</w:t>
      </w:r>
      <w:r w:rsidRPr="00D547B8">
        <w:rPr>
          <w:b w:val="0"/>
          <w:spacing w:val="64"/>
          <w:sz w:val="20"/>
          <w:szCs w:val="20"/>
        </w:rPr>
        <w:t xml:space="preserve"> </w:t>
      </w:r>
      <w:r w:rsidRPr="00D547B8">
        <w:rPr>
          <w:b w:val="0"/>
          <w:sz w:val="20"/>
          <w:szCs w:val="20"/>
        </w:rPr>
        <w:t>Новосибирской</w:t>
      </w:r>
      <w:r w:rsidRPr="00D547B8">
        <w:rPr>
          <w:b w:val="0"/>
          <w:spacing w:val="64"/>
          <w:sz w:val="20"/>
          <w:szCs w:val="20"/>
        </w:rPr>
        <w:t xml:space="preserve"> </w:t>
      </w:r>
      <w:r w:rsidRPr="00D547B8">
        <w:rPr>
          <w:b w:val="0"/>
          <w:sz w:val="20"/>
          <w:szCs w:val="20"/>
        </w:rPr>
        <w:t>области</w:t>
      </w:r>
      <w:r w:rsidRPr="00D547B8">
        <w:rPr>
          <w:b w:val="0"/>
          <w:spacing w:val="64"/>
          <w:sz w:val="20"/>
          <w:szCs w:val="20"/>
        </w:rPr>
        <w:t xml:space="preserve"> </w:t>
      </w:r>
      <w:r w:rsidRPr="00D547B8">
        <w:rPr>
          <w:b w:val="0"/>
          <w:sz w:val="20"/>
          <w:szCs w:val="20"/>
        </w:rPr>
        <w:t>(Орлова Л.В.)</w:t>
      </w:r>
      <w:r w:rsidRPr="00D547B8">
        <w:rPr>
          <w:b w:val="0"/>
          <w:spacing w:val="64"/>
          <w:sz w:val="20"/>
          <w:szCs w:val="20"/>
        </w:rPr>
        <w:t xml:space="preserve"> </w:t>
      </w:r>
      <w:r w:rsidRPr="00D547B8">
        <w:rPr>
          <w:b w:val="0"/>
          <w:sz w:val="20"/>
          <w:szCs w:val="20"/>
        </w:rPr>
        <w:t>опубликовать</w:t>
      </w:r>
      <w:r w:rsidRPr="00D547B8">
        <w:rPr>
          <w:b w:val="0"/>
          <w:spacing w:val="64"/>
          <w:sz w:val="20"/>
          <w:szCs w:val="20"/>
        </w:rPr>
        <w:t xml:space="preserve"> </w:t>
      </w:r>
      <w:r w:rsidRPr="00D547B8">
        <w:rPr>
          <w:b w:val="0"/>
          <w:sz w:val="20"/>
          <w:szCs w:val="20"/>
        </w:rPr>
        <w:t>настоящее</w:t>
      </w:r>
      <w:r w:rsidRPr="00D547B8">
        <w:rPr>
          <w:b w:val="0"/>
          <w:w w:val="99"/>
          <w:sz w:val="20"/>
          <w:szCs w:val="20"/>
        </w:rPr>
        <w:t xml:space="preserve"> </w:t>
      </w:r>
      <w:r w:rsidRPr="00D547B8">
        <w:rPr>
          <w:b w:val="0"/>
          <w:sz w:val="20"/>
          <w:szCs w:val="20"/>
        </w:rPr>
        <w:t>постановление</w:t>
      </w:r>
      <w:r w:rsidRPr="00D547B8">
        <w:rPr>
          <w:b w:val="0"/>
          <w:spacing w:val="52"/>
          <w:sz w:val="20"/>
          <w:szCs w:val="20"/>
        </w:rPr>
        <w:t xml:space="preserve"> </w:t>
      </w:r>
      <w:r w:rsidRPr="00D547B8">
        <w:rPr>
          <w:b w:val="0"/>
          <w:sz w:val="20"/>
          <w:szCs w:val="20"/>
        </w:rPr>
        <w:t>в</w:t>
      </w:r>
      <w:r w:rsidRPr="00D547B8">
        <w:rPr>
          <w:b w:val="0"/>
          <w:spacing w:val="52"/>
          <w:sz w:val="20"/>
          <w:szCs w:val="20"/>
        </w:rPr>
        <w:t xml:space="preserve"> </w:t>
      </w:r>
      <w:r w:rsidRPr="00D547B8">
        <w:rPr>
          <w:b w:val="0"/>
          <w:sz w:val="20"/>
          <w:szCs w:val="20"/>
        </w:rPr>
        <w:t>периодическом</w:t>
      </w:r>
      <w:r w:rsidRPr="00D547B8">
        <w:rPr>
          <w:b w:val="0"/>
          <w:spacing w:val="53"/>
          <w:sz w:val="20"/>
          <w:szCs w:val="20"/>
        </w:rPr>
        <w:t xml:space="preserve"> </w:t>
      </w:r>
      <w:r w:rsidRPr="00D547B8">
        <w:rPr>
          <w:b w:val="0"/>
          <w:sz w:val="20"/>
          <w:szCs w:val="20"/>
        </w:rPr>
        <w:t>печатном</w:t>
      </w:r>
      <w:r w:rsidRPr="00D547B8">
        <w:rPr>
          <w:b w:val="0"/>
          <w:spacing w:val="52"/>
          <w:sz w:val="20"/>
          <w:szCs w:val="20"/>
        </w:rPr>
        <w:t xml:space="preserve"> </w:t>
      </w:r>
      <w:r w:rsidRPr="00D547B8">
        <w:rPr>
          <w:b w:val="0"/>
          <w:sz w:val="20"/>
          <w:szCs w:val="20"/>
        </w:rPr>
        <w:t>издании</w:t>
      </w:r>
      <w:r w:rsidRPr="00D547B8">
        <w:rPr>
          <w:b w:val="0"/>
          <w:spacing w:val="52"/>
          <w:sz w:val="20"/>
          <w:szCs w:val="20"/>
        </w:rPr>
        <w:t xml:space="preserve"> </w:t>
      </w:r>
      <w:r w:rsidRPr="00D547B8">
        <w:rPr>
          <w:b w:val="0"/>
          <w:sz w:val="20"/>
          <w:szCs w:val="20"/>
        </w:rPr>
        <w:t>органов</w:t>
      </w:r>
      <w:r w:rsidRPr="00D547B8">
        <w:rPr>
          <w:b w:val="0"/>
          <w:spacing w:val="53"/>
          <w:sz w:val="20"/>
          <w:szCs w:val="20"/>
        </w:rPr>
        <w:t xml:space="preserve"> </w:t>
      </w:r>
      <w:r w:rsidRPr="00D547B8">
        <w:rPr>
          <w:b w:val="0"/>
          <w:sz w:val="20"/>
          <w:szCs w:val="20"/>
        </w:rPr>
        <w:t>местного</w:t>
      </w:r>
      <w:r w:rsidRPr="00D547B8">
        <w:rPr>
          <w:b w:val="0"/>
          <w:w w:val="99"/>
          <w:sz w:val="20"/>
          <w:szCs w:val="20"/>
        </w:rPr>
        <w:t xml:space="preserve"> </w:t>
      </w:r>
      <w:r w:rsidRPr="00D547B8">
        <w:rPr>
          <w:b w:val="0"/>
          <w:sz w:val="20"/>
          <w:szCs w:val="20"/>
        </w:rPr>
        <w:t>самоуправления</w:t>
      </w:r>
      <w:r w:rsidRPr="00D547B8">
        <w:rPr>
          <w:b w:val="0"/>
          <w:spacing w:val="-10"/>
          <w:sz w:val="20"/>
          <w:szCs w:val="20"/>
        </w:rPr>
        <w:t xml:space="preserve"> </w:t>
      </w:r>
      <w:r w:rsidRPr="00D547B8">
        <w:rPr>
          <w:b w:val="0"/>
          <w:sz w:val="20"/>
          <w:szCs w:val="20"/>
        </w:rPr>
        <w:t>Куйбышевского</w:t>
      </w:r>
      <w:r w:rsidRPr="00D547B8">
        <w:rPr>
          <w:b w:val="0"/>
          <w:spacing w:val="-10"/>
          <w:sz w:val="20"/>
          <w:szCs w:val="20"/>
        </w:rPr>
        <w:t xml:space="preserve"> </w:t>
      </w:r>
      <w:r w:rsidRPr="00D547B8">
        <w:rPr>
          <w:b w:val="0"/>
          <w:sz w:val="20"/>
          <w:szCs w:val="20"/>
        </w:rPr>
        <w:t>района</w:t>
      </w:r>
      <w:r w:rsidRPr="00D547B8">
        <w:rPr>
          <w:b w:val="0"/>
          <w:spacing w:val="-10"/>
          <w:sz w:val="20"/>
          <w:szCs w:val="20"/>
        </w:rPr>
        <w:t xml:space="preserve"> </w:t>
      </w:r>
      <w:r w:rsidRPr="00D547B8">
        <w:rPr>
          <w:b w:val="0"/>
          <w:sz w:val="20"/>
          <w:szCs w:val="20"/>
        </w:rPr>
        <w:t>«Информационный</w:t>
      </w:r>
      <w:r w:rsidRPr="00D547B8">
        <w:rPr>
          <w:b w:val="0"/>
          <w:spacing w:val="-9"/>
          <w:sz w:val="20"/>
          <w:szCs w:val="20"/>
        </w:rPr>
        <w:t xml:space="preserve"> </w:t>
      </w:r>
      <w:r w:rsidRPr="00D547B8">
        <w:rPr>
          <w:b w:val="0"/>
          <w:sz w:val="20"/>
          <w:szCs w:val="20"/>
        </w:rPr>
        <w:t>вестник».</w:t>
      </w:r>
    </w:p>
    <w:p w14:paraId="36703597" w14:textId="77777777" w:rsidR="00D547B8" w:rsidRPr="00D547B8" w:rsidRDefault="00D547B8" w:rsidP="00D547B8">
      <w:pPr>
        <w:pStyle w:val="af5"/>
        <w:widowControl w:val="0"/>
        <w:numPr>
          <w:ilvl w:val="0"/>
          <w:numId w:val="40"/>
        </w:numPr>
        <w:tabs>
          <w:tab w:val="left" w:pos="1106"/>
        </w:tabs>
        <w:ind w:left="118" w:right="101" w:firstLine="708"/>
        <w:jc w:val="both"/>
        <w:rPr>
          <w:b w:val="0"/>
          <w:sz w:val="20"/>
          <w:szCs w:val="20"/>
        </w:rPr>
      </w:pPr>
      <w:r w:rsidRPr="00D547B8">
        <w:rPr>
          <w:b w:val="0"/>
          <w:sz w:val="20"/>
          <w:szCs w:val="20"/>
        </w:rPr>
        <w:t>Контроль за исполнением</w:t>
      </w:r>
      <w:r w:rsidRPr="00D547B8">
        <w:rPr>
          <w:b w:val="0"/>
          <w:spacing w:val="1"/>
          <w:sz w:val="20"/>
          <w:szCs w:val="20"/>
        </w:rPr>
        <w:t xml:space="preserve"> </w:t>
      </w:r>
      <w:r w:rsidRPr="00D547B8">
        <w:rPr>
          <w:b w:val="0"/>
          <w:sz w:val="20"/>
          <w:szCs w:val="20"/>
        </w:rPr>
        <w:t>настоящего постановления возложить</w:t>
      </w:r>
      <w:r w:rsidRPr="00D547B8">
        <w:rPr>
          <w:b w:val="0"/>
          <w:spacing w:val="1"/>
          <w:sz w:val="20"/>
          <w:szCs w:val="20"/>
        </w:rPr>
        <w:t xml:space="preserve"> </w:t>
      </w:r>
      <w:r w:rsidRPr="00D547B8">
        <w:rPr>
          <w:b w:val="0"/>
          <w:sz w:val="20"/>
          <w:szCs w:val="20"/>
        </w:rPr>
        <w:t>на Первого</w:t>
      </w:r>
      <w:r w:rsidRPr="00D547B8">
        <w:rPr>
          <w:b w:val="0"/>
          <w:spacing w:val="50"/>
          <w:sz w:val="20"/>
          <w:szCs w:val="20"/>
        </w:rPr>
        <w:t xml:space="preserve"> </w:t>
      </w:r>
      <w:r w:rsidRPr="00D547B8">
        <w:rPr>
          <w:b w:val="0"/>
          <w:sz w:val="20"/>
          <w:szCs w:val="20"/>
        </w:rPr>
        <w:t>заместителя</w:t>
      </w:r>
      <w:r w:rsidRPr="00D547B8">
        <w:rPr>
          <w:b w:val="0"/>
          <w:spacing w:val="50"/>
          <w:sz w:val="20"/>
          <w:szCs w:val="20"/>
        </w:rPr>
        <w:t xml:space="preserve"> </w:t>
      </w:r>
      <w:r w:rsidRPr="00D547B8">
        <w:rPr>
          <w:b w:val="0"/>
          <w:sz w:val="20"/>
          <w:szCs w:val="20"/>
        </w:rPr>
        <w:t>главы</w:t>
      </w:r>
      <w:r w:rsidRPr="00D547B8">
        <w:rPr>
          <w:b w:val="0"/>
          <w:spacing w:val="51"/>
          <w:sz w:val="20"/>
          <w:szCs w:val="20"/>
        </w:rPr>
        <w:t xml:space="preserve"> </w:t>
      </w:r>
      <w:r w:rsidRPr="00D547B8">
        <w:rPr>
          <w:b w:val="0"/>
          <w:sz w:val="20"/>
          <w:szCs w:val="20"/>
        </w:rPr>
        <w:t>администрации</w:t>
      </w:r>
      <w:r w:rsidRPr="00D547B8">
        <w:rPr>
          <w:b w:val="0"/>
          <w:spacing w:val="50"/>
          <w:sz w:val="20"/>
          <w:szCs w:val="20"/>
        </w:rPr>
        <w:t xml:space="preserve"> </w:t>
      </w:r>
      <w:r w:rsidRPr="00D547B8">
        <w:rPr>
          <w:b w:val="0"/>
          <w:sz w:val="20"/>
          <w:szCs w:val="20"/>
        </w:rPr>
        <w:t>Куйбышевского</w:t>
      </w:r>
      <w:r w:rsidRPr="00D547B8">
        <w:rPr>
          <w:b w:val="0"/>
          <w:spacing w:val="51"/>
          <w:sz w:val="20"/>
          <w:szCs w:val="20"/>
        </w:rPr>
        <w:t xml:space="preserve"> </w:t>
      </w:r>
      <w:r w:rsidRPr="00D547B8">
        <w:rPr>
          <w:b w:val="0"/>
          <w:sz w:val="20"/>
          <w:szCs w:val="20"/>
        </w:rPr>
        <w:t>муниципального района</w:t>
      </w:r>
      <w:r w:rsidRPr="00D547B8">
        <w:rPr>
          <w:b w:val="0"/>
          <w:spacing w:val="-3"/>
          <w:sz w:val="20"/>
          <w:szCs w:val="20"/>
        </w:rPr>
        <w:t xml:space="preserve"> </w:t>
      </w:r>
      <w:r w:rsidRPr="00D547B8">
        <w:rPr>
          <w:b w:val="0"/>
          <w:sz w:val="20"/>
          <w:szCs w:val="20"/>
        </w:rPr>
        <w:t>Новосибирской</w:t>
      </w:r>
      <w:r w:rsidRPr="00D547B8">
        <w:rPr>
          <w:b w:val="0"/>
          <w:spacing w:val="-2"/>
          <w:sz w:val="20"/>
          <w:szCs w:val="20"/>
        </w:rPr>
        <w:t xml:space="preserve"> </w:t>
      </w:r>
      <w:r w:rsidRPr="00D547B8">
        <w:rPr>
          <w:b w:val="0"/>
          <w:sz w:val="20"/>
          <w:szCs w:val="20"/>
        </w:rPr>
        <w:t>области</w:t>
      </w:r>
      <w:r w:rsidRPr="00D547B8">
        <w:rPr>
          <w:b w:val="0"/>
          <w:spacing w:val="-3"/>
          <w:sz w:val="20"/>
          <w:szCs w:val="20"/>
        </w:rPr>
        <w:t xml:space="preserve"> </w:t>
      </w:r>
      <w:r w:rsidRPr="00D547B8">
        <w:rPr>
          <w:b w:val="0"/>
          <w:sz w:val="20"/>
          <w:szCs w:val="20"/>
        </w:rPr>
        <w:t>Колганову</w:t>
      </w:r>
      <w:r w:rsidRPr="00D547B8">
        <w:rPr>
          <w:b w:val="0"/>
          <w:spacing w:val="-2"/>
          <w:sz w:val="20"/>
          <w:szCs w:val="20"/>
        </w:rPr>
        <w:t xml:space="preserve"> </w:t>
      </w:r>
      <w:r w:rsidRPr="00D547B8">
        <w:rPr>
          <w:b w:val="0"/>
          <w:sz w:val="20"/>
          <w:szCs w:val="20"/>
        </w:rPr>
        <w:t>Н.В.</w:t>
      </w:r>
    </w:p>
    <w:p w14:paraId="09C4C1D8" w14:textId="77777777" w:rsidR="00D547B8" w:rsidRPr="00D547B8" w:rsidRDefault="00D547B8" w:rsidP="00D547B8">
      <w:pPr>
        <w:pStyle w:val="af5"/>
        <w:tabs>
          <w:tab w:val="left" w:pos="1106"/>
        </w:tabs>
        <w:ind w:right="101"/>
        <w:rPr>
          <w:b w:val="0"/>
          <w:sz w:val="20"/>
          <w:szCs w:val="20"/>
        </w:rPr>
      </w:pPr>
    </w:p>
    <w:p w14:paraId="5C4D22BB" w14:textId="77777777" w:rsidR="00D547B8" w:rsidRPr="00D547B8" w:rsidRDefault="00D547B8" w:rsidP="00D547B8">
      <w:pPr>
        <w:pStyle w:val="af5"/>
        <w:tabs>
          <w:tab w:val="left" w:pos="1106"/>
        </w:tabs>
        <w:ind w:right="101"/>
        <w:rPr>
          <w:b w:val="0"/>
          <w:sz w:val="20"/>
          <w:szCs w:val="20"/>
        </w:rPr>
      </w:pPr>
    </w:p>
    <w:p w14:paraId="163A40AB" w14:textId="77777777" w:rsidR="00D547B8" w:rsidRPr="00D547B8" w:rsidRDefault="00D547B8" w:rsidP="00D547B8">
      <w:pPr>
        <w:pStyle w:val="af5"/>
        <w:ind w:right="5262"/>
        <w:jc w:val="both"/>
        <w:rPr>
          <w:b w:val="0"/>
          <w:sz w:val="20"/>
          <w:szCs w:val="20"/>
        </w:rPr>
      </w:pPr>
      <w:r w:rsidRPr="00D547B8">
        <w:rPr>
          <w:b w:val="0"/>
          <w:sz w:val="20"/>
          <w:szCs w:val="20"/>
        </w:rPr>
        <w:t>Глава</w:t>
      </w:r>
      <w:r w:rsidRPr="00D547B8">
        <w:rPr>
          <w:b w:val="0"/>
          <w:spacing w:val="-10"/>
          <w:sz w:val="20"/>
          <w:szCs w:val="20"/>
        </w:rPr>
        <w:t xml:space="preserve"> </w:t>
      </w:r>
      <w:r w:rsidRPr="00D547B8">
        <w:rPr>
          <w:b w:val="0"/>
          <w:sz w:val="20"/>
          <w:szCs w:val="20"/>
        </w:rPr>
        <w:t>Куйбышевского</w:t>
      </w:r>
      <w:r w:rsidRPr="00D547B8">
        <w:rPr>
          <w:b w:val="0"/>
          <w:spacing w:val="-10"/>
          <w:sz w:val="20"/>
          <w:szCs w:val="20"/>
        </w:rPr>
        <w:t xml:space="preserve"> </w:t>
      </w:r>
      <w:r w:rsidRPr="00D547B8">
        <w:rPr>
          <w:b w:val="0"/>
          <w:sz w:val="20"/>
          <w:szCs w:val="20"/>
        </w:rPr>
        <w:t>муниципального</w:t>
      </w:r>
    </w:p>
    <w:p w14:paraId="53CFA6B4" w14:textId="77777777" w:rsidR="00D547B8" w:rsidRPr="00D547B8" w:rsidRDefault="00D547B8" w:rsidP="00D547B8">
      <w:pPr>
        <w:pStyle w:val="af5"/>
        <w:tabs>
          <w:tab w:val="left" w:pos="8191"/>
        </w:tabs>
        <w:ind w:right="24"/>
        <w:rPr>
          <w:b w:val="0"/>
          <w:sz w:val="20"/>
          <w:szCs w:val="20"/>
        </w:rPr>
      </w:pPr>
      <w:r w:rsidRPr="00D547B8">
        <w:rPr>
          <w:b w:val="0"/>
          <w:sz w:val="20"/>
          <w:szCs w:val="20"/>
        </w:rPr>
        <w:t>района</w:t>
      </w:r>
      <w:r w:rsidRPr="00D547B8">
        <w:rPr>
          <w:b w:val="0"/>
          <w:spacing w:val="-1"/>
          <w:sz w:val="20"/>
          <w:szCs w:val="20"/>
        </w:rPr>
        <w:t xml:space="preserve"> </w:t>
      </w:r>
      <w:proofErr w:type="spellStart"/>
      <w:r w:rsidRPr="00D547B8">
        <w:rPr>
          <w:b w:val="0"/>
          <w:sz w:val="20"/>
          <w:szCs w:val="20"/>
        </w:rPr>
        <w:t>Нвосибирской</w:t>
      </w:r>
      <w:proofErr w:type="spellEnd"/>
      <w:r w:rsidRPr="00D547B8">
        <w:rPr>
          <w:b w:val="0"/>
          <w:sz w:val="20"/>
          <w:szCs w:val="20"/>
        </w:rPr>
        <w:t xml:space="preserve"> области</w:t>
      </w:r>
      <w:r w:rsidRPr="00D547B8">
        <w:rPr>
          <w:b w:val="0"/>
          <w:sz w:val="20"/>
          <w:szCs w:val="20"/>
        </w:rPr>
        <w:tab/>
        <w:t>О.В.</w:t>
      </w:r>
      <w:r w:rsidRPr="00D547B8">
        <w:rPr>
          <w:b w:val="0"/>
          <w:spacing w:val="-11"/>
          <w:sz w:val="20"/>
          <w:szCs w:val="20"/>
        </w:rPr>
        <w:t xml:space="preserve"> </w:t>
      </w:r>
      <w:r w:rsidRPr="00D547B8">
        <w:rPr>
          <w:b w:val="0"/>
          <w:sz w:val="20"/>
          <w:szCs w:val="20"/>
        </w:rPr>
        <w:t>Караваев</w:t>
      </w:r>
    </w:p>
    <w:p w14:paraId="03A9DFE6" w14:textId="77777777" w:rsidR="00D547B8" w:rsidRPr="00D547B8" w:rsidRDefault="00D547B8" w:rsidP="00A66B97">
      <w:pPr>
        <w:spacing w:line="240" w:lineRule="atLeast"/>
        <w:jc w:val="center"/>
        <w:rPr>
          <w:bCs/>
          <w:caps/>
          <w:sz w:val="20"/>
          <w:szCs w:val="20"/>
        </w:rPr>
      </w:pPr>
    </w:p>
    <w:p w14:paraId="26FF2856" w14:textId="77777777" w:rsidR="00D547B8" w:rsidRDefault="00D547B8" w:rsidP="00A66B97">
      <w:pPr>
        <w:spacing w:line="240" w:lineRule="atLeast"/>
        <w:jc w:val="center"/>
        <w:rPr>
          <w:bCs/>
          <w:caps/>
          <w:sz w:val="20"/>
          <w:szCs w:val="20"/>
        </w:rPr>
      </w:pPr>
    </w:p>
    <w:p w14:paraId="3800E11C" w14:textId="77777777" w:rsidR="00A66B97" w:rsidRPr="00D547B8" w:rsidRDefault="00A66B97" w:rsidP="00A66B97">
      <w:pPr>
        <w:spacing w:line="240" w:lineRule="atLeast"/>
        <w:jc w:val="center"/>
        <w:rPr>
          <w:bCs/>
          <w:caps/>
          <w:sz w:val="20"/>
          <w:szCs w:val="20"/>
        </w:rPr>
      </w:pPr>
      <w:r w:rsidRPr="00D547B8">
        <w:rPr>
          <w:bCs/>
          <w:caps/>
          <w:sz w:val="20"/>
          <w:szCs w:val="20"/>
        </w:rPr>
        <w:t xml:space="preserve">Администрация </w:t>
      </w:r>
    </w:p>
    <w:p w14:paraId="14C8B083" w14:textId="77777777" w:rsidR="00A66B97" w:rsidRPr="00D547B8" w:rsidRDefault="00A66B97" w:rsidP="00A66B97">
      <w:pPr>
        <w:spacing w:line="240" w:lineRule="atLeast"/>
        <w:jc w:val="center"/>
        <w:rPr>
          <w:bCs/>
          <w:caps/>
          <w:sz w:val="20"/>
          <w:szCs w:val="20"/>
        </w:rPr>
      </w:pPr>
      <w:r w:rsidRPr="00D547B8">
        <w:rPr>
          <w:bCs/>
          <w:caps/>
          <w:sz w:val="20"/>
          <w:szCs w:val="20"/>
        </w:rPr>
        <w:t xml:space="preserve">КУЙБЫШЕВСКОГО МУНИЦИПАЛЬНОГО РАЙОНА </w:t>
      </w:r>
    </w:p>
    <w:p w14:paraId="7228540C" w14:textId="77777777" w:rsidR="00A66B97" w:rsidRPr="00D547B8" w:rsidRDefault="00A66B97" w:rsidP="00A66B97">
      <w:pPr>
        <w:spacing w:line="240" w:lineRule="atLeast"/>
        <w:jc w:val="center"/>
        <w:rPr>
          <w:bCs/>
          <w:caps/>
          <w:sz w:val="20"/>
          <w:szCs w:val="20"/>
        </w:rPr>
      </w:pPr>
      <w:r w:rsidRPr="00D547B8">
        <w:rPr>
          <w:bCs/>
          <w:caps/>
          <w:sz w:val="20"/>
          <w:szCs w:val="20"/>
        </w:rPr>
        <w:t>НОВОСИБИРСКОЙ ОБЛАСТИ</w:t>
      </w:r>
    </w:p>
    <w:p w14:paraId="102D54FC" w14:textId="77777777" w:rsidR="00A66B97" w:rsidRPr="00D547B8" w:rsidRDefault="00A66B97" w:rsidP="00A66B97">
      <w:pPr>
        <w:spacing w:line="240" w:lineRule="atLeast"/>
        <w:jc w:val="center"/>
        <w:rPr>
          <w:bCs/>
          <w:caps/>
          <w:sz w:val="20"/>
          <w:szCs w:val="20"/>
        </w:rPr>
      </w:pPr>
    </w:p>
    <w:p w14:paraId="36220E81" w14:textId="77777777" w:rsidR="00A66B97" w:rsidRPr="00D547B8" w:rsidRDefault="00A66B97" w:rsidP="00A66B97">
      <w:pPr>
        <w:spacing w:line="240" w:lineRule="atLeast"/>
        <w:jc w:val="center"/>
        <w:rPr>
          <w:bCs/>
          <w:caps/>
          <w:sz w:val="20"/>
          <w:szCs w:val="20"/>
        </w:rPr>
      </w:pPr>
      <w:r w:rsidRPr="00D547B8">
        <w:rPr>
          <w:bCs/>
          <w:caps/>
          <w:sz w:val="20"/>
          <w:szCs w:val="20"/>
        </w:rPr>
        <w:t>ПоСТАНОВЛЕНИЕ</w:t>
      </w:r>
    </w:p>
    <w:p w14:paraId="5393453A" w14:textId="77777777" w:rsidR="00A66B97" w:rsidRPr="00D547B8" w:rsidRDefault="00A66B97" w:rsidP="00A66B97">
      <w:pPr>
        <w:spacing w:line="240" w:lineRule="atLeast"/>
        <w:ind w:firstLine="709"/>
        <w:jc w:val="center"/>
        <w:rPr>
          <w:bCs/>
          <w:caps/>
          <w:sz w:val="20"/>
          <w:szCs w:val="20"/>
        </w:rPr>
      </w:pPr>
    </w:p>
    <w:p w14:paraId="53D39E28" w14:textId="77777777" w:rsidR="00A66B97" w:rsidRPr="00D547B8" w:rsidRDefault="00A66B97" w:rsidP="00A66B97">
      <w:pPr>
        <w:jc w:val="center"/>
        <w:rPr>
          <w:sz w:val="20"/>
          <w:szCs w:val="20"/>
        </w:rPr>
      </w:pPr>
      <w:r w:rsidRPr="00D547B8">
        <w:rPr>
          <w:sz w:val="20"/>
          <w:szCs w:val="20"/>
        </w:rPr>
        <w:t>г. Куйбышев</w:t>
      </w:r>
    </w:p>
    <w:p w14:paraId="7867476F" w14:textId="77777777" w:rsidR="00A66B97" w:rsidRPr="00D547B8" w:rsidRDefault="00A66B97" w:rsidP="00A66B97">
      <w:pPr>
        <w:jc w:val="center"/>
        <w:rPr>
          <w:sz w:val="20"/>
          <w:szCs w:val="20"/>
        </w:rPr>
      </w:pPr>
      <w:r w:rsidRPr="00D547B8">
        <w:rPr>
          <w:sz w:val="20"/>
          <w:szCs w:val="20"/>
        </w:rPr>
        <w:t>Новосибирская область</w:t>
      </w:r>
    </w:p>
    <w:p w14:paraId="2D2C6489" w14:textId="77777777" w:rsidR="00A66B97" w:rsidRPr="00D547B8" w:rsidRDefault="00A66B97" w:rsidP="00A66B97">
      <w:pPr>
        <w:ind w:firstLine="709"/>
        <w:jc w:val="center"/>
        <w:rPr>
          <w:sz w:val="20"/>
          <w:szCs w:val="20"/>
        </w:rPr>
      </w:pPr>
    </w:p>
    <w:p w14:paraId="1B19B550" w14:textId="77777777" w:rsidR="00A66B97" w:rsidRPr="00D547B8" w:rsidRDefault="00A66B97" w:rsidP="00A66B97">
      <w:pPr>
        <w:jc w:val="center"/>
        <w:rPr>
          <w:sz w:val="20"/>
          <w:szCs w:val="20"/>
        </w:rPr>
      </w:pPr>
      <w:r w:rsidRPr="00D547B8">
        <w:rPr>
          <w:sz w:val="20"/>
          <w:szCs w:val="20"/>
        </w:rPr>
        <w:t>25.03.2022 № 231</w:t>
      </w:r>
    </w:p>
    <w:p w14:paraId="444D73DC" w14:textId="77777777" w:rsidR="00A66B97" w:rsidRPr="00D547B8" w:rsidRDefault="00A66B97" w:rsidP="00A66B97">
      <w:pPr>
        <w:ind w:firstLine="709"/>
        <w:jc w:val="center"/>
        <w:rPr>
          <w:sz w:val="20"/>
          <w:szCs w:val="20"/>
        </w:rPr>
      </w:pPr>
    </w:p>
    <w:p w14:paraId="6A62A8CB" w14:textId="77777777" w:rsidR="00A66B97" w:rsidRPr="00D547B8" w:rsidRDefault="00A66B97" w:rsidP="00A66B97">
      <w:pPr>
        <w:snapToGrid w:val="0"/>
        <w:jc w:val="center"/>
        <w:rPr>
          <w:sz w:val="20"/>
          <w:szCs w:val="20"/>
        </w:rPr>
      </w:pPr>
      <w:r w:rsidRPr="00D547B8">
        <w:rPr>
          <w:sz w:val="20"/>
          <w:szCs w:val="20"/>
        </w:rPr>
        <w:t>Об утверждении положения о наставничестве руководителей муниципальных образовательных организаций Куйбышевского муниципального района Новосибирской области</w:t>
      </w:r>
    </w:p>
    <w:p w14:paraId="65F266D5" w14:textId="77777777" w:rsidR="00A66B97" w:rsidRPr="00D547B8" w:rsidRDefault="00A66B97" w:rsidP="00A66B97">
      <w:pPr>
        <w:snapToGrid w:val="0"/>
        <w:ind w:firstLine="709"/>
        <w:jc w:val="center"/>
        <w:rPr>
          <w:sz w:val="20"/>
          <w:szCs w:val="20"/>
        </w:rPr>
      </w:pPr>
    </w:p>
    <w:p w14:paraId="1F5FF995" w14:textId="77777777" w:rsidR="00A66B97" w:rsidRPr="00D547B8" w:rsidRDefault="00A66B97" w:rsidP="00A66B97">
      <w:pPr>
        <w:ind w:firstLine="709"/>
        <w:jc w:val="both"/>
        <w:rPr>
          <w:sz w:val="20"/>
          <w:szCs w:val="20"/>
        </w:rPr>
      </w:pPr>
      <w:r w:rsidRPr="00D547B8">
        <w:rPr>
          <w:sz w:val="20"/>
          <w:szCs w:val="20"/>
        </w:rPr>
        <w:t>В соответствии с приказом министерства образования, науки и инновационной политики Новосибирской области от 17.05.2017 № 1091 «Об утверждении примерного положения о наставничестве в государственных учреждениях Новосибирской области, подведомственных министерству образования, науки и инновационной политики Новосибирской области», в целях эффективного внедрения института наставничества руководителей образовательных организаций Куйбышевского муниципального района Новосибирской области, администрация Куйбышевского муниципального района Новосибирской области</w:t>
      </w:r>
    </w:p>
    <w:p w14:paraId="3FF69ACD" w14:textId="77777777" w:rsidR="00A66B97" w:rsidRPr="00D547B8" w:rsidRDefault="00A66B97" w:rsidP="00A66B97">
      <w:pPr>
        <w:ind w:firstLine="709"/>
        <w:jc w:val="both"/>
        <w:rPr>
          <w:sz w:val="20"/>
          <w:szCs w:val="20"/>
        </w:rPr>
      </w:pPr>
      <w:r w:rsidRPr="00D547B8">
        <w:rPr>
          <w:sz w:val="20"/>
          <w:szCs w:val="20"/>
        </w:rPr>
        <w:t>ПОСТАНОВЛЯЕТ:</w:t>
      </w:r>
    </w:p>
    <w:p w14:paraId="729D83DC" w14:textId="77777777" w:rsidR="00A66B97" w:rsidRPr="00D547B8" w:rsidRDefault="00A66B97" w:rsidP="00A66B97">
      <w:pPr>
        <w:ind w:firstLine="709"/>
        <w:jc w:val="both"/>
        <w:rPr>
          <w:sz w:val="20"/>
          <w:szCs w:val="20"/>
        </w:rPr>
      </w:pPr>
      <w:r w:rsidRPr="00D547B8">
        <w:rPr>
          <w:sz w:val="20"/>
          <w:szCs w:val="20"/>
        </w:rPr>
        <w:t xml:space="preserve">1. Утвердить Положение о наставничестве руководителей муниципальных образовательных организаций Куйбышевского муниципального района Новосибирской области (приложение 1). </w:t>
      </w:r>
    </w:p>
    <w:p w14:paraId="1FD88383" w14:textId="77777777" w:rsidR="00A66B97" w:rsidRPr="00D547B8" w:rsidRDefault="00A66B97" w:rsidP="00A66B97">
      <w:pPr>
        <w:ind w:firstLine="709"/>
        <w:jc w:val="both"/>
        <w:rPr>
          <w:sz w:val="20"/>
          <w:szCs w:val="20"/>
        </w:rPr>
      </w:pPr>
      <w:r w:rsidRPr="00D547B8">
        <w:rPr>
          <w:sz w:val="20"/>
          <w:szCs w:val="20"/>
        </w:rPr>
        <w:t>2. Управлению делами администрации Куйбышевского муниципального района Новосибирской области (Орловой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03A0457" w14:textId="77777777" w:rsidR="00A66B97" w:rsidRPr="00D547B8" w:rsidRDefault="00A66B97" w:rsidP="00A66B97">
      <w:pPr>
        <w:ind w:firstLine="709"/>
        <w:jc w:val="both"/>
        <w:rPr>
          <w:sz w:val="20"/>
          <w:szCs w:val="20"/>
        </w:rPr>
      </w:pPr>
      <w:r w:rsidRPr="00D547B8">
        <w:rPr>
          <w:sz w:val="20"/>
          <w:szCs w:val="20"/>
        </w:rPr>
        <w:t xml:space="preserve">3. Контроль за исполнением постановления возложить на начальника управления образования администрации Куйбышевского муниципального района Новосибирской области Е.М. </w:t>
      </w:r>
      <w:proofErr w:type="spellStart"/>
      <w:r w:rsidRPr="00D547B8">
        <w:rPr>
          <w:sz w:val="20"/>
          <w:szCs w:val="20"/>
        </w:rPr>
        <w:t>Карташеву</w:t>
      </w:r>
      <w:proofErr w:type="spellEnd"/>
      <w:r w:rsidRPr="00D547B8">
        <w:rPr>
          <w:sz w:val="20"/>
          <w:szCs w:val="20"/>
        </w:rPr>
        <w:t>.</w:t>
      </w:r>
    </w:p>
    <w:p w14:paraId="5CC56FF2" w14:textId="77777777" w:rsidR="00A66B97" w:rsidRPr="00D547B8" w:rsidRDefault="00A66B97" w:rsidP="00A66B97">
      <w:pPr>
        <w:ind w:firstLine="709"/>
        <w:jc w:val="both"/>
        <w:rPr>
          <w:sz w:val="20"/>
          <w:szCs w:val="20"/>
        </w:rPr>
      </w:pPr>
    </w:p>
    <w:p w14:paraId="1D6477CC" w14:textId="77777777" w:rsidR="00A66B97" w:rsidRPr="00D547B8" w:rsidRDefault="00A66B97" w:rsidP="00A66B97">
      <w:pPr>
        <w:jc w:val="both"/>
        <w:rPr>
          <w:sz w:val="20"/>
          <w:szCs w:val="20"/>
        </w:rPr>
      </w:pPr>
      <w:r w:rsidRPr="00D547B8">
        <w:rPr>
          <w:sz w:val="20"/>
          <w:szCs w:val="20"/>
        </w:rPr>
        <w:t>Глава Куйбышевского муниципального</w:t>
      </w:r>
    </w:p>
    <w:p w14:paraId="3254A1A1" w14:textId="3DF88851" w:rsidR="00A66B97" w:rsidRPr="00D547B8" w:rsidRDefault="00A66B97" w:rsidP="00A66B97">
      <w:pPr>
        <w:jc w:val="both"/>
        <w:rPr>
          <w:sz w:val="20"/>
          <w:szCs w:val="20"/>
        </w:rPr>
      </w:pPr>
      <w:r w:rsidRPr="00D547B8">
        <w:rPr>
          <w:sz w:val="20"/>
          <w:szCs w:val="20"/>
        </w:rPr>
        <w:t>района Новосибирской области                                                                                                                     О.В. Караваев</w:t>
      </w:r>
    </w:p>
    <w:p w14:paraId="73C97321" w14:textId="77777777" w:rsidR="00A66B97" w:rsidRPr="00D547B8" w:rsidRDefault="00A66B97" w:rsidP="00A66B97">
      <w:pPr>
        <w:rPr>
          <w:sz w:val="20"/>
          <w:szCs w:val="20"/>
        </w:rPr>
      </w:pPr>
    </w:p>
    <w:p w14:paraId="1252AA6F" w14:textId="77777777" w:rsidR="00A66B97" w:rsidRPr="00D547B8" w:rsidRDefault="00A66B97" w:rsidP="00A66B97">
      <w:pPr>
        <w:ind w:left="5387"/>
        <w:jc w:val="center"/>
        <w:rPr>
          <w:sz w:val="20"/>
          <w:szCs w:val="20"/>
        </w:rPr>
      </w:pPr>
      <w:r w:rsidRPr="00D547B8">
        <w:rPr>
          <w:sz w:val="20"/>
          <w:szCs w:val="20"/>
        </w:rPr>
        <w:t xml:space="preserve">ПРИЛОЖЕНИЕ </w:t>
      </w:r>
    </w:p>
    <w:p w14:paraId="0861181A" w14:textId="77777777" w:rsidR="00A66B97" w:rsidRPr="00D547B8" w:rsidRDefault="00A66B97" w:rsidP="00A66B97">
      <w:pPr>
        <w:ind w:left="5387"/>
        <w:jc w:val="center"/>
        <w:rPr>
          <w:sz w:val="20"/>
          <w:szCs w:val="20"/>
        </w:rPr>
      </w:pPr>
      <w:r w:rsidRPr="00D547B8">
        <w:rPr>
          <w:sz w:val="20"/>
          <w:szCs w:val="20"/>
        </w:rPr>
        <w:t>к постановлению администрации</w:t>
      </w:r>
    </w:p>
    <w:p w14:paraId="0FE664A1" w14:textId="77777777" w:rsidR="00A66B97" w:rsidRPr="00D547B8" w:rsidRDefault="00A66B97" w:rsidP="00A66B97">
      <w:pPr>
        <w:ind w:left="5387"/>
        <w:jc w:val="center"/>
        <w:rPr>
          <w:sz w:val="20"/>
          <w:szCs w:val="20"/>
        </w:rPr>
      </w:pPr>
      <w:r w:rsidRPr="00D547B8">
        <w:rPr>
          <w:sz w:val="20"/>
          <w:szCs w:val="20"/>
        </w:rPr>
        <w:t>Куйбышевского муниципального района Новосибирской области</w:t>
      </w:r>
    </w:p>
    <w:p w14:paraId="14AF3D65" w14:textId="77777777" w:rsidR="00A66B97" w:rsidRPr="00D547B8" w:rsidRDefault="00A66B97" w:rsidP="00A66B97">
      <w:pPr>
        <w:spacing w:line="100" w:lineRule="atLeast"/>
        <w:ind w:left="5387"/>
        <w:jc w:val="center"/>
        <w:rPr>
          <w:sz w:val="20"/>
          <w:szCs w:val="20"/>
          <w:u w:val="single"/>
        </w:rPr>
      </w:pPr>
      <w:r w:rsidRPr="00D547B8">
        <w:rPr>
          <w:sz w:val="20"/>
          <w:szCs w:val="20"/>
        </w:rPr>
        <w:t>от 25.03.2022 № 231</w:t>
      </w:r>
    </w:p>
    <w:p w14:paraId="3ACF958A" w14:textId="77777777" w:rsidR="00A66B97" w:rsidRPr="00D547B8" w:rsidRDefault="00A66B97" w:rsidP="00A66B97">
      <w:pPr>
        <w:pStyle w:val="affd"/>
        <w:spacing w:before="0" w:after="0" w:line="100" w:lineRule="atLeast"/>
        <w:ind w:firstLine="709"/>
        <w:jc w:val="center"/>
        <w:rPr>
          <w:sz w:val="20"/>
          <w:szCs w:val="20"/>
        </w:rPr>
      </w:pPr>
      <w:r w:rsidRPr="00D547B8">
        <w:rPr>
          <w:sz w:val="20"/>
          <w:szCs w:val="20"/>
        </w:rPr>
        <w:t>ПОЛОЖЕНИЕ</w:t>
      </w:r>
    </w:p>
    <w:p w14:paraId="48A8956A" w14:textId="77777777" w:rsidR="00A66B97" w:rsidRPr="00D547B8" w:rsidRDefault="00A66B97" w:rsidP="00A66B97">
      <w:pPr>
        <w:pStyle w:val="affd"/>
        <w:spacing w:before="0" w:after="0" w:line="100" w:lineRule="atLeast"/>
        <w:ind w:firstLine="709"/>
        <w:jc w:val="center"/>
        <w:rPr>
          <w:sz w:val="20"/>
          <w:szCs w:val="20"/>
        </w:rPr>
      </w:pPr>
      <w:r w:rsidRPr="00D547B8">
        <w:rPr>
          <w:sz w:val="20"/>
          <w:szCs w:val="20"/>
        </w:rPr>
        <w:t xml:space="preserve">о наставничестве руководителей муниципальных образовательных организаций Куйбышевского муниципального района </w:t>
      </w:r>
    </w:p>
    <w:p w14:paraId="0678EBE3" w14:textId="77777777" w:rsidR="00A66B97" w:rsidRPr="00D547B8" w:rsidRDefault="00A66B97" w:rsidP="00A66B97">
      <w:pPr>
        <w:pStyle w:val="affd"/>
        <w:spacing w:before="0" w:after="0" w:line="100" w:lineRule="atLeast"/>
        <w:ind w:firstLine="709"/>
        <w:jc w:val="center"/>
        <w:rPr>
          <w:sz w:val="20"/>
          <w:szCs w:val="20"/>
        </w:rPr>
      </w:pPr>
      <w:r w:rsidRPr="00D547B8">
        <w:rPr>
          <w:sz w:val="20"/>
          <w:szCs w:val="20"/>
        </w:rPr>
        <w:t>Новосибирской области</w:t>
      </w:r>
    </w:p>
    <w:p w14:paraId="19E84B8B" w14:textId="77777777" w:rsidR="00A66B97" w:rsidRPr="00D547B8" w:rsidRDefault="00A66B97" w:rsidP="00A66B97">
      <w:pPr>
        <w:pStyle w:val="affd"/>
        <w:spacing w:before="0" w:after="0" w:line="100" w:lineRule="atLeast"/>
        <w:ind w:left="709"/>
        <w:jc w:val="center"/>
        <w:rPr>
          <w:rStyle w:val="afff"/>
          <w:b w:val="0"/>
          <w:sz w:val="20"/>
          <w:szCs w:val="20"/>
        </w:rPr>
      </w:pPr>
      <w:r w:rsidRPr="00D547B8">
        <w:rPr>
          <w:rStyle w:val="afff"/>
          <w:b w:val="0"/>
          <w:bCs w:val="0"/>
          <w:sz w:val="20"/>
          <w:szCs w:val="20"/>
        </w:rPr>
        <w:t>1.</w:t>
      </w:r>
      <w:r w:rsidRPr="00D547B8">
        <w:rPr>
          <w:rStyle w:val="afff"/>
          <w:b w:val="0"/>
          <w:sz w:val="20"/>
          <w:szCs w:val="20"/>
        </w:rPr>
        <w:t xml:space="preserve"> Общие положения</w:t>
      </w:r>
    </w:p>
    <w:p w14:paraId="3F9308F2"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1. Настоящее положение разработано в соответствии с приказом министерства образования, науки и инновационной политики Новосибирской области от 17.05.2017 № 1091 «Об утверждении примерного положения о наставничестве в государственных учреждениях Новосибирской области, подведомственных министерству образования, науки и инновационной политики Новосибирской области», в целях эффективного внедрения института наставничества руководителей образовательных организаций Куйбышевского муниципального района Новосибирской области (далее - наставничество), оказания практической помощи вновь назначенным руководителям в их профессиональном становлении, приобретении необходимых профессиональных навыков и опыта работы.</w:t>
      </w:r>
    </w:p>
    <w:p w14:paraId="06CAF054"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 xml:space="preserve">2. Задачами наставничества являются: </w:t>
      </w:r>
    </w:p>
    <w:p w14:paraId="327273C6"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lastRenderedPageBreak/>
        <w:t>1) оптимизация процесса реализации профессиональной деятельности, развитие способности самостоятельно и качественно выполнять возложенные на него задачи по занимаемой должности;</w:t>
      </w:r>
    </w:p>
    <w:p w14:paraId="6BD041AD"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2) адаптация к корпоративной культуре, усвоение традиций и правил поведения в Учреждении, установление длительных трудовых отношений;</w:t>
      </w:r>
    </w:p>
    <w:p w14:paraId="2F748661"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3) обеспечение условий для профессионального развития и совершенствования качества деятельности руководителей.</w:t>
      </w:r>
    </w:p>
    <w:p w14:paraId="24540CE2"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3. Наставничество осуществляется в отношении руководителей, впервые назначенных на должность в Учреждении (далее - руководитель).</w:t>
      </w:r>
    </w:p>
    <w:p w14:paraId="477F052E"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4. Период наставничества устанавливается Главой Куйбышевского муниципального района Новосибирской области от шести месяцев до двух лет в зависимости от стажа и опыта работы руководителя.</w:t>
      </w:r>
    </w:p>
    <w:p w14:paraId="6EF68FB3"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В указанный срок не включается период временной нетрудоспособности руководителя и другие периоды, когда руководитель фактически не исполнял должностные обязанности.</w:t>
      </w:r>
    </w:p>
    <w:p w14:paraId="03F3A5A4"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Период осуществления наставничества продлевается на срок, равный периоду временной нетрудоспособности или другим периодам, когда руководитель не исполнял должностные обязанности.</w:t>
      </w:r>
    </w:p>
    <w:p w14:paraId="35262F5D" w14:textId="77777777" w:rsidR="00A66B97" w:rsidRPr="00D547B8" w:rsidRDefault="00A66B97" w:rsidP="00A66B97">
      <w:pPr>
        <w:pStyle w:val="affd"/>
        <w:spacing w:before="0" w:after="0" w:line="100" w:lineRule="atLeast"/>
        <w:ind w:firstLine="709"/>
        <w:jc w:val="both"/>
        <w:rPr>
          <w:bCs/>
          <w:sz w:val="20"/>
          <w:szCs w:val="20"/>
        </w:rPr>
      </w:pPr>
      <w:r w:rsidRPr="00D547B8">
        <w:rPr>
          <w:sz w:val="20"/>
          <w:szCs w:val="20"/>
        </w:rPr>
        <w:t>5. Наставник назначается из числа лиц, занимающих должности руководителей образовательных организаций, имеющих профессиональное образование, опыт работы в должности не менее двух лет, высокие результаты профессиональной деятельности, способность и готовность делиться своим опытом, имеющие системное представление об исполнении должностных обязанностей и работе Учреждения, обладающих коммуникативными навыками и гибкостью в общении, пользующихся авторитетом в коллективе. Выбор наставника согласуется с руководителем.</w:t>
      </w:r>
      <w:r w:rsidRPr="00D547B8">
        <w:rPr>
          <w:bCs/>
          <w:sz w:val="20"/>
          <w:szCs w:val="20"/>
        </w:rPr>
        <w:t xml:space="preserve"> </w:t>
      </w:r>
      <w:r w:rsidRPr="00D547B8">
        <w:rPr>
          <w:sz w:val="20"/>
          <w:szCs w:val="20"/>
        </w:rPr>
        <w:t>Назначение наставника осуществляется с его согласия.</w:t>
      </w:r>
    </w:p>
    <w:p w14:paraId="14F3D1C3" w14:textId="77777777" w:rsidR="00A66B97" w:rsidRPr="00D547B8" w:rsidRDefault="00A66B97" w:rsidP="00A66B97">
      <w:pPr>
        <w:pStyle w:val="affd"/>
        <w:spacing w:before="0" w:after="0" w:line="100" w:lineRule="atLeast"/>
        <w:ind w:firstLine="709"/>
        <w:jc w:val="both"/>
        <w:rPr>
          <w:bCs/>
          <w:sz w:val="20"/>
          <w:szCs w:val="20"/>
        </w:rPr>
      </w:pPr>
      <w:r w:rsidRPr="00D547B8">
        <w:rPr>
          <w:sz w:val="20"/>
          <w:szCs w:val="20"/>
        </w:rPr>
        <w:t>6. Наставник назначается распоряжением Главы Куйбышевского муниципального района Новосибирской области не позднее 30 рабочих дней со дня назначения руководителя.</w:t>
      </w:r>
    </w:p>
    <w:p w14:paraId="68C2EA8C" w14:textId="77777777" w:rsidR="00A66B97" w:rsidRPr="00D547B8" w:rsidRDefault="00A66B97" w:rsidP="00A66B97">
      <w:pPr>
        <w:pStyle w:val="affd"/>
        <w:spacing w:before="0" w:after="0" w:line="100" w:lineRule="atLeast"/>
        <w:ind w:firstLine="709"/>
        <w:jc w:val="both"/>
        <w:rPr>
          <w:sz w:val="20"/>
          <w:szCs w:val="20"/>
        </w:rPr>
      </w:pPr>
      <w:r w:rsidRPr="00D547B8">
        <w:rPr>
          <w:sz w:val="20"/>
          <w:szCs w:val="20"/>
        </w:rPr>
        <w:t>Максимальное число закрепленных за одним наставником руководителей одновременно определяется Главой Куйбышевского муниципального района Новосибирской области.</w:t>
      </w:r>
    </w:p>
    <w:p w14:paraId="18ACEC5B" w14:textId="77777777" w:rsidR="00A66B97" w:rsidRPr="00D547B8" w:rsidRDefault="00A66B97" w:rsidP="00A575F5">
      <w:pPr>
        <w:pStyle w:val="affd"/>
        <w:spacing w:before="0" w:after="0"/>
        <w:ind w:firstLine="709"/>
        <w:jc w:val="both"/>
        <w:rPr>
          <w:sz w:val="20"/>
          <w:szCs w:val="20"/>
        </w:rPr>
      </w:pPr>
      <w:r w:rsidRPr="00D547B8">
        <w:rPr>
          <w:sz w:val="20"/>
          <w:szCs w:val="20"/>
        </w:rPr>
        <w:t>Курирует вопрос наставничества управление образования администрации Куйбышевского муниципального района Новосибирской области (далее – управление образования).</w:t>
      </w:r>
    </w:p>
    <w:p w14:paraId="3CF41D53" w14:textId="77777777" w:rsidR="00A66B97" w:rsidRPr="00D547B8" w:rsidRDefault="00A66B97" w:rsidP="00A575F5">
      <w:pPr>
        <w:pStyle w:val="affd"/>
        <w:spacing w:before="0" w:after="0"/>
        <w:ind w:left="709"/>
        <w:jc w:val="both"/>
        <w:rPr>
          <w:rStyle w:val="afff"/>
          <w:b w:val="0"/>
          <w:sz w:val="20"/>
          <w:szCs w:val="20"/>
        </w:rPr>
      </w:pPr>
      <w:r w:rsidRPr="00D547B8">
        <w:rPr>
          <w:rStyle w:val="afff"/>
          <w:b w:val="0"/>
          <w:sz w:val="20"/>
          <w:szCs w:val="20"/>
        </w:rPr>
        <w:t>7. Наставник:</w:t>
      </w:r>
    </w:p>
    <w:p w14:paraId="7C15D0D1"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1) совместно с руководителем составляет индивидуальную программу адаптации по форме согласно приложению № 1 к настоящему Положению с учетом должностных обязанностей;</w:t>
      </w:r>
    </w:p>
    <w:p w14:paraId="6BF8CFB2"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2) содействует руководителю в ознакомлении с его должностными обязанностями, основными направлениями деятельности, последовательном и грамотном овладении приемами и методами организации и т.п.;</w:t>
      </w:r>
    </w:p>
    <w:p w14:paraId="4344BD8D"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3) по окончании периода осуществления наставничества готовит заключение об итогах выполнения руководителем индивидуальной программы адаптации согласно приложению № 2 к настоящему Положению.</w:t>
      </w:r>
    </w:p>
    <w:p w14:paraId="3F2894A0" w14:textId="77777777" w:rsidR="00A66B97" w:rsidRPr="00D547B8" w:rsidRDefault="00A66B97" w:rsidP="00A575F5">
      <w:pPr>
        <w:pStyle w:val="affd"/>
        <w:spacing w:before="0" w:after="0"/>
        <w:ind w:left="568"/>
        <w:jc w:val="both"/>
        <w:rPr>
          <w:rStyle w:val="afff"/>
          <w:b w:val="0"/>
          <w:sz w:val="20"/>
          <w:szCs w:val="20"/>
        </w:rPr>
      </w:pPr>
      <w:r w:rsidRPr="00D547B8">
        <w:rPr>
          <w:rStyle w:val="afff"/>
          <w:b w:val="0"/>
          <w:sz w:val="20"/>
          <w:szCs w:val="20"/>
        </w:rPr>
        <w:t>8. В период адаптации руководитель:</w:t>
      </w:r>
    </w:p>
    <w:p w14:paraId="12DAA621" w14:textId="77777777" w:rsidR="00A66B97" w:rsidRPr="00D547B8" w:rsidRDefault="00A66B97" w:rsidP="00A575F5">
      <w:pPr>
        <w:pStyle w:val="affd"/>
        <w:spacing w:before="0" w:after="0"/>
        <w:ind w:left="709"/>
        <w:jc w:val="both"/>
        <w:rPr>
          <w:rStyle w:val="afff"/>
          <w:b w:val="0"/>
          <w:sz w:val="20"/>
          <w:szCs w:val="20"/>
        </w:rPr>
      </w:pPr>
      <w:r w:rsidRPr="00D547B8">
        <w:rPr>
          <w:rStyle w:val="afff"/>
          <w:b w:val="0"/>
          <w:sz w:val="20"/>
          <w:szCs w:val="20"/>
        </w:rPr>
        <w:t>1) выполняет обязанности по занимаемой должности;</w:t>
      </w:r>
    </w:p>
    <w:p w14:paraId="6923F7F5"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2) обращается к наставнику за экспертной и консультационной поддержкой по вопросам, связанным с профессиональной деятельностью;</w:t>
      </w:r>
    </w:p>
    <w:p w14:paraId="23EC6625"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3) выполняет мероприятия, предусмотренные индивидуальной программой адаптации;</w:t>
      </w:r>
    </w:p>
    <w:p w14:paraId="3F1761BF"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4) занимается самообразованием;</w:t>
      </w:r>
    </w:p>
    <w:p w14:paraId="7F0DC116"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5) демонстрирует результаты профессионального становления.</w:t>
      </w:r>
    </w:p>
    <w:p w14:paraId="4DB56DFD" w14:textId="77777777" w:rsidR="00A66B97" w:rsidRPr="00D547B8" w:rsidRDefault="00A66B97" w:rsidP="00A575F5">
      <w:pPr>
        <w:pStyle w:val="affd"/>
        <w:spacing w:before="0" w:after="0"/>
        <w:ind w:left="568"/>
        <w:jc w:val="both"/>
        <w:rPr>
          <w:rStyle w:val="afff"/>
          <w:b w:val="0"/>
          <w:sz w:val="20"/>
          <w:szCs w:val="20"/>
        </w:rPr>
      </w:pPr>
      <w:r w:rsidRPr="00D547B8">
        <w:rPr>
          <w:rStyle w:val="afff"/>
          <w:b w:val="0"/>
          <w:sz w:val="20"/>
          <w:szCs w:val="20"/>
        </w:rPr>
        <w:lastRenderedPageBreak/>
        <w:t>9. Управление образования:</w:t>
      </w:r>
    </w:p>
    <w:p w14:paraId="44496CA2"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1) создаёт необходимые условия для организации совместной работы наставника и руководителя;</w:t>
      </w:r>
    </w:p>
    <w:p w14:paraId="4FD96801"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2) начальник управления образования согласовывает индивидуальную программу адаптации;</w:t>
      </w:r>
    </w:p>
    <w:p w14:paraId="6277D071"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3) осуществляет контроль за развитием руководителя и наставника, даёт оценку эффективности наставничества.</w:t>
      </w:r>
    </w:p>
    <w:p w14:paraId="29847657" w14:textId="77777777" w:rsidR="00A66B97" w:rsidRPr="00D547B8" w:rsidRDefault="00A66B97" w:rsidP="00A575F5">
      <w:pPr>
        <w:pStyle w:val="affd"/>
        <w:spacing w:before="0" w:after="0"/>
        <w:ind w:firstLine="568"/>
        <w:jc w:val="both"/>
        <w:rPr>
          <w:rStyle w:val="afff"/>
          <w:b w:val="0"/>
          <w:sz w:val="20"/>
          <w:szCs w:val="20"/>
        </w:rPr>
      </w:pPr>
      <w:r w:rsidRPr="00D547B8">
        <w:rPr>
          <w:rStyle w:val="afff"/>
          <w:b w:val="0"/>
          <w:sz w:val="20"/>
          <w:szCs w:val="20"/>
        </w:rPr>
        <w:t>10. Не позднее пяти рабочих дней со дня завершения периода осуществления наставничества документы, указанные в приложениях № 1, № 2 к настоящему Положению, предоставляются наставником в управление образования.</w:t>
      </w:r>
    </w:p>
    <w:p w14:paraId="59BCA1AC"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11. Не позднее пяти рабочих дней со дня завершения периода осуществления наставничества начальник управления образования:</w:t>
      </w:r>
    </w:p>
    <w:p w14:paraId="34933AEC" w14:textId="77777777" w:rsidR="00A66B97" w:rsidRPr="00D547B8" w:rsidRDefault="00A66B97" w:rsidP="00A575F5">
      <w:pPr>
        <w:pStyle w:val="affd"/>
        <w:spacing w:before="0" w:after="0"/>
        <w:ind w:left="142" w:firstLine="567"/>
        <w:jc w:val="both"/>
        <w:rPr>
          <w:rStyle w:val="afff"/>
          <w:b w:val="0"/>
          <w:sz w:val="20"/>
          <w:szCs w:val="20"/>
        </w:rPr>
      </w:pPr>
      <w:r w:rsidRPr="00D547B8">
        <w:rPr>
          <w:rStyle w:val="afff"/>
          <w:b w:val="0"/>
          <w:sz w:val="20"/>
          <w:szCs w:val="20"/>
        </w:rPr>
        <w:t>1) рассматривает (заслушивает) отчеты наставников;</w:t>
      </w:r>
    </w:p>
    <w:p w14:paraId="0F4837BE"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2) анализирует результаты работы наставников по достижению задач, установленных пунктом 2 настоящего Положения.</w:t>
      </w:r>
    </w:p>
    <w:p w14:paraId="608F3CDA" w14:textId="77777777" w:rsidR="00A66B97" w:rsidRPr="00D547B8" w:rsidRDefault="00A66B97" w:rsidP="00A575F5">
      <w:pPr>
        <w:pStyle w:val="affd"/>
        <w:spacing w:before="0" w:after="0"/>
        <w:ind w:firstLine="709"/>
        <w:jc w:val="both"/>
        <w:rPr>
          <w:rStyle w:val="afff"/>
          <w:b w:val="0"/>
          <w:sz w:val="20"/>
          <w:szCs w:val="20"/>
        </w:rPr>
      </w:pPr>
      <w:r w:rsidRPr="00D547B8">
        <w:rPr>
          <w:rStyle w:val="afff"/>
          <w:b w:val="0"/>
          <w:sz w:val="20"/>
          <w:szCs w:val="20"/>
        </w:rPr>
        <w:t>12. Выполнение функций наставника учитывается при:</w:t>
      </w:r>
    </w:p>
    <w:p w14:paraId="721E6650" w14:textId="77777777" w:rsidR="00A66B97" w:rsidRPr="00D547B8" w:rsidRDefault="00A66B97" w:rsidP="00A575F5">
      <w:pPr>
        <w:pStyle w:val="affd"/>
        <w:spacing w:before="0" w:after="0"/>
        <w:ind w:left="709"/>
        <w:jc w:val="both"/>
        <w:rPr>
          <w:rStyle w:val="afff"/>
          <w:b w:val="0"/>
          <w:sz w:val="20"/>
          <w:szCs w:val="20"/>
        </w:rPr>
      </w:pPr>
      <w:r w:rsidRPr="00D547B8">
        <w:rPr>
          <w:rStyle w:val="afff"/>
          <w:b w:val="0"/>
          <w:sz w:val="20"/>
          <w:szCs w:val="20"/>
        </w:rPr>
        <w:t>1) назначении на вышестоящую должность;</w:t>
      </w:r>
    </w:p>
    <w:p w14:paraId="1347F337" w14:textId="77777777" w:rsidR="00A66B97" w:rsidRPr="00D547B8" w:rsidRDefault="00A66B97" w:rsidP="00A575F5">
      <w:pPr>
        <w:pStyle w:val="affd"/>
        <w:spacing w:before="0" w:after="0"/>
        <w:ind w:left="709"/>
        <w:jc w:val="both"/>
        <w:rPr>
          <w:rStyle w:val="afff"/>
          <w:b w:val="0"/>
          <w:sz w:val="20"/>
          <w:szCs w:val="20"/>
        </w:rPr>
      </w:pPr>
      <w:r w:rsidRPr="00D547B8">
        <w:rPr>
          <w:rStyle w:val="afff"/>
          <w:b w:val="0"/>
          <w:sz w:val="20"/>
          <w:szCs w:val="20"/>
        </w:rPr>
        <w:t>2) поощрении наставников в случае признания наставничества успешным.</w:t>
      </w:r>
    </w:p>
    <w:p w14:paraId="4A4A4B0A" w14:textId="77777777" w:rsidR="00A66B97" w:rsidRPr="00D547B8" w:rsidRDefault="00A66B97" w:rsidP="00A66B97">
      <w:pPr>
        <w:pStyle w:val="affd"/>
        <w:spacing w:before="0" w:after="0" w:line="100" w:lineRule="atLeast"/>
        <w:ind w:left="709"/>
        <w:jc w:val="both"/>
        <w:rPr>
          <w:rStyle w:val="afff"/>
          <w:b w:val="0"/>
          <w:sz w:val="20"/>
          <w:szCs w:val="20"/>
        </w:rPr>
      </w:pPr>
    </w:p>
    <w:p w14:paraId="1F2D921B" w14:textId="77777777" w:rsidR="00A66B97" w:rsidRPr="00D547B8" w:rsidRDefault="00A66B97" w:rsidP="00A66B97">
      <w:pPr>
        <w:pStyle w:val="affd"/>
        <w:spacing w:before="0" w:after="0" w:line="100" w:lineRule="atLeast"/>
        <w:ind w:left="709"/>
        <w:jc w:val="right"/>
        <w:rPr>
          <w:sz w:val="20"/>
          <w:szCs w:val="20"/>
        </w:rPr>
      </w:pPr>
      <w:r w:rsidRPr="00D547B8">
        <w:rPr>
          <w:sz w:val="20"/>
          <w:szCs w:val="20"/>
        </w:rPr>
        <w:t>Приложение 1</w:t>
      </w:r>
    </w:p>
    <w:p w14:paraId="324AD69F" w14:textId="77777777" w:rsidR="00A66B97" w:rsidRPr="00D547B8" w:rsidRDefault="00A66B97" w:rsidP="00A66B97">
      <w:pPr>
        <w:pStyle w:val="affd"/>
        <w:spacing w:before="0" w:after="0" w:line="100" w:lineRule="atLeast"/>
        <w:ind w:left="5954"/>
        <w:jc w:val="center"/>
        <w:rPr>
          <w:sz w:val="20"/>
          <w:szCs w:val="20"/>
        </w:rPr>
      </w:pPr>
      <w:r w:rsidRPr="00D547B8">
        <w:rPr>
          <w:sz w:val="20"/>
          <w:szCs w:val="20"/>
        </w:rPr>
        <w:t>к положению о наставничестве руководителей муниципальных образовательных организаций Куйбышевского муниципального района Новосибирской области</w:t>
      </w:r>
    </w:p>
    <w:p w14:paraId="7C18702B" w14:textId="77777777" w:rsidR="00A66B97" w:rsidRPr="00D547B8" w:rsidRDefault="00A66B97" w:rsidP="00A66B97">
      <w:pPr>
        <w:pStyle w:val="affd"/>
        <w:spacing w:before="0" w:after="0" w:line="100" w:lineRule="atLeast"/>
        <w:ind w:left="5954"/>
        <w:jc w:val="center"/>
        <w:rPr>
          <w:sz w:val="20"/>
          <w:szCs w:val="20"/>
        </w:rPr>
      </w:pPr>
    </w:p>
    <w:p w14:paraId="50941CBA" w14:textId="77777777" w:rsidR="00A66B97" w:rsidRPr="00D547B8" w:rsidRDefault="00A66B97" w:rsidP="00A66B97">
      <w:pPr>
        <w:ind w:left="5387"/>
        <w:jc w:val="center"/>
        <w:rPr>
          <w:sz w:val="20"/>
          <w:szCs w:val="20"/>
        </w:rPr>
      </w:pPr>
      <w:r w:rsidRPr="00D547B8">
        <w:rPr>
          <w:sz w:val="20"/>
          <w:szCs w:val="20"/>
        </w:rPr>
        <w:t>СОГЛАСОВАНО</w:t>
      </w:r>
    </w:p>
    <w:p w14:paraId="5D1EF631" w14:textId="77777777" w:rsidR="00A66B97" w:rsidRPr="00D547B8" w:rsidRDefault="00A66B97" w:rsidP="00A66B97">
      <w:pPr>
        <w:ind w:left="5387"/>
        <w:jc w:val="center"/>
        <w:rPr>
          <w:sz w:val="20"/>
          <w:szCs w:val="20"/>
          <w:u w:val="single"/>
        </w:rPr>
      </w:pPr>
      <w:r w:rsidRPr="00D547B8">
        <w:rPr>
          <w:sz w:val="20"/>
          <w:szCs w:val="20"/>
          <w:u w:val="single"/>
        </w:rPr>
        <w:t xml:space="preserve">Начальник управления образования </w:t>
      </w:r>
    </w:p>
    <w:p w14:paraId="07D7A1DA" w14:textId="77777777" w:rsidR="00A66B97" w:rsidRPr="00D547B8" w:rsidRDefault="00A66B97" w:rsidP="00A66B97">
      <w:pPr>
        <w:ind w:left="5387"/>
        <w:jc w:val="center"/>
        <w:rPr>
          <w:sz w:val="20"/>
          <w:szCs w:val="20"/>
        </w:rPr>
      </w:pPr>
      <w:r w:rsidRPr="00D547B8">
        <w:rPr>
          <w:sz w:val="20"/>
          <w:szCs w:val="20"/>
        </w:rPr>
        <w:t>должность</w:t>
      </w:r>
    </w:p>
    <w:p w14:paraId="7668D8D2" w14:textId="77777777" w:rsidR="00A66B97" w:rsidRPr="00D547B8" w:rsidRDefault="00A66B97" w:rsidP="00A66B97">
      <w:pPr>
        <w:ind w:left="5387"/>
        <w:jc w:val="center"/>
        <w:rPr>
          <w:sz w:val="20"/>
          <w:szCs w:val="20"/>
        </w:rPr>
      </w:pPr>
      <w:r w:rsidRPr="00D547B8">
        <w:rPr>
          <w:sz w:val="20"/>
          <w:szCs w:val="20"/>
        </w:rPr>
        <w:t>___________________________</w:t>
      </w:r>
    </w:p>
    <w:p w14:paraId="2F52EC12" w14:textId="77777777" w:rsidR="00A66B97" w:rsidRPr="00D547B8" w:rsidRDefault="00A66B97" w:rsidP="00A66B97">
      <w:pPr>
        <w:ind w:left="5387"/>
        <w:jc w:val="center"/>
        <w:rPr>
          <w:sz w:val="20"/>
          <w:szCs w:val="20"/>
        </w:rPr>
      </w:pPr>
      <w:r w:rsidRPr="00D547B8">
        <w:rPr>
          <w:sz w:val="20"/>
          <w:szCs w:val="20"/>
        </w:rPr>
        <w:t xml:space="preserve">подпись            </w:t>
      </w:r>
      <w:proofErr w:type="gramStart"/>
      <w:r w:rsidRPr="00D547B8">
        <w:rPr>
          <w:sz w:val="20"/>
          <w:szCs w:val="20"/>
        </w:rPr>
        <w:t xml:space="preserve">   (</w:t>
      </w:r>
      <w:proofErr w:type="gramEnd"/>
      <w:r w:rsidRPr="00D547B8">
        <w:rPr>
          <w:sz w:val="20"/>
          <w:szCs w:val="20"/>
        </w:rPr>
        <w:t>ФИО)</w:t>
      </w:r>
    </w:p>
    <w:p w14:paraId="1B374B14" w14:textId="77777777" w:rsidR="00A66B97" w:rsidRPr="00D547B8" w:rsidRDefault="00A66B97" w:rsidP="00A66B97">
      <w:pPr>
        <w:ind w:left="5387"/>
        <w:jc w:val="center"/>
        <w:rPr>
          <w:sz w:val="20"/>
          <w:szCs w:val="20"/>
        </w:rPr>
      </w:pPr>
      <w:r w:rsidRPr="00D547B8">
        <w:rPr>
          <w:sz w:val="20"/>
          <w:szCs w:val="20"/>
        </w:rPr>
        <w:t>«____»__________20___</w:t>
      </w:r>
    </w:p>
    <w:p w14:paraId="3347FE41" w14:textId="77777777" w:rsidR="00A66B97" w:rsidRPr="00D547B8" w:rsidRDefault="00A66B97" w:rsidP="00A66B97">
      <w:pPr>
        <w:ind w:left="5387"/>
        <w:jc w:val="center"/>
        <w:rPr>
          <w:sz w:val="20"/>
          <w:szCs w:val="20"/>
        </w:rPr>
      </w:pPr>
    </w:p>
    <w:p w14:paraId="6BF1E218" w14:textId="77777777" w:rsidR="00A66B97" w:rsidRPr="00D547B8" w:rsidRDefault="00A66B97" w:rsidP="00A66B97">
      <w:pPr>
        <w:jc w:val="center"/>
        <w:rPr>
          <w:sz w:val="20"/>
          <w:szCs w:val="20"/>
        </w:rPr>
      </w:pPr>
      <w:r w:rsidRPr="00D547B8">
        <w:rPr>
          <w:sz w:val="20"/>
          <w:szCs w:val="20"/>
        </w:rPr>
        <w:t>Индивидуальная программа адаптации</w:t>
      </w:r>
    </w:p>
    <w:p w14:paraId="397BB4CC" w14:textId="77777777" w:rsidR="00A66B97" w:rsidRPr="00D547B8" w:rsidRDefault="00A66B97" w:rsidP="00A66B97">
      <w:pPr>
        <w:ind w:left="5387"/>
        <w:jc w:val="center"/>
        <w:rPr>
          <w:sz w:val="20"/>
          <w:szCs w:val="20"/>
        </w:rPr>
      </w:pPr>
    </w:p>
    <w:p w14:paraId="59D3B62C" w14:textId="77777777" w:rsidR="00A66B97" w:rsidRPr="00D547B8" w:rsidRDefault="00A66B97" w:rsidP="00A66B97">
      <w:pPr>
        <w:rPr>
          <w:sz w:val="20"/>
          <w:szCs w:val="20"/>
        </w:rPr>
      </w:pPr>
      <w:r w:rsidRPr="00D547B8">
        <w:rPr>
          <w:sz w:val="20"/>
          <w:szCs w:val="20"/>
        </w:rPr>
        <w:t>Фамилия, имя, отчество руководителя_________________________________</w:t>
      </w:r>
    </w:p>
    <w:p w14:paraId="2A009B70" w14:textId="77777777" w:rsidR="00A66B97" w:rsidRPr="00D547B8" w:rsidRDefault="00A66B97" w:rsidP="00A66B97">
      <w:pPr>
        <w:jc w:val="center"/>
        <w:rPr>
          <w:sz w:val="20"/>
          <w:szCs w:val="20"/>
        </w:rPr>
      </w:pPr>
    </w:p>
    <w:p w14:paraId="7457EF47" w14:textId="77777777" w:rsidR="00A66B97" w:rsidRPr="00D547B8" w:rsidRDefault="00A66B97" w:rsidP="00A66B97">
      <w:pPr>
        <w:jc w:val="center"/>
        <w:rPr>
          <w:sz w:val="20"/>
          <w:szCs w:val="20"/>
        </w:rPr>
      </w:pPr>
      <w:r w:rsidRPr="00D547B8">
        <w:rPr>
          <w:sz w:val="20"/>
          <w:szCs w:val="20"/>
        </w:rPr>
        <w:t>Наименование образовательной организации_____________________________</w:t>
      </w:r>
    </w:p>
    <w:p w14:paraId="6C835D98" w14:textId="77777777" w:rsidR="00A66B97" w:rsidRPr="00D547B8" w:rsidRDefault="00A66B97" w:rsidP="00A66B97">
      <w:pPr>
        <w:jc w:val="center"/>
        <w:rPr>
          <w:sz w:val="20"/>
          <w:szCs w:val="20"/>
        </w:rPr>
      </w:pPr>
    </w:p>
    <w:p w14:paraId="06AA7227" w14:textId="77777777" w:rsidR="00A66B97" w:rsidRPr="00D547B8" w:rsidRDefault="00A66B97" w:rsidP="00A66B97">
      <w:pPr>
        <w:jc w:val="center"/>
        <w:rPr>
          <w:sz w:val="20"/>
          <w:szCs w:val="20"/>
        </w:rPr>
      </w:pPr>
      <w:r w:rsidRPr="00D547B8">
        <w:rPr>
          <w:sz w:val="20"/>
          <w:szCs w:val="20"/>
        </w:rPr>
        <w:t>Период адаптации___________________________________________________</w:t>
      </w:r>
    </w:p>
    <w:p w14:paraId="53EA053A" w14:textId="77777777" w:rsidR="00A66B97" w:rsidRPr="00D547B8" w:rsidRDefault="00A66B97" w:rsidP="00A66B97">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4536"/>
        <w:gridCol w:w="2268"/>
        <w:gridCol w:w="2092"/>
      </w:tblGrid>
      <w:tr w:rsidR="00E312FF" w:rsidRPr="00D547B8" w14:paraId="0B95E74D" w14:textId="77777777" w:rsidTr="00681624">
        <w:tc>
          <w:tcPr>
            <w:tcW w:w="1242" w:type="dxa"/>
          </w:tcPr>
          <w:p w14:paraId="53D771B6" w14:textId="77777777" w:rsidR="00A66B97" w:rsidRPr="00D547B8" w:rsidRDefault="00A66B97" w:rsidP="00681624">
            <w:pPr>
              <w:jc w:val="center"/>
              <w:rPr>
                <w:sz w:val="20"/>
                <w:szCs w:val="20"/>
              </w:rPr>
            </w:pPr>
            <w:r w:rsidRPr="00D547B8">
              <w:rPr>
                <w:sz w:val="20"/>
                <w:szCs w:val="20"/>
              </w:rPr>
              <w:t>№</w:t>
            </w:r>
          </w:p>
        </w:tc>
        <w:tc>
          <w:tcPr>
            <w:tcW w:w="4536" w:type="dxa"/>
          </w:tcPr>
          <w:p w14:paraId="0B3245B0" w14:textId="77777777" w:rsidR="00A66B97" w:rsidRPr="00D547B8" w:rsidRDefault="00A66B97" w:rsidP="00681624">
            <w:pPr>
              <w:jc w:val="center"/>
              <w:rPr>
                <w:sz w:val="20"/>
                <w:szCs w:val="20"/>
              </w:rPr>
            </w:pPr>
            <w:r w:rsidRPr="00D547B8">
              <w:rPr>
                <w:sz w:val="20"/>
                <w:szCs w:val="20"/>
              </w:rPr>
              <w:t>Мероприятия по адаптации</w:t>
            </w:r>
          </w:p>
        </w:tc>
        <w:tc>
          <w:tcPr>
            <w:tcW w:w="2268" w:type="dxa"/>
          </w:tcPr>
          <w:p w14:paraId="22A81A00" w14:textId="77777777" w:rsidR="00A66B97" w:rsidRPr="00D547B8" w:rsidRDefault="00A66B97" w:rsidP="00681624">
            <w:pPr>
              <w:jc w:val="center"/>
              <w:rPr>
                <w:sz w:val="20"/>
                <w:szCs w:val="20"/>
              </w:rPr>
            </w:pPr>
            <w:r w:rsidRPr="00D547B8">
              <w:rPr>
                <w:sz w:val="20"/>
                <w:szCs w:val="20"/>
              </w:rPr>
              <w:t>Сроки выполнения</w:t>
            </w:r>
          </w:p>
        </w:tc>
        <w:tc>
          <w:tcPr>
            <w:tcW w:w="2092" w:type="dxa"/>
          </w:tcPr>
          <w:p w14:paraId="25FA3A28" w14:textId="77777777" w:rsidR="00A66B97" w:rsidRPr="00D547B8" w:rsidRDefault="00A66B97" w:rsidP="00681624">
            <w:pPr>
              <w:jc w:val="center"/>
              <w:rPr>
                <w:sz w:val="20"/>
                <w:szCs w:val="20"/>
              </w:rPr>
            </w:pPr>
            <w:r w:rsidRPr="00D547B8">
              <w:rPr>
                <w:sz w:val="20"/>
                <w:szCs w:val="20"/>
              </w:rPr>
              <w:t>Подпись сотрудника</w:t>
            </w:r>
          </w:p>
        </w:tc>
      </w:tr>
      <w:tr w:rsidR="00E312FF" w:rsidRPr="00D547B8" w14:paraId="0274FBCB" w14:textId="77777777" w:rsidTr="00681624">
        <w:tc>
          <w:tcPr>
            <w:tcW w:w="1242" w:type="dxa"/>
          </w:tcPr>
          <w:p w14:paraId="10D7357D" w14:textId="77777777" w:rsidR="00A66B97" w:rsidRPr="00D547B8" w:rsidRDefault="00A66B97" w:rsidP="00681624">
            <w:pPr>
              <w:jc w:val="center"/>
              <w:rPr>
                <w:sz w:val="20"/>
                <w:szCs w:val="20"/>
              </w:rPr>
            </w:pPr>
          </w:p>
        </w:tc>
        <w:tc>
          <w:tcPr>
            <w:tcW w:w="4536" w:type="dxa"/>
          </w:tcPr>
          <w:p w14:paraId="2B2BBEF3" w14:textId="77777777" w:rsidR="00A66B97" w:rsidRPr="00D547B8" w:rsidRDefault="00A66B97" w:rsidP="00681624">
            <w:pPr>
              <w:jc w:val="center"/>
              <w:rPr>
                <w:sz w:val="20"/>
                <w:szCs w:val="20"/>
              </w:rPr>
            </w:pPr>
          </w:p>
        </w:tc>
        <w:tc>
          <w:tcPr>
            <w:tcW w:w="2268" w:type="dxa"/>
          </w:tcPr>
          <w:p w14:paraId="48492F24" w14:textId="77777777" w:rsidR="00A66B97" w:rsidRPr="00D547B8" w:rsidRDefault="00A66B97" w:rsidP="00681624">
            <w:pPr>
              <w:jc w:val="center"/>
              <w:rPr>
                <w:sz w:val="20"/>
                <w:szCs w:val="20"/>
              </w:rPr>
            </w:pPr>
          </w:p>
        </w:tc>
        <w:tc>
          <w:tcPr>
            <w:tcW w:w="2092" w:type="dxa"/>
          </w:tcPr>
          <w:p w14:paraId="3AA26121" w14:textId="77777777" w:rsidR="00A66B97" w:rsidRPr="00D547B8" w:rsidRDefault="00A66B97" w:rsidP="00681624">
            <w:pPr>
              <w:jc w:val="center"/>
              <w:rPr>
                <w:sz w:val="20"/>
                <w:szCs w:val="20"/>
              </w:rPr>
            </w:pPr>
          </w:p>
        </w:tc>
      </w:tr>
      <w:tr w:rsidR="00A66B97" w:rsidRPr="00D547B8" w14:paraId="733B33DA" w14:textId="77777777" w:rsidTr="00681624">
        <w:tc>
          <w:tcPr>
            <w:tcW w:w="1242" w:type="dxa"/>
          </w:tcPr>
          <w:p w14:paraId="5CEC5530" w14:textId="77777777" w:rsidR="00A66B97" w:rsidRPr="00D547B8" w:rsidRDefault="00A66B97" w:rsidP="00681624">
            <w:pPr>
              <w:jc w:val="center"/>
              <w:rPr>
                <w:sz w:val="20"/>
                <w:szCs w:val="20"/>
              </w:rPr>
            </w:pPr>
          </w:p>
        </w:tc>
        <w:tc>
          <w:tcPr>
            <w:tcW w:w="4536" w:type="dxa"/>
          </w:tcPr>
          <w:p w14:paraId="718D065A" w14:textId="77777777" w:rsidR="00A66B97" w:rsidRPr="00D547B8" w:rsidRDefault="00A66B97" w:rsidP="00681624">
            <w:pPr>
              <w:jc w:val="center"/>
              <w:rPr>
                <w:sz w:val="20"/>
                <w:szCs w:val="20"/>
              </w:rPr>
            </w:pPr>
          </w:p>
        </w:tc>
        <w:tc>
          <w:tcPr>
            <w:tcW w:w="2268" w:type="dxa"/>
          </w:tcPr>
          <w:p w14:paraId="4A399B76" w14:textId="77777777" w:rsidR="00A66B97" w:rsidRPr="00D547B8" w:rsidRDefault="00A66B97" w:rsidP="00681624">
            <w:pPr>
              <w:jc w:val="center"/>
              <w:rPr>
                <w:sz w:val="20"/>
                <w:szCs w:val="20"/>
              </w:rPr>
            </w:pPr>
          </w:p>
        </w:tc>
        <w:tc>
          <w:tcPr>
            <w:tcW w:w="2092" w:type="dxa"/>
          </w:tcPr>
          <w:p w14:paraId="1F0DE5F2" w14:textId="77777777" w:rsidR="00A66B97" w:rsidRPr="00D547B8" w:rsidRDefault="00A66B97" w:rsidP="00681624">
            <w:pPr>
              <w:jc w:val="center"/>
              <w:rPr>
                <w:sz w:val="20"/>
                <w:szCs w:val="20"/>
              </w:rPr>
            </w:pPr>
          </w:p>
        </w:tc>
      </w:tr>
    </w:tbl>
    <w:p w14:paraId="41412237" w14:textId="77777777" w:rsidR="00A66B97" w:rsidRPr="00D547B8" w:rsidRDefault="00A66B97" w:rsidP="00A66B97">
      <w:pPr>
        <w:jc w:val="center"/>
        <w:rPr>
          <w:sz w:val="20"/>
          <w:szCs w:val="20"/>
        </w:rPr>
      </w:pPr>
    </w:p>
    <w:p w14:paraId="7ACA60BC" w14:textId="77777777" w:rsidR="00A66B97" w:rsidRPr="00D547B8" w:rsidRDefault="00A66B97" w:rsidP="00A66B97">
      <w:pPr>
        <w:jc w:val="center"/>
        <w:rPr>
          <w:sz w:val="20"/>
          <w:szCs w:val="20"/>
        </w:rPr>
      </w:pPr>
      <w:r w:rsidRPr="00D547B8">
        <w:rPr>
          <w:sz w:val="20"/>
          <w:szCs w:val="20"/>
        </w:rPr>
        <w:t xml:space="preserve"> </w:t>
      </w:r>
    </w:p>
    <w:p w14:paraId="40EDF473" w14:textId="77777777" w:rsidR="00A66B97" w:rsidRPr="00D547B8" w:rsidRDefault="00A66B97" w:rsidP="00A66B97">
      <w:pPr>
        <w:rPr>
          <w:sz w:val="20"/>
          <w:szCs w:val="20"/>
        </w:rPr>
      </w:pPr>
      <w:r w:rsidRPr="00D547B8">
        <w:rPr>
          <w:sz w:val="20"/>
          <w:szCs w:val="20"/>
        </w:rPr>
        <w:t>Индивидуальную программу адаптации разработали:</w:t>
      </w:r>
    </w:p>
    <w:p w14:paraId="03C7A5D7" w14:textId="77777777" w:rsidR="00A66B97" w:rsidRPr="00D547B8" w:rsidRDefault="00A66B97" w:rsidP="00A66B97">
      <w:pPr>
        <w:ind w:left="5387"/>
        <w:jc w:val="center"/>
        <w:rPr>
          <w:sz w:val="20"/>
          <w:szCs w:val="20"/>
        </w:rPr>
      </w:pPr>
    </w:p>
    <w:p w14:paraId="1D31D637" w14:textId="77777777" w:rsidR="00A66B97" w:rsidRPr="00D547B8" w:rsidRDefault="00A66B97" w:rsidP="00A66B97">
      <w:pPr>
        <w:jc w:val="both"/>
        <w:rPr>
          <w:sz w:val="20"/>
          <w:szCs w:val="20"/>
        </w:rPr>
      </w:pPr>
      <w:r w:rsidRPr="00D547B8">
        <w:rPr>
          <w:sz w:val="20"/>
          <w:szCs w:val="20"/>
        </w:rPr>
        <w:t xml:space="preserve">Наставник _________________________________         </w:t>
      </w:r>
      <w:proofErr w:type="gramStart"/>
      <w:r w:rsidRPr="00D547B8">
        <w:rPr>
          <w:sz w:val="20"/>
          <w:szCs w:val="20"/>
        </w:rPr>
        <w:t xml:space="preserve">   «</w:t>
      </w:r>
      <w:proofErr w:type="gramEnd"/>
      <w:r w:rsidRPr="00D547B8">
        <w:rPr>
          <w:sz w:val="20"/>
          <w:szCs w:val="20"/>
        </w:rPr>
        <w:t>___»_________20__</w:t>
      </w:r>
    </w:p>
    <w:p w14:paraId="1BF3BCCC" w14:textId="77777777" w:rsidR="00A66B97" w:rsidRPr="00D547B8" w:rsidRDefault="00A66B97" w:rsidP="00A66B97">
      <w:pPr>
        <w:jc w:val="both"/>
        <w:rPr>
          <w:sz w:val="20"/>
          <w:szCs w:val="20"/>
        </w:rPr>
      </w:pPr>
      <w:r w:rsidRPr="00D547B8">
        <w:rPr>
          <w:sz w:val="20"/>
          <w:szCs w:val="20"/>
        </w:rPr>
        <w:lastRenderedPageBreak/>
        <w:t xml:space="preserve">                 (должность, ФИО, </w:t>
      </w:r>
      <w:proofErr w:type="gramStart"/>
      <w:r w:rsidRPr="00D547B8">
        <w:rPr>
          <w:sz w:val="20"/>
          <w:szCs w:val="20"/>
        </w:rPr>
        <w:t>подпись )</w:t>
      </w:r>
      <w:proofErr w:type="gramEnd"/>
    </w:p>
    <w:p w14:paraId="709E9627" w14:textId="77777777" w:rsidR="00A66B97" w:rsidRPr="00D547B8" w:rsidRDefault="00A66B97" w:rsidP="00A66B97">
      <w:pPr>
        <w:ind w:left="5387"/>
        <w:jc w:val="center"/>
        <w:rPr>
          <w:sz w:val="20"/>
          <w:szCs w:val="20"/>
        </w:rPr>
      </w:pPr>
    </w:p>
    <w:p w14:paraId="0EF35147" w14:textId="77777777" w:rsidR="00A66B97" w:rsidRPr="00D547B8" w:rsidRDefault="00A66B97" w:rsidP="00A66B97">
      <w:pPr>
        <w:jc w:val="both"/>
        <w:rPr>
          <w:sz w:val="20"/>
          <w:szCs w:val="20"/>
        </w:rPr>
      </w:pPr>
      <w:r w:rsidRPr="00D547B8">
        <w:rPr>
          <w:sz w:val="20"/>
          <w:szCs w:val="20"/>
        </w:rPr>
        <w:t xml:space="preserve">Руководитель _________________________________         </w:t>
      </w:r>
      <w:proofErr w:type="gramStart"/>
      <w:r w:rsidRPr="00D547B8">
        <w:rPr>
          <w:sz w:val="20"/>
          <w:szCs w:val="20"/>
        </w:rPr>
        <w:t xml:space="preserve">   «</w:t>
      </w:r>
      <w:proofErr w:type="gramEnd"/>
      <w:r w:rsidRPr="00D547B8">
        <w:rPr>
          <w:sz w:val="20"/>
          <w:szCs w:val="20"/>
        </w:rPr>
        <w:t>___»_________20__</w:t>
      </w:r>
    </w:p>
    <w:p w14:paraId="2781D50E" w14:textId="77777777" w:rsidR="00A66B97" w:rsidRPr="00D547B8" w:rsidRDefault="00A66B97" w:rsidP="00A66B97">
      <w:pPr>
        <w:jc w:val="both"/>
        <w:rPr>
          <w:sz w:val="20"/>
          <w:szCs w:val="20"/>
        </w:rPr>
      </w:pPr>
      <w:r w:rsidRPr="00D547B8">
        <w:rPr>
          <w:sz w:val="20"/>
          <w:szCs w:val="20"/>
        </w:rPr>
        <w:t xml:space="preserve">                           (должность, ФИО, </w:t>
      </w:r>
      <w:proofErr w:type="gramStart"/>
      <w:r w:rsidRPr="00D547B8">
        <w:rPr>
          <w:sz w:val="20"/>
          <w:szCs w:val="20"/>
        </w:rPr>
        <w:t>подпись )</w:t>
      </w:r>
      <w:proofErr w:type="gramEnd"/>
    </w:p>
    <w:p w14:paraId="3AD73FC5" w14:textId="77777777" w:rsidR="00A66B97" w:rsidRPr="00D547B8" w:rsidRDefault="00A66B97" w:rsidP="00A66B97">
      <w:pPr>
        <w:ind w:left="5387"/>
        <w:jc w:val="center"/>
        <w:rPr>
          <w:sz w:val="20"/>
          <w:szCs w:val="20"/>
        </w:rPr>
      </w:pPr>
    </w:p>
    <w:p w14:paraId="6EB63F8E" w14:textId="77777777" w:rsidR="00A66B97" w:rsidRPr="00D547B8" w:rsidRDefault="00A66B97" w:rsidP="00A66B97">
      <w:pPr>
        <w:ind w:left="5387"/>
        <w:jc w:val="center"/>
        <w:rPr>
          <w:sz w:val="20"/>
          <w:szCs w:val="20"/>
        </w:rPr>
      </w:pPr>
      <w:r w:rsidRPr="00D547B8">
        <w:rPr>
          <w:sz w:val="20"/>
          <w:szCs w:val="20"/>
        </w:rPr>
        <w:t>Приложение 2</w:t>
      </w:r>
    </w:p>
    <w:p w14:paraId="60B1265E" w14:textId="77777777" w:rsidR="00A66B97" w:rsidRPr="00D547B8" w:rsidRDefault="00A66B97" w:rsidP="00A66B97">
      <w:pPr>
        <w:pStyle w:val="affd"/>
        <w:spacing w:before="0" w:after="0" w:line="100" w:lineRule="atLeast"/>
        <w:ind w:left="5954"/>
        <w:jc w:val="center"/>
        <w:rPr>
          <w:sz w:val="20"/>
          <w:szCs w:val="20"/>
        </w:rPr>
      </w:pPr>
      <w:r w:rsidRPr="00D547B8">
        <w:rPr>
          <w:sz w:val="20"/>
          <w:szCs w:val="20"/>
        </w:rPr>
        <w:t>к положению о наставничестве руководителей муниципальных образовательных организаций Куйбышевского муниципального района Новосибирской области</w:t>
      </w:r>
    </w:p>
    <w:p w14:paraId="0719C0B0" w14:textId="77777777" w:rsidR="00A66B97" w:rsidRPr="00D547B8" w:rsidRDefault="00A66B97" w:rsidP="00A66B97">
      <w:pPr>
        <w:ind w:firstLine="426"/>
        <w:jc w:val="right"/>
        <w:rPr>
          <w:sz w:val="20"/>
          <w:szCs w:val="20"/>
        </w:rPr>
      </w:pPr>
    </w:p>
    <w:p w14:paraId="0201DFEE" w14:textId="77777777" w:rsidR="00A66B97" w:rsidRPr="00D547B8" w:rsidRDefault="00A66B97" w:rsidP="00A66B97">
      <w:pPr>
        <w:ind w:firstLine="426"/>
        <w:jc w:val="right"/>
        <w:rPr>
          <w:sz w:val="20"/>
          <w:szCs w:val="20"/>
        </w:rPr>
      </w:pPr>
    </w:p>
    <w:p w14:paraId="1CF86596" w14:textId="77777777" w:rsidR="00A66B97" w:rsidRPr="00D547B8" w:rsidRDefault="00A66B97" w:rsidP="00A66B97">
      <w:pPr>
        <w:ind w:firstLine="426"/>
        <w:jc w:val="right"/>
        <w:rPr>
          <w:sz w:val="20"/>
          <w:szCs w:val="20"/>
        </w:rPr>
      </w:pPr>
    </w:p>
    <w:p w14:paraId="005DE0D9" w14:textId="77777777" w:rsidR="00A66B97" w:rsidRPr="00D547B8" w:rsidRDefault="00A66B97" w:rsidP="00A66B97">
      <w:pPr>
        <w:ind w:firstLine="426"/>
        <w:jc w:val="center"/>
        <w:rPr>
          <w:sz w:val="20"/>
          <w:szCs w:val="20"/>
        </w:rPr>
      </w:pPr>
      <w:r w:rsidRPr="00D547B8">
        <w:rPr>
          <w:sz w:val="20"/>
          <w:szCs w:val="20"/>
        </w:rPr>
        <w:t>Заключение</w:t>
      </w:r>
    </w:p>
    <w:p w14:paraId="2C879589" w14:textId="77777777" w:rsidR="00A66B97" w:rsidRPr="00D547B8" w:rsidRDefault="00A66B97" w:rsidP="00A66B97">
      <w:pPr>
        <w:ind w:firstLine="426"/>
        <w:jc w:val="center"/>
        <w:rPr>
          <w:sz w:val="20"/>
          <w:szCs w:val="20"/>
        </w:rPr>
      </w:pPr>
      <w:r w:rsidRPr="00D547B8">
        <w:rPr>
          <w:sz w:val="20"/>
          <w:szCs w:val="20"/>
        </w:rPr>
        <w:t>об итогах выполнения руководителем индивидуальной программы адаптации</w:t>
      </w:r>
    </w:p>
    <w:p w14:paraId="68808528" w14:textId="77777777" w:rsidR="00A66B97" w:rsidRPr="00D547B8" w:rsidRDefault="00A66B97" w:rsidP="00A66B97">
      <w:pPr>
        <w:ind w:firstLine="426"/>
        <w:jc w:val="center"/>
        <w:rPr>
          <w:sz w:val="20"/>
          <w:szCs w:val="20"/>
        </w:rPr>
      </w:pPr>
      <w:r w:rsidRPr="00D547B8">
        <w:rPr>
          <w:sz w:val="20"/>
          <w:szCs w:val="20"/>
        </w:rPr>
        <w:t>_________________________________________________________________</w:t>
      </w:r>
    </w:p>
    <w:p w14:paraId="25813656" w14:textId="77777777" w:rsidR="00A66B97" w:rsidRPr="00D547B8" w:rsidRDefault="00A66B97" w:rsidP="00A66B97">
      <w:pPr>
        <w:ind w:firstLine="426"/>
        <w:jc w:val="center"/>
        <w:rPr>
          <w:sz w:val="20"/>
          <w:szCs w:val="20"/>
        </w:rPr>
      </w:pPr>
      <w:r w:rsidRPr="00D547B8">
        <w:rPr>
          <w:sz w:val="20"/>
          <w:szCs w:val="20"/>
        </w:rPr>
        <w:t>ФИО, должность, наименование ОО</w:t>
      </w:r>
    </w:p>
    <w:p w14:paraId="690E3CCF" w14:textId="77777777" w:rsidR="00A66B97" w:rsidRPr="00D547B8" w:rsidRDefault="00A66B97" w:rsidP="00A66B97">
      <w:pPr>
        <w:jc w:val="center"/>
        <w:rPr>
          <w:sz w:val="20"/>
          <w:szCs w:val="20"/>
        </w:rPr>
      </w:pPr>
    </w:p>
    <w:p w14:paraId="623FBA8C" w14:textId="77777777" w:rsidR="00A66B97" w:rsidRPr="00D547B8" w:rsidRDefault="00A66B97" w:rsidP="00A66B97">
      <w:pPr>
        <w:rPr>
          <w:sz w:val="20"/>
          <w:szCs w:val="20"/>
        </w:rPr>
      </w:pPr>
      <w:r w:rsidRPr="00D547B8">
        <w:rPr>
          <w:sz w:val="20"/>
          <w:szCs w:val="20"/>
        </w:rPr>
        <w:t>Период осуществления наставничества с ____________ по _____________</w:t>
      </w:r>
    </w:p>
    <w:p w14:paraId="41E47589" w14:textId="77777777" w:rsidR="00A66B97" w:rsidRPr="00D547B8" w:rsidRDefault="00A66B97" w:rsidP="00A66B97">
      <w:pPr>
        <w:jc w:val="center"/>
        <w:rPr>
          <w:sz w:val="20"/>
          <w:szCs w:val="20"/>
        </w:rPr>
      </w:pPr>
    </w:p>
    <w:p w14:paraId="747DD917" w14:textId="77777777" w:rsidR="00A66B97" w:rsidRPr="00D547B8" w:rsidRDefault="00A66B97" w:rsidP="00A66B97">
      <w:pPr>
        <w:jc w:val="both"/>
        <w:rPr>
          <w:sz w:val="20"/>
          <w:szCs w:val="20"/>
        </w:rPr>
      </w:pPr>
      <w:r w:rsidRPr="00D547B8">
        <w:rPr>
          <w:sz w:val="20"/>
          <w:szCs w:val="20"/>
        </w:rPr>
        <w:t>Краткая характеристика</w:t>
      </w:r>
    </w:p>
    <w:p w14:paraId="1AFE3CC5" w14:textId="77777777" w:rsidR="00A66B97" w:rsidRPr="00D547B8" w:rsidRDefault="00A66B97" w:rsidP="00A66B97">
      <w:pPr>
        <w:jc w:val="both"/>
        <w:rPr>
          <w:sz w:val="20"/>
          <w:szCs w:val="20"/>
        </w:rPr>
      </w:pPr>
      <w:r w:rsidRPr="00D547B8">
        <w:rPr>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66E1D52" w14:textId="77777777" w:rsidR="00A66B97" w:rsidRPr="00D547B8" w:rsidRDefault="00A66B97" w:rsidP="00A66B97">
      <w:pPr>
        <w:jc w:val="both"/>
        <w:rPr>
          <w:sz w:val="20"/>
          <w:szCs w:val="20"/>
        </w:rPr>
      </w:pPr>
    </w:p>
    <w:p w14:paraId="69679EC4" w14:textId="77777777" w:rsidR="00A66B97" w:rsidRPr="00D547B8" w:rsidRDefault="00A66B97" w:rsidP="00A66B97">
      <w:pPr>
        <w:rPr>
          <w:sz w:val="20"/>
          <w:szCs w:val="20"/>
        </w:rPr>
      </w:pPr>
      <w:r w:rsidRPr="00D547B8">
        <w:rPr>
          <w:sz w:val="20"/>
          <w:szCs w:val="20"/>
        </w:rPr>
        <w:t>Вывод</w:t>
      </w:r>
    </w:p>
    <w:p w14:paraId="4742A616" w14:textId="77777777" w:rsidR="00A66B97" w:rsidRPr="00D547B8" w:rsidRDefault="00A66B97" w:rsidP="00A66B97">
      <w:pPr>
        <w:jc w:val="both"/>
        <w:rPr>
          <w:sz w:val="20"/>
          <w:szCs w:val="20"/>
        </w:rPr>
      </w:pPr>
      <w:r w:rsidRPr="00D547B8">
        <w:rPr>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2EA6E82" w14:textId="77777777" w:rsidR="00A66B97" w:rsidRPr="00D547B8" w:rsidRDefault="00A66B97" w:rsidP="00A66B97">
      <w:pPr>
        <w:jc w:val="center"/>
        <w:rPr>
          <w:sz w:val="20"/>
          <w:szCs w:val="20"/>
        </w:rPr>
      </w:pPr>
    </w:p>
    <w:p w14:paraId="569E6D3B" w14:textId="77777777" w:rsidR="00A66B97" w:rsidRPr="00D547B8" w:rsidRDefault="00A66B97" w:rsidP="00A66B97">
      <w:pPr>
        <w:rPr>
          <w:sz w:val="20"/>
          <w:szCs w:val="20"/>
        </w:rPr>
      </w:pPr>
      <w:r w:rsidRPr="00D547B8">
        <w:rPr>
          <w:sz w:val="20"/>
          <w:szCs w:val="20"/>
        </w:rPr>
        <w:t>Рекомендации руководителю по результатам осуществления наставничества</w:t>
      </w:r>
    </w:p>
    <w:p w14:paraId="16D161E1" w14:textId="77777777" w:rsidR="00A66B97" w:rsidRPr="00D547B8" w:rsidRDefault="00A66B97" w:rsidP="00A66B97">
      <w:pPr>
        <w:jc w:val="center"/>
        <w:rPr>
          <w:sz w:val="20"/>
          <w:szCs w:val="20"/>
        </w:rPr>
      </w:pPr>
      <w:r w:rsidRPr="00D547B8">
        <w:rPr>
          <w:sz w:val="20"/>
          <w:szCs w:val="20"/>
        </w:rPr>
        <w:t>__________________________________________________________________</w:t>
      </w:r>
    </w:p>
    <w:p w14:paraId="79A4A85C" w14:textId="77777777" w:rsidR="00A66B97" w:rsidRPr="00D547B8" w:rsidRDefault="00A66B97" w:rsidP="00A66B97">
      <w:pPr>
        <w:jc w:val="center"/>
        <w:rPr>
          <w:sz w:val="20"/>
          <w:szCs w:val="20"/>
        </w:rPr>
      </w:pPr>
      <w:r w:rsidRPr="00D547B8">
        <w:rPr>
          <w:sz w:val="20"/>
          <w:szCs w:val="20"/>
        </w:rPr>
        <w:t>______________________________________________________________________</w:t>
      </w:r>
    </w:p>
    <w:p w14:paraId="3CDBD765" w14:textId="77777777" w:rsidR="00A66B97" w:rsidRPr="00D547B8" w:rsidRDefault="00A66B97" w:rsidP="00A66B97">
      <w:pPr>
        <w:jc w:val="center"/>
        <w:rPr>
          <w:sz w:val="20"/>
          <w:szCs w:val="20"/>
        </w:rPr>
      </w:pPr>
    </w:p>
    <w:p w14:paraId="58E30ED6" w14:textId="77777777" w:rsidR="00A66B97" w:rsidRPr="00D547B8" w:rsidRDefault="00A66B97" w:rsidP="00A66B97">
      <w:pPr>
        <w:rPr>
          <w:sz w:val="20"/>
          <w:szCs w:val="20"/>
        </w:rPr>
      </w:pPr>
      <w:r w:rsidRPr="00D547B8">
        <w:rPr>
          <w:sz w:val="20"/>
          <w:szCs w:val="20"/>
        </w:rPr>
        <w:t>Наставник</w:t>
      </w:r>
    </w:p>
    <w:p w14:paraId="19BD1D15" w14:textId="77777777" w:rsidR="00A66B97" w:rsidRPr="00D547B8" w:rsidRDefault="00A66B97" w:rsidP="00A66B97">
      <w:pPr>
        <w:rPr>
          <w:sz w:val="20"/>
          <w:szCs w:val="20"/>
        </w:rPr>
      </w:pPr>
      <w:r w:rsidRPr="00D547B8">
        <w:rPr>
          <w:sz w:val="20"/>
          <w:szCs w:val="20"/>
        </w:rPr>
        <w:t>______________________________________________________________________</w:t>
      </w:r>
    </w:p>
    <w:p w14:paraId="07117358" w14:textId="77777777" w:rsidR="00A66B97" w:rsidRPr="00D547B8" w:rsidRDefault="00A66B97" w:rsidP="00A66B97">
      <w:pPr>
        <w:jc w:val="center"/>
        <w:rPr>
          <w:sz w:val="20"/>
          <w:szCs w:val="20"/>
        </w:rPr>
      </w:pPr>
      <w:r w:rsidRPr="00D547B8">
        <w:rPr>
          <w:sz w:val="20"/>
          <w:szCs w:val="20"/>
        </w:rPr>
        <w:t>(должность, ФИО, подпись)</w:t>
      </w:r>
    </w:p>
    <w:p w14:paraId="438299BC" w14:textId="77777777" w:rsidR="00A66B97" w:rsidRPr="00D547B8" w:rsidRDefault="00A66B97" w:rsidP="00A66B97">
      <w:pPr>
        <w:rPr>
          <w:sz w:val="20"/>
          <w:szCs w:val="20"/>
        </w:rPr>
      </w:pPr>
      <w:r w:rsidRPr="00D547B8">
        <w:rPr>
          <w:sz w:val="20"/>
          <w:szCs w:val="20"/>
        </w:rPr>
        <w:t>«___»___________ 20___</w:t>
      </w:r>
    </w:p>
    <w:p w14:paraId="0450A5EE" w14:textId="77777777" w:rsidR="00A66B97" w:rsidRPr="00D547B8" w:rsidRDefault="00A66B97" w:rsidP="00A66B97">
      <w:pPr>
        <w:rPr>
          <w:sz w:val="20"/>
          <w:szCs w:val="20"/>
        </w:rPr>
      </w:pPr>
    </w:p>
    <w:p w14:paraId="24FA4CC4" w14:textId="77777777" w:rsidR="00A66B97" w:rsidRPr="00D547B8" w:rsidRDefault="00A66B97" w:rsidP="00A66B97">
      <w:pPr>
        <w:rPr>
          <w:sz w:val="20"/>
          <w:szCs w:val="20"/>
        </w:rPr>
      </w:pPr>
    </w:p>
    <w:p w14:paraId="315FC29C" w14:textId="77777777" w:rsidR="00A66B97" w:rsidRPr="00D547B8" w:rsidRDefault="00A66B97" w:rsidP="00A66B97">
      <w:pPr>
        <w:rPr>
          <w:sz w:val="20"/>
          <w:szCs w:val="20"/>
        </w:rPr>
      </w:pPr>
      <w:r w:rsidRPr="00D547B8">
        <w:rPr>
          <w:sz w:val="20"/>
          <w:szCs w:val="20"/>
        </w:rPr>
        <w:t>С выводом ознакомлен (а)</w:t>
      </w:r>
    </w:p>
    <w:p w14:paraId="41B9B87B" w14:textId="77777777" w:rsidR="00A66B97" w:rsidRPr="00D547B8" w:rsidRDefault="00A66B97" w:rsidP="00A66B97">
      <w:pPr>
        <w:rPr>
          <w:sz w:val="20"/>
          <w:szCs w:val="20"/>
        </w:rPr>
      </w:pPr>
      <w:r w:rsidRPr="00D547B8">
        <w:rPr>
          <w:sz w:val="20"/>
          <w:szCs w:val="20"/>
        </w:rPr>
        <w:t>______________________________________________________________________</w:t>
      </w:r>
    </w:p>
    <w:p w14:paraId="0CE73069" w14:textId="77777777" w:rsidR="00A66B97" w:rsidRPr="00D547B8" w:rsidRDefault="00A66B97" w:rsidP="00A66B97">
      <w:pPr>
        <w:jc w:val="center"/>
        <w:rPr>
          <w:sz w:val="20"/>
          <w:szCs w:val="20"/>
        </w:rPr>
      </w:pPr>
      <w:r w:rsidRPr="00D547B8">
        <w:rPr>
          <w:sz w:val="20"/>
          <w:szCs w:val="20"/>
        </w:rPr>
        <w:t>(должность, ФИО, подпись)</w:t>
      </w:r>
    </w:p>
    <w:p w14:paraId="1C38EAF0" w14:textId="77777777" w:rsidR="00A66B97" w:rsidRPr="00D547B8" w:rsidRDefault="00A66B97" w:rsidP="00A66B97">
      <w:pPr>
        <w:rPr>
          <w:sz w:val="20"/>
          <w:szCs w:val="20"/>
        </w:rPr>
      </w:pPr>
      <w:r w:rsidRPr="00D547B8">
        <w:rPr>
          <w:sz w:val="20"/>
          <w:szCs w:val="20"/>
        </w:rPr>
        <w:t>«___»___________ 20___</w:t>
      </w:r>
    </w:p>
    <w:p w14:paraId="4E99B4E8" w14:textId="77777777" w:rsidR="00A66B97" w:rsidRPr="00D547B8" w:rsidRDefault="00A66B97" w:rsidP="00A66B97">
      <w:pPr>
        <w:ind w:firstLine="426"/>
        <w:jc w:val="center"/>
        <w:rPr>
          <w:sz w:val="20"/>
          <w:szCs w:val="20"/>
        </w:rPr>
      </w:pPr>
    </w:p>
    <w:p w14:paraId="7CDF888C" w14:textId="77777777" w:rsidR="00595871" w:rsidRPr="00D547B8" w:rsidRDefault="00595871" w:rsidP="00CD4372">
      <w:pPr>
        <w:widowControl w:val="0"/>
        <w:shd w:val="clear" w:color="auto" w:fill="FFFFFF"/>
        <w:tabs>
          <w:tab w:val="left" w:pos="994"/>
        </w:tabs>
        <w:autoSpaceDE w:val="0"/>
        <w:autoSpaceDN w:val="0"/>
        <w:adjustRightInd w:val="0"/>
        <w:jc w:val="center"/>
        <w:rPr>
          <w:sz w:val="20"/>
          <w:szCs w:val="20"/>
        </w:rPr>
      </w:pPr>
    </w:p>
    <w:p w14:paraId="2686549A" w14:textId="77777777" w:rsidR="00595871" w:rsidRPr="00D547B8" w:rsidRDefault="00595871" w:rsidP="00CD4372">
      <w:pPr>
        <w:widowControl w:val="0"/>
        <w:shd w:val="clear" w:color="auto" w:fill="FFFFFF"/>
        <w:tabs>
          <w:tab w:val="left" w:pos="994"/>
        </w:tabs>
        <w:autoSpaceDE w:val="0"/>
        <w:autoSpaceDN w:val="0"/>
        <w:adjustRightInd w:val="0"/>
        <w:jc w:val="center"/>
        <w:rPr>
          <w:sz w:val="20"/>
          <w:szCs w:val="20"/>
        </w:rPr>
      </w:pPr>
    </w:p>
    <w:p w14:paraId="1AA6853B"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0151DED6"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4251E3E8" w14:textId="5B833231" w:rsidR="00E312FF" w:rsidRPr="00D547B8" w:rsidRDefault="00E312FF" w:rsidP="00E312FF">
      <w:pPr>
        <w:pStyle w:val="10"/>
        <w:tabs>
          <w:tab w:val="left" w:pos="4200"/>
        </w:tabs>
        <w:jc w:val="center"/>
        <w:rPr>
          <w:sz w:val="20"/>
        </w:rPr>
      </w:pPr>
    </w:p>
    <w:p w14:paraId="5C19732B"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57642F88"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3980585C"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0BCAA71A"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78795693"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61FB4634"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7FC11C04"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2E5CD192"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39E09B4A"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78B24A22"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6AD2FBE6"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3B16A901"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6F5E6E57"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14BBFDCA"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0B03DD5E"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2E500E5B" w14:textId="77777777" w:rsidR="00C65647" w:rsidRPr="00D547B8" w:rsidRDefault="00C65647" w:rsidP="00CD4372">
      <w:pPr>
        <w:widowControl w:val="0"/>
        <w:shd w:val="clear" w:color="auto" w:fill="FFFFFF"/>
        <w:tabs>
          <w:tab w:val="left" w:pos="994"/>
        </w:tabs>
        <w:autoSpaceDE w:val="0"/>
        <w:autoSpaceDN w:val="0"/>
        <w:adjustRightInd w:val="0"/>
        <w:jc w:val="center"/>
        <w:rPr>
          <w:sz w:val="20"/>
          <w:szCs w:val="20"/>
        </w:rPr>
      </w:pPr>
    </w:p>
    <w:p w14:paraId="0B7AE4BD"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bookmarkStart w:id="0" w:name="_GoBack"/>
      <w:bookmarkEnd w:id="0"/>
    </w:p>
    <w:p w14:paraId="04A5D6FE"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693587D1"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45A849F2"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6429ADC4"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2DFC24C7"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3D1BA156"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68093F2D"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45C98082" w14:textId="77777777" w:rsidR="00D547B8" w:rsidRDefault="00D547B8" w:rsidP="00CD4372">
      <w:pPr>
        <w:widowControl w:val="0"/>
        <w:shd w:val="clear" w:color="auto" w:fill="FFFFFF"/>
        <w:tabs>
          <w:tab w:val="left" w:pos="994"/>
        </w:tabs>
        <w:autoSpaceDE w:val="0"/>
        <w:autoSpaceDN w:val="0"/>
        <w:adjustRightInd w:val="0"/>
        <w:jc w:val="center"/>
        <w:rPr>
          <w:sz w:val="20"/>
          <w:szCs w:val="20"/>
        </w:rPr>
      </w:pPr>
    </w:p>
    <w:p w14:paraId="5E53C8ED" w14:textId="77777777" w:rsidR="00D547B8" w:rsidRPr="00D547B8" w:rsidRDefault="00D547B8" w:rsidP="00CD4372">
      <w:pPr>
        <w:widowControl w:val="0"/>
        <w:shd w:val="clear" w:color="auto" w:fill="FFFFFF"/>
        <w:tabs>
          <w:tab w:val="left" w:pos="994"/>
        </w:tabs>
        <w:autoSpaceDE w:val="0"/>
        <w:autoSpaceDN w:val="0"/>
        <w:adjustRightInd w:val="0"/>
        <w:jc w:val="center"/>
        <w:rPr>
          <w:sz w:val="20"/>
          <w:szCs w:val="20"/>
        </w:rPr>
      </w:pPr>
    </w:p>
    <w:p w14:paraId="0A686799" w14:textId="77777777" w:rsidR="00595871" w:rsidRPr="00D547B8" w:rsidRDefault="00595871" w:rsidP="00CD4372">
      <w:pPr>
        <w:widowControl w:val="0"/>
        <w:shd w:val="clear" w:color="auto" w:fill="FFFFFF"/>
        <w:tabs>
          <w:tab w:val="left" w:pos="994"/>
        </w:tabs>
        <w:autoSpaceDE w:val="0"/>
        <w:autoSpaceDN w:val="0"/>
        <w:adjustRightInd w:val="0"/>
        <w:jc w:val="center"/>
        <w:rPr>
          <w:sz w:val="20"/>
          <w:szCs w:val="20"/>
        </w:rPr>
      </w:pPr>
    </w:p>
    <w:p w14:paraId="74FBAEF6" w14:textId="77777777" w:rsidR="001D3D6D" w:rsidRPr="00D547B8" w:rsidRDefault="001D3D6D" w:rsidP="001D3D6D">
      <w:pPr>
        <w:jc w:val="center"/>
        <w:rPr>
          <w:sz w:val="20"/>
          <w:szCs w:val="20"/>
        </w:rPr>
      </w:pPr>
      <w:r w:rsidRPr="00D547B8">
        <w:rPr>
          <w:sz w:val="20"/>
          <w:szCs w:val="20"/>
        </w:rPr>
        <w:t>Редакционный совет:</w:t>
      </w:r>
    </w:p>
    <w:p w14:paraId="767419DC" w14:textId="77777777" w:rsidR="001D3D6D" w:rsidRPr="00D547B8" w:rsidRDefault="001D3D6D" w:rsidP="001D3D6D">
      <w:pPr>
        <w:jc w:val="center"/>
        <w:rPr>
          <w:sz w:val="20"/>
          <w:szCs w:val="20"/>
        </w:rPr>
      </w:pPr>
    </w:p>
    <w:p w14:paraId="5F110EEC" w14:textId="77777777" w:rsidR="001D3D6D" w:rsidRPr="00D547B8" w:rsidRDefault="001D3D6D" w:rsidP="001D3D6D">
      <w:pPr>
        <w:jc w:val="center"/>
        <w:rPr>
          <w:sz w:val="20"/>
          <w:szCs w:val="20"/>
        </w:rPr>
      </w:pPr>
      <w:r w:rsidRPr="00D547B8">
        <w:rPr>
          <w:sz w:val="20"/>
          <w:szCs w:val="20"/>
        </w:rPr>
        <w:t>Орлова Л.В.</w:t>
      </w:r>
    </w:p>
    <w:p w14:paraId="2C765345" w14:textId="77777777" w:rsidR="001D3D6D" w:rsidRPr="00D547B8" w:rsidRDefault="001D3D6D" w:rsidP="001D3D6D">
      <w:pPr>
        <w:jc w:val="center"/>
        <w:rPr>
          <w:sz w:val="20"/>
          <w:szCs w:val="20"/>
        </w:rPr>
      </w:pPr>
      <w:r w:rsidRPr="00D547B8">
        <w:rPr>
          <w:sz w:val="20"/>
          <w:szCs w:val="20"/>
        </w:rPr>
        <w:t>(председатель редакционного совета)</w:t>
      </w:r>
    </w:p>
    <w:p w14:paraId="5265483F" w14:textId="77777777" w:rsidR="001D3D6D" w:rsidRPr="00D547B8" w:rsidRDefault="001D3D6D" w:rsidP="001D3D6D">
      <w:pPr>
        <w:jc w:val="center"/>
        <w:rPr>
          <w:sz w:val="20"/>
          <w:szCs w:val="20"/>
        </w:rPr>
      </w:pPr>
    </w:p>
    <w:p w14:paraId="12916BFC" w14:textId="77777777" w:rsidR="001D3D6D" w:rsidRPr="00D547B8" w:rsidRDefault="001D3D6D" w:rsidP="001D3D6D">
      <w:pPr>
        <w:jc w:val="center"/>
        <w:rPr>
          <w:sz w:val="20"/>
          <w:szCs w:val="20"/>
        </w:rPr>
      </w:pPr>
      <w:proofErr w:type="spellStart"/>
      <w:r w:rsidRPr="00D547B8">
        <w:rPr>
          <w:sz w:val="20"/>
          <w:szCs w:val="20"/>
        </w:rPr>
        <w:t>Булюктов</w:t>
      </w:r>
      <w:proofErr w:type="spellEnd"/>
      <w:r w:rsidRPr="00D547B8">
        <w:rPr>
          <w:sz w:val="20"/>
          <w:szCs w:val="20"/>
        </w:rPr>
        <w:t xml:space="preserve"> Р.В.</w:t>
      </w:r>
    </w:p>
    <w:p w14:paraId="6FE866E1" w14:textId="77777777" w:rsidR="001D3D6D" w:rsidRPr="00D547B8" w:rsidRDefault="001D3D6D" w:rsidP="001D3D6D">
      <w:pPr>
        <w:jc w:val="center"/>
        <w:rPr>
          <w:sz w:val="20"/>
          <w:szCs w:val="20"/>
        </w:rPr>
      </w:pPr>
      <w:r w:rsidRPr="00D547B8">
        <w:rPr>
          <w:sz w:val="20"/>
          <w:szCs w:val="20"/>
        </w:rPr>
        <w:t>(заместитель председателя редакционного совета)</w:t>
      </w:r>
    </w:p>
    <w:p w14:paraId="41BFB8C1" w14:textId="77777777" w:rsidR="001D3D6D" w:rsidRPr="00D547B8" w:rsidRDefault="001D3D6D" w:rsidP="001D3D6D">
      <w:pPr>
        <w:jc w:val="center"/>
        <w:rPr>
          <w:sz w:val="20"/>
          <w:szCs w:val="20"/>
        </w:rPr>
      </w:pPr>
    </w:p>
    <w:p w14:paraId="731F970E" w14:textId="77777777" w:rsidR="001D3D6D" w:rsidRPr="00D547B8" w:rsidRDefault="001D3D6D" w:rsidP="001D3D6D">
      <w:pPr>
        <w:jc w:val="center"/>
        <w:rPr>
          <w:sz w:val="20"/>
          <w:szCs w:val="20"/>
        </w:rPr>
      </w:pPr>
      <w:r w:rsidRPr="00D547B8">
        <w:rPr>
          <w:sz w:val="20"/>
          <w:szCs w:val="20"/>
        </w:rPr>
        <w:t>Василенко О.А.</w:t>
      </w:r>
    </w:p>
    <w:p w14:paraId="1DF2F736" w14:textId="77777777" w:rsidR="001D3D6D" w:rsidRPr="00D547B8" w:rsidRDefault="001D3D6D" w:rsidP="001D3D6D">
      <w:pPr>
        <w:jc w:val="center"/>
        <w:rPr>
          <w:sz w:val="20"/>
          <w:szCs w:val="20"/>
        </w:rPr>
      </w:pPr>
      <w:r w:rsidRPr="00D547B8">
        <w:rPr>
          <w:sz w:val="20"/>
          <w:szCs w:val="20"/>
        </w:rPr>
        <w:t>(секретарь редакционного совета)</w:t>
      </w:r>
    </w:p>
    <w:p w14:paraId="0D02A7AA" w14:textId="77777777" w:rsidR="001D3D6D" w:rsidRPr="00D547B8" w:rsidRDefault="001D3D6D" w:rsidP="001D3D6D">
      <w:pPr>
        <w:jc w:val="center"/>
        <w:rPr>
          <w:sz w:val="20"/>
          <w:szCs w:val="20"/>
        </w:rPr>
      </w:pPr>
    </w:p>
    <w:p w14:paraId="39E6DE74" w14:textId="77777777" w:rsidR="001D3D6D" w:rsidRPr="00D547B8" w:rsidRDefault="001D3D6D" w:rsidP="001D3D6D">
      <w:pPr>
        <w:jc w:val="center"/>
        <w:rPr>
          <w:sz w:val="20"/>
          <w:szCs w:val="20"/>
        </w:rPr>
      </w:pPr>
      <w:proofErr w:type="spellStart"/>
      <w:r w:rsidRPr="00D547B8">
        <w:rPr>
          <w:sz w:val="20"/>
          <w:szCs w:val="20"/>
        </w:rPr>
        <w:t>Абдрахманова</w:t>
      </w:r>
      <w:proofErr w:type="spellEnd"/>
      <w:r w:rsidRPr="00D547B8">
        <w:rPr>
          <w:sz w:val="20"/>
          <w:szCs w:val="20"/>
        </w:rPr>
        <w:t xml:space="preserve"> И.Н.</w:t>
      </w:r>
    </w:p>
    <w:p w14:paraId="68F0DCBC" w14:textId="77777777" w:rsidR="001D3D6D" w:rsidRPr="00D547B8" w:rsidRDefault="001D3D6D" w:rsidP="001D3D6D">
      <w:pPr>
        <w:jc w:val="center"/>
        <w:rPr>
          <w:sz w:val="20"/>
          <w:szCs w:val="20"/>
        </w:rPr>
      </w:pPr>
      <w:proofErr w:type="spellStart"/>
      <w:r w:rsidRPr="00D547B8">
        <w:rPr>
          <w:sz w:val="20"/>
          <w:szCs w:val="20"/>
        </w:rPr>
        <w:t>Карташева</w:t>
      </w:r>
      <w:proofErr w:type="spellEnd"/>
      <w:r w:rsidRPr="00D547B8">
        <w:rPr>
          <w:sz w:val="20"/>
          <w:szCs w:val="20"/>
        </w:rPr>
        <w:t xml:space="preserve"> Е.М.</w:t>
      </w:r>
    </w:p>
    <w:p w14:paraId="7B50F4E8" w14:textId="77777777" w:rsidR="001D3D6D" w:rsidRPr="00D547B8" w:rsidRDefault="001D3D6D" w:rsidP="001D3D6D">
      <w:pPr>
        <w:jc w:val="center"/>
        <w:rPr>
          <w:sz w:val="20"/>
          <w:szCs w:val="20"/>
        </w:rPr>
      </w:pPr>
      <w:proofErr w:type="spellStart"/>
      <w:r w:rsidRPr="00D547B8">
        <w:rPr>
          <w:sz w:val="20"/>
          <w:szCs w:val="20"/>
        </w:rPr>
        <w:t>Мусатов</w:t>
      </w:r>
      <w:proofErr w:type="spellEnd"/>
      <w:r w:rsidRPr="00D547B8">
        <w:rPr>
          <w:sz w:val="20"/>
          <w:szCs w:val="20"/>
        </w:rPr>
        <w:t xml:space="preserve"> А.М.</w:t>
      </w:r>
    </w:p>
    <w:p w14:paraId="6BD05599" w14:textId="77777777" w:rsidR="001D3D6D" w:rsidRPr="00D547B8" w:rsidRDefault="001D3D6D" w:rsidP="001D3D6D">
      <w:pPr>
        <w:jc w:val="center"/>
        <w:rPr>
          <w:sz w:val="20"/>
          <w:szCs w:val="20"/>
        </w:rPr>
      </w:pPr>
      <w:proofErr w:type="spellStart"/>
      <w:r w:rsidRPr="00D547B8">
        <w:rPr>
          <w:sz w:val="20"/>
          <w:szCs w:val="20"/>
        </w:rPr>
        <w:t>Максиманова</w:t>
      </w:r>
      <w:proofErr w:type="spellEnd"/>
      <w:r w:rsidRPr="00D547B8">
        <w:rPr>
          <w:sz w:val="20"/>
          <w:szCs w:val="20"/>
        </w:rPr>
        <w:t xml:space="preserve"> Т.В.</w:t>
      </w:r>
    </w:p>
    <w:p w14:paraId="3270CF63" w14:textId="77777777" w:rsidR="001D3D6D" w:rsidRPr="00D547B8" w:rsidRDefault="001D3D6D" w:rsidP="001D3D6D">
      <w:pPr>
        <w:jc w:val="center"/>
        <w:rPr>
          <w:sz w:val="20"/>
          <w:szCs w:val="20"/>
        </w:rPr>
      </w:pPr>
      <w:r w:rsidRPr="00D547B8">
        <w:rPr>
          <w:sz w:val="20"/>
          <w:szCs w:val="20"/>
        </w:rPr>
        <w:t>Остапенко Ю.А.</w:t>
      </w:r>
    </w:p>
    <w:p w14:paraId="2CD0C5BC" w14:textId="77777777" w:rsidR="001D3D6D" w:rsidRPr="00D547B8" w:rsidRDefault="001D3D6D" w:rsidP="001D3D6D">
      <w:pPr>
        <w:jc w:val="center"/>
        <w:rPr>
          <w:sz w:val="20"/>
          <w:szCs w:val="20"/>
        </w:rPr>
      </w:pPr>
      <w:r w:rsidRPr="00D547B8">
        <w:rPr>
          <w:sz w:val="20"/>
          <w:szCs w:val="20"/>
        </w:rPr>
        <w:t>Попова М.А.</w:t>
      </w:r>
    </w:p>
    <w:p w14:paraId="603E7CAF" w14:textId="77777777" w:rsidR="001D3D6D" w:rsidRPr="00D547B8" w:rsidRDefault="001D3D6D" w:rsidP="001D3D6D">
      <w:pPr>
        <w:jc w:val="center"/>
        <w:rPr>
          <w:sz w:val="20"/>
          <w:szCs w:val="20"/>
        </w:rPr>
      </w:pPr>
    </w:p>
    <w:p w14:paraId="5842390A" w14:textId="77777777" w:rsidR="001D3D6D" w:rsidRPr="00D547B8" w:rsidRDefault="001D3D6D" w:rsidP="001D3D6D">
      <w:pPr>
        <w:jc w:val="center"/>
        <w:rPr>
          <w:sz w:val="20"/>
          <w:szCs w:val="20"/>
        </w:rPr>
      </w:pPr>
    </w:p>
    <w:p w14:paraId="7F930AF2" w14:textId="77777777" w:rsidR="001D3D6D" w:rsidRPr="00D547B8" w:rsidRDefault="001D3D6D" w:rsidP="001D3D6D">
      <w:pPr>
        <w:jc w:val="center"/>
        <w:rPr>
          <w:sz w:val="20"/>
          <w:szCs w:val="20"/>
        </w:rPr>
      </w:pPr>
    </w:p>
    <w:p w14:paraId="4717EFB5" w14:textId="77777777" w:rsidR="001D3D6D" w:rsidRPr="00D547B8" w:rsidRDefault="001D3D6D" w:rsidP="001D3D6D">
      <w:pPr>
        <w:jc w:val="center"/>
        <w:rPr>
          <w:sz w:val="20"/>
          <w:szCs w:val="20"/>
        </w:rPr>
      </w:pPr>
    </w:p>
    <w:p w14:paraId="7C53CE17" w14:textId="77777777" w:rsidR="001D3D6D" w:rsidRPr="00D547B8" w:rsidRDefault="001D3D6D" w:rsidP="001D3D6D">
      <w:pPr>
        <w:jc w:val="center"/>
        <w:rPr>
          <w:sz w:val="20"/>
          <w:szCs w:val="20"/>
        </w:rPr>
      </w:pPr>
      <w:r w:rsidRPr="00D547B8">
        <w:rPr>
          <w:sz w:val="20"/>
          <w:szCs w:val="20"/>
        </w:rPr>
        <w:t>Адрес издателя:</w:t>
      </w:r>
    </w:p>
    <w:p w14:paraId="3616324E" w14:textId="77777777" w:rsidR="001D3D6D" w:rsidRPr="00D547B8" w:rsidRDefault="001D3D6D" w:rsidP="001D3D6D">
      <w:pPr>
        <w:jc w:val="center"/>
        <w:rPr>
          <w:sz w:val="20"/>
          <w:szCs w:val="20"/>
        </w:rPr>
      </w:pPr>
    </w:p>
    <w:p w14:paraId="0C94AE2F" w14:textId="77777777" w:rsidR="001D3D6D" w:rsidRPr="00D547B8" w:rsidRDefault="001D3D6D" w:rsidP="001D3D6D">
      <w:pPr>
        <w:jc w:val="center"/>
        <w:rPr>
          <w:sz w:val="20"/>
          <w:szCs w:val="20"/>
        </w:rPr>
      </w:pPr>
      <w:r w:rsidRPr="00D547B8">
        <w:rPr>
          <w:sz w:val="20"/>
          <w:szCs w:val="20"/>
        </w:rPr>
        <w:t xml:space="preserve">632387 город Куйбышев, ул. </w:t>
      </w:r>
      <w:proofErr w:type="spellStart"/>
      <w:r w:rsidRPr="00D547B8">
        <w:rPr>
          <w:sz w:val="20"/>
          <w:szCs w:val="20"/>
        </w:rPr>
        <w:t>Краскома</w:t>
      </w:r>
      <w:proofErr w:type="spellEnd"/>
      <w:r w:rsidRPr="00D547B8">
        <w:rPr>
          <w:sz w:val="20"/>
          <w:szCs w:val="20"/>
        </w:rPr>
        <w:t>, 37</w:t>
      </w:r>
    </w:p>
    <w:p w14:paraId="3EEAFE5E" w14:textId="77777777" w:rsidR="001D3D6D" w:rsidRPr="00D547B8" w:rsidRDefault="001D3D6D" w:rsidP="001D3D6D">
      <w:pPr>
        <w:jc w:val="center"/>
        <w:rPr>
          <w:sz w:val="20"/>
          <w:szCs w:val="20"/>
        </w:rPr>
      </w:pPr>
      <w:r w:rsidRPr="00D547B8">
        <w:rPr>
          <w:sz w:val="20"/>
          <w:szCs w:val="20"/>
        </w:rPr>
        <w:t>Тел. 50-789, факс 50-798</w:t>
      </w:r>
    </w:p>
    <w:p w14:paraId="582D25F4" w14:textId="77777777" w:rsidR="001D3D6D" w:rsidRPr="00D547B8" w:rsidRDefault="001D3D6D" w:rsidP="001D3D6D">
      <w:pPr>
        <w:jc w:val="center"/>
        <w:rPr>
          <w:sz w:val="20"/>
          <w:szCs w:val="20"/>
        </w:rPr>
      </w:pPr>
      <w:proofErr w:type="gramStart"/>
      <w:r w:rsidRPr="00D547B8">
        <w:rPr>
          <w:sz w:val="20"/>
          <w:szCs w:val="20"/>
          <w:lang w:val="en-US"/>
        </w:rPr>
        <w:t>e</w:t>
      </w:r>
      <w:r w:rsidRPr="00D547B8">
        <w:rPr>
          <w:sz w:val="20"/>
          <w:szCs w:val="20"/>
        </w:rPr>
        <w:t>-</w:t>
      </w:r>
      <w:r w:rsidRPr="00D547B8">
        <w:rPr>
          <w:sz w:val="20"/>
          <w:szCs w:val="20"/>
          <w:lang w:val="en-US"/>
        </w:rPr>
        <w:t>mail</w:t>
      </w:r>
      <w:proofErr w:type="gramEnd"/>
      <w:r w:rsidRPr="00D547B8">
        <w:rPr>
          <w:sz w:val="20"/>
          <w:szCs w:val="20"/>
        </w:rPr>
        <w:t xml:space="preserve">: </w:t>
      </w:r>
      <w:proofErr w:type="spellStart"/>
      <w:r w:rsidRPr="00D547B8">
        <w:rPr>
          <w:sz w:val="20"/>
          <w:szCs w:val="20"/>
          <w:lang w:val="en-US"/>
        </w:rPr>
        <w:t>kainsk</w:t>
      </w:r>
      <w:proofErr w:type="spellEnd"/>
      <w:r w:rsidRPr="00D547B8">
        <w:rPr>
          <w:sz w:val="20"/>
          <w:szCs w:val="20"/>
        </w:rPr>
        <w:t>@</w:t>
      </w:r>
      <w:proofErr w:type="spellStart"/>
      <w:r w:rsidRPr="00D547B8">
        <w:rPr>
          <w:sz w:val="20"/>
          <w:szCs w:val="20"/>
          <w:lang w:val="en-US"/>
        </w:rPr>
        <w:t>nso</w:t>
      </w:r>
      <w:proofErr w:type="spellEnd"/>
      <w:r w:rsidRPr="00D547B8">
        <w:rPr>
          <w:sz w:val="20"/>
          <w:szCs w:val="20"/>
        </w:rPr>
        <w:t>.</w:t>
      </w:r>
      <w:proofErr w:type="spellStart"/>
      <w:r w:rsidRPr="00D547B8">
        <w:rPr>
          <w:sz w:val="20"/>
          <w:szCs w:val="20"/>
          <w:lang w:val="en-US"/>
        </w:rPr>
        <w:t>ru</w:t>
      </w:r>
      <w:proofErr w:type="spellEnd"/>
    </w:p>
    <w:p w14:paraId="5715D842" w14:textId="77777777" w:rsidR="001D3D6D" w:rsidRPr="00D547B8" w:rsidRDefault="001D3D6D" w:rsidP="001D3D6D">
      <w:pPr>
        <w:jc w:val="center"/>
        <w:rPr>
          <w:sz w:val="20"/>
          <w:szCs w:val="20"/>
        </w:rPr>
      </w:pPr>
    </w:p>
    <w:p w14:paraId="7C1634EA" w14:textId="77777777" w:rsidR="001D3D6D" w:rsidRPr="00D547B8" w:rsidRDefault="001D3D6D" w:rsidP="001D3D6D">
      <w:pPr>
        <w:jc w:val="center"/>
        <w:rPr>
          <w:sz w:val="20"/>
          <w:szCs w:val="20"/>
        </w:rPr>
      </w:pPr>
    </w:p>
    <w:p w14:paraId="7AF8E625" w14:textId="77777777" w:rsidR="001D3D6D" w:rsidRPr="00D547B8" w:rsidRDefault="001D3D6D" w:rsidP="001D3D6D">
      <w:pPr>
        <w:jc w:val="center"/>
        <w:rPr>
          <w:sz w:val="20"/>
          <w:szCs w:val="20"/>
        </w:rPr>
      </w:pPr>
    </w:p>
    <w:p w14:paraId="39A2246F" w14:textId="77777777" w:rsidR="001D3D6D" w:rsidRPr="00D547B8" w:rsidRDefault="001D3D6D" w:rsidP="001D3D6D">
      <w:pPr>
        <w:jc w:val="center"/>
        <w:rPr>
          <w:sz w:val="20"/>
          <w:szCs w:val="20"/>
        </w:rPr>
      </w:pPr>
      <w:r w:rsidRPr="00D547B8">
        <w:rPr>
          <w:sz w:val="20"/>
          <w:szCs w:val="20"/>
        </w:rPr>
        <w:t>Тираж 25 экземпляров</w:t>
      </w:r>
    </w:p>
    <w:p w14:paraId="05920A27" w14:textId="77777777" w:rsidR="000C7F92" w:rsidRPr="00D547B8" w:rsidRDefault="000C7F92" w:rsidP="001D3D6D">
      <w:pPr>
        <w:rPr>
          <w:sz w:val="20"/>
          <w:szCs w:val="20"/>
        </w:rPr>
      </w:pPr>
    </w:p>
    <w:p w14:paraId="1B8100EB" w14:textId="77777777" w:rsidR="00610F6C" w:rsidRPr="00D547B8" w:rsidRDefault="00610F6C">
      <w:pPr>
        <w:rPr>
          <w:sz w:val="20"/>
          <w:szCs w:val="20"/>
        </w:rPr>
      </w:pPr>
    </w:p>
    <w:sectPr w:rsidR="00610F6C" w:rsidRPr="00D547B8" w:rsidSect="00725085">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C5C73C" w14:textId="77777777" w:rsidR="00062F70" w:rsidRDefault="00062F70" w:rsidP="00225EB9">
      <w:r>
        <w:separator/>
      </w:r>
    </w:p>
  </w:endnote>
  <w:endnote w:type="continuationSeparator" w:id="0">
    <w:p w14:paraId="63A978A4" w14:textId="77777777" w:rsidR="00062F70" w:rsidRDefault="00062F70"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5200FDFF" w:usb2="0A042021" w:usb3="00000000" w:csb0="000001B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6328634"/>
      <w:docPartObj>
        <w:docPartGallery w:val="Page Numbers (Bottom of Page)"/>
        <w:docPartUnique/>
      </w:docPartObj>
    </w:sdtPr>
    <w:sdtContent>
      <w:p w14:paraId="5854ECB8" w14:textId="1E00629F" w:rsidR="00600201" w:rsidRDefault="00600201">
        <w:pPr>
          <w:pStyle w:val="aff3"/>
          <w:jc w:val="center"/>
        </w:pPr>
        <w:r>
          <w:fldChar w:fldCharType="begin"/>
        </w:r>
        <w:r>
          <w:instrText>PAGE   \* MERGEFORMAT</w:instrText>
        </w:r>
        <w:r>
          <w:fldChar w:fldCharType="separate"/>
        </w:r>
        <w:r w:rsidR="00F338A9">
          <w:rPr>
            <w:noProof/>
          </w:rPr>
          <w:t>18</w:t>
        </w:r>
        <w:r>
          <w:fldChar w:fldCharType="end"/>
        </w:r>
      </w:p>
    </w:sdtContent>
  </w:sdt>
  <w:p w14:paraId="26FA7028" w14:textId="77777777" w:rsidR="00600201" w:rsidRDefault="00600201">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DA6C62" w14:textId="77777777" w:rsidR="00062F70" w:rsidRDefault="00062F70" w:rsidP="00225EB9">
      <w:r>
        <w:separator/>
      </w:r>
    </w:p>
  </w:footnote>
  <w:footnote w:type="continuationSeparator" w:id="0">
    <w:p w14:paraId="3CB89F60" w14:textId="77777777" w:rsidR="00062F70" w:rsidRDefault="00062F70"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09BD7" w14:textId="77777777" w:rsidR="00681624" w:rsidRDefault="00681624">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04E50FD"/>
    <w:multiLevelType w:val="hybridMultilevel"/>
    <w:tmpl w:val="A08CB03C"/>
    <w:lvl w:ilvl="0" w:tplc="97F61D94">
      <w:start w:val="1"/>
      <w:numFmt w:val="decimal"/>
      <w:lvlText w:val="%1."/>
      <w:lvlJc w:val="left"/>
      <w:pPr>
        <w:ind w:hanging="280"/>
        <w:jc w:val="left"/>
      </w:pPr>
      <w:rPr>
        <w:rFonts w:ascii="Times New Roman" w:eastAsia="Times New Roman" w:hAnsi="Times New Roman" w:hint="default"/>
        <w:sz w:val="28"/>
        <w:szCs w:val="28"/>
      </w:rPr>
    </w:lvl>
    <w:lvl w:ilvl="1" w:tplc="0CD4A524">
      <w:start w:val="1"/>
      <w:numFmt w:val="bullet"/>
      <w:lvlText w:val="•"/>
      <w:lvlJc w:val="left"/>
      <w:rPr>
        <w:rFonts w:hint="default"/>
      </w:rPr>
    </w:lvl>
    <w:lvl w:ilvl="2" w:tplc="CA606082">
      <w:start w:val="1"/>
      <w:numFmt w:val="bullet"/>
      <w:lvlText w:val="•"/>
      <w:lvlJc w:val="left"/>
      <w:rPr>
        <w:rFonts w:hint="default"/>
      </w:rPr>
    </w:lvl>
    <w:lvl w:ilvl="3" w:tplc="B25286C0">
      <w:start w:val="1"/>
      <w:numFmt w:val="bullet"/>
      <w:lvlText w:val="•"/>
      <w:lvlJc w:val="left"/>
      <w:rPr>
        <w:rFonts w:hint="default"/>
      </w:rPr>
    </w:lvl>
    <w:lvl w:ilvl="4" w:tplc="01BE38A6">
      <w:start w:val="1"/>
      <w:numFmt w:val="bullet"/>
      <w:lvlText w:val="•"/>
      <w:lvlJc w:val="left"/>
      <w:rPr>
        <w:rFonts w:hint="default"/>
      </w:rPr>
    </w:lvl>
    <w:lvl w:ilvl="5" w:tplc="8E283060">
      <w:start w:val="1"/>
      <w:numFmt w:val="bullet"/>
      <w:lvlText w:val="•"/>
      <w:lvlJc w:val="left"/>
      <w:rPr>
        <w:rFonts w:hint="default"/>
      </w:rPr>
    </w:lvl>
    <w:lvl w:ilvl="6" w:tplc="4FDE462E">
      <w:start w:val="1"/>
      <w:numFmt w:val="bullet"/>
      <w:lvlText w:val="•"/>
      <w:lvlJc w:val="left"/>
      <w:rPr>
        <w:rFonts w:hint="default"/>
      </w:rPr>
    </w:lvl>
    <w:lvl w:ilvl="7" w:tplc="C2DC2446">
      <w:start w:val="1"/>
      <w:numFmt w:val="bullet"/>
      <w:lvlText w:val="•"/>
      <w:lvlJc w:val="left"/>
      <w:rPr>
        <w:rFonts w:hint="default"/>
      </w:rPr>
    </w:lvl>
    <w:lvl w:ilvl="8" w:tplc="04B850A6">
      <w:start w:val="1"/>
      <w:numFmt w:val="bullet"/>
      <w:lvlText w:val="•"/>
      <w:lvlJc w:val="left"/>
      <w:rPr>
        <w:rFonts w:hint="default"/>
      </w:rPr>
    </w:lvl>
  </w:abstractNum>
  <w:abstractNum w:abstractNumId="7"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9" w15:restartNumberingAfterBreak="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tentative="1">
      <w:start w:val="1"/>
      <w:numFmt w:val="bullet"/>
      <w:lvlText w:val="o"/>
      <w:lvlJc w:val="left"/>
      <w:pPr>
        <w:tabs>
          <w:tab w:val="num" w:pos="1733"/>
        </w:tabs>
        <w:ind w:left="1733" w:hanging="360"/>
      </w:pPr>
      <w:rPr>
        <w:rFonts w:ascii="Courier New" w:hAnsi="Courier New" w:hint="default"/>
      </w:rPr>
    </w:lvl>
    <w:lvl w:ilvl="2" w:tplc="FFFFFFFF" w:tentative="1">
      <w:start w:val="1"/>
      <w:numFmt w:val="bullet"/>
      <w:lvlText w:val=""/>
      <w:lvlJc w:val="left"/>
      <w:pPr>
        <w:tabs>
          <w:tab w:val="num" w:pos="2453"/>
        </w:tabs>
        <w:ind w:left="2453" w:hanging="360"/>
      </w:pPr>
      <w:rPr>
        <w:rFonts w:ascii="Wingdings" w:hAnsi="Wingdings" w:hint="default"/>
      </w:rPr>
    </w:lvl>
    <w:lvl w:ilvl="3" w:tplc="FFFFFFFF" w:tentative="1">
      <w:start w:val="1"/>
      <w:numFmt w:val="bullet"/>
      <w:lvlText w:val=""/>
      <w:lvlJc w:val="left"/>
      <w:pPr>
        <w:tabs>
          <w:tab w:val="num" w:pos="3173"/>
        </w:tabs>
        <w:ind w:left="3173" w:hanging="360"/>
      </w:pPr>
      <w:rPr>
        <w:rFonts w:ascii="Symbol" w:hAnsi="Symbol" w:hint="default"/>
      </w:rPr>
    </w:lvl>
    <w:lvl w:ilvl="4" w:tplc="FFFFFFFF" w:tentative="1">
      <w:start w:val="1"/>
      <w:numFmt w:val="bullet"/>
      <w:lvlText w:val="o"/>
      <w:lvlJc w:val="left"/>
      <w:pPr>
        <w:tabs>
          <w:tab w:val="num" w:pos="3893"/>
        </w:tabs>
        <w:ind w:left="3893" w:hanging="360"/>
      </w:pPr>
      <w:rPr>
        <w:rFonts w:ascii="Courier New" w:hAnsi="Courier New" w:hint="default"/>
      </w:rPr>
    </w:lvl>
    <w:lvl w:ilvl="5" w:tplc="FFFFFFFF" w:tentative="1">
      <w:start w:val="1"/>
      <w:numFmt w:val="bullet"/>
      <w:lvlText w:val=""/>
      <w:lvlJc w:val="left"/>
      <w:pPr>
        <w:tabs>
          <w:tab w:val="num" w:pos="4613"/>
        </w:tabs>
        <w:ind w:left="4613" w:hanging="360"/>
      </w:pPr>
      <w:rPr>
        <w:rFonts w:ascii="Wingdings" w:hAnsi="Wingdings" w:hint="default"/>
      </w:rPr>
    </w:lvl>
    <w:lvl w:ilvl="6" w:tplc="FFFFFFFF" w:tentative="1">
      <w:start w:val="1"/>
      <w:numFmt w:val="bullet"/>
      <w:lvlText w:val=""/>
      <w:lvlJc w:val="left"/>
      <w:pPr>
        <w:tabs>
          <w:tab w:val="num" w:pos="5333"/>
        </w:tabs>
        <w:ind w:left="5333" w:hanging="360"/>
      </w:pPr>
      <w:rPr>
        <w:rFonts w:ascii="Symbol" w:hAnsi="Symbol" w:hint="default"/>
      </w:rPr>
    </w:lvl>
    <w:lvl w:ilvl="7" w:tplc="FFFFFFFF" w:tentative="1">
      <w:start w:val="1"/>
      <w:numFmt w:val="bullet"/>
      <w:lvlText w:val="o"/>
      <w:lvlJc w:val="left"/>
      <w:pPr>
        <w:tabs>
          <w:tab w:val="num" w:pos="6053"/>
        </w:tabs>
        <w:ind w:left="6053" w:hanging="360"/>
      </w:pPr>
      <w:rPr>
        <w:rFonts w:ascii="Courier New" w:hAnsi="Courier New" w:hint="default"/>
      </w:rPr>
    </w:lvl>
    <w:lvl w:ilvl="8" w:tplc="FFFFFFFF" w:tentative="1">
      <w:start w:val="1"/>
      <w:numFmt w:val="bullet"/>
      <w:lvlText w:val=""/>
      <w:lvlJc w:val="left"/>
      <w:pPr>
        <w:tabs>
          <w:tab w:val="num" w:pos="6773"/>
        </w:tabs>
        <w:ind w:left="6773" w:hanging="360"/>
      </w:pPr>
      <w:rPr>
        <w:rFonts w:ascii="Wingdings" w:hAnsi="Wingdings" w:hint="default"/>
      </w:rPr>
    </w:lvl>
  </w:abstractNum>
  <w:abstractNum w:abstractNumId="10"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F642AFF"/>
    <w:multiLevelType w:val="multilevel"/>
    <w:tmpl w:val="593E0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4"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20C14CE6"/>
    <w:multiLevelType w:val="multilevel"/>
    <w:tmpl w:val="CAD272C4"/>
    <w:lvl w:ilvl="0">
      <w:start w:val="1"/>
      <w:numFmt w:val="decimal"/>
      <w:lvlText w:val="%1."/>
      <w:lvlJc w:val="left"/>
      <w:pPr>
        <w:ind w:left="540" w:hanging="540"/>
      </w:pPr>
      <w:rPr>
        <w:rFonts w:hint="default"/>
        <w:color w:val="000000"/>
      </w:rPr>
    </w:lvl>
    <w:lvl w:ilvl="1">
      <w:start w:val="1"/>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6"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8"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48474D2"/>
    <w:multiLevelType w:val="multilevel"/>
    <w:tmpl w:val="CA5E02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6"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9"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3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3"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7"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8"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F01FD5"/>
    <w:multiLevelType w:val="multilevel"/>
    <w:tmpl w:val="D7A451B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1"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2"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3"/>
  </w:num>
  <w:num w:numId="2">
    <w:abstractNumId w:val="1"/>
  </w:num>
  <w:num w:numId="3">
    <w:abstractNumId w:val="0"/>
  </w:num>
  <w:num w:numId="4">
    <w:abstractNumId w:val="32"/>
  </w:num>
  <w:num w:numId="5">
    <w:abstractNumId w:val="21"/>
  </w:num>
  <w:num w:numId="6">
    <w:abstractNumId w:val="31"/>
  </w:num>
  <w:num w:numId="7">
    <w:abstractNumId w:val="41"/>
  </w:num>
  <w:num w:numId="8">
    <w:abstractNumId w:val="34"/>
  </w:num>
  <w:num w:numId="9">
    <w:abstractNumId w:val="17"/>
  </w:num>
  <w:num w:numId="10">
    <w:abstractNumId w:val="36"/>
  </w:num>
  <w:num w:numId="11">
    <w:abstractNumId w:val="8"/>
  </w:num>
  <w:num w:numId="12">
    <w:abstractNumId w:val="25"/>
  </w:num>
  <w:num w:numId="13">
    <w:abstractNumId w:val="28"/>
  </w:num>
  <w:num w:numId="14">
    <w:abstractNumId w:val="20"/>
  </w:num>
  <w:num w:numId="15">
    <w:abstractNumId w:val="37"/>
  </w:num>
  <w:num w:numId="16">
    <w:abstractNumId w:val="38"/>
  </w:num>
  <w:num w:numId="17">
    <w:abstractNumId w:val="19"/>
  </w:num>
  <w:num w:numId="18">
    <w:abstractNumId w:val="30"/>
  </w:num>
  <w:num w:numId="19">
    <w:abstractNumId w:val="12"/>
  </w:num>
  <w:num w:numId="20">
    <w:abstractNumId w:val="14"/>
  </w:num>
  <w:num w:numId="21">
    <w:abstractNumId w:val="35"/>
  </w:num>
  <w:num w:numId="22">
    <w:abstractNumId w:val="16"/>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42"/>
  </w:num>
  <w:num w:numId="25">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15"/>
  </w:num>
  <w:num w:numId="28">
    <w:abstractNumId w:val="29"/>
  </w:num>
  <w:num w:numId="29">
    <w:abstractNumId w:val="24"/>
  </w:num>
  <w:num w:numId="30">
    <w:abstractNumId w:val="33"/>
  </w:num>
  <w:num w:numId="31">
    <w:abstractNumId w:val="27"/>
  </w:num>
  <w:num w:numId="32">
    <w:abstractNumId w:val="26"/>
  </w:num>
  <w:num w:numId="33">
    <w:abstractNumId w:val="39"/>
  </w:num>
  <w:num w:numId="34">
    <w:abstractNumId w:val="10"/>
  </w:num>
  <w:num w:numId="35">
    <w:abstractNumId w:val="7"/>
  </w:num>
  <w:num w:numId="36">
    <w:abstractNumId w:val="22"/>
  </w:num>
  <w:num w:numId="37">
    <w:abstractNumId w:val="11"/>
  </w:num>
  <w:num w:numId="3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9"/>
  </w:num>
  <w:num w:numId="40">
    <w:abstractNumId w:val="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1B1F"/>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63DE"/>
    <w:rsid w:val="006165E2"/>
    <w:rsid w:val="006167E2"/>
    <w:rsid w:val="006168E3"/>
    <w:rsid w:val="00616F0E"/>
    <w:rsid w:val="006204CA"/>
    <w:rsid w:val="00620C87"/>
    <w:rsid w:val="00620F9D"/>
    <w:rsid w:val="00622FD0"/>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624"/>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CE"/>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364"/>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31D5"/>
    <w:rsid w:val="00A54032"/>
    <w:rsid w:val="00A54322"/>
    <w:rsid w:val="00A54A22"/>
    <w:rsid w:val="00A54EC7"/>
    <w:rsid w:val="00A5607F"/>
    <w:rsid w:val="00A575F5"/>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22A8"/>
    <w:rsid w:val="00A7279B"/>
    <w:rsid w:val="00A72CEB"/>
    <w:rsid w:val="00A73A22"/>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163A"/>
    <w:rsid w:val="00C122B5"/>
    <w:rsid w:val="00C13B04"/>
    <w:rsid w:val="00C15819"/>
    <w:rsid w:val="00C16123"/>
    <w:rsid w:val="00C17358"/>
    <w:rsid w:val="00C17D9D"/>
    <w:rsid w:val="00C204A4"/>
    <w:rsid w:val="00C20778"/>
    <w:rsid w:val="00C21CBE"/>
    <w:rsid w:val="00C237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F5"/>
    <w:rsid w:val="00C625CD"/>
    <w:rsid w:val="00C65647"/>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1D60"/>
    <w:rsid w:val="00E0202C"/>
    <w:rsid w:val="00E0235D"/>
    <w:rsid w:val="00E02EDE"/>
    <w:rsid w:val="00E03B4B"/>
    <w:rsid w:val="00E043C2"/>
    <w:rsid w:val="00E047D3"/>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24F9"/>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a.irinar1977@yandex.ru" TargetMode="External"/><Relationship Id="rId13" Type="http://schemas.openxmlformats.org/officeDocument/2006/relationships/hyperlink" Target="consultantplus://offline/ref%3DDF2F6532238E418D5010475A2A8DB7DA2BD0E3E096CFE6BF8529D8A980A1B6EC5B1674BEF7DEE2A42948021A4506D4163A0B11AE1703D5E8D5D9CFAED4B0J"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DDF2F6532238E418D5010475A2A8DB7DA2BD0E3E096CFE6BF8529D8A980A1B6EC5B1674BEF7DEE2A42948021A4506D4163A0B11AE1703D5E8D5D9CFAED4B0J"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DDF2F6532238E418D5010475A2A8DB7DA2BD0E3E096CFE6BF8529D8A980A1B6EC5B1674BEF7DEE2A42948021A4506D4163A0B11AE1703D5E8D5D9CFAED4B0J"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3DDF2F6532238E418D5010475A2A8DB7DA2BD0E3E096CFE6BF8529D8A980A1B6EC5B1674BEF7DEE2A42948021A4506D4163A0B11AE1703D5E8D5D9CFAED4B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2EB573-94BE-4E85-9DC7-2D13C2945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1931</TotalTime>
  <Pages>16</Pages>
  <Words>6580</Words>
  <Characters>37507</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336</cp:revision>
  <cp:lastPrinted>2022-02-15T03:05:00Z</cp:lastPrinted>
  <dcterms:created xsi:type="dcterms:W3CDTF">2021-06-22T03:42:00Z</dcterms:created>
  <dcterms:modified xsi:type="dcterms:W3CDTF">2022-03-29T02:57:00Z</dcterms:modified>
</cp:coreProperties>
</file>