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47EA4" w14:textId="77777777" w:rsidR="00046646" w:rsidRPr="00181A10" w:rsidRDefault="00046646" w:rsidP="00046646">
      <w:pPr>
        <w:jc w:val="center"/>
        <w:rPr>
          <w:sz w:val="20"/>
          <w:szCs w:val="20"/>
        </w:rPr>
      </w:pPr>
      <w:r w:rsidRPr="00181A10">
        <w:rPr>
          <w:sz w:val="20"/>
          <w:szCs w:val="20"/>
        </w:rPr>
        <w:t>СОДЕРЖАНИЕ</w:t>
      </w:r>
    </w:p>
    <w:p w14:paraId="0B8B4002" w14:textId="77777777" w:rsidR="00046646" w:rsidRPr="00181A10" w:rsidRDefault="00046646" w:rsidP="00046646">
      <w:pPr>
        <w:jc w:val="center"/>
        <w:rPr>
          <w:sz w:val="20"/>
          <w:szCs w:val="20"/>
        </w:rPr>
      </w:pPr>
    </w:p>
    <w:p w14:paraId="4B03965E" w14:textId="506F47E3" w:rsidR="00046646" w:rsidRPr="00181A10" w:rsidRDefault="00046646" w:rsidP="00046646">
      <w:pPr>
        <w:jc w:val="both"/>
        <w:rPr>
          <w:sz w:val="20"/>
          <w:szCs w:val="20"/>
        </w:rPr>
      </w:pPr>
      <w:r w:rsidRPr="00181A10">
        <w:rPr>
          <w:sz w:val="20"/>
          <w:szCs w:val="20"/>
          <w:lang w:val="en-US"/>
        </w:rPr>
        <w:t>I</w:t>
      </w:r>
      <w:r w:rsidRPr="00181A10">
        <w:rPr>
          <w:sz w:val="20"/>
          <w:szCs w:val="20"/>
        </w:rPr>
        <w:t>. МУНИЦИПАЛЬНЫЕ ПРАВОВЫЕ АКТЫ АДМИНИСТРАЦИИ И ГЛАВЫ КУЙБЫШЕВСКОГО МУНИЦИПАЛЬНОГО РАЙОНА НОВОСИБИРСКОЙ ОБЛАСТИ........................................................</w:t>
      </w:r>
      <w:r>
        <w:rPr>
          <w:sz w:val="20"/>
          <w:szCs w:val="20"/>
        </w:rPr>
        <w:t>.....</w:t>
      </w:r>
      <w:r w:rsidR="000046E5">
        <w:rPr>
          <w:sz w:val="20"/>
          <w:szCs w:val="20"/>
        </w:rPr>
        <w:t>.......</w:t>
      </w:r>
      <w:r w:rsidRPr="00181A10">
        <w:rPr>
          <w:sz w:val="20"/>
          <w:szCs w:val="20"/>
        </w:rPr>
        <w:t>стр</w:t>
      </w:r>
      <w:r w:rsidR="000046E5">
        <w:rPr>
          <w:sz w:val="20"/>
          <w:szCs w:val="20"/>
        </w:rPr>
        <w:t>.4</w:t>
      </w:r>
    </w:p>
    <w:p w14:paraId="63AC64D8" w14:textId="77777777" w:rsidR="00046646" w:rsidRPr="00181A10" w:rsidRDefault="00046646" w:rsidP="00046646">
      <w:pPr>
        <w:jc w:val="center"/>
        <w:rPr>
          <w:sz w:val="20"/>
          <w:szCs w:val="20"/>
        </w:rPr>
      </w:pPr>
    </w:p>
    <w:p w14:paraId="09538277" w14:textId="3B53CC97" w:rsidR="00EE3716" w:rsidRPr="00EE3716" w:rsidRDefault="00EE3716" w:rsidP="00EE3716">
      <w:pPr>
        <w:jc w:val="both"/>
        <w:rPr>
          <w:bCs/>
          <w:sz w:val="20"/>
          <w:szCs w:val="20"/>
        </w:rPr>
      </w:pPr>
      <w:r>
        <w:rPr>
          <w:bCs/>
          <w:sz w:val="20"/>
          <w:szCs w:val="20"/>
        </w:rPr>
        <w:t>П</w:t>
      </w:r>
      <w:r w:rsidRPr="00EE3716">
        <w:rPr>
          <w:bCs/>
          <w:sz w:val="20"/>
          <w:szCs w:val="20"/>
        </w:rPr>
        <w:t>остановление от 26.12.2024 № 1026 - О внесении изменений в постановление администрации Куйбышевского района от 30.05.2016 № 404</w:t>
      </w:r>
      <w:r>
        <w:rPr>
          <w:bCs/>
          <w:sz w:val="20"/>
          <w:szCs w:val="20"/>
        </w:rPr>
        <w:t>………………………………………………………………………………………...стр.4</w:t>
      </w:r>
    </w:p>
    <w:p w14:paraId="1997A2FB" w14:textId="5AD9D83B" w:rsidR="00046646" w:rsidRDefault="00046646" w:rsidP="00046646">
      <w:pPr>
        <w:jc w:val="center"/>
        <w:rPr>
          <w:sz w:val="20"/>
          <w:szCs w:val="20"/>
        </w:rPr>
      </w:pPr>
    </w:p>
    <w:p w14:paraId="61453567" w14:textId="77777777" w:rsidR="00046646" w:rsidRPr="00181A10" w:rsidRDefault="00046646" w:rsidP="00046646">
      <w:pPr>
        <w:jc w:val="center"/>
        <w:rPr>
          <w:sz w:val="20"/>
          <w:szCs w:val="20"/>
        </w:rPr>
      </w:pPr>
    </w:p>
    <w:p w14:paraId="30DDEB89" w14:textId="7045DA04" w:rsidR="00046646" w:rsidRDefault="00046646" w:rsidP="00046646">
      <w:pPr>
        <w:jc w:val="center"/>
        <w:rPr>
          <w:sz w:val="20"/>
          <w:szCs w:val="20"/>
        </w:rPr>
      </w:pPr>
    </w:p>
    <w:p w14:paraId="42C9C79C" w14:textId="51FB84C3" w:rsidR="00046646" w:rsidRDefault="00046646" w:rsidP="00046646">
      <w:pPr>
        <w:jc w:val="center"/>
        <w:rPr>
          <w:sz w:val="20"/>
          <w:szCs w:val="20"/>
        </w:rPr>
      </w:pPr>
    </w:p>
    <w:p w14:paraId="3921058E" w14:textId="42DEF4D3" w:rsidR="00046646" w:rsidRDefault="00046646" w:rsidP="00046646">
      <w:pPr>
        <w:jc w:val="center"/>
        <w:rPr>
          <w:sz w:val="20"/>
          <w:szCs w:val="20"/>
        </w:rPr>
      </w:pPr>
    </w:p>
    <w:p w14:paraId="7E630D21" w14:textId="38FB99F5" w:rsidR="00046646" w:rsidRDefault="00046646" w:rsidP="00046646">
      <w:pPr>
        <w:jc w:val="center"/>
        <w:rPr>
          <w:sz w:val="20"/>
          <w:szCs w:val="20"/>
        </w:rPr>
      </w:pPr>
    </w:p>
    <w:p w14:paraId="274E264B" w14:textId="7C1FE05C" w:rsidR="00046646" w:rsidRDefault="00046646" w:rsidP="00046646">
      <w:pPr>
        <w:jc w:val="center"/>
        <w:rPr>
          <w:sz w:val="20"/>
          <w:szCs w:val="20"/>
        </w:rPr>
      </w:pPr>
    </w:p>
    <w:p w14:paraId="6DEF36CF" w14:textId="0D169A1D" w:rsidR="00046646" w:rsidRDefault="00046646" w:rsidP="00046646">
      <w:pPr>
        <w:jc w:val="center"/>
        <w:rPr>
          <w:sz w:val="20"/>
          <w:szCs w:val="20"/>
        </w:rPr>
      </w:pPr>
    </w:p>
    <w:p w14:paraId="37230834" w14:textId="55FE792C" w:rsidR="00046646" w:rsidRDefault="00046646" w:rsidP="00046646">
      <w:pPr>
        <w:jc w:val="center"/>
        <w:rPr>
          <w:sz w:val="20"/>
          <w:szCs w:val="20"/>
        </w:rPr>
      </w:pPr>
    </w:p>
    <w:p w14:paraId="1E7B755D" w14:textId="0152253D" w:rsidR="00046646" w:rsidRDefault="00046646" w:rsidP="00046646">
      <w:pPr>
        <w:jc w:val="center"/>
        <w:rPr>
          <w:sz w:val="20"/>
          <w:szCs w:val="20"/>
        </w:rPr>
      </w:pPr>
    </w:p>
    <w:p w14:paraId="476B4E55" w14:textId="7AA8DD0E" w:rsidR="00046646" w:rsidRDefault="00046646" w:rsidP="00046646">
      <w:pPr>
        <w:jc w:val="center"/>
        <w:rPr>
          <w:sz w:val="20"/>
          <w:szCs w:val="20"/>
        </w:rPr>
      </w:pPr>
    </w:p>
    <w:p w14:paraId="3B356702" w14:textId="0ABD9A90" w:rsidR="00046646" w:rsidRDefault="00046646" w:rsidP="00046646">
      <w:pPr>
        <w:jc w:val="center"/>
        <w:rPr>
          <w:sz w:val="20"/>
          <w:szCs w:val="20"/>
        </w:rPr>
      </w:pPr>
    </w:p>
    <w:p w14:paraId="26DF29D5" w14:textId="5A54879A" w:rsidR="00046646" w:rsidRDefault="00046646" w:rsidP="00046646">
      <w:pPr>
        <w:jc w:val="center"/>
        <w:rPr>
          <w:sz w:val="20"/>
          <w:szCs w:val="20"/>
        </w:rPr>
      </w:pPr>
    </w:p>
    <w:p w14:paraId="77E2F3C3" w14:textId="58AE715B" w:rsidR="00046646" w:rsidRDefault="00046646" w:rsidP="00046646">
      <w:pPr>
        <w:jc w:val="center"/>
        <w:rPr>
          <w:sz w:val="20"/>
          <w:szCs w:val="20"/>
        </w:rPr>
      </w:pPr>
    </w:p>
    <w:p w14:paraId="373F9117" w14:textId="1CAE01D0" w:rsidR="00046646" w:rsidRDefault="00046646" w:rsidP="00046646">
      <w:pPr>
        <w:jc w:val="center"/>
        <w:rPr>
          <w:sz w:val="20"/>
          <w:szCs w:val="20"/>
        </w:rPr>
      </w:pPr>
    </w:p>
    <w:p w14:paraId="5A8855F6" w14:textId="3B56B08F" w:rsidR="00046646" w:rsidRDefault="00046646" w:rsidP="00046646">
      <w:pPr>
        <w:jc w:val="center"/>
        <w:rPr>
          <w:sz w:val="20"/>
          <w:szCs w:val="20"/>
        </w:rPr>
      </w:pPr>
    </w:p>
    <w:p w14:paraId="07C030E6" w14:textId="73209DF3" w:rsidR="00046646" w:rsidRDefault="00046646" w:rsidP="00046646">
      <w:pPr>
        <w:jc w:val="center"/>
        <w:rPr>
          <w:sz w:val="20"/>
          <w:szCs w:val="20"/>
        </w:rPr>
      </w:pPr>
    </w:p>
    <w:p w14:paraId="45586E89" w14:textId="6C954FF7" w:rsidR="00046646" w:rsidRDefault="00046646" w:rsidP="00046646">
      <w:pPr>
        <w:jc w:val="center"/>
        <w:rPr>
          <w:sz w:val="20"/>
          <w:szCs w:val="20"/>
        </w:rPr>
      </w:pPr>
    </w:p>
    <w:p w14:paraId="37299A89" w14:textId="521A5183" w:rsidR="00046646" w:rsidRDefault="00046646" w:rsidP="00046646">
      <w:pPr>
        <w:jc w:val="center"/>
        <w:rPr>
          <w:sz w:val="20"/>
          <w:szCs w:val="20"/>
        </w:rPr>
      </w:pPr>
    </w:p>
    <w:p w14:paraId="56B5DCF7" w14:textId="19EAC96C" w:rsidR="00046646" w:rsidRDefault="00046646" w:rsidP="00046646">
      <w:pPr>
        <w:jc w:val="center"/>
        <w:rPr>
          <w:sz w:val="20"/>
          <w:szCs w:val="20"/>
        </w:rPr>
      </w:pPr>
    </w:p>
    <w:p w14:paraId="5F3DF7F8" w14:textId="675EC6B9" w:rsidR="00046646" w:rsidRDefault="00046646" w:rsidP="00046646">
      <w:pPr>
        <w:jc w:val="center"/>
        <w:rPr>
          <w:sz w:val="20"/>
          <w:szCs w:val="20"/>
        </w:rPr>
      </w:pPr>
    </w:p>
    <w:p w14:paraId="39FA9B0C" w14:textId="5E1AEE27" w:rsidR="00046646" w:rsidRDefault="00046646" w:rsidP="00046646">
      <w:pPr>
        <w:jc w:val="center"/>
        <w:rPr>
          <w:sz w:val="20"/>
          <w:szCs w:val="20"/>
        </w:rPr>
      </w:pPr>
    </w:p>
    <w:p w14:paraId="4A2F435B" w14:textId="1237D733" w:rsidR="00046646" w:rsidRDefault="00046646" w:rsidP="00046646">
      <w:pPr>
        <w:jc w:val="center"/>
        <w:rPr>
          <w:sz w:val="20"/>
          <w:szCs w:val="20"/>
        </w:rPr>
      </w:pPr>
    </w:p>
    <w:p w14:paraId="03476A8A" w14:textId="65CEEDA6" w:rsidR="00046646" w:rsidRDefault="00046646" w:rsidP="00046646">
      <w:pPr>
        <w:jc w:val="center"/>
        <w:rPr>
          <w:sz w:val="20"/>
          <w:szCs w:val="20"/>
        </w:rPr>
      </w:pPr>
    </w:p>
    <w:p w14:paraId="4E7FD804" w14:textId="198EF2B6" w:rsidR="00046646" w:rsidRDefault="00046646" w:rsidP="00046646">
      <w:pPr>
        <w:jc w:val="center"/>
        <w:rPr>
          <w:sz w:val="20"/>
          <w:szCs w:val="20"/>
        </w:rPr>
      </w:pPr>
    </w:p>
    <w:p w14:paraId="1C02011E" w14:textId="13F19CF0" w:rsidR="00046646" w:rsidRDefault="00046646" w:rsidP="00046646">
      <w:pPr>
        <w:jc w:val="center"/>
        <w:rPr>
          <w:sz w:val="20"/>
          <w:szCs w:val="20"/>
        </w:rPr>
      </w:pPr>
    </w:p>
    <w:p w14:paraId="371E7024" w14:textId="25C0DD76" w:rsidR="00046646" w:rsidRDefault="00046646" w:rsidP="00046646">
      <w:pPr>
        <w:jc w:val="center"/>
        <w:rPr>
          <w:sz w:val="20"/>
          <w:szCs w:val="20"/>
        </w:rPr>
      </w:pPr>
    </w:p>
    <w:p w14:paraId="72FCBD2C" w14:textId="64F241DC" w:rsidR="00046646" w:rsidRDefault="00046646" w:rsidP="00046646">
      <w:pPr>
        <w:jc w:val="center"/>
        <w:rPr>
          <w:sz w:val="20"/>
          <w:szCs w:val="20"/>
        </w:rPr>
      </w:pPr>
    </w:p>
    <w:p w14:paraId="3CD57EF2" w14:textId="6573E493" w:rsidR="00046646" w:rsidRDefault="00046646" w:rsidP="00046646">
      <w:pPr>
        <w:jc w:val="center"/>
        <w:rPr>
          <w:sz w:val="20"/>
          <w:szCs w:val="20"/>
        </w:rPr>
      </w:pPr>
    </w:p>
    <w:p w14:paraId="2A14D35D" w14:textId="7BFD6934" w:rsidR="00046646" w:rsidRDefault="00046646" w:rsidP="00046646">
      <w:pPr>
        <w:jc w:val="center"/>
        <w:rPr>
          <w:sz w:val="20"/>
          <w:szCs w:val="20"/>
        </w:rPr>
      </w:pPr>
    </w:p>
    <w:p w14:paraId="43B9E89A" w14:textId="4E1D2766" w:rsidR="00046646" w:rsidRDefault="00046646" w:rsidP="00046646">
      <w:pPr>
        <w:jc w:val="center"/>
        <w:rPr>
          <w:sz w:val="20"/>
          <w:szCs w:val="20"/>
        </w:rPr>
      </w:pPr>
    </w:p>
    <w:p w14:paraId="4F7D4A85" w14:textId="14A0C1B0" w:rsidR="00046646" w:rsidRDefault="00046646" w:rsidP="00046646">
      <w:pPr>
        <w:jc w:val="center"/>
        <w:rPr>
          <w:sz w:val="20"/>
          <w:szCs w:val="20"/>
        </w:rPr>
      </w:pPr>
    </w:p>
    <w:p w14:paraId="76332997" w14:textId="23CF8FF3" w:rsidR="00046646" w:rsidRDefault="00046646" w:rsidP="00046646">
      <w:pPr>
        <w:jc w:val="center"/>
        <w:rPr>
          <w:sz w:val="20"/>
          <w:szCs w:val="20"/>
        </w:rPr>
      </w:pPr>
    </w:p>
    <w:p w14:paraId="6CD22E1F" w14:textId="56405B17" w:rsidR="00046646" w:rsidRDefault="00046646" w:rsidP="00046646">
      <w:pPr>
        <w:jc w:val="center"/>
        <w:rPr>
          <w:sz w:val="20"/>
          <w:szCs w:val="20"/>
        </w:rPr>
      </w:pPr>
    </w:p>
    <w:p w14:paraId="7DF356B2" w14:textId="7B51E698" w:rsidR="00046646" w:rsidRDefault="00046646" w:rsidP="00046646">
      <w:pPr>
        <w:jc w:val="center"/>
        <w:rPr>
          <w:sz w:val="20"/>
          <w:szCs w:val="20"/>
        </w:rPr>
      </w:pPr>
    </w:p>
    <w:p w14:paraId="10083FD8" w14:textId="2786073B" w:rsidR="00046646" w:rsidRDefault="00046646" w:rsidP="00046646">
      <w:pPr>
        <w:jc w:val="center"/>
        <w:rPr>
          <w:sz w:val="20"/>
          <w:szCs w:val="20"/>
        </w:rPr>
      </w:pPr>
    </w:p>
    <w:p w14:paraId="5BD01A07" w14:textId="59837634" w:rsidR="00046646" w:rsidRDefault="00046646" w:rsidP="00046646">
      <w:pPr>
        <w:jc w:val="center"/>
        <w:rPr>
          <w:sz w:val="20"/>
          <w:szCs w:val="20"/>
        </w:rPr>
      </w:pPr>
    </w:p>
    <w:p w14:paraId="235A85CE" w14:textId="62CBEC4D" w:rsidR="00046646" w:rsidRDefault="00046646" w:rsidP="00046646">
      <w:pPr>
        <w:jc w:val="center"/>
        <w:rPr>
          <w:sz w:val="20"/>
          <w:szCs w:val="20"/>
        </w:rPr>
      </w:pPr>
    </w:p>
    <w:p w14:paraId="44353637" w14:textId="486DB991" w:rsidR="00046646" w:rsidRDefault="00046646" w:rsidP="00046646">
      <w:pPr>
        <w:jc w:val="center"/>
        <w:rPr>
          <w:sz w:val="20"/>
          <w:szCs w:val="20"/>
        </w:rPr>
      </w:pPr>
    </w:p>
    <w:p w14:paraId="3474C47F" w14:textId="7EA30749" w:rsidR="00046646" w:rsidRDefault="00046646" w:rsidP="00046646">
      <w:pPr>
        <w:jc w:val="center"/>
        <w:rPr>
          <w:sz w:val="20"/>
          <w:szCs w:val="20"/>
        </w:rPr>
      </w:pPr>
    </w:p>
    <w:p w14:paraId="4F5B82D7" w14:textId="04B74DBF" w:rsidR="00046646" w:rsidRDefault="00046646" w:rsidP="00046646">
      <w:pPr>
        <w:jc w:val="center"/>
        <w:rPr>
          <w:sz w:val="20"/>
          <w:szCs w:val="20"/>
        </w:rPr>
      </w:pPr>
    </w:p>
    <w:p w14:paraId="072E517C" w14:textId="16F8C543" w:rsidR="00046646" w:rsidRDefault="00046646" w:rsidP="00046646">
      <w:pPr>
        <w:jc w:val="center"/>
        <w:rPr>
          <w:sz w:val="20"/>
          <w:szCs w:val="20"/>
        </w:rPr>
      </w:pPr>
    </w:p>
    <w:p w14:paraId="60B44C31" w14:textId="7FDBDE1F" w:rsidR="00046646" w:rsidRDefault="00046646" w:rsidP="00046646">
      <w:pPr>
        <w:jc w:val="center"/>
        <w:rPr>
          <w:sz w:val="20"/>
          <w:szCs w:val="20"/>
        </w:rPr>
      </w:pPr>
    </w:p>
    <w:p w14:paraId="30E541CD" w14:textId="661A16BC" w:rsidR="00046646" w:rsidRDefault="00046646" w:rsidP="00046646">
      <w:pPr>
        <w:jc w:val="center"/>
        <w:rPr>
          <w:sz w:val="20"/>
          <w:szCs w:val="20"/>
        </w:rPr>
      </w:pPr>
    </w:p>
    <w:p w14:paraId="11E70C28" w14:textId="67CA168C" w:rsidR="00046646" w:rsidRDefault="00046646" w:rsidP="00046646">
      <w:pPr>
        <w:jc w:val="center"/>
        <w:rPr>
          <w:sz w:val="20"/>
          <w:szCs w:val="20"/>
        </w:rPr>
      </w:pPr>
    </w:p>
    <w:p w14:paraId="4ECFE5A8" w14:textId="18AA2DFC" w:rsidR="00046646" w:rsidRDefault="00046646" w:rsidP="00046646">
      <w:pPr>
        <w:jc w:val="center"/>
        <w:rPr>
          <w:sz w:val="20"/>
          <w:szCs w:val="20"/>
        </w:rPr>
      </w:pPr>
    </w:p>
    <w:p w14:paraId="53B2C8C1" w14:textId="0CCC7466" w:rsidR="00046646" w:rsidRDefault="00046646" w:rsidP="00046646">
      <w:pPr>
        <w:jc w:val="center"/>
        <w:rPr>
          <w:sz w:val="20"/>
          <w:szCs w:val="20"/>
        </w:rPr>
      </w:pPr>
    </w:p>
    <w:p w14:paraId="1A9A3031" w14:textId="2837980D" w:rsidR="00046646" w:rsidRDefault="00046646" w:rsidP="00046646">
      <w:pPr>
        <w:jc w:val="center"/>
        <w:rPr>
          <w:sz w:val="20"/>
          <w:szCs w:val="20"/>
        </w:rPr>
      </w:pPr>
    </w:p>
    <w:p w14:paraId="77D0F2CD" w14:textId="25FF98A3" w:rsidR="00046646" w:rsidRDefault="00046646" w:rsidP="00046646">
      <w:pPr>
        <w:jc w:val="center"/>
        <w:rPr>
          <w:sz w:val="20"/>
          <w:szCs w:val="20"/>
        </w:rPr>
      </w:pPr>
    </w:p>
    <w:p w14:paraId="598F69EC" w14:textId="6DDF723A" w:rsidR="00046646" w:rsidRDefault="00046646" w:rsidP="00046646">
      <w:pPr>
        <w:jc w:val="center"/>
        <w:rPr>
          <w:sz w:val="20"/>
          <w:szCs w:val="20"/>
        </w:rPr>
      </w:pPr>
    </w:p>
    <w:p w14:paraId="302DFFB3" w14:textId="6FB74DC4" w:rsidR="00046646" w:rsidRDefault="00046646" w:rsidP="00046646">
      <w:pPr>
        <w:jc w:val="center"/>
        <w:rPr>
          <w:sz w:val="20"/>
          <w:szCs w:val="20"/>
        </w:rPr>
      </w:pPr>
    </w:p>
    <w:p w14:paraId="662F4CF0" w14:textId="3FA79364" w:rsidR="00046646" w:rsidRDefault="00046646" w:rsidP="00046646">
      <w:pPr>
        <w:jc w:val="center"/>
        <w:rPr>
          <w:sz w:val="20"/>
          <w:szCs w:val="20"/>
        </w:rPr>
      </w:pPr>
    </w:p>
    <w:p w14:paraId="1ACE3501" w14:textId="73D41A63" w:rsidR="00046646" w:rsidRDefault="00046646" w:rsidP="00046646">
      <w:pPr>
        <w:jc w:val="center"/>
        <w:rPr>
          <w:sz w:val="20"/>
          <w:szCs w:val="20"/>
        </w:rPr>
      </w:pPr>
    </w:p>
    <w:p w14:paraId="2B053C8E" w14:textId="02F0DF58" w:rsidR="00046646" w:rsidRDefault="00046646" w:rsidP="00046646">
      <w:pPr>
        <w:jc w:val="center"/>
        <w:rPr>
          <w:sz w:val="20"/>
          <w:szCs w:val="20"/>
        </w:rPr>
      </w:pPr>
    </w:p>
    <w:p w14:paraId="6DB4D895" w14:textId="4DE5AD03" w:rsidR="00046646" w:rsidRDefault="00046646" w:rsidP="00046646">
      <w:pPr>
        <w:jc w:val="center"/>
        <w:rPr>
          <w:sz w:val="20"/>
          <w:szCs w:val="20"/>
        </w:rPr>
      </w:pPr>
    </w:p>
    <w:p w14:paraId="7F2B379C" w14:textId="38014E9D" w:rsidR="00046646" w:rsidRDefault="00046646" w:rsidP="00046646">
      <w:pPr>
        <w:jc w:val="center"/>
        <w:rPr>
          <w:sz w:val="20"/>
          <w:szCs w:val="20"/>
        </w:rPr>
      </w:pPr>
    </w:p>
    <w:p w14:paraId="2531A917" w14:textId="7D3098D7" w:rsidR="00046646" w:rsidRDefault="00046646" w:rsidP="00046646">
      <w:pPr>
        <w:jc w:val="center"/>
        <w:rPr>
          <w:sz w:val="20"/>
          <w:szCs w:val="20"/>
        </w:rPr>
      </w:pPr>
    </w:p>
    <w:p w14:paraId="6D944712" w14:textId="13052195" w:rsidR="000046E5" w:rsidRDefault="000046E5" w:rsidP="000046E5">
      <w:pPr>
        <w:jc w:val="center"/>
        <w:rPr>
          <w:bCs/>
          <w:sz w:val="20"/>
          <w:szCs w:val="20"/>
        </w:rPr>
      </w:pPr>
      <w:r w:rsidRPr="00181A10">
        <w:rPr>
          <w:sz w:val="20"/>
          <w:szCs w:val="20"/>
          <w:lang w:val="en-US"/>
        </w:rPr>
        <w:lastRenderedPageBreak/>
        <w:t>I</w:t>
      </w:r>
      <w:r w:rsidRPr="00181A10">
        <w:rPr>
          <w:sz w:val="20"/>
          <w:szCs w:val="20"/>
        </w:rPr>
        <w:t>. МУНИЦИПАЛЬНЫЕ ПРАВОВЫЕ АКТЫ АДМИНИСТРАЦИИ И ГЛАВЫ КУЙБЫШЕВСКОГО МУНИЦИПАЛЬНОГО РАЙОНА НОВОСИБИРСКОЙ ОБЛАСТИ</w:t>
      </w:r>
    </w:p>
    <w:p w14:paraId="3BF7F830" w14:textId="77777777" w:rsidR="000046E5" w:rsidRDefault="000046E5" w:rsidP="000046E5">
      <w:pPr>
        <w:jc w:val="center"/>
        <w:rPr>
          <w:bCs/>
          <w:sz w:val="20"/>
          <w:szCs w:val="20"/>
        </w:rPr>
      </w:pPr>
    </w:p>
    <w:p w14:paraId="0D8BDA71" w14:textId="4947C7B7" w:rsidR="000046E5" w:rsidRDefault="000046E5" w:rsidP="000046E5">
      <w:pPr>
        <w:jc w:val="center"/>
        <w:rPr>
          <w:bCs/>
          <w:sz w:val="20"/>
          <w:szCs w:val="20"/>
        </w:rPr>
      </w:pPr>
    </w:p>
    <w:p w14:paraId="61C586D4" w14:textId="77777777" w:rsidR="000046E5" w:rsidRDefault="000046E5" w:rsidP="000046E5">
      <w:pPr>
        <w:jc w:val="center"/>
        <w:rPr>
          <w:bCs/>
          <w:sz w:val="20"/>
          <w:szCs w:val="20"/>
        </w:rPr>
      </w:pPr>
    </w:p>
    <w:p w14:paraId="1C55C6FD" w14:textId="32F91198" w:rsidR="000046E5" w:rsidRPr="000046E5" w:rsidRDefault="000046E5" w:rsidP="000046E5">
      <w:pPr>
        <w:jc w:val="center"/>
        <w:rPr>
          <w:bCs/>
          <w:sz w:val="20"/>
          <w:szCs w:val="20"/>
        </w:rPr>
      </w:pPr>
      <w:r w:rsidRPr="000046E5">
        <w:rPr>
          <w:bCs/>
          <w:sz w:val="20"/>
          <w:szCs w:val="20"/>
        </w:rPr>
        <w:t xml:space="preserve">АДМИНИСТРАЦИЯ </w:t>
      </w:r>
    </w:p>
    <w:p w14:paraId="21BF9CFF" w14:textId="77777777" w:rsidR="000046E5" w:rsidRPr="000046E5" w:rsidRDefault="000046E5" w:rsidP="000046E5">
      <w:pPr>
        <w:jc w:val="center"/>
        <w:rPr>
          <w:bCs/>
          <w:sz w:val="20"/>
          <w:szCs w:val="20"/>
        </w:rPr>
      </w:pPr>
      <w:r w:rsidRPr="000046E5">
        <w:rPr>
          <w:bCs/>
          <w:sz w:val="20"/>
          <w:szCs w:val="20"/>
        </w:rPr>
        <w:t>КУЙБЫШЕВСКОГО МУНИЦИПАЛЬНОГО РАЙОНА</w:t>
      </w:r>
    </w:p>
    <w:p w14:paraId="4EF6A83F" w14:textId="77777777" w:rsidR="000046E5" w:rsidRPr="000046E5" w:rsidRDefault="000046E5" w:rsidP="000046E5">
      <w:pPr>
        <w:jc w:val="center"/>
        <w:rPr>
          <w:bCs/>
          <w:sz w:val="20"/>
          <w:szCs w:val="20"/>
        </w:rPr>
      </w:pPr>
      <w:r w:rsidRPr="000046E5">
        <w:rPr>
          <w:bCs/>
          <w:sz w:val="20"/>
          <w:szCs w:val="20"/>
        </w:rPr>
        <w:t>НОВОСИБИРСКОЙ ОБЛАСТИ</w:t>
      </w:r>
    </w:p>
    <w:p w14:paraId="67A148E8" w14:textId="77777777" w:rsidR="000046E5" w:rsidRPr="000046E5" w:rsidRDefault="000046E5" w:rsidP="000046E5">
      <w:pPr>
        <w:spacing w:line="360" w:lineRule="auto"/>
        <w:ind w:left="-546"/>
        <w:jc w:val="center"/>
        <w:rPr>
          <w:bCs/>
          <w:sz w:val="20"/>
          <w:szCs w:val="20"/>
        </w:rPr>
      </w:pPr>
    </w:p>
    <w:p w14:paraId="3176EC2F" w14:textId="77777777" w:rsidR="000046E5" w:rsidRPr="000046E5" w:rsidRDefault="000046E5" w:rsidP="00610286">
      <w:pPr>
        <w:pStyle w:val="30"/>
        <w:ind w:firstLine="0"/>
        <w:rPr>
          <w:b w:val="0"/>
          <w:bCs/>
          <w:sz w:val="20"/>
        </w:rPr>
      </w:pPr>
      <w:r w:rsidRPr="000046E5">
        <w:rPr>
          <w:b w:val="0"/>
          <w:bCs/>
          <w:sz w:val="20"/>
        </w:rPr>
        <w:t>ПОСТАНОВЛЕНИЕ</w:t>
      </w:r>
    </w:p>
    <w:p w14:paraId="3A4FA33D" w14:textId="77777777" w:rsidR="000046E5" w:rsidRPr="000046E5" w:rsidRDefault="000046E5" w:rsidP="000046E5">
      <w:pPr>
        <w:ind w:left="-546"/>
        <w:rPr>
          <w:sz w:val="20"/>
          <w:szCs w:val="20"/>
        </w:rPr>
      </w:pPr>
    </w:p>
    <w:p w14:paraId="1C361EAC" w14:textId="77777777" w:rsidR="000046E5" w:rsidRPr="000046E5" w:rsidRDefault="000046E5" w:rsidP="000046E5">
      <w:pPr>
        <w:jc w:val="center"/>
        <w:rPr>
          <w:sz w:val="20"/>
          <w:szCs w:val="20"/>
        </w:rPr>
      </w:pPr>
      <w:r w:rsidRPr="000046E5">
        <w:rPr>
          <w:sz w:val="20"/>
          <w:szCs w:val="20"/>
        </w:rPr>
        <w:t>г. Куйбышев</w:t>
      </w:r>
    </w:p>
    <w:p w14:paraId="63437936" w14:textId="77777777" w:rsidR="000046E5" w:rsidRPr="000046E5" w:rsidRDefault="000046E5" w:rsidP="000046E5">
      <w:pPr>
        <w:jc w:val="center"/>
        <w:rPr>
          <w:sz w:val="20"/>
          <w:szCs w:val="20"/>
        </w:rPr>
      </w:pPr>
      <w:r w:rsidRPr="000046E5">
        <w:rPr>
          <w:sz w:val="20"/>
          <w:szCs w:val="20"/>
        </w:rPr>
        <w:t>Новосибирская область</w:t>
      </w:r>
    </w:p>
    <w:p w14:paraId="2E8DE675" w14:textId="77777777" w:rsidR="000046E5" w:rsidRPr="000046E5" w:rsidRDefault="000046E5" w:rsidP="000046E5">
      <w:pPr>
        <w:jc w:val="center"/>
        <w:rPr>
          <w:sz w:val="20"/>
          <w:szCs w:val="20"/>
        </w:rPr>
      </w:pPr>
    </w:p>
    <w:p w14:paraId="14CEE82E" w14:textId="77777777" w:rsidR="000046E5" w:rsidRPr="000046E5" w:rsidRDefault="000046E5" w:rsidP="000046E5">
      <w:pPr>
        <w:jc w:val="center"/>
        <w:rPr>
          <w:sz w:val="20"/>
          <w:szCs w:val="20"/>
        </w:rPr>
      </w:pPr>
      <w:r w:rsidRPr="000046E5">
        <w:rPr>
          <w:sz w:val="20"/>
          <w:szCs w:val="20"/>
        </w:rPr>
        <w:t xml:space="preserve">26.12.2024 № 1026  </w:t>
      </w:r>
    </w:p>
    <w:p w14:paraId="60ADDFBC" w14:textId="77777777" w:rsidR="000046E5" w:rsidRPr="000046E5" w:rsidRDefault="000046E5" w:rsidP="000046E5">
      <w:pPr>
        <w:pStyle w:val="aff8"/>
        <w:rPr>
          <w:rFonts w:ascii="Monotype Corsiva" w:hAnsi="Monotype Corsiva" w:cs="Raavi"/>
          <w:sz w:val="20"/>
          <w:szCs w:val="20"/>
        </w:rPr>
      </w:pPr>
    </w:p>
    <w:p w14:paraId="096D23E4" w14:textId="77777777" w:rsidR="000046E5" w:rsidRPr="000046E5" w:rsidRDefault="000046E5" w:rsidP="000046E5">
      <w:pPr>
        <w:jc w:val="center"/>
        <w:rPr>
          <w:sz w:val="20"/>
          <w:szCs w:val="20"/>
        </w:rPr>
      </w:pPr>
      <w:r w:rsidRPr="000046E5">
        <w:rPr>
          <w:sz w:val="20"/>
          <w:szCs w:val="20"/>
        </w:rPr>
        <w:t xml:space="preserve">О внесении изменений в постановление администрации Куйбышевского </w:t>
      </w:r>
    </w:p>
    <w:p w14:paraId="3B068738" w14:textId="77777777" w:rsidR="000046E5" w:rsidRPr="000046E5" w:rsidRDefault="000046E5" w:rsidP="000046E5">
      <w:pPr>
        <w:jc w:val="center"/>
        <w:rPr>
          <w:sz w:val="20"/>
          <w:szCs w:val="20"/>
        </w:rPr>
      </w:pPr>
      <w:r w:rsidRPr="000046E5">
        <w:rPr>
          <w:sz w:val="20"/>
          <w:szCs w:val="20"/>
        </w:rPr>
        <w:t>района от 30.05.2016 № 404</w:t>
      </w:r>
    </w:p>
    <w:p w14:paraId="047E3B53" w14:textId="77777777" w:rsidR="000046E5" w:rsidRPr="000046E5" w:rsidRDefault="000046E5" w:rsidP="000046E5">
      <w:pPr>
        <w:pStyle w:val="af5"/>
        <w:rPr>
          <w:sz w:val="20"/>
          <w:szCs w:val="20"/>
        </w:rPr>
      </w:pPr>
      <w:r w:rsidRPr="000046E5">
        <w:rPr>
          <w:sz w:val="20"/>
          <w:szCs w:val="20"/>
        </w:rPr>
        <w:t xml:space="preserve"> </w:t>
      </w:r>
    </w:p>
    <w:p w14:paraId="79B699AB" w14:textId="77777777" w:rsidR="000046E5" w:rsidRPr="000046E5" w:rsidRDefault="000046E5" w:rsidP="000046E5">
      <w:pPr>
        <w:ind w:firstLine="720"/>
        <w:jc w:val="both"/>
        <w:rPr>
          <w:sz w:val="20"/>
          <w:szCs w:val="20"/>
        </w:rPr>
      </w:pPr>
      <w:r w:rsidRPr="000046E5">
        <w:rPr>
          <w:sz w:val="20"/>
          <w:szCs w:val="20"/>
        </w:rPr>
        <w:t xml:space="preserve">Администрация Куйбышевского муниципального района Новосибирской области </w:t>
      </w:r>
    </w:p>
    <w:p w14:paraId="6D323000" w14:textId="77777777" w:rsidR="000046E5" w:rsidRPr="000046E5" w:rsidRDefault="000046E5" w:rsidP="000046E5">
      <w:pPr>
        <w:ind w:firstLine="720"/>
        <w:jc w:val="both"/>
        <w:rPr>
          <w:sz w:val="20"/>
          <w:szCs w:val="20"/>
        </w:rPr>
      </w:pPr>
      <w:r w:rsidRPr="000046E5">
        <w:rPr>
          <w:sz w:val="20"/>
          <w:szCs w:val="20"/>
        </w:rPr>
        <w:t>ПОСТАНОВЛЯЕТ:</w:t>
      </w:r>
    </w:p>
    <w:p w14:paraId="39686C02" w14:textId="77777777" w:rsidR="000046E5" w:rsidRPr="000046E5" w:rsidRDefault="000046E5" w:rsidP="000046E5">
      <w:pPr>
        <w:jc w:val="both"/>
        <w:rPr>
          <w:sz w:val="20"/>
          <w:szCs w:val="20"/>
        </w:rPr>
      </w:pPr>
      <w:r w:rsidRPr="000046E5">
        <w:rPr>
          <w:sz w:val="20"/>
          <w:szCs w:val="20"/>
        </w:rPr>
        <w:t>1. Внести в Порядок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утвержденный постановлением администрации Куйбышевского района от 30.05.2016 №404 «Об утверждении порядка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и внесении изменений в муниципальные правовые акты» следующие изменения:</w:t>
      </w:r>
    </w:p>
    <w:p w14:paraId="760453E0" w14:textId="7190FB4D" w:rsidR="000046E5" w:rsidRPr="000046E5" w:rsidRDefault="000046E5" w:rsidP="000046E5">
      <w:pPr>
        <w:jc w:val="both"/>
        <w:rPr>
          <w:sz w:val="20"/>
          <w:szCs w:val="20"/>
        </w:rPr>
      </w:pPr>
      <w:r w:rsidRPr="000046E5">
        <w:rPr>
          <w:sz w:val="20"/>
          <w:szCs w:val="20"/>
        </w:rPr>
        <w:t>1) в пункте 2 после слова «формируются» дополнить словами «отраслевыми управлениями и отделами администрации Куйбышевского муниципального района Новосибирской области в отношении подведомственных учреждений».</w:t>
      </w:r>
    </w:p>
    <w:p w14:paraId="1F12BFB3" w14:textId="77777777" w:rsidR="000046E5" w:rsidRPr="000046E5" w:rsidRDefault="000046E5" w:rsidP="000046E5">
      <w:pPr>
        <w:jc w:val="both"/>
        <w:rPr>
          <w:sz w:val="20"/>
          <w:szCs w:val="20"/>
        </w:rPr>
      </w:pPr>
      <w:r w:rsidRPr="000046E5">
        <w:rPr>
          <w:sz w:val="20"/>
          <w:szCs w:val="20"/>
        </w:rPr>
        <w:t>2.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D50EB4E" w14:textId="77777777" w:rsidR="000046E5" w:rsidRPr="000046E5" w:rsidRDefault="000046E5" w:rsidP="000046E5">
      <w:pPr>
        <w:jc w:val="both"/>
        <w:rPr>
          <w:sz w:val="20"/>
          <w:szCs w:val="20"/>
        </w:rPr>
      </w:pPr>
      <w:r w:rsidRPr="000046E5">
        <w:rPr>
          <w:sz w:val="20"/>
          <w:szCs w:val="20"/>
        </w:rPr>
        <w:t>3. Контроль за исполнением настоящего постановления оставляю за собой.</w:t>
      </w:r>
    </w:p>
    <w:p w14:paraId="145FC86F" w14:textId="77777777" w:rsidR="000046E5" w:rsidRPr="000046E5" w:rsidRDefault="000046E5" w:rsidP="000046E5">
      <w:pPr>
        <w:widowControl w:val="0"/>
        <w:shd w:val="clear" w:color="auto" w:fill="FFFFFF"/>
        <w:tabs>
          <w:tab w:val="left" w:pos="994"/>
        </w:tabs>
        <w:autoSpaceDE w:val="0"/>
        <w:autoSpaceDN w:val="0"/>
        <w:adjustRightInd w:val="0"/>
        <w:spacing w:line="317" w:lineRule="exact"/>
        <w:ind w:firstLine="891"/>
        <w:jc w:val="right"/>
        <w:rPr>
          <w:sz w:val="20"/>
          <w:szCs w:val="20"/>
        </w:rPr>
      </w:pPr>
    </w:p>
    <w:p w14:paraId="550A08DF" w14:textId="77777777" w:rsidR="000046E5" w:rsidRPr="000046E5" w:rsidRDefault="000046E5" w:rsidP="000046E5">
      <w:pPr>
        <w:tabs>
          <w:tab w:val="right" w:pos="15168"/>
        </w:tabs>
        <w:rPr>
          <w:sz w:val="20"/>
          <w:szCs w:val="20"/>
        </w:rPr>
      </w:pPr>
      <w:r w:rsidRPr="000046E5">
        <w:rPr>
          <w:sz w:val="20"/>
          <w:szCs w:val="20"/>
        </w:rPr>
        <w:t xml:space="preserve">Глава Куйбышевского муниципального </w:t>
      </w:r>
    </w:p>
    <w:p w14:paraId="25C106FD" w14:textId="22FC6F4F" w:rsidR="00046646" w:rsidRPr="000046E5" w:rsidRDefault="000046E5" w:rsidP="000046E5">
      <w:pPr>
        <w:jc w:val="both"/>
        <w:rPr>
          <w:sz w:val="20"/>
          <w:szCs w:val="20"/>
        </w:rPr>
      </w:pPr>
      <w:r w:rsidRPr="000046E5">
        <w:rPr>
          <w:sz w:val="20"/>
          <w:szCs w:val="20"/>
        </w:rPr>
        <w:t xml:space="preserve">района Новосибирской области                                                         </w:t>
      </w:r>
      <w:r>
        <w:rPr>
          <w:sz w:val="20"/>
          <w:szCs w:val="20"/>
        </w:rPr>
        <w:t xml:space="preserve">                                      </w:t>
      </w:r>
      <w:r w:rsidRPr="000046E5">
        <w:rPr>
          <w:sz w:val="20"/>
          <w:szCs w:val="20"/>
        </w:rPr>
        <w:t xml:space="preserve">          О.В. Караваев</w:t>
      </w:r>
    </w:p>
    <w:p w14:paraId="21D66EF9" w14:textId="77777777" w:rsidR="00046646" w:rsidRDefault="00046646" w:rsidP="00046646">
      <w:pPr>
        <w:jc w:val="center"/>
        <w:rPr>
          <w:sz w:val="20"/>
          <w:szCs w:val="20"/>
        </w:rPr>
      </w:pPr>
    </w:p>
    <w:p w14:paraId="5D48C182" w14:textId="77777777" w:rsidR="00046646" w:rsidRDefault="00046646" w:rsidP="00046646">
      <w:pPr>
        <w:jc w:val="center"/>
        <w:rPr>
          <w:sz w:val="20"/>
          <w:szCs w:val="20"/>
        </w:rPr>
      </w:pPr>
    </w:p>
    <w:p w14:paraId="3A3617BD" w14:textId="77777777" w:rsidR="00046646" w:rsidRDefault="00046646" w:rsidP="00046646">
      <w:pPr>
        <w:jc w:val="center"/>
        <w:rPr>
          <w:sz w:val="20"/>
          <w:szCs w:val="20"/>
        </w:rPr>
      </w:pPr>
    </w:p>
    <w:p w14:paraId="6238495C" w14:textId="77777777" w:rsidR="00046646" w:rsidRDefault="00046646" w:rsidP="00046646">
      <w:pPr>
        <w:jc w:val="center"/>
        <w:rPr>
          <w:sz w:val="20"/>
          <w:szCs w:val="20"/>
        </w:rPr>
      </w:pPr>
    </w:p>
    <w:p w14:paraId="0DD543F1" w14:textId="77777777" w:rsidR="00046646" w:rsidRDefault="00046646" w:rsidP="00046646">
      <w:pPr>
        <w:jc w:val="center"/>
        <w:rPr>
          <w:sz w:val="20"/>
          <w:szCs w:val="20"/>
        </w:rPr>
      </w:pPr>
    </w:p>
    <w:p w14:paraId="032EACD6" w14:textId="77777777" w:rsidR="00046646" w:rsidRDefault="00046646" w:rsidP="00046646">
      <w:pPr>
        <w:jc w:val="center"/>
        <w:rPr>
          <w:sz w:val="20"/>
          <w:szCs w:val="20"/>
        </w:rPr>
      </w:pPr>
    </w:p>
    <w:p w14:paraId="677FDB4B" w14:textId="6DB33575" w:rsidR="00046646" w:rsidRDefault="00046646" w:rsidP="00046646">
      <w:pPr>
        <w:jc w:val="center"/>
        <w:rPr>
          <w:sz w:val="20"/>
          <w:szCs w:val="20"/>
        </w:rPr>
      </w:pPr>
    </w:p>
    <w:p w14:paraId="0F16B0AF" w14:textId="7484E1B1" w:rsidR="00EE3716" w:rsidRDefault="00EE3716" w:rsidP="00046646">
      <w:pPr>
        <w:jc w:val="center"/>
        <w:rPr>
          <w:sz w:val="20"/>
          <w:szCs w:val="20"/>
        </w:rPr>
      </w:pPr>
    </w:p>
    <w:p w14:paraId="28D34561" w14:textId="4C195A4D" w:rsidR="00EE3716" w:rsidRDefault="00EE3716" w:rsidP="00046646">
      <w:pPr>
        <w:jc w:val="center"/>
        <w:rPr>
          <w:sz w:val="20"/>
          <w:szCs w:val="20"/>
        </w:rPr>
      </w:pPr>
    </w:p>
    <w:p w14:paraId="03AA216E" w14:textId="30D12A31" w:rsidR="00EE3716" w:rsidRDefault="00EE3716" w:rsidP="00046646">
      <w:pPr>
        <w:jc w:val="center"/>
        <w:rPr>
          <w:sz w:val="20"/>
          <w:szCs w:val="20"/>
        </w:rPr>
      </w:pPr>
    </w:p>
    <w:p w14:paraId="634C5A3D" w14:textId="032EB818" w:rsidR="00EE3716" w:rsidRDefault="00EE3716" w:rsidP="00046646">
      <w:pPr>
        <w:jc w:val="center"/>
        <w:rPr>
          <w:sz w:val="20"/>
          <w:szCs w:val="20"/>
        </w:rPr>
      </w:pPr>
    </w:p>
    <w:p w14:paraId="325933B5" w14:textId="23216912" w:rsidR="00EE3716" w:rsidRDefault="00EE3716" w:rsidP="00046646">
      <w:pPr>
        <w:jc w:val="center"/>
        <w:rPr>
          <w:sz w:val="20"/>
          <w:szCs w:val="20"/>
        </w:rPr>
      </w:pPr>
    </w:p>
    <w:p w14:paraId="53C89880" w14:textId="518F52D8" w:rsidR="00EE3716" w:rsidRDefault="00EE3716" w:rsidP="00046646">
      <w:pPr>
        <w:jc w:val="center"/>
        <w:rPr>
          <w:sz w:val="20"/>
          <w:szCs w:val="20"/>
        </w:rPr>
      </w:pPr>
    </w:p>
    <w:p w14:paraId="026A1B57" w14:textId="3BA7772D" w:rsidR="00EE3716" w:rsidRDefault="00EE3716" w:rsidP="00046646">
      <w:pPr>
        <w:jc w:val="center"/>
        <w:rPr>
          <w:sz w:val="20"/>
          <w:szCs w:val="20"/>
        </w:rPr>
      </w:pPr>
    </w:p>
    <w:p w14:paraId="2293D763" w14:textId="1CBAB9DF" w:rsidR="00EE3716" w:rsidRDefault="00EE3716" w:rsidP="00046646">
      <w:pPr>
        <w:jc w:val="center"/>
        <w:rPr>
          <w:sz w:val="20"/>
          <w:szCs w:val="20"/>
        </w:rPr>
      </w:pPr>
    </w:p>
    <w:p w14:paraId="42796FBC" w14:textId="47C06353" w:rsidR="00EE3716" w:rsidRDefault="00EE3716" w:rsidP="00046646">
      <w:pPr>
        <w:jc w:val="center"/>
        <w:rPr>
          <w:sz w:val="20"/>
          <w:szCs w:val="20"/>
        </w:rPr>
      </w:pPr>
    </w:p>
    <w:p w14:paraId="3AAF53CD" w14:textId="732EA17B" w:rsidR="00EE3716" w:rsidRDefault="00EE3716" w:rsidP="00046646">
      <w:pPr>
        <w:jc w:val="center"/>
        <w:rPr>
          <w:sz w:val="20"/>
          <w:szCs w:val="20"/>
        </w:rPr>
      </w:pPr>
    </w:p>
    <w:p w14:paraId="5EF5ECDC" w14:textId="1B8C9375" w:rsidR="00EE3716" w:rsidRDefault="00EE3716" w:rsidP="00046646">
      <w:pPr>
        <w:jc w:val="center"/>
        <w:rPr>
          <w:sz w:val="20"/>
          <w:szCs w:val="20"/>
        </w:rPr>
      </w:pPr>
    </w:p>
    <w:p w14:paraId="7B01B9AE" w14:textId="0C3D41AC" w:rsidR="00EE3716" w:rsidRDefault="00EE3716" w:rsidP="00046646">
      <w:pPr>
        <w:jc w:val="center"/>
        <w:rPr>
          <w:sz w:val="20"/>
          <w:szCs w:val="20"/>
        </w:rPr>
      </w:pPr>
    </w:p>
    <w:p w14:paraId="250D27E5" w14:textId="04C04FD1" w:rsidR="00EE3716" w:rsidRDefault="00EE3716" w:rsidP="00046646">
      <w:pPr>
        <w:jc w:val="center"/>
        <w:rPr>
          <w:sz w:val="20"/>
          <w:szCs w:val="20"/>
        </w:rPr>
      </w:pPr>
    </w:p>
    <w:p w14:paraId="60C2AD4F" w14:textId="277FAC3B" w:rsidR="00EE3716" w:rsidRDefault="00EE3716" w:rsidP="00046646">
      <w:pPr>
        <w:jc w:val="center"/>
        <w:rPr>
          <w:sz w:val="20"/>
          <w:szCs w:val="20"/>
        </w:rPr>
      </w:pPr>
    </w:p>
    <w:p w14:paraId="67FF28ED" w14:textId="42D1EF9A" w:rsidR="00EE3716" w:rsidRDefault="00EE3716" w:rsidP="00046646">
      <w:pPr>
        <w:jc w:val="center"/>
        <w:rPr>
          <w:sz w:val="20"/>
          <w:szCs w:val="20"/>
        </w:rPr>
      </w:pPr>
    </w:p>
    <w:p w14:paraId="0AE1C92E" w14:textId="12EFA236" w:rsidR="00EE3716" w:rsidRDefault="00EE3716" w:rsidP="00046646">
      <w:pPr>
        <w:jc w:val="center"/>
        <w:rPr>
          <w:sz w:val="20"/>
          <w:szCs w:val="20"/>
        </w:rPr>
      </w:pPr>
    </w:p>
    <w:p w14:paraId="0E2EA373" w14:textId="2E411E3D" w:rsidR="00EE3716" w:rsidRDefault="00EE3716" w:rsidP="00046646">
      <w:pPr>
        <w:jc w:val="center"/>
        <w:rPr>
          <w:sz w:val="20"/>
          <w:szCs w:val="20"/>
        </w:rPr>
      </w:pPr>
    </w:p>
    <w:p w14:paraId="1331CB20" w14:textId="784A509B" w:rsidR="00EE3716" w:rsidRDefault="00EE3716" w:rsidP="00046646">
      <w:pPr>
        <w:jc w:val="center"/>
        <w:rPr>
          <w:sz w:val="20"/>
          <w:szCs w:val="20"/>
        </w:rPr>
      </w:pPr>
    </w:p>
    <w:p w14:paraId="56033D2C" w14:textId="554EAC5B" w:rsidR="00EE3716" w:rsidRDefault="00EE3716" w:rsidP="00046646">
      <w:pPr>
        <w:jc w:val="center"/>
        <w:rPr>
          <w:sz w:val="20"/>
          <w:szCs w:val="20"/>
        </w:rPr>
      </w:pPr>
    </w:p>
    <w:p w14:paraId="46370410" w14:textId="47A3ADF5" w:rsidR="00EE3716" w:rsidRDefault="00EE3716" w:rsidP="00046646">
      <w:pPr>
        <w:jc w:val="center"/>
        <w:rPr>
          <w:sz w:val="20"/>
          <w:szCs w:val="20"/>
        </w:rPr>
      </w:pPr>
    </w:p>
    <w:p w14:paraId="6D55692B" w14:textId="00B0764F" w:rsidR="00EE3716" w:rsidRDefault="00EE3716" w:rsidP="00046646">
      <w:pPr>
        <w:jc w:val="center"/>
        <w:rPr>
          <w:sz w:val="20"/>
          <w:szCs w:val="20"/>
        </w:rPr>
      </w:pPr>
    </w:p>
    <w:p w14:paraId="0CB76688" w14:textId="72E51ADD" w:rsidR="00EE3716" w:rsidRDefault="00EE3716" w:rsidP="00046646">
      <w:pPr>
        <w:jc w:val="center"/>
        <w:rPr>
          <w:sz w:val="20"/>
          <w:szCs w:val="20"/>
        </w:rPr>
      </w:pPr>
    </w:p>
    <w:p w14:paraId="5A44831D" w14:textId="1166C448" w:rsidR="00EE3716" w:rsidRDefault="00EE3716" w:rsidP="00046646">
      <w:pPr>
        <w:jc w:val="center"/>
        <w:rPr>
          <w:sz w:val="20"/>
          <w:szCs w:val="20"/>
        </w:rPr>
      </w:pPr>
    </w:p>
    <w:p w14:paraId="2E84C258" w14:textId="362068AF" w:rsidR="00EE3716" w:rsidRDefault="00EE3716" w:rsidP="00046646">
      <w:pPr>
        <w:jc w:val="center"/>
        <w:rPr>
          <w:sz w:val="20"/>
          <w:szCs w:val="20"/>
        </w:rPr>
      </w:pPr>
    </w:p>
    <w:p w14:paraId="145CDCB1" w14:textId="77777777" w:rsidR="00EE3716" w:rsidRDefault="00EE3716" w:rsidP="00046646">
      <w:pPr>
        <w:jc w:val="center"/>
        <w:rPr>
          <w:sz w:val="20"/>
          <w:szCs w:val="20"/>
        </w:rPr>
      </w:pPr>
    </w:p>
    <w:p w14:paraId="15F5AD04" w14:textId="498B20FB" w:rsidR="00046646" w:rsidRDefault="00046646" w:rsidP="00046646">
      <w:pPr>
        <w:jc w:val="center"/>
        <w:rPr>
          <w:sz w:val="20"/>
          <w:szCs w:val="20"/>
        </w:rPr>
      </w:pPr>
    </w:p>
    <w:p w14:paraId="797D1D3D" w14:textId="4FD7A81E" w:rsidR="00EE3716" w:rsidRDefault="00EE3716" w:rsidP="00046646">
      <w:pPr>
        <w:jc w:val="center"/>
        <w:rPr>
          <w:sz w:val="20"/>
          <w:szCs w:val="20"/>
        </w:rPr>
      </w:pPr>
    </w:p>
    <w:p w14:paraId="1F596396" w14:textId="434E3F6B" w:rsidR="00EE3716" w:rsidRDefault="00EE3716" w:rsidP="00046646">
      <w:pPr>
        <w:jc w:val="center"/>
        <w:rPr>
          <w:sz w:val="20"/>
          <w:szCs w:val="20"/>
        </w:rPr>
      </w:pPr>
    </w:p>
    <w:p w14:paraId="2BE3C21D" w14:textId="77777777" w:rsidR="00EE3716" w:rsidRDefault="00EE3716" w:rsidP="00046646">
      <w:pPr>
        <w:jc w:val="center"/>
        <w:rPr>
          <w:sz w:val="20"/>
          <w:szCs w:val="20"/>
        </w:rPr>
      </w:pPr>
    </w:p>
    <w:p w14:paraId="1CF5EA17" w14:textId="77777777" w:rsidR="00046646" w:rsidRDefault="00046646" w:rsidP="00046646">
      <w:pPr>
        <w:jc w:val="center"/>
        <w:rPr>
          <w:sz w:val="20"/>
          <w:szCs w:val="20"/>
        </w:rPr>
      </w:pPr>
    </w:p>
    <w:p w14:paraId="35A9D033" w14:textId="77777777" w:rsidR="00046646" w:rsidRDefault="00046646" w:rsidP="00046646">
      <w:pPr>
        <w:jc w:val="center"/>
        <w:rPr>
          <w:sz w:val="20"/>
          <w:szCs w:val="20"/>
        </w:rPr>
      </w:pPr>
    </w:p>
    <w:p w14:paraId="2BBDADFD" w14:textId="77777777" w:rsidR="00046646" w:rsidRDefault="00046646" w:rsidP="00046646">
      <w:pPr>
        <w:jc w:val="center"/>
        <w:rPr>
          <w:sz w:val="20"/>
          <w:szCs w:val="20"/>
        </w:rPr>
      </w:pPr>
    </w:p>
    <w:p w14:paraId="75D6CA16" w14:textId="77777777" w:rsidR="00046646" w:rsidRDefault="00046646" w:rsidP="00046646">
      <w:pPr>
        <w:jc w:val="center"/>
        <w:rPr>
          <w:sz w:val="20"/>
          <w:szCs w:val="20"/>
        </w:rPr>
      </w:pPr>
    </w:p>
    <w:p w14:paraId="2AAC9EE0" w14:textId="77777777" w:rsidR="00046646" w:rsidRDefault="00046646" w:rsidP="00046646">
      <w:pPr>
        <w:jc w:val="center"/>
        <w:rPr>
          <w:sz w:val="20"/>
          <w:szCs w:val="20"/>
        </w:rPr>
      </w:pPr>
    </w:p>
    <w:p w14:paraId="3C26056B" w14:textId="4C13B251" w:rsidR="00046646" w:rsidRPr="007300F5" w:rsidRDefault="00046646" w:rsidP="00046646">
      <w:pPr>
        <w:jc w:val="center"/>
        <w:rPr>
          <w:sz w:val="20"/>
          <w:szCs w:val="20"/>
        </w:rPr>
      </w:pPr>
      <w:r w:rsidRPr="007300F5">
        <w:rPr>
          <w:sz w:val="20"/>
          <w:szCs w:val="20"/>
        </w:rPr>
        <w:t>Редакционный совет:</w:t>
      </w:r>
    </w:p>
    <w:p w14:paraId="19AA9F7B" w14:textId="77777777" w:rsidR="00046646" w:rsidRPr="007300F5" w:rsidRDefault="00046646" w:rsidP="00046646">
      <w:pPr>
        <w:jc w:val="center"/>
        <w:rPr>
          <w:sz w:val="20"/>
          <w:szCs w:val="20"/>
        </w:rPr>
      </w:pPr>
    </w:p>
    <w:p w14:paraId="41B501B5" w14:textId="77777777" w:rsidR="00046646" w:rsidRPr="007300F5" w:rsidRDefault="00046646" w:rsidP="00046646">
      <w:pPr>
        <w:jc w:val="center"/>
        <w:rPr>
          <w:sz w:val="20"/>
          <w:szCs w:val="20"/>
        </w:rPr>
      </w:pPr>
      <w:r w:rsidRPr="007300F5">
        <w:rPr>
          <w:sz w:val="20"/>
          <w:szCs w:val="20"/>
        </w:rPr>
        <w:t>Орлова Л.В.</w:t>
      </w:r>
    </w:p>
    <w:p w14:paraId="580F564B" w14:textId="77777777" w:rsidR="00046646" w:rsidRPr="007300F5" w:rsidRDefault="00046646" w:rsidP="00046646">
      <w:pPr>
        <w:jc w:val="center"/>
        <w:rPr>
          <w:sz w:val="20"/>
          <w:szCs w:val="20"/>
        </w:rPr>
      </w:pPr>
      <w:r w:rsidRPr="007300F5">
        <w:rPr>
          <w:sz w:val="20"/>
          <w:szCs w:val="20"/>
        </w:rPr>
        <w:t>(председатель редакционного совета)</w:t>
      </w:r>
    </w:p>
    <w:p w14:paraId="5F6E5768" w14:textId="77777777" w:rsidR="00046646" w:rsidRPr="007300F5" w:rsidRDefault="00046646" w:rsidP="00046646">
      <w:pPr>
        <w:jc w:val="center"/>
        <w:rPr>
          <w:sz w:val="20"/>
          <w:szCs w:val="20"/>
        </w:rPr>
      </w:pPr>
    </w:p>
    <w:p w14:paraId="271C1AA8" w14:textId="77777777" w:rsidR="00046646" w:rsidRPr="007300F5" w:rsidRDefault="00046646" w:rsidP="00046646">
      <w:pPr>
        <w:jc w:val="center"/>
        <w:rPr>
          <w:sz w:val="20"/>
          <w:szCs w:val="20"/>
        </w:rPr>
      </w:pPr>
      <w:proofErr w:type="spellStart"/>
      <w:r w:rsidRPr="007300F5">
        <w:rPr>
          <w:sz w:val="20"/>
          <w:szCs w:val="20"/>
        </w:rPr>
        <w:t>Булюктов</w:t>
      </w:r>
      <w:proofErr w:type="spellEnd"/>
      <w:r w:rsidRPr="007300F5">
        <w:rPr>
          <w:sz w:val="20"/>
          <w:szCs w:val="20"/>
        </w:rPr>
        <w:t xml:space="preserve"> Р.В.</w:t>
      </w:r>
    </w:p>
    <w:p w14:paraId="7C376BC1" w14:textId="77777777" w:rsidR="00046646" w:rsidRPr="007300F5" w:rsidRDefault="00046646" w:rsidP="00046646">
      <w:pPr>
        <w:jc w:val="center"/>
        <w:rPr>
          <w:sz w:val="20"/>
          <w:szCs w:val="20"/>
        </w:rPr>
      </w:pPr>
      <w:r w:rsidRPr="007300F5">
        <w:rPr>
          <w:sz w:val="20"/>
          <w:szCs w:val="20"/>
        </w:rPr>
        <w:t>(заместитель председателя редакционного совета)</w:t>
      </w:r>
    </w:p>
    <w:p w14:paraId="752DCB50" w14:textId="77777777" w:rsidR="00046646" w:rsidRPr="007300F5" w:rsidRDefault="00046646" w:rsidP="00046646">
      <w:pPr>
        <w:jc w:val="center"/>
        <w:rPr>
          <w:sz w:val="20"/>
          <w:szCs w:val="20"/>
        </w:rPr>
      </w:pPr>
    </w:p>
    <w:p w14:paraId="78DDB42B" w14:textId="77777777" w:rsidR="00046646" w:rsidRPr="007300F5" w:rsidRDefault="00046646" w:rsidP="00046646">
      <w:pPr>
        <w:jc w:val="center"/>
        <w:rPr>
          <w:sz w:val="20"/>
          <w:szCs w:val="20"/>
        </w:rPr>
      </w:pPr>
      <w:r w:rsidRPr="007300F5">
        <w:rPr>
          <w:sz w:val="20"/>
          <w:szCs w:val="20"/>
        </w:rPr>
        <w:t>Гребенщикова М.М.</w:t>
      </w:r>
    </w:p>
    <w:p w14:paraId="6C55DC6A" w14:textId="77777777" w:rsidR="00046646" w:rsidRPr="007300F5" w:rsidRDefault="00046646" w:rsidP="00046646">
      <w:pPr>
        <w:jc w:val="center"/>
        <w:rPr>
          <w:sz w:val="20"/>
          <w:szCs w:val="20"/>
        </w:rPr>
      </w:pPr>
      <w:r w:rsidRPr="007300F5">
        <w:rPr>
          <w:sz w:val="20"/>
          <w:szCs w:val="20"/>
        </w:rPr>
        <w:t>(секретарь редакционного совета)</w:t>
      </w:r>
    </w:p>
    <w:p w14:paraId="34F5C605" w14:textId="77777777" w:rsidR="00046646" w:rsidRPr="007300F5" w:rsidRDefault="00046646" w:rsidP="00046646">
      <w:pPr>
        <w:jc w:val="center"/>
        <w:rPr>
          <w:sz w:val="20"/>
          <w:szCs w:val="20"/>
        </w:rPr>
      </w:pPr>
    </w:p>
    <w:p w14:paraId="53BA7CDD" w14:textId="77777777" w:rsidR="00046646" w:rsidRPr="007300F5" w:rsidRDefault="00046646" w:rsidP="00046646">
      <w:pPr>
        <w:jc w:val="center"/>
        <w:rPr>
          <w:sz w:val="20"/>
          <w:szCs w:val="20"/>
        </w:rPr>
      </w:pPr>
      <w:proofErr w:type="spellStart"/>
      <w:r w:rsidRPr="007300F5">
        <w:rPr>
          <w:sz w:val="20"/>
          <w:szCs w:val="20"/>
        </w:rPr>
        <w:t>Абдрахманова</w:t>
      </w:r>
      <w:proofErr w:type="spellEnd"/>
      <w:r w:rsidRPr="007300F5">
        <w:rPr>
          <w:sz w:val="20"/>
          <w:szCs w:val="20"/>
        </w:rPr>
        <w:t xml:space="preserve"> И.Н.</w:t>
      </w:r>
    </w:p>
    <w:p w14:paraId="34551C54" w14:textId="77777777" w:rsidR="00046646" w:rsidRPr="007300F5" w:rsidRDefault="00046646" w:rsidP="00046646">
      <w:pPr>
        <w:jc w:val="center"/>
        <w:rPr>
          <w:sz w:val="20"/>
          <w:szCs w:val="20"/>
        </w:rPr>
      </w:pPr>
      <w:r w:rsidRPr="007300F5">
        <w:rPr>
          <w:sz w:val="20"/>
          <w:szCs w:val="20"/>
        </w:rPr>
        <w:t>Карташева Е.М.</w:t>
      </w:r>
    </w:p>
    <w:p w14:paraId="402C8786" w14:textId="77777777" w:rsidR="00046646" w:rsidRPr="007300F5" w:rsidRDefault="00046646" w:rsidP="00046646">
      <w:pPr>
        <w:jc w:val="center"/>
        <w:rPr>
          <w:sz w:val="20"/>
          <w:szCs w:val="20"/>
        </w:rPr>
      </w:pPr>
      <w:r w:rsidRPr="007300F5">
        <w:rPr>
          <w:sz w:val="20"/>
          <w:szCs w:val="20"/>
        </w:rPr>
        <w:t>Мусатов А.М.</w:t>
      </w:r>
    </w:p>
    <w:p w14:paraId="075804B0" w14:textId="77777777" w:rsidR="00046646" w:rsidRPr="007300F5" w:rsidRDefault="00046646" w:rsidP="00046646">
      <w:pPr>
        <w:jc w:val="center"/>
        <w:rPr>
          <w:sz w:val="20"/>
          <w:szCs w:val="20"/>
        </w:rPr>
      </w:pPr>
      <w:proofErr w:type="spellStart"/>
      <w:r w:rsidRPr="007300F5">
        <w:rPr>
          <w:sz w:val="20"/>
          <w:szCs w:val="20"/>
        </w:rPr>
        <w:t>Максиманова</w:t>
      </w:r>
      <w:proofErr w:type="spellEnd"/>
      <w:r w:rsidRPr="007300F5">
        <w:rPr>
          <w:sz w:val="20"/>
          <w:szCs w:val="20"/>
        </w:rPr>
        <w:t xml:space="preserve"> Т.В.</w:t>
      </w:r>
    </w:p>
    <w:p w14:paraId="56B881B8" w14:textId="77777777" w:rsidR="00046646" w:rsidRPr="007300F5" w:rsidRDefault="00046646" w:rsidP="00046646">
      <w:pPr>
        <w:jc w:val="center"/>
        <w:rPr>
          <w:sz w:val="20"/>
          <w:szCs w:val="20"/>
        </w:rPr>
      </w:pPr>
      <w:r w:rsidRPr="007300F5">
        <w:rPr>
          <w:sz w:val="20"/>
          <w:szCs w:val="20"/>
        </w:rPr>
        <w:t>Остапенко Ю.А.</w:t>
      </w:r>
    </w:p>
    <w:p w14:paraId="7F554901" w14:textId="77777777" w:rsidR="00046646" w:rsidRPr="007300F5" w:rsidRDefault="00046646" w:rsidP="00046646">
      <w:pPr>
        <w:jc w:val="center"/>
        <w:rPr>
          <w:sz w:val="20"/>
          <w:szCs w:val="20"/>
        </w:rPr>
      </w:pPr>
      <w:r w:rsidRPr="007300F5">
        <w:rPr>
          <w:sz w:val="20"/>
          <w:szCs w:val="20"/>
        </w:rPr>
        <w:t>Попова М.А.</w:t>
      </w:r>
    </w:p>
    <w:p w14:paraId="05DEB16A" w14:textId="77777777" w:rsidR="00046646" w:rsidRPr="007300F5" w:rsidRDefault="00046646" w:rsidP="00046646">
      <w:pPr>
        <w:jc w:val="center"/>
        <w:rPr>
          <w:sz w:val="20"/>
          <w:szCs w:val="20"/>
        </w:rPr>
      </w:pPr>
    </w:p>
    <w:p w14:paraId="4B48E156" w14:textId="77777777" w:rsidR="00046646" w:rsidRPr="007300F5" w:rsidRDefault="00046646" w:rsidP="00046646">
      <w:pPr>
        <w:jc w:val="center"/>
        <w:rPr>
          <w:sz w:val="20"/>
          <w:szCs w:val="20"/>
        </w:rPr>
      </w:pPr>
    </w:p>
    <w:p w14:paraId="45F97210" w14:textId="77777777" w:rsidR="00046646" w:rsidRPr="007300F5" w:rsidRDefault="00046646" w:rsidP="00046646">
      <w:pPr>
        <w:jc w:val="center"/>
        <w:rPr>
          <w:sz w:val="20"/>
          <w:szCs w:val="20"/>
        </w:rPr>
      </w:pPr>
    </w:p>
    <w:p w14:paraId="0D99B724" w14:textId="77777777" w:rsidR="00046646" w:rsidRPr="007300F5" w:rsidRDefault="00046646" w:rsidP="00046646">
      <w:pPr>
        <w:jc w:val="center"/>
        <w:rPr>
          <w:sz w:val="20"/>
          <w:szCs w:val="20"/>
        </w:rPr>
      </w:pPr>
      <w:r w:rsidRPr="007300F5">
        <w:rPr>
          <w:sz w:val="20"/>
          <w:szCs w:val="20"/>
        </w:rPr>
        <w:t>Адрес издателя:</w:t>
      </w:r>
    </w:p>
    <w:p w14:paraId="5D13A60F" w14:textId="77777777" w:rsidR="00046646" w:rsidRPr="007300F5" w:rsidRDefault="00046646" w:rsidP="00046646">
      <w:pPr>
        <w:jc w:val="center"/>
        <w:rPr>
          <w:sz w:val="20"/>
          <w:szCs w:val="20"/>
        </w:rPr>
      </w:pPr>
    </w:p>
    <w:p w14:paraId="55D68050" w14:textId="77777777" w:rsidR="00046646" w:rsidRPr="007300F5" w:rsidRDefault="00046646" w:rsidP="00046646">
      <w:pPr>
        <w:jc w:val="center"/>
        <w:rPr>
          <w:sz w:val="20"/>
          <w:szCs w:val="20"/>
        </w:rPr>
      </w:pPr>
      <w:r w:rsidRPr="007300F5">
        <w:rPr>
          <w:sz w:val="20"/>
          <w:szCs w:val="20"/>
        </w:rPr>
        <w:t xml:space="preserve">632387 город Куйбышев, ул. </w:t>
      </w:r>
      <w:proofErr w:type="spellStart"/>
      <w:r w:rsidRPr="007300F5">
        <w:rPr>
          <w:sz w:val="20"/>
          <w:szCs w:val="20"/>
        </w:rPr>
        <w:t>Краскома</w:t>
      </w:r>
      <w:proofErr w:type="spellEnd"/>
      <w:r w:rsidRPr="007300F5">
        <w:rPr>
          <w:sz w:val="20"/>
          <w:szCs w:val="20"/>
        </w:rPr>
        <w:t>, 37</w:t>
      </w:r>
    </w:p>
    <w:p w14:paraId="2105685D" w14:textId="77777777" w:rsidR="00046646" w:rsidRPr="007300F5" w:rsidRDefault="00046646" w:rsidP="00046646">
      <w:pPr>
        <w:jc w:val="center"/>
        <w:rPr>
          <w:sz w:val="20"/>
          <w:szCs w:val="20"/>
        </w:rPr>
      </w:pPr>
      <w:r w:rsidRPr="007300F5">
        <w:rPr>
          <w:sz w:val="20"/>
          <w:szCs w:val="20"/>
        </w:rPr>
        <w:t>Тел. 50-789, факс 50-798</w:t>
      </w:r>
    </w:p>
    <w:p w14:paraId="67816F74" w14:textId="3B57BBDC" w:rsidR="00046646" w:rsidRPr="00046646" w:rsidRDefault="00046646" w:rsidP="00046646">
      <w:pPr>
        <w:jc w:val="center"/>
        <w:rPr>
          <w:sz w:val="20"/>
          <w:szCs w:val="20"/>
        </w:rPr>
      </w:pPr>
      <w:r w:rsidRPr="007300F5">
        <w:rPr>
          <w:sz w:val="20"/>
          <w:szCs w:val="20"/>
          <w:lang w:val="en-US"/>
        </w:rPr>
        <w:t>e</w:t>
      </w:r>
      <w:r w:rsidRPr="007300F5">
        <w:rPr>
          <w:sz w:val="20"/>
          <w:szCs w:val="20"/>
        </w:rPr>
        <w:t>-</w:t>
      </w:r>
      <w:r w:rsidRPr="007300F5">
        <w:rPr>
          <w:sz w:val="20"/>
          <w:szCs w:val="20"/>
          <w:lang w:val="en-US"/>
        </w:rPr>
        <w:t>mail</w:t>
      </w:r>
      <w:r w:rsidRPr="007300F5">
        <w:rPr>
          <w:sz w:val="20"/>
          <w:szCs w:val="20"/>
        </w:rPr>
        <w:t xml:space="preserve">: </w:t>
      </w:r>
      <w:hyperlink r:id="rId8" w:history="1">
        <w:r w:rsidRPr="007300F5">
          <w:rPr>
            <w:rStyle w:val="afa"/>
            <w:color w:val="auto"/>
            <w:sz w:val="20"/>
            <w:szCs w:val="20"/>
            <w:u w:val="none"/>
            <w:lang w:val="en-US"/>
          </w:rPr>
          <w:t>kainsk</w:t>
        </w:r>
        <w:r w:rsidRPr="007300F5">
          <w:rPr>
            <w:rStyle w:val="afa"/>
            <w:color w:val="auto"/>
            <w:sz w:val="20"/>
            <w:szCs w:val="20"/>
            <w:u w:val="none"/>
          </w:rPr>
          <w:t>@</w:t>
        </w:r>
        <w:r w:rsidRPr="007300F5">
          <w:rPr>
            <w:rStyle w:val="afa"/>
            <w:color w:val="auto"/>
            <w:sz w:val="20"/>
            <w:szCs w:val="20"/>
            <w:u w:val="none"/>
            <w:lang w:val="en-US"/>
          </w:rPr>
          <w:t>nso</w:t>
        </w:r>
        <w:r w:rsidRPr="007300F5">
          <w:rPr>
            <w:rStyle w:val="afa"/>
            <w:color w:val="auto"/>
            <w:sz w:val="20"/>
            <w:szCs w:val="20"/>
            <w:u w:val="none"/>
          </w:rPr>
          <w:t>.</w:t>
        </w:r>
        <w:proofErr w:type="spellStart"/>
        <w:r w:rsidRPr="007300F5">
          <w:rPr>
            <w:rStyle w:val="afa"/>
            <w:color w:val="auto"/>
            <w:sz w:val="20"/>
            <w:szCs w:val="20"/>
            <w:u w:val="none"/>
            <w:lang w:val="en-US"/>
          </w:rPr>
          <w:t>ru</w:t>
        </w:r>
        <w:proofErr w:type="spellEnd"/>
      </w:hyperlink>
      <w:r>
        <w:rPr>
          <w:rStyle w:val="afa"/>
          <w:color w:val="auto"/>
          <w:sz w:val="20"/>
          <w:szCs w:val="20"/>
          <w:u w:val="none"/>
        </w:rPr>
        <w:t xml:space="preserve"> </w:t>
      </w:r>
    </w:p>
    <w:p w14:paraId="6B9DB3C4" w14:textId="77777777" w:rsidR="00046646" w:rsidRPr="007300F5" w:rsidRDefault="00046646" w:rsidP="00046646">
      <w:pPr>
        <w:jc w:val="center"/>
        <w:rPr>
          <w:sz w:val="20"/>
          <w:szCs w:val="20"/>
        </w:rPr>
      </w:pPr>
    </w:p>
    <w:p w14:paraId="4C6466DE" w14:textId="42CB28BE" w:rsidR="00046646" w:rsidRDefault="00046646" w:rsidP="00046646">
      <w:pPr>
        <w:jc w:val="center"/>
        <w:rPr>
          <w:sz w:val="20"/>
          <w:szCs w:val="20"/>
        </w:rPr>
      </w:pPr>
    </w:p>
    <w:p w14:paraId="06E6CF8D" w14:textId="5FB5157C" w:rsidR="00046646" w:rsidRDefault="00046646" w:rsidP="00046646">
      <w:pPr>
        <w:jc w:val="center"/>
        <w:rPr>
          <w:sz w:val="20"/>
          <w:szCs w:val="20"/>
        </w:rPr>
      </w:pPr>
    </w:p>
    <w:p w14:paraId="410617E7" w14:textId="21CFDB4D" w:rsidR="00046646" w:rsidRDefault="00046646" w:rsidP="00046646">
      <w:pPr>
        <w:jc w:val="center"/>
        <w:rPr>
          <w:sz w:val="20"/>
          <w:szCs w:val="20"/>
        </w:rPr>
      </w:pPr>
    </w:p>
    <w:p w14:paraId="3E1CDF68" w14:textId="74B368BA" w:rsidR="00046646" w:rsidRDefault="00046646" w:rsidP="00046646">
      <w:pPr>
        <w:jc w:val="center"/>
        <w:rPr>
          <w:sz w:val="20"/>
          <w:szCs w:val="20"/>
        </w:rPr>
      </w:pPr>
    </w:p>
    <w:p w14:paraId="21C5A082" w14:textId="35AB554C" w:rsidR="00046646" w:rsidRDefault="00046646" w:rsidP="00046646">
      <w:pPr>
        <w:jc w:val="center"/>
        <w:rPr>
          <w:sz w:val="20"/>
          <w:szCs w:val="20"/>
        </w:rPr>
      </w:pPr>
    </w:p>
    <w:p w14:paraId="08F415AF" w14:textId="16F0A295" w:rsidR="00046646" w:rsidRDefault="00046646" w:rsidP="00046646">
      <w:pPr>
        <w:jc w:val="center"/>
        <w:rPr>
          <w:sz w:val="20"/>
          <w:szCs w:val="20"/>
        </w:rPr>
      </w:pPr>
    </w:p>
    <w:p w14:paraId="2899F6F6" w14:textId="35A40420" w:rsidR="00046646" w:rsidRDefault="00046646" w:rsidP="00046646">
      <w:pPr>
        <w:jc w:val="center"/>
        <w:rPr>
          <w:sz w:val="20"/>
          <w:szCs w:val="20"/>
        </w:rPr>
      </w:pPr>
    </w:p>
    <w:p w14:paraId="703F0169" w14:textId="77777777" w:rsidR="00046646" w:rsidRPr="00181A10" w:rsidRDefault="00046646" w:rsidP="00046646">
      <w:pPr>
        <w:jc w:val="center"/>
        <w:rPr>
          <w:sz w:val="20"/>
          <w:szCs w:val="20"/>
        </w:rPr>
      </w:pPr>
    </w:p>
    <w:p w14:paraId="12288F1A" w14:textId="77777777" w:rsidR="007A2D8A" w:rsidRPr="00046646" w:rsidRDefault="007A2D8A" w:rsidP="00046646"/>
    <w:sectPr w:rsidR="007A2D8A" w:rsidRPr="00046646" w:rsidSect="0039274D">
      <w:footerReference w:type="even" r:id="rId9"/>
      <w:footerReference w:type="default" r:id="rId10"/>
      <w:pgSz w:w="11906" w:h="16838"/>
      <w:pgMar w:top="567" w:right="1134" w:bottom="1134" w:left="1276"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24AC2" w14:textId="77777777" w:rsidR="00875B1B" w:rsidRDefault="00875B1B" w:rsidP="00225EB9">
      <w:r>
        <w:separator/>
      </w:r>
    </w:p>
  </w:endnote>
  <w:endnote w:type="continuationSeparator" w:id="0">
    <w:p w14:paraId="1D46D499" w14:textId="77777777" w:rsidR="00875B1B" w:rsidRDefault="00875B1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0000400000000000000"/>
    <w:charset w:val="00"/>
    <w:family w:val="swiss"/>
    <w:pitch w:val="variable"/>
    <w:sig w:usb0="0001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1002AFF" w:usb1="4000ACFF"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8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Raavi">
    <w:panose1 w:val="02000500000000000000"/>
    <w:charset w:val="01"/>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p w14:paraId="1385ECD4" w14:textId="77777777" w:rsidR="00F82935" w:rsidRDefault="00F82935"/>
  <w:p w14:paraId="77D92C39" w14:textId="77777777" w:rsidR="00F82935" w:rsidRDefault="00F8293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18255221"/>
      <w:docPartObj>
        <w:docPartGallery w:val="Page Numbers (Bottom of Page)"/>
        <w:docPartUnique/>
      </w:docPartObj>
    </w:sdtPr>
    <w:sdtEndPr/>
    <w:sdtContent>
      <w:p w14:paraId="61869FF6" w14:textId="77667243" w:rsidR="000C140E" w:rsidRDefault="000C140E">
        <w:pPr>
          <w:pStyle w:val="aff3"/>
          <w:jc w:val="center"/>
        </w:pPr>
        <w:r>
          <w:fldChar w:fldCharType="begin"/>
        </w:r>
        <w:r>
          <w:instrText>PAGE   \* MERGEFORMAT</w:instrText>
        </w:r>
        <w:r>
          <w:fldChar w:fldCharType="separate"/>
        </w:r>
        <w:r>
          <w:t>2</w:t>
        </w:r>
        <w:r>
          <w:fldChar w:fldCharType="end"/>
        </w:r>
      </w:p>
    </w:sdtContent>
  </w:sdt>
  <w:p w14:paraId="0EC70A85" w14:textId="77777777" w:rsidR="00F82935" w:rsidRDefault="00F829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DEAF7" w14:textId="77777777" w:rsidR="00875B1B" w:rsidRDefault="00875B1B" w:rsidP="00225EB9">
      <w:r>
        <w:separator/>
      </w:r>
    </w:p>
  </w:footnote>
  <w:footnote w:type="continuationSeparator" w:id="0">
    <w:p w14:paraId="435D61DA" w14:textId="77777777" w:rsidR="00875B1B" w:rsidRDefault="00875B1B"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pStyle w:val="3"/>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6" w15:restartNumberingAfterBreak="0">
    <w:nsid w:val="016D6BCA"/>
    <w:multiLevelType w:val="multilevel"/>
    <w:tmpl w:val="E66A105E"/>
    <w:lvl w:ilvl="0">
      <w:start w:val="5"/>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56D4D21"/>
    <w:multiLevelType w:val="hybridMultilevel"/>
    <w:tmpl w:val="B4F810A0"/>
    <w:lvl w:ilvl="0" w:tplc="87044426">
      <w:start w:val="1"/>
      <w:numFmt w:val="bullet"/>
      <w:suff w:val="space"/>
      <w:lvlText w:val=""/>
      <w:lvlJc w:val="left"/>
      <w:pPr>
        <w:ind w:left="720" w:hanging="360"/>
      </w:pPr>
      <w:rPr>
        <w:rFonts w:ascii="Symbol" w:hAnsi="Symbol" w:hint="default"/>
      </w:rPr>
    </w:lvl>
    <w:lvl w:ilvl="1" w:tplc="AF2A77DE">
      <w:start w:val="1"/>
      <w:numFmt w:val="bullet"/>
      <w:lvlText w:val="o"/>
      <w:lvlJc w:val="left"/>
      <w:pPr>
        <w:ind w:left="1440" w:hanging="360"/>
      </w:pPr>
      <w:rPr>
        <w:rFonts w:ascii="Courier New" w:hAnsi="Courier New" w:cs="Courier New" w:hint="default"/>
      </w:rPr>
    </w:lvl>
    <w:lvl w:ilvl="2" w:tplc="EC504616">
      <w:start w:val="1"/>
      <w:numFmt w:val="bullet"/>
      <w:lvlText w:val=""/>
      <w:lvlJc w:val="left"/>
      <w:pPr>
        <w:ind w:left="2160" w:hanging="360"/>
      </w:pPr>
      <w:rPr>
        <w:rFonts w:ascii="Wingdings" w:hAnsi="Wingdings" w:hint="default"/>
      </w:rPr>
    </w:lvl>
    <w:lvl w:ilvl="3" w:tplc="245AEE32">
      <w:start w:val="1"/>
      <w:numFmt w:val="bullet"/>
      <w:lvlText w:val=""/>
      <w:lvlJc w:val="left"/>
      <w:pPr>
        <w:ind w:left="2880" w:hanging="360"/>
      </w:pPr>
      <w:rPr>
        <w:rFonts w:ascii="Symbol" w:hAnsi="Symbol" w:hint="default"/>
      </w:rPr>
    </w:lvl>
    <w:lvl w:ilvl="4" w:tplc="A0B26C94">
      <w:start w:val="1"/>
      <w:numFmt w:val="bullet"/>
      <w:lvlText w:val="o"/>
      <w:lvlJc w:val="left"/>
      <w:pPr>
        <w:ind w:left="3600" w:hanging="360"/>
      </w:pPr>
      <w:rPr>
        <w:rFonts w:ascii="Courier New" w:hAnsi="Courier New" w:cs="Courier New" w:hint="default"/>
      </w:rPr>
    </w:lvl>
    <w:lvl w:ilvl="5" w:tplc="CF6A919E">
      <w:start w:val="1"/>
      <w:numFmt w:val="bullet"/>
      <w:lvlText w:val=""/>
      <w:lvlJc w:val="left"/>
      <w:pPr>
        <w:ind w:left="4320" w:hanging="360"/>
      </w:pPr>
      <w:rPr>
        <w:rFonts w:ascii="Wingdings" w:hAnsi="Wingdings" w:hint="default"/>
      </w:rPr>
    </w:lvl>
    <w:lvl w:ilvl="6" w:tplc="03FE79D0">
      <w:start w:val="1"/>
      <w:numFmt w:val="bullet"/>
      <w:lvlText w:val=""/>
      <w:lvlJc w:val="left"/>
      <w:pPr>
        <w:ind w:left="5040" w:hanging="360"/>
      </w:pPr>
      <w:rPr>
        <w:rFonts w:ascii="Symbol" w:hAnsi="Symbol" w:hint="default"/>
      </w:rPr>
    </w:lvl>
    <w:lvl w:ilvl="7" w:tplc="B36E37E0">
      <w:start w:val="1"/>
      <w:numFmt w:val="bullet"/>
      <w:lvlText w:val="o"/>
      <w:lvlJc w:val="left"/>
      <w:pPr>
        <w:ind w:left="5760" w:hanging="360"/>
      </w:pPr>
      <w:rPr>
        <w:rFonts w:ascii="Courier New" w:hAnsi="Courier New" w:cs="Courier New" w:hint="default"/>
      </w:rPr>
    </w:lvl>
    <w:lvl w:ilvl="8" w:tplc="FC84DC9C">
      <w:start w:val="1"/>
      <w:numFmt w:val="bullet"/>
      <w:lvlText w:val=""/>
      <w:lvlJc w:val="left"/>
      <w:pPr>
        <w:ind w:left="6480" w:hanging="360"/>
      </w:pPr>
      <w:rPr>
        <w:rFonts w:ascii="Wingdings" w:hAnsi="Wingdings" w:hint="default"/>
      </w:rPr>
    </w:lvl>
  </w:abstractNum>
  <w:abstractNum w:abstractNumId="9" w15:restartNumberingAfterBreak="0">
    <w:nsid w:val="0EEF08EA"/>
    <w:multiLevelType w:val="hybridMultilevel"/>
    <w:tmpl w:val="44C840B0"/>
    <w:lvl w:ilvl="0" w:tplc="1EC4A830">
      <w:start w:val="1"/>
      <w:numFmt w:val="bullet"/>
      <w:pStyle w:val="a0"/>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10" w15:restartNumberingAfterBreak="0">
    <w:nsid w:val="0FC11144"/>
    <w:multiLevelType w:val="multilevel"/>
    <w:tmpl w:val="9BC696CC"/>
    <w:styleLink w:val="31"/>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09005BF"/>
    <w:multiLevelType w:val="hybridMultilevel"/>
    <w:tmpl w:val="08A85A6A"/>
    <w:lvl w:ilvl="0" w:tplc="0419000F">
      <w:start w:val="1"/>
      <w:numFmt w:val="bullet"/>
      <w:pStyle w:val="a1"/>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2" w15:restartNumberingAfterBreak="0">
    <w:nsid w:val="116172F2"/>
    <w:multiLevelType w:val="hybridMultilevel"/>
    <w:tmpl w:val="472819EE"/>
    <w:lvl w:ilvl="0" w:tplc="FBEC557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20C0A38"/>
    <w:multiLevelType w:val="hybridMultilevel"/>
    <w:tmpl w:val="A392A46A"/>
    <w:lvl w:ilvl="0" w:tplc="F8E6556C">
      <w:start w:val="1"/>
      <w:numFmt w:val="bullet"/>
      <w:suff w:val="space"/>
      <w:lvlText w:val=""/>
      <w:lvlJc w:val="left"/>
      <w:pPr>
        <w:ind w:left="644" w:hanging="360"/>
      </w:pPr>
      <w:rPr>
        <w:rFonts w:ascii="Symbol" w:hAnsi="Symbol" w:hint="default"/>
      </w:rPr>
    </w:lvl>
    <w:lvl w:ilvl="1" w:tplc="A566D31E">
      <w:start w:val="1"/>
      <w:numFmt w:val="bullet"/>
      <w:lvlText w:val="o"/>
      <w:lvlJc w:val="left"/>
      <w:pPr>
        <w:ind w:left="1185" w:hanging="360"/>
      </w:pPr>
      <w:rPr>
        <w:rFonts w:ascii="Courier New" w:eastAsia="Courier New" w:hAnsi="Courier New" w:cs="Courier New" w:hint="default"/>
      </w:rPr>
    </w:lvl>
    <w:lvl w:ilvl="2" w:tplc="CC36B8CC">
      <w:start w:val="1"/>
      <w:numFmt w:val="bullet"/>
      <w:lvlText w:val="§"/>
      <w:lvlJc w:val="left"/>
      <w:pPr>
        <w:ind w:left="1905" w:hanging="360"/>
      </w:pPr>
      <w:rPr>
        <w:rFonts w:ascii="Wingdings" w:eastAsia="Wingdings" w:hAnsi="Wingdings" w:cs="Wingdings" w:hint="default"/>
      </w:rPr>
    </w:lvl>
    <w:lvl w:ilvl="3" w:tplc="1BF83CF2">
      <w:start w:val="1"/>
      <w:numFmt w:val="bullet"/>
      <w:lvlText w:val="·"/>
      <w:lvlJc w:val="left"/>
      <w:pPr>
        <w:ind w:left="2625" w:hanging="360"/>
      </w:pPr>
      <w:rPr>
        <w:rFonts w:ascii="Symbol" w:eastAsia="Symbol" w:hAnsi="Symbol" w:cs="Symbol" w:hint="default"/>
      </w:rPr>
    </w:lvl>
    <w:lvl w:ilvl="4" w:tplc="84484786">
      <w:start w:val="1"/>
      <w:numFmt w:val="bullet"/>
      <w:lvlText w:val="o"/>
      <w:lvlJc w:val="left"/>
      <w:pPr>
        <w:ind w:left="3345" w:hanging="360"/>
      </w:pPr>
      <w:rPr>
        <w:rFonts w:ascii="Courier New" w:eastAsia="Courier New" w:hAnsi="Courier New" w:cs="Courier New" w:hint="default"/>
      </w:rPr>
    </w:lvl>
    <w:lvl w:ilvl="5" w:tplc="2D56AFB4">
      <w:start w:val="1"/>
      <w:numFmt w:val="bullet"/>
      <w:lvlText w:val="§"/>
      <w:lvlJc w:val="left"/>
      <w:pPr>
        <w:ind w:left="4065" w:hanging="360"/>
      </w:pPr>
      <w:rPr>
        <w:rFonts w:ascii="Wingdings" w:eastAsia="Wingdings" w:hAnsi="Wingdings" w:cs="Wingdings" w:hint="default"/>
      </w:rPr>
    </w:lvl>
    <w:lvl w:ilvl="6" w:tplc="0436D822">
      <w:start w:val="1"/>
      <w:numFmt w:val="bullet"/>
      <w:lvlText w:val="·"/>
      <w:lvlJc w:val="left"/>
      <w:pPr>
        <w:ind w:left="4785" w:hanging="360"/>
      </w:pPr>
      <w:rPr>
        <w:rFonts w:ascii="Symbol" w:eastAsia="Symbol" w:hAnsi="Symbol" w:cs="Symbol" w:hint="default"/>
      </w:rPr>
    </w:lvl>
    <w:lvl w:ilvl="7" w:tplc="291C6B08">
      <w:start w:val="1"/>
      <w:numFmt w:val="bullet"/>
      <w:lvlText w:val="o"/>
      <w:lvlJc w:val="left"/>
      <w:pPr>
        <w:ind w:left="5505" w:hanging="360"/>
      </w:pPr>
      <w:rPr>
        <w:rFonts w:ascii="Courier New" w:eastAsia="Courier New" w:hAnsi="Courier New" w:cs="Courier New" w:hint="default"/>
      </w:rPr>
    </w:lvl>
    <w:lvl w:ilvl="8" w:tplc="A154BF8C">
      <w:start w:val="1"/>
      <w:numFmt w:val="bullet"/>
      <w:lvlText w:val="§"/>
      <w:lvlJc w:val="left"/>
      <w:pPr>
        <w:ind w:left="6225" w:hanging="360"/>
      </w:pPr>
      <w:rPr>
        <w:rFonts w:ascii="Wingdings" w:eastAsia="Wingdings" w:hAnsi="Wingdings" w:cs="Wingdings" w:hint="default"/>
      </w:rPr>
    </w:lvl>
  </w:abstractNum>
  <w:abstractNum w:abstractNumId="14" w15:restartNumberingAfterBreak="0">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12C308B4"/>
    <w:multiLevelType w:val="hybridMultilevel"/>
    <w:tmpl w:val="418036F6"/>
    <w:lvl w:ilvl="0" w:tplc="2626F9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158F515C"/>
    <w:multiLevelType w:val="hybridMultilevel"/>
    <w:tmpl w:val="290E7ABE"/>
    <w:lvl w:ilvl="0" w:tplc="17683C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18215C1D"/>
    <w:multiLevelType w:val="hybridMultilevel"/>
    <w:tmpl w:val="154ECE9C"/>
    <w:lvl w:ilvl="0" w:tplc="0602F0A8">
      <w:start w:val="1"/>
      <w:numFmt w:val="bullet"/>
      <w:suff w:val="space"/>
      <w:lvlText w:val=""/>
      <w:lvlJc w:val="left"/>
      <w:pPr>
        <w:ind w:left="1800" w:hanging="360"/>
      </w:pPr>
      <w:rPr>
        <w:rFonts w:ascii="Symbol" w:hAnsi="Symbol" w:hint="default"/>
      </w:rPr>
    </w:lvl>
    <w:lvl w:ilvl="1" w:tplc="4300E0C4">
      <w:start w:val="1"/>
      <w:numFmt w:val="bullet"/>
      <w:lvlText w:val="o"/>
      <w:lvlJc w:val="left"/>
      <w:pPr>
        <w:tabs>
          <w:tab w:val="num" w:pos="2160"/>
        </w:tabs>
        <w:ind w:left="2160" w:hanging="360"/>
      </w:pPr>
      <w:rPr>
        <w:rFonts w:ascii="Courier New" w:hAnsi="Courier New" w:cs="Courier New" w:hint="default"/>
      </w:rPr>
    </w:lvl>
    <w:lvl w:ilvl="2" w:tplc="542695BE">
      <w:start w:val="1"/>
      <w:numFmt w:val="bullet"/>
      <w:lvlText w:val=""/>
      <w:lvlJc w:val="left"/>
      <w:pPr>
        <w:tabs>
          <w:tab w:val="num" w:pos="2880"/>
        </w:tabs>
        <w:ind w:left="2880" w:hanging="360"/>
      </w:pPr>
      <w:rPr>
        <w:rFonts w:ascii="Wingdings" w:hAnsi="Wingdings" w:hint="default"/>
      </w:rPr>
    </w:lvl>
    <w:lvl w:ilvl="3" w:tplc="406602D6">
      <w:start w:val="1"/>
      <w:numFmt w:val="bullet"/>
      <w:lvlText w:val=""/>
      <w:lvlJc w:val="left"/>
      <w:pPr>
        <w:tabs>
          <w:tab w:val="num" w:pos="3600"/>
        </w:tabs>
        <w:ind w:left="3600" w:hanging="360"/>
      </w:pPr>
      <w:rPr>
        <w:rFonts w:ascii="Symbol" w:hAnsi="Symbol" w:hint="default"/>
      </w:rPr>
    </w:lvl>
    <w:lvl w:ilvl="4" w:tplc="49B2B092">
      <w:start w:val="1"/>
      <w:numFmt w:val="bullet"/>
      <w:lvlText w:val="o"/>
      <w:lvlJc w:val="left"/>
      <w:pPr>
        <w:tabs>
          <w:tab w:val="num" w:pos="4320"/>
        </w:tabs>
        <w:ind w:left="4320" w:hanging="360"/>
      </w:pPr>
      <w:rPr>
        <w:rFonts w:ascii="Courier New" w:hAnsi="Courier New" w:cs="Courier New" w:hint="default"/>
      </w:rPr>
    </w:lvl>
    <w:lvl w:ilvl="5" w:tplc="49F8138A">
      <w:start w:val="1"/>
      <w:numFmt w:val="bullet"/>
      <w:lvlText w:val=""/>
      <w:lvlJc w:val="left"/>
      <w:pPr>
        <w:tabs>
          <w:tab w:val="num" w:pos="5040"/>
        </w:tabs>
        <w:ind w:left="5040" w:hanging="360"/>
      </w:pPr>
      <w:rPr>
        <w:rFonts w:ascii="Wingdings" w:hAnsi="Wingdings" w:hint="default"/>
      </w:rPr>
    </w:lvl>
    <w:lvl w:ilvl="6" w:tplc="E598B7AE">
      <w:start w:val="1"/>
      <w:numFmt w:val="bullet"/>
      <w:lvlText w:val=""/>
      <w:lvlJc w:val="left"/>
      <w:pPr>
        <w:tabs>
          <w:tab w:val="num" w:pos="5760"/>
        </w:tabs>
        <w:ind w:left="5760" w:hanging="360"/>
      </w:pPr>
      <w:rPr>
        <w:rFonts w:ascii="Symbol" w:hAnsi="Symbol" w:hint="default"/>
      </w:rPr>
    </w:lvl>
    <w:lvl w:ilvl="7" w:tplc="38823D1A">
      <w:start w:val="1"/>
      <w:numFmt w:val="bullet"/>
      <w:lvlText w:val="o"/>
      <w:lvlJc w:val="left"/>
      <w:pPr>
        <w:tabs>
          <w:tab w:val="num" w:pos="6480"/>
        </w:tabs>
        <w:ind w:left="6480" w:hanging="360"/>
      </w:pPr>
      <w:rPr>
        <w:rFonts w:ascii="Courier New" w:hAnsi="Courier New" w:cs="Courier New" w:hint="default"/>
      </w:rPr>
    </w:lvl>
    <w:lvl w:ilvl="8" w:tplc="7BC48392">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1C8A1CD4"/>
    <w:multiLevelType w:val="hybridMultilevel"/>
    <w:tmpl w:val="B464E09A"/>
    <w:lvl w:ilvl="0" w:tplc="058E63CA">
      <w:start w:val="1"/>
      <w:numFmt w:val="bullet"/>
      <w:suff w:val="space"/>
      <w:lvlText w:val=""/>
      <w:lvlJc w:val="left"/>
      <w:pPr>
        <w:ind w:left="1429" w:hanging="360"/>
      </w:pPr>
      <w:rPr>
        <w:rFonts w:ascii="Symbol" w:hAnsi="Symbol" w:hint="default"/>
      </w:rPr>
    </w:lvl>
    <w:lvl w:ilvl="1" w:tplc="5FE8D9DA">
      <w:start w:val="1"/>
      <w:numFmt w:val="bullet"/>
      <w:lvlText w:val="o"/>
      <w:lvlJc w:val="left"/>
      <w:pPr>
        <w:ind w:left="1440" w:hanging="360"/>
      </w:pPr>
      <w:rPr>
        <w:rFonts w:ascii="Courier New" w:hAnsi="Courier New" w:cs="Courier New" w:hint="default"/>
      </w:rPr>
    </w:lvl>
    <w:lvl w:ilvl="2" w:tplc="1A3A74BC">
      <w:start w:val="1"/>
      <w:numFmt w:val="bullet"/>
      <w:lvlText w:val=""/>
      <w:lvlJc w:val="left"/>
      <w:pPr>
        <w:ind w:left="2160" w:hanging="360"/>
      </w:pPr>
      <w:rPr>
        <w:rFonts w:ascii="Wingdings" w:hAnsi="Wingdings" w:hint="default"/>
      </w:rPr>
    </w:lvl>
    <w:lvl w:ilvl="3" w:tplc="C2C47E06">
      <w:start w:val="1"/>
      <w:numFmt w:val="bullet"/>
      <w:lvlText w:val=""/>
      <w:lvlJc w:val="left"/>
      <w:pPr>
        <w:ind w:left="2880" w:hanging="360"/>
      </w:pPr>
      <w:rPr>
        <w:rFonts w:ascii="Symbol" w:hAnsi="Symbol" w:hint="default"/>
      </w:rPr>
    </w:lvl>
    <w:lvl w:ilvl="4" w:tplc="53ECE140">
      <w:start w:val="1"/>
      <w:numFmt w:val="bullet"/>
      <w:lvlText w:val="o"/>
      <w:lvlJc w:val="left"/>
      <w:pPr>
        <w:ind w:left="3600" w:hanging="360"/>
      </w:pPr>
      <w:rPr>
        <w:rFonts w:ascii="Courier New" w:hAnsi="Courier New" w:cs="Courier New" w:hint="default"/>
      </w:rPr>
    </w:lvl>
    <w:lvl w:ilvl="5" w:tplc="EDC09406">
      <w:start w:val="1"/>
      <w:numFmt w:val="bullet"/>
      <w:lvlText w:val=""/>
      <w:lvlJc w:val="left"/>
      <w:pPr>
        <w:ind w:left="4320" w:hanging="360"/>
      </w:pPr>
      <w:rPr>
        <w:rFonts w:ascii="Wingdings" w:hAnsi="Wingdings" w:hint="default"/>
      </w:rPr>
    </w:lvl>
    <w:lvl w:ilvl="6" w:tplc="565C739E">
      <w:start w:val="1"/>
      <w:numFmt w:val="bullet"/>
      <w:lvlText w:val=""/>
      <w:lvlJc w:val="left"/>
      <w:pPr>
        <w:ind w:left="5040" w:hanging="360"/>
      </w:pPr>
      <w:rPr>
        <w:rFonts w:ascii="Symbol" w:hAnsi="Symbol" w:hint="default"/>
      </w:rPr>
    </w:lvl>
    <w:lvl w:ilvl="7" w:tplc="E0688A84">
      <w:start w:val="1"/>
      <w:numFmt w:val="bullet"/>
      <w:lvlText w:val="o"/>
      <w:lvlJc w:val="left"/>
      <w:pPr>
        <w:ind w:left="5760" w:hanging="360"/>
      </w:pPr>
      <w:rPr>
        <w:rFonts w:ascii="Courier New" w:hAnsi="Courier New" w:cs="Courier New" w:hint="default"/>
      </w:rPr>
    </w:lvl>
    <w:lvl w:ilvl="8" w:tplc="6284BF4A">
      <w:start w:val="1"/>
      <w:numFmt w:val="bullet"/>
      <w:lvlText w:val=""/>
      <w:lvlJc w:val="left"/>
      <w:pPr>
        <w:ind w:left="6480" w:hanging="360"/>
      </w:pPr>
      <w:rPr>
        <w:rFonts w:ascii="Wingdings" w:hAnsi="Wingdings" w:hint="default"/>
      </w:rPr>
    </w:lvl>
  </w:abstractNum>
  <w:abstractNum w:abstractNumId="19" w15:restartNumberingAfterBreak="0">
    <w:nsid w:val="1FA36557"/>
    <w:multiLevelType w:val="hybridMultilevel"/>
    <w:tmpl w:val="0EB82C9A"/>
    <w:lvl w:ilvl="0" w:tplc="4656AAF6">
      <w:start w:val="1"/>
      <w:numFmt w:val="bullet"/>
      <w:suff w:val="space"/>
      <w:lvlText w:val=""/>
      <w:lvlJc w:val="left"/>
      <w:pPr>
        <w:ind w:left="786" w:hanging="360"/>
      </w:pPr>
      <w:rPr>
        <w:rFonts w:ascii="Symbol" w:hAnsi="Symbol" w:hint="default"/>
      </w:rPr>
    </w:lvl>
    <w:lvl w:ilvl="1" w:tplc="52EA34D6">
      <w:start w:val="1"/>
      <w:numFmt w:val="bullet"/>
      <w:lvlText w:val="o"/>
      <w:lvlJc w:val="left"/>
      <w:pPr>
        <w:ind w:left="1506" w:hanging="360"/>
      </w:pPr>
      <w:rPr>
        <w:rFonts w:ascii="Courier New" w:hAnsi="Courier New" w:cs="Courier New" w:hint="default"/>
      </w:rPr>
    </w:lvl>
    <w:lvl w:ilvl="2" w:tplc="5E88E38E">
      <w:start w:val="1"/>
      <w:numFmt w:val="bullet"/>
      <w:lvlText w:val=""/>
      <w:lvlJc w:val="left"/>
      <w:pPr>
        <w:ind w:left="2226" w:hanging="360"/>
      </w:pPr>
      <w:rPr>
        <w:rFonts w:ascii="Wingdings" w:hAnsi="Wingdings" w:hint="default"/>
      </w:rPr>
    </w:lvl>
    <w:lvl w:ilvl="3" w:tplc="4AF04E9C">
      <w:start w:val="1"/>
      <w:numFmt w:val="bullet"/>
      <w:lvlText w:val=""/>
      <w:lvlJc w:val="left"/>
      <w:pPr>
        <w:ind w:left="2946" w:hanging="360"/>
      </w:pPr>
      <w:rPr>
        <w:rFonts w:ascii="Symbol" w:hAnsi="Symbol" w:hint="default"/>
      </w:rPr>
    </w:lvl>
    <w:lvl w:ilvl="4" w:tplc="18E46026">
      <w:start w:val="1"/>
      <w:numFmt w:val="bullet"/>
      <w:lvlText w:val="o"/>
      <w:lvlJc w:val="left"/>
      <w:pPr>
        <w:ind w:left="3666" w:hanging="360"/>
      </w:pPr>
      <w:rPr>
        <w:rFonts w:ascii="Courier New" w:hAnsi="Courier New" w:cs="Courier New" w:hint="default"/>
      </w:rPr>
    </w:lvl>
    <w:lvl w:ilvl="5" w:tplc="E9ACE8EC">
      <w:start w:val="1"/>
      <w:numFmt w:val="bullet"/>
      <w:lvlText w:val=""/>
      <w:lvlJc w:val="left"/>
      <w:pPr>
        <w:ind w:left="4386" w:hanging="360"/>
      </w:pPr>
      <w:rPr>
        <w:rFonts w:ascii="Wingdings" w:hAnsi="Wingdings" w:hint="default"/>
      </w:rPr>
    </w:lvl>
    <w:lvl w:ilvl="6" w:tplc="32A08810">
      <w:start w:val="1"/>
      <w:numFmt w:val="bullet"/>
      <w:lvlText w:val=""/>
      <w:lvlJc w:val="left"/>
      <w:pPr>
        <w:ind w:left="5106" w:hanging="360"/>
      </w:pPr>
      <w:rPr>
        <w:rFonts w:ascii="Symbol" w:hAnsi="Symbol" w:hint="default"/>
      </w:rPr>
    </w:lvl>
    <w:lvl w:ilvl="7" w:tplc="50A2B132">
      <w:start w:val="1"/>
      <w:numFmt w:val="bullet"/>
      <w:lvlText w:val="o"/>
      <w:lvlJc w:val="left"/>
      <w:pPr>
        <w:ind w:left="5826" w:hanging="360"/>
      </w:pPr>
      <w:rPr>
        <w:rFonts w:ascii="Courier New" w:hAnsi="Courier New" w:cs="Courier New" w:hint="default"/>
      </w:rPr>
    </w:lvl>
    <w:lvl w:ilvl="8" w:tplc="59601374">
      <w:start w:val="1"/>
      <w:numFmt w:val="bullet"/>
      <w:lvlText w:val=""/>
      <w:lvlJc w:val="left"/>
      <w:pPr>
        <w:ind w:left="6546" w:hanging="360"/>
      </w:pPr>
      <w:rPr>
        <w:rFonts w:ascii="Wingdings" w:hAnsi="Wingdings" w:hint="default"/>
      </w:rPr>
    </w:lvl>
  </w:abstractNum>
  <w:abstractNum w:abstractNumId="20"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21" w15:restartNumberingAfterBreak="0">
    <w:nsid w:val="230A70E5"/>
    <w:multiLevelType w:val="hybridMultilevel"/>
    <w:tmpl w:val="8A5A26C6"/>
    <w:lvl w:ilvl="0" w:tplc="E88010AE">
      <w:start w:val="1"/>
      <w:numFmt w:val="decimal"/>
      <w:pStyle w:val="a2"/>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22" w15:restartNumberingAfterBreak="0">
    <w:nsid w:val="28533C9B"/>
    <w:multiLevelType w:val="multilevel"/>
    <w:tmpl w:val="0D84D736"/>
    <w:styleLink w:val="10"/>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3" w15:restartNumberingAfterBreak="0">
    <w:nsid w:val="297D6A63"/>
    <w:multiLevelType w:val="hybridMultilevel"/>
    <w:tmpl w:val="FFFFFFFF"/>
    <w:lvl w:ilvl="0" w:tplc="FFFFFFFF">
      <w:start w:val="1"/>
      <w:numFmt w:val="decimal"/>
      <w:lvlText w:val="%1."/>
      <w:lvlJc w:val="left"/>
      <w:pPr>
        <w:ind w:left="1065" w:hanging="360"/>
      </w:pPr>
      <w:rPr>
        <w:rFonts w:cs="Times New Roman" w:hint="default"/>
      </w:rPr>
    </w:lvl>
    <w:lvl w:ilvl="1" w:tplc="FFFFFFFF" w:tentative="1">
      <w:start w:val="1"/>
      <w:numFmt w:val="lowerLetter"/>
      <w:lvlText w:val="%2."/>
      <w:lvlJc w:val="left"/>
      <w:pPr>
        <w:ind w:left="1785" w:hanging="360"/>
      </w:pPr>
      <w:rPr>
        <w:rFonts w:cs="Times New Roman"/>
      </w:rPr>
    </w:lvl>
    <w:lvl w:ilvl="2" w:tplc="FFFFFFFF" w:tentative="1">
      <w:start w:val="1"/>
      <w:numFmt w:val="lowerRoman"/>
      <w:lvlText w:val="%3."/>
      <w:lvlJc w:val="right"/>
      <w:pPr>
        <w:ind w:left="2505" w:hanging="180"/>
      </w:pPr>
      <w:rPr>
        <w:rFonts w:cs="Times New Roman"/>
      </w:rPr>
    </w:lvl>
    <w:lvl w:ilvl="3" w:tplc="FFFFFFFF" w:tentative="1">
      <w:start w:val="1"/>
      <w:numFmt w:val="decimal"/>
      <w:lvlText w:val="%4."/>
      <w:lvlJc w:val="left"/>
      <w:pPr>
        <w:ind w:left="3225" w:hanging="360"/>
      </w:pPr>
      <w:rPr>
        <w:rFonts w:cs="Times New Roman"/>
      </w:rPr>
    </w:lvl>
    <w:lvl w:ilvl="4" w:tplc="FFFFFFFF" w:tentative="1">
      <w:start w:val="1"/>
      <w:numFmt w:val="lowerLetter"/>
      <w:lvlText w:val="%5."/>
      <w:lvlJc w:val="left"/>
      <w:pPr>
        <w:ind w:left="3945" w:hanging="360"/>
      </w:pPr>
      <w:rPr>
        <w:rFonts w:cs="Times New Roman"/>
      </w:rPr>
    </w:lvl>
    <w:lvl w:ilvl="5" w:tplc="FFFFFFFF" w:tentative="1">
      <w:start w:val="1"/>
      <w:numFmt w:val="lowerRoman"/>
      <w:lvlText w:val="%6."/>
      <w:lvlJc w:val="right"/>
      <w:pPr>
        <w:ind w:left="4665" w:hanging="180"/>
      </w:pPr>
      <w:rPr>
        <w:rFonts w:cs="Times New Roman"/>
      </w:rPr>
    </w:lvl>
    <w:lvl w:ilvl="6" w:tplc="FFFFFFFF" w:tentative="1">
      <w:start w:val="1"/>
      <w:numFmt w:val="decimal"/>
      <w:lvlText w:val="%7."/>
      <w:lvlJc w:val="left"/>
      <w:pPr>
        <w:ind w:left="5385" w:hanging="360"/>
      </w:pPr>
      <w:rPr>
        <w:rFonts w:cs="Times New Roman"/>
      </w:rPr>
    </w:lvl>
    <w:lvl w:ilvl="7" w:tplc="FFFFFFFF" w:tentative="1">
      <w:start w:val="1"/>
      <w:numFmt w:val="lowerLetter"/>
      <w:lvlText w:val="%8."/>
      <w:lvlJc w:val="left"/>
      <w:pPr>
        <w:ind w:left="6105" w:hanging="360"/>
      </w:pPr>
      <w:rPr>
        <w:rFonts w:cs="Times New Roman"/>
      </w:rPr>
    </w:lvl>
    <w:lvl w:ilvl="8" w:tplc="FFFFFFFF" w:tentative="1">
      <w:start w:val="1"/>
      <w:numFmt w:val="lowerRoman"/>
      <w:lvlText w:val="%9."/>
      <w:lvlJc w:val="right"/>
      <w:pPr>
        <w:ind w:left="6825" w:hanging="180"/>
      </w:pPr>
      <w:rPr>
        <w:rFonts w:cs="Times New Roman"/>
      </w:rPr>
    </w:lvl>
  </w:abstractNum>
  <w:abstractNum w:abstractNumId="2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2CD93FF4"/>
    <w:multiLevelType w:val="multilevel"/>
    <w:tmpl w:val="4BDEF00A"/>
    <w:lvl w:ilvl="0">
      <w:start w:val="1"/>
      <w:numFmt w:val="decimal"/>
      <w:lvlText w:val="%1"/>
      <w:lvlJc w:val="center"/>
      <w:pPr>
        <w:ind w:left="794" w:hanging="227"/>
      </w:pPr>
      <w:rPr>
        <w:rFonts w:ascii="Times New Roman" w:hAnsi="Times New Roman" w:cs="Times New Roman" w:hint="default"/>
        <w:sz w:val="24"/>
      </w:rPr>
    </w:lvl>
    <w:lvl w:ilvl="1">
      <w:start w:val="1"/>
      <w:numFmt w:val="decimal"/>
      <w:lvlText w:val="%1.%2"/>
      <w:lvlJc w:val="center"/>
      <w:pPr>
        <w:ind w:left="993" w:hanging="567"/>
      </w:pPr>
      <w:rPr>
        <w:rFonts w:ascii="Times New Roman" w:hAnsi="Times New Roman" w:cs="Times New Roman" w:hint="default"/>
        <w:sz w:val="24"/>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26"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29" w15:restartNumberingAfterBreak="0">
    <w:nsid w:val="3AC14646"/>
    <w:multiLevelType w:val="multilevel"/>
    <w:tmpl w:val="086A2604"/>
    <w:lvl w:ilvl="0">
      <w:start w:val="1"/>
      <w:numFmt w:val="decimal"/>
      <w:pStyle w:val="11"/>
      <w:suff w:val="space"/>
      <w:lvlText w:val="%1."/>
      <w:lvlJc w:val="left"/>
      <w:pPr>
        <w:ind w:left="567"/>
      </w:pPr>
      <w:rPr>
        <w:rFonts w:hint="default"/>
      </w:rPr>
    </w:lvl>
    <w:lvl w:ilvl="1">
      <w:start w:val="1"/>
      <w:numFmt w:val="decimal"/>
      <w:pStyle w:val="20"/>
      <w:suff w:val="space"/>
      <w:lvlText w:val="%1.%2."/>
      <w:lvlJc w:val="left"/>
      <w:pPr>
        <w:ind w:left="964"/>
      </w:pPr>
      <w:rPr>
        <w:rFonts w:hint="default"/>
      </w:rPr>
    </w:lvl>
    <w:lvl w:ilvl="2">
      <w:start w:val="1"/>
      <w:numFmt w:val="decimal"/>
      <w:pStyle w:val="1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30"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31" w15:restartNumberingAfterBreak="0">
    <w:nsid w:val="3DFA6AB7"/>
    <w:multiLevelType w:val="hybridMultilevel"/>
    <w:tmpl w:val="4650FC12"/>
    <w:lvl w:ilvl="0" w:tplc="523EA6F2">
      <w:start w:val="1"/>
      <w:numFmt w:val="bullet"/>
      <w:suff w:val="space"/>
      <w:lvlText w:val=""/>
      <w:lvlJc w:val="left"/>
      <w:pPr>
        <w:ind w:left="720" w:hanging="360"/>
      </w:pPr>
      <w:rPr>
        <w:rFonts w:ascii="Symbol" w:hAnsi="Symbol" w:hint="default"/>
      </w:rPr>
    </w:lvl>
    <w:lvl w:ilvl="1" w:tplc="A19A10D0">
      <w:start w:val="1"/>
      <w:numFmt w:val="bullet"/>
      <w:lvlText w:val="o"/>
      <w:lvlJc w:val="left"/>
      <w:pPr>
        <w:ind w:left="1440" w:hanging="360"/>
      </w:pPr>
      <w:rPr>
        <w:rFonts w:ascii="Courier New" w:hAnsi="Courier New" w:cs="Courier New" w:hint="default"/>
      </w:rPr>
    </w:lvl>
    <w:lvl w:ilvl="2" w:tplc="6E0C479C">
      <w:start w:val="1"/>
      <w:numFmt w:val="bullet"/>
      <w:lvlText w:val=""/>
      <w:lvlJc w:val="left"/>
      <w:pPr>
        <w:ind w:left="2160" w:hanging="360"/>
      </w:pPr>
      <w:rPr>
        <w:rFonts w:ascii="Wingdings" w:hAnsi="Wingdings" w:hint="default"/>
      </w:rPr>
    </w:lvl>
    <w:lvl w:ilvl="3" w:tplc="7DBC2F26">
      <w:start w:val="1"/>
      <w:numFmt w:val="bullet"/>
      <w:lvlText w:val=""/>
      <w:lvlJc w:val="left"/>
      <w:pPr>
        <w:ind w:left="2880" w:hanging="360"/>
      </w:pPr>
      <w:rPr>
        <w:rFonts w:ascii="Symbol" w:hAnsi="Symbol" w:hint="default"/>
      </w:rPr>
    </w:lvl>
    <w:lvl w:ilvl="4" w:tplc="23B2B1B4">
      <w:start w:val="1"/>
      <w:numFmt w:val="bullet"/>
      <w:lvlText w:val="o"/>
      <w:lvlJc w:val="left"/>
      <w:pPr>
        <w:ind w:left="3600" w:hanging="360"/>
      </w:pPr>
      <w:rPr>
        <w:rFonts w:ascii="Courier New" w:hAnsi="Courier New" w:cs="Courier New" w:hint="default"/>
      </w:rPr>
    </w:lvl>
    <w:lvl w:ilvl="5" w:tplc="C1BE3DB0">
      <w:start w:val="1"/>
      <w:numFmt w:val="bullet"/>
      <w:lvlText w:val=""/>
      <w:lvlJc w:val="left"/>
      <w:pPr>
        <w:ind w:left="4320" w:hanging="360"/>
      </w:pPr>
      <w:rPr>
        <w:rFonts w:ascii="Wingdings" w:hAnsi="Wingdings" w:hint="default"/>
      </w:rPr>
    </w:lvl>
    <w:lvl w:ilvl="6" w:tplc="FF24C2BA">
      <w:start w:val="1"/>
      <w:numFmt w:val="bullet"/>
      <w:lvlText w:val=""/>
      <w:lvlJc w:val="left"/>
      <w:pPr>
        <w:ind w:left="5040" w:hanging="360"/>
      </w:pPr>
      <w:rPr>
        <w:rFonts w:ascii="Symbol" w:hAnsi="Symbol" w:hint="default"/>
      </w:rPr>
    </w:lvl>
    <w:lvl w:ilvl="7" w:tplc="099C291E">
      <w:start w:val="1"/>
      <w:numFmt w:val="bullet"/>
      <w:lvlText w:val="o"/>
      <w:lvlJc w:val="left"/>
      <w:pPr>
        <w:ind w:left="5760" w:hanging="360"/>
      </w:pPr>
      <w:rPr>
        <w:rFonts w:ascii="Courier New" w:hAnsi="Courier New" w:cs="Courier New" w:hint="default"/>
      </w:rPr>
    </w:lvl>
    <w:lvl w:ilvl="8" w:tplc="E9A04F6E">
      <w:start w:val="1"/>
      <w:numFmt w:val="bullet"/>
      <w:lvlText w:val=""/>
      <w:lvlJc w:val="left"/>
      <w:pPr>
        <w:ind w:left="6480" w:hanging="360"/>
      </w:pPr>
      <w:rPr>
        <w:rFonts w:ascii="Wingdings" w:hAnsi="Wingdings" w:hint="default"/>
      </w:rPr>
    </w:lvl>
  </w:abstractNum>
  <w:abstractNum w:abstractNumId="32" w15:restartNumberingAfterBreak="0">
    <w:nsid w:val="3E114D11"/>
    <w:multiLevelType w:val="hybridMultilevel"/>
    <w:tmpl w:val="8894410C"/>
    <w:lvl w:ilvl="0" w:tplc="BEB2504C">
      <w:start w:val="1"/>
      <w:numFmt w:val="bullet"/>
      <w:lvlText w:val=""/>
      <w:lvlJc w:val="left"/>
      <w:pPr>
        <w:tabs>
          <w:tab w:val="num" w:pos="1562"/>
        </w:tabs>
        <w:ind w:left="1562" w:hanging="482"/>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3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6" w15:restartNumberingAfterBreak="0">
    <w:nsid w:val="48AD5E90"/>
    <w:multiLevelType w:val="hybridMultilevel"/>
    <w:tmpl w:val="1F5A30EC"/>
    <w:lvl w:ilvl="0" w:tplc="9F9A7D94">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498A6E50"/>
    <w:multiLevelType w:val="hybridMultilevel"/>
    <w:tmpl w:val="54B86828"/>
    <w:lvl w:ilvl="0" w:tplc="3AE82734">
      <w:start w:val="1"/>
      <w:numFmt w:val="bullet"/>
      <w:suff w:val="space"/>
      <w:lvlText w:val="–"/>
      <w:lvlJc w:val="left"/>
      <w:pPr>
        <w:ind w:left="1276" w:hanging="360"/>
      </w:pPr>
      <w:rPr>
        <w:rFonts w:ascii="Arial" w:eastAsia="Arial" w:hAnsi="Arial" w:hint="default"/>
      </w:rPr>
    </w:lvl>
    <w:lvl w:ilvl="1" w:tplc="87487E2C">
      <w:start w:val="1"/>
      <w:numFmt w:val="bullet"/>
      <w:lvlText w:val="o"/>
      <w:lvlJc w:val="left"/>
      <w:pPr>
        <w:ind w:left="1996" w:hanging="360"/>
      </w:pPr>
      <w:rPr>
        <w:rFonts w:ascii="Courier New" w:eastAsia="Courier New" w:hAnsi="Courier New" w:cs="Courier New" w:hint="default"/>
      </w:rPr>
    </w:lvl>
    <w:lvl w:ilvl="2" w:tplc="F69EC64E">
      <w:start w:val="1"/>
      <w:numFmt w:val="bullet"/>
      <w:lvlText w:val="§"/>
      <w:lvlJc w:val="left"/>
      <w:pPr>
        <w:ind w:left="2716" w:hanging="360"/>
      </w:pPr>
      <w:rPr>
        <w:rFonts w:ascii="Wingdings" w:eastAsia="Wingdings" w:hAnsi="Wingdings" w:cs="Wingdings" w:hint="default"/>
      </w:rPr>
    </w:lvl>
    <w:lvl w:ilvl="3" w:tplc="20F48912">
      <w:start w:val="1"/>
      <w:numFmt w:val="bullet"/>
      <w:lvlText w:val="·"/>
      <w:lvlJc w:val="left"/>
      <w:pPr>
        <w:ind w:left="3436" w:hanging="360"/>
      </w:pPr>
      <w:rPr>
        <w:rFonts w:ascii="Symbol" w:eastAsia="Symbol" w:hAnsi="Symbol" w:cs="Symbol" w:hint="default"/>
      </w:rPr>
    </w:lvl>
    <w:lvl w:ilvl="4" w:tplc="E2C2C3F6">
      <w:start w:val="1"/>
      <w:numFmt w:val="bullet"/>
      <w:lvlText w:val="o"/>
      <w:lvlJc w:val="left"/>
      <w:pPr>
        <w:ind w:left="4156" w:hanging="360"/>
      </w:pPr>
      <w:rPr>
        <w:rFonts w:ascii="Courier New" w:eastAsia="Courier New" w:hAnsi="Courier New" w:cs="Courier New" w:hint="default"/>
      </w:rPr>
    </w:lvl>
    <w:lvl w:ilvl="5" w:tplc="5454B64A">
      <w:start w:val="1"/>
      <w:numFmt w:val="bullet"/>
      <w:lvlText w:val="§"/>
      <w:lvlJc w:val="left"/>
      <w:pPr>
        <w:ind w:left="4876" w:hanging="360"/>
      </w:pPr>
      <w:rPr>
        <w:rFonts w:ascii="Wingdings" w:eastAsia="Wingdings" w:hAnsi="Wingdings" w:cs="Wingdings" w:hint="default"/>
      </w:rPr>
    </w:lvl>
    <w:lvl w:ilvl="6" w:tplc="E4E27964">
      <w:start w:val="1"/>
      <w:numFmt w:val="bullet"/>
      <w:lvlText w:val="·"/>
      <w:lvlJc w:val="left"/>
      <w:pPr>
        <w:ind w:left="5596" w:hanging="360"/>
      </w:pPr>
      <w:rPr>
        <w:rFonts w:ascii="Symbol" w:eastAsia="Symbol" w:hAnsi="Symbol" w:cs="Symbol" w:hint="default"/>
      </w:rPr>
    </w:lvl>
    <w:lvl w:ilvl="7" w:tplc="6BD8C442">
      <w:start w:val="1"/>
      <w:numFmt w:val="bullet"/>
      <w:lvlText w:val="o"/>
      <w:lvlJc w:val="left"/>
      <w:pPr>
        <w:ind w:left="6316" w:hanging="360"/>
      </w:pPr>
      <w:rPr>
        <w:rFonts w:ascii="Courier New" w:eastAsia="Courier New" w:hAnsi="Courier New" w:cs="Courier New" w:hint="default"/>
      </w:rPr>
    </w:lvl>
    <w:lvl w:ilvl="8" w:tplc="AE7C4D0E">
      <w:start w:val="1"/>
      <w:numFmt w:val="bullet"/>
      <w:lvlText w:val="§"/>
      <w:lvlJc w:val="left"/>
      <w:pPr>
        <w:ind w:left="7036" w:hanging="360"/>
      </w:pPr>
      <w:rPr>
        <w:rFonts w:ascii="Wingdings" w:eastAsia="Wingdings" w:hAnsi="Wingdings" w:cs="Wingdings" w:hint="default"/>
      </w:rPr>
    </w:lvl>
  </w:abstractNum>
  <w:abstractNum w:abstractNumId="3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9" w15:restartNumberingAfterBreak="0">
    <w:nsid w:val="519E5F13"/>
    <w:multiLevelType w:val="hybridMultilevel"/>
    <w:tmpl w:val="DE888E24"/>
    <w:lvl w:ilvl="0" w:tplc="E0D4E1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4DD7A6D"/>
    <w:multiLevelType w:val="hybridMultilevel"/>
    <w:tmpl w:val="FCB65B84"/>
    <w:lvl w:ilvl="0" w:tplc="78BC224C">
      <w:start w:val="1"/>
      <w:numFmt w:val="bullet"/>
      <w:lvlText w:val=""/>
      <w:lvlJc w:val="left"/>
      <w:pPr>
        <w:ind w:left="2869" w:hanging="360"/>
      </w:pPr>
      <w:rPr>
        <w:rFonts w:ascii="Symbol" w:hAnsi="Symbol" w:hint="default"/>
      </w:rPr>
    </w:lvl>
    <w:lvl w:ilvl="1" w:tplc="04190003" w:tentative="1">
      <w:start w:val="1"/>
      <w:numFmt w:val="bullet"/>
      <w:lvlText w:val="o"/>
      <w:lvlJc w:val="left"/>
      <w:pPr>
        <w:ind w:left="3589" w:hanging="360"/>
      </w:pPr>
      <w:rPr>
        <w:rFonts w:ascii="Courier New" w:hAnsi="Courier New" w:cs="Courier New" w:hint="default"/>
      </w:rPr>
    </w:lvl>
    <w:lvl w:ilvl="2" w:tplc="04190005" w:tentative="1">
      <w:start w:val="1"/>
      <w:numFmt w:val="bullet"/>
      <w:lvlText w:val=""/>
      <w:lvlJc w:val="left"/>
      <w:pPr>
        <w:ind w:left="4309" w:hanging="360"/>
      </w:pPr>
      <w:rPr>
        <w:rFonts w:ascii="Wingdings" w:hAnsi="Wingdings" w:hint="default"/>
      </w:rPr>
    </w:lvl>
    <w:lvl w:ilvl="3" w:tplc="04190001" w:tentative="1">
      <w:start w:val="1"/>
      <w:numFmt w:val="bullet"/>
      <w:lvlText w:val=""/>
      <w:lvlJc w:val="left"/>
      <w:pPr>
        <w:ind w:left="5029" w:hanging="360"/>
      </w:pPr>
      <w:rPr>
        <w:rFonts w:ascii="Symbol" w:hAnsi="Symbol" w:hint="default"/>
      </w:rPr>
    </w:lvl>
    <w:lvl w:ilvl="4" w:tplc="04190003" w:tentative="1">
      <w:start w:val="1"/>
      <w:numFmt w:val="bullet"/>
      <w:lvlText w:val="o"/>
      <w:lvlJc w:val="left"/>
      <w:pPr>
        <w:ind w:left="5749" w:hanging="360"/>
      </w:pPr>
      <w:rPr>
        <w:rFonts w:ascii="Courier New" w:hAnsi="Courier New" w:cs="Courier New" w:hint="default"/>
      </w:rPr>
    </w:lvl>
    <w:lvl w:ilvl="5" w:tplc="04190005" w:tentative="1">
      <w:start w:val="1"/>
      <w:numFmt w:val="bullet"/>
      <w:lvlText w:val=""/>
      <w:lvlJc w:val="left"/>
      <w:pPr>
        <w:ind w:left="6469" w:hanging="360"/>
      </w:pPr>
      <w:rPr>
        <w:rFonts w:ascii="Wingdings" w:hAnsi="Wingdings" w:hint="default"/>
      </w:rPr>
    </w:lvl>
    <w:lvl w:ilvl="6" w:tplc="04190001" w:tentative="1">
      <w:start w:val="1"/>
      <w:numFmt w:val="bullet"/>
      <w:lvlText w:val=""/>
      <w:lvlJc w:val="left"/>
      <w:pPr>
        <w:ind w:left="7189" w:hanging="360"/>
      </w:pPr>
      <w:rPr>
        <w:rFonts w:ascii="Symbol" w:hAnsi="Symbol" w:hint="default"/>
      </w:rPr>
    </w:lvl>
    <w:lvl w:ilvl="7" w:tplc="04190003" w:tentative="1">
      <w:start w:val="1"/>
      <w:numFmt w:val="bullet"/>
      <w:lvlText w:val="o"/>
      <w:lvlJc w:val="left"/>
      <w:pPr>
        <w:ind w:left="7909" w:hanging="360"/>
      </w:pPr>
      <w:rPr>
        <w:rFonts w:ascii="Courier New" w:hAnsi="Courier New" w:cs="Courier New" w:hint="default"/>
      </w:rPr>
    </w:lvl>
    <w:lvl w:ilvl="8" w:tplc="04190005" w:tentative="1">
      <w:start w:val="1"/>
      <w:numFmt w:val="bullet"/>
      <w:lvlText w:val=""/>
      <w:lvlJc w:val="left"/>
      <w:pPr>
        <w:ind w:left="8629" w:hanging="360"/>
      </w:pPr>
      <w:rPr>
        <w:rFonts w:ascii="Wingdings" w:hAnsi="Wingdings" w:hint="default"/>
      </w:rPr>
    </w:lvl>
  </w:abstractNum>
  <w:abstractNum w:abstractNumId="42" w15:restartNumberingAfterBreak="0">
    <w:nsid w:val="555E2E8C"/>
    <w:multiLevelType w:val="hybridMultilevel"/>
    <w:tmpl w:val="6C6AB11A"/>
    <w:lvl w:ilvl="0" w:tplc="B68CC738">
      <w:start w:val="1"/>
      <w:numFmt w:val="bullet"/>
      <w:suff w:val="space"/>
      <w:lvlText w:val=""/>
      <w:lvlJc w:val="left"/>
      <w:pPr>
        <w:ind w:left="1069" w:hanging="360"/>
      </w:pPr>
      <w:rPr>
        <w:rFonts w:ascii="Symbol" w:hAnsi="Symbol" w:hint="default"/>
      </w:rPr>
    </w:lvl>
    <w:lvl w:ilvl="1" w:tplc="56D0D460">
      <w:start w:val="1"/>
      <w:numFmt w:val="bullet"/>
      <w:lvlText w:val="o"/>
      <w:lvlJc w:val="left"/>
      <w:pPr>
        <w:tabs>
          <w:tab w:val="num" w:pos="2160"/>
        </w:tabs>
        <w:ind w:left="2160" w:hanging="360"/>
      </w:pPr>
      <w:rPr>
        <w:rFonts w:ascii="Courier New" w:hAnsi="Courier New" w:cs="Courier New" w:hint="default"/>
      </w:rPr>
    </w:lvl>
    <w:lvl w:ilvl="2" w:tplc="213ED1C8">
      <w:start w:val="1"/>
      <w:numFmt w:val="bullet"/>
      <w:lvlText w:val=""/>
      <w:lvlJc w:val="left"/>
      <w:pPr>
        <w:tabs>
          <w:tab w:val="num" w:pos="2880"/>
        </w:tabs>
        <w:ind w:left="2880" w:hanging="360"/>
      </w:pPr>
      <w:rPr>
        <w:rFonts w:ascii="Wingdings" w:hAnsi="Wingdings" w:hint="default"/>
      </w:rPr>
    </w:lvl>
    <w:lvl w:ilvl="3" w:tplc="680295B2">
      <w:start w:val="1"/>
      <w:numFmt w:val="bullet"/>
      <w:lvlText w:val=""/>
      <w:lvlJc w:val="left"/>
      <w:pPr>
        <w:tabs>
          <w:tab w:val="num" w:pos="3600"/>
        </w:tabs>
        <w:ind w:left="3600" w:hanging="360"/>
      </w:pPr>
      <w:rPr>
        <w:rFonts w:ascii="Symbol" w:hAnsi="Symbol" w:hint="default"/>
      </w:rPr>
    </w:lvl>
    <w:lvl w:ilvl="4" w:tplc="6A829A02">
      <w:start w:val="1"/>
      <w:numFmt w:val="bullet"/>
      <w:lvlText w:val="o"/>
      <w:lvlJc w:val="left"/>
      <w:pPr>
        <w:tabs>
          <w:tab w:val="num" w:pos="4320"/>
        </w:tabs>
        <w:ind w:left="4320" w:hanging="360"/>
      </w:pPr>
      <w:rPr>
        <w:rFonts w:ascii="Courier New" w:hAnsi="Courier New" w:cs="Courier New" w:hint="default"/>
      </w:rPr>
    </w:lvl>
    <w:lvl w:ilvl="5" w:tplc="A3E621D6">
      <w:start w:val="1"/>
      <w:numFmt w:val="bullet"/>
      <w:lvlText w:val=""/>
      <w:lvlJc w:val="left"/>
      <w:pPr>
        <w:tabs>
          <w:tab w:val="num" w:pos="5040"/>
        </w:tabs>
        <w:ind w:left="5040" w:hanging="360"/>
      </w:pPr>
      <w:rPr>
        <w:rFonts w:ascii="Wingdings" w:hAnsi="Wingdings" w:hint="default"/>
      </w:rPr>
    </w:lvl>
    <w:lvl w:ilvl="6" w:tplc="7D98A4FC">
      <w:start w:val="1"/>
      <w:numFmt w:val="bullet"/>
      <w:lvlText w:val=""/>
      <w:lvlJc w:val="left"/>
      <w:pPr>
        <w:tabs>
          <w:tab w:val="num" w:pos="5760"/>
        </w:tabs>
        <w:ind w:left="5760" w:hanging="360"/>
      </w:pPr>
      <w:rPr>
        <w:rFonts w:ascii="Symbol" w:hAnsi="Symbol" w:hint="default"/>
      </w:rPr>
    </w:lvl>
    <w:lvl w:ilvl="7" w:tplc="D66204FE">
      <w:start w:val="1"/>
      <w:numFmt w:val="bullet"/>
      <w:lvlText w:val="o"/>
      <w:lvlJc w:val="left"/>
      <w:pPr>
        <w:tabs>
          <w:tab w:val="num" w:pos="6480"/>
        </w:tabs>
        <w:ind w:left="6480" w:hanging="360"/>
      </w:pPr>
      <w:rPr>
        <w:rFonts w:ascii="Courier New" w:hAnsi="Courier New" w:cs="Courier New" w:hint="default"/>
      </w:rPr>
    </w:lvl>
    <w:lvl w:ilvl="8" w:tplc="E3409A92">
      <w:start w:val="1"/>
      <w:numFmt w:val="bullet"/>
      <w:lvlText w:val=""/>
      <w:lvlJc w:val="left"/>
      <w:pPr>
        <w:tabs>
          <w:tab w:val="num" w:pos="7200"/>
        </w:tabs>
        <w:ind w:left="7200" w:hanging="360"/>
      </w:pPr>
      <w:rPr>
        <w:rFonts w:ascii="Wingdings" w:hAnsi="Wingdings" w:hint="default"/>
      </w:rPr>
    </w:lvl>
  </w:abstractNum>
  <w:abstractNum w:abstractNumId="43" w15:restartNumberingAfterBreak="0">
    <w:nsid w:val="55E321BE"/>
    <w:multiLevelType w:val="multilevel"/>
    <w:tmpl w:val="91B2D8C8"/>
    <w:lvl w:ilvl="0">
      <w:start w:val="1"/>
      <w:numFmt w:val="upperRoman"/>
      <w:pStyle w:val="12"/>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4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45" w15:restartNumberingAfterBreak="0">
    <w:nsid w:val="5DEF6481"/>
    <w:multiLevelType w:val="hybridMultilevel"/>
    <w:tmpl w:val="FD485568"/>
    <w:lvl w:ilvl="0" w:tplc="2626F96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5F1D3609"/>
    <w:multiLevelType w:val="hybridMultilevel"/>
    <w:tmpl w:val="AAA02DEA"/>
    <w:lvl w:ilvl="0" w:tplc="620821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15:restartNumberingAfterBreak="0">
    <w:nsid w:val="60055BAF"/>
    <w:multiLevelType w:val="multilevel"/>
    <w:tmpl w:val="4F80781A"/>
    <w:lvl w:ilvl="0">
      <w:start w:val="1"/>
      <w:numFmt w:val="decimal"/>
      <w:lvlText w:val="%1"/>
      <w:lvlJc w:val="left"/>
      <w:pPr>
        <w:ind w:left="360" w:hanging="360"/>
      </w:pPr>
      <w:rPr>
        <w:rFonts w:ascii="Times New Roman" w:hAnsi="Times New Roman" w:cs="Times New Roman" w:hint="default"/>
        <w:sz w:val="24"/>
        <w:szCs w:val="24"/>
      </w:rPr>
    </w:lvl>
    <w:lvl w:ilvl="1">
      <w:start w:val="1"/>
      <w:numFmt w:val="decimal"/>
      <w:lvlText w:val="%1.%2."/>
      <w:lvlJc w:val="left"/>
      <w:pPr>
        <w:ind w:left="574" w:hanging="432"/>
      </w:pPr>
      <w:rPr>
        <w:rFonts w:ascii="Times New Roman" w:hAnsi="Times New Roman" w:cs="Times New Roman" w:hint="default"/>
        <w:sz w:val="24"/>
      </w:rPr>
    </w:lvl>
    <w:lvl w:ilvl="2">
      <w:start w:val="1"/>
      <w:numFmt w:val="decimal"/>
      <w:lvlText w:val="%1.%2.%3."/>
      <w:lvlJc w:val="left"/>
      <w:pPr>
        <w:ind w:left="50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3487A71"/>
    <w:multiLevelType w:val="hybridMultilevel"/>
    <w:tmpl w:val="FFFFFFFF"/>
    <w:lvl w:ilvl="0" w:tplc="8A3A6018">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49" w15:restartNumberingAfterBreak="0">
    <w:nsid w:val="6C374C25"/>
    <w:multiLevelType w:val="hybridMultilevel"/>
    <w:tmpl w:val="E23A90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6CAB2DB0"/>
    <w:multiLevelType w:val="hybridMultilevel"/>
    <w:tmpl w:val="1F14BE2C"/>
    <w:lvl w:ilvl="0" w:tplc="DD3E36AA">
      <w:numFmt w:val="bullet"/>
      <w:lvlText w:val=""/>
      <w:lvlJc w:val="left"/>
      <w:pPr>
        <w:tabs>
          <w:tab w:val="num" w:pos="1429"/>
        </w:tabs>
        <w:ind w:left="142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21E2B84"/>
    <w:multiLevelType w:val="hybridMultilevel"/>
    <w:tmpl w:val="9C5CDC38"/>
    <w:lvl w:ilvl="0" w:tplc="C772E6A2">
      <w:start w:val="1"/>
      <w:numFmt w:val="bullet"/>
      <w:suff w:val="space"/>
      <w:lvlText w:val=""/>
      <w:lvlJc w:val="left"/>
      <w:pPr>
        <w:ind w:left="1069" w:hanging="360"/>
      </w:pPr>
      <w:rPr>
        <w:rFonts w:ascii="Symbol" w:hAnsi="Symbol" w:hint="default"/>
      </w:rPr>
    </w:lvl>
    <w:lvl w:ilvl="1" w:tplc="3EFC93C6">
      <w:start w:val="1"/>
      <w:numFmt w:val="bullet"/>
      <w:lvlText w:val="o"/>
      <w:lvlJc w:val="left"/>
      <w:pPr>
        <w:tabs>
          <w:tab w:val="num" w:pos="1800"/>
        </w:tabs>
        <w:ind w:left="1800" w:hanging="360"/>
      </w:pPr>
      <w:rPr>
        <w:rFonts w:ascii="Courier New" w:hAnsi="Courier New" w:cs="Courier New" w:hint="default"/>
      </w:rPr>
    </w:lvl>
    <w:lvl w:ilvl="2" w:tplc="79C86EBA">
      <w:start w:val="1"/>
      <w:numFmt w:val="bullet"/>
      <w:lvlText w:val=""/>
      <w:lvlJc w:val="left"/>
      <w:pPr>
        <w:tabs>
          <w:tab w:val="num" w:pos="2520"/>
        </w:tabs>
        <w:ind w:left="2520" w:hanging="360"/>
      </w:pPr>
      <w:rPr>
        <w:rFonts w:ascii="Wingdings" w:hAnsi="Wingdings" w:hint="default"/>
      </w:rPr>
    </w:lvl>
    <w:lvl w:ilvl="3" w:tplc="2F646E56">
      <w:start w:val="1"/>
      <w:numFmt w:val="bullet"/>
      <w:lvlText w:val=""/>
      <w:lvlJc w:val="left"/>
      <w:pPr>
        <w:tabs>
          <w:tab w:val="num" w:pos="3240"/>
        </w:tabs>
        <w:ind w:left="3240" w:hanging="360"/>
      </w:pPr>
      <w:rPr>
        <w:rFonts w:ascii="Symbol" w:hAnsi="Symbol" w:hint="default"/>
      </w:rPr>
    </w:lvl>
    <w:lvl w:ilvl="4" w:tplc="579C6F32">
      <w:start w:val="1"/>
      <w:numFmt w:val="bullet"/>
      <w:lvlText w:val="o"/>
      <w:lvlJc w:val="left"/>
      <w:pPr>
        <w:tabs>
          <w:tab w:val="num" w:pos="3960"/>
        </w:tabs>
        <w:ind w:left="3960" w:hanging="360"/>
      </w:pPr>
      <w:rPr>
        <w:rFonts w:ascii="Courier New" w:hAnsi="Courier New" w:cs="Courier New" w:hint="default"/>
      </w:rPr>
    </w:lvl>
    <w:lvl w:ilvl="5" w:tplc="55DA0AC8">
      <w:start w:val="1"/>
      <w:numFmt w:val="bullet"/>
      <w:lvlText w:val=""/>
      <w:lvlJc w:val="left"/>
      <w:pPr>
        <w:tabs>
          <w:tab w:val="num" w:pos="4680"/>
        </w:tabs>
        <w:ind w:left="4680" w:hanging="360"/>
      </w:pPr>
      <w:rPr>
        <w:rFonts w:ascii="Wingdings" w:hAnsi="Wingdings" w:hint="default"/>
      </w:rPr>
    </w:lvl>
    <w:lvl w:ilvl="6" w:tplc="DFBE07C0">
      <w:start w:val="1"/>
      <w:numFmt w:val="bullet"/>
      <w:lvlText w:val=""/>
      <w:lvlJc w:val="left"/>
      <w:pPr>
        <w:tabs>
          <w:tab w:val="num" w:pos="5400"/>
        </w:tabs>
        <w:ind w:left="5400" w:hanging="360"/>
      </w:pPr>
      <w:rPr>
        <w:rFonts w:ascii="Symbol" w:hAnsi="Symbol" w:hint="default"/>
      </w:rPr>
    </w:lvl>
    <w:lvl w:ilvl="7" w:tplc="D1D8EC5C">
      <w:start w:val="1"/>
      <w:numFmt w:val="bullet"/>
      <w:lvlText w:val="o"/>
      <w:lvlJc w:val="left"/>
      <w:pPr>
        <w:tabs>
          <w:tab w:val="num" w:pos="6120"/>
        </w:tabs>
        <w:ind w:left="6120" w:hanging="360"/>
      </w:pPr>
      <w:rPr>
        <w:rFonts w:ascii="Courier New" w:hAnsi="Courier New" w:cs="Courier New" w:hint="default"/>
      </w:rPr>
    </w:lvl>
    <w:lvl w:ilvl="8" w:tplc="4BDCAF10">
      <w:start w:val="1"/>
      <w:numFmt w:val="bullet"/>
      <w:lvlText w:val=""/>
      <w:lvlJc w:val="left"/>
      <w:pPr>
        <w:tabs>
          <w:tab w:val="num" w:pos="6840"/>
        </w:tabs>
        <w:ind w:left="6840" w:hanging="360"/>
      </w:pPr>
      <w:rPr>
        <w:rFonts w:ascii="Wingdings" w:hAnsi="Wingdings" w:hint="default"/>
      </w:rPr>
    </w:lvl>
  </w:abstractNum>
  <w:abstractNum w:abstractNumId="53" w15:restartNumberingAfterBreak="0">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56" w15:restartNumberingAfterBreak="0">
    <w:nsid w:val="78A40B65"/>
    <w:multiLevelType w:val="hybridMultilevel"/>
    <w:tmpl w:val="1FBCB480"/>
    <w:lvl w:ilvl="0" w:tplc="E3DE3EF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7AA9688F"/>
    <w:multiLevelType w:val="hybridMultilevel"/>
    <w:tmpl w:val="8B0835F8"/>
    <w:lvl w:ilvl="0" w:tplc="806C43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8" w15:restartNumberingAfterBreak="0">
    <w:nsid w:val="7BDE41BB"/>
    <w:multiLevelType w:val="hybridMultilevel"/>
    <w:tmpl w:val="526691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7F0537F8"/>
    <w:multiLevelType w:val="hybridMultilevel"/>
    <w:tmpl w:val="EA788A52"/>
    <w:lvl w:ilvl="0" w:tplc="7F5EC8CC">
      <w:start w:val="1"/>
      <w:numFmt w:val="bullet"/>
      <w:suff w:val="space"/>
      <w:lvlText w:val=""/>
      <w:lvlJc w:val="left"/>
      <w:pPr>
        <w:ind w:left="106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1"/>
  </w:num>
  <w:num w:numId="2">
    <w:abstractNumId w:val="1"/>
  </w:num>
  <w:num w:numId="3">
    <w:abstractNumId w:val="0"/>
  </w:num>
  <w:num w:numId="4">
    <w:abstractNumId w:val="38"/>
  </w:num>
  <w:num w:numId="5">
    <w:abstractNumId w:val="27"/>
  </w:num>
  <w:num w:numId="6">
    <w:abstractNumId w:val="35"/>
  </w:num>
  <w:num w:numId="7">
    <w:abstractNumId w:val="55"/>
  </w:num>
  <w:num w:numId="8">
    <w:abstractNumId w:val="40"/>
  </w:num>
  <w:num w:numId="9">
    <w:abstractNumId w:val="21"/>
  </w:num>
  <w:num w:numId="10">
    <w:abstractNumId w:val="43"/>
  </w:num>
  <w:num w:numId="11">
    <w:abstractNumId w:val="7"/>
  </w:num>
  <w:num w:numId="12">
    <w:abstractNumId w:val="30"/>
  </w:num>
  <w:num w:numId="13">
    <w:abstractNumId w:val="33"/>
  </w:num>
  <w:num w:numId="14">
    <w:abstractNumId w:val="24"/>
  </w:num>
  <w:num w:numId="15">
    <w:abstractNumId w:val="44"/>
  </w:num>
  <w:num w:numId="16">
    <w:abstractNumId w:val="51"/>
  </w:num>
  <w:num w:numId="17">
    <w:abstractNumId w:val="22"/>
  </w:num>
  <w:num w:numId="18">
    <w:abstractNumId w:val="34"/>
  </w:num>
  <w:num w:numId="19">
    <w:abstractNumId w:val="10"/>
  </w:num>
  <w:num w:numId="20">
    <w:abstractNumId w:val="58"/>
  </w:num>
  <w:num w:numId="21">
    <w:abstractNumId w:val="5"/>
  </w:num>
  <w:num w:numId="22">
    <w:abstractNumId w:val="29"/>
  </w:num>
  <w:num w:numId="23">
    <w:abstractNumId w:val="20"/>
  </w:num>
  <w:num w:numId="24">
    <w:abstractNumId w:val="45"/>
  </w:num>
  <w:num w:numId="25">
    <w:abstractNumId w:val="15"/>
  </w:num>
  <w:num w:numId="26">
    <w:abstractNumId w:val="13"/>
  </w:num>
  <w:num w:numId="27">
    <w:abstractNumId w:val="19"/>
  </w:num>
  <w:num w:numId="28">
    <w:abstractNumId w:val="56"/>
  </w:num>
  <w:num w:numId="29">
    <w:abstractNumId w:val="31"/>
  </w:num>
  <w:num w:numId="30">
    <w:abstractNumId w:val="8"/>
  </w:num>
  <w:num w:numId="31">
    <w:abstractNumId w:val="41"/>
  </w:num>
  <w:num w:numId="32">
    <w:abstractNumId w:val="17"/>
  </w:num>
  <w:num w:numId="33">
    <w:abstractNumId w:val="32"/>
  </w:num>
  <w:num w:numId="34">
    <w:abstractNumId w:val="39"/>
  </w:num>
  <w:num w:numId="35">
    <w:abstractNumId w:val="46"/>
  </w:num>
  <w:num w:numId="36">
    <w:abstractNumId w:val="26"/>
  </w:num>
  <w:num w:numId="37">
    <w:abstractNumId w:val="42"/>
  </w:num>
  <w:num w:numId="38">
    <w:abstractNumId w:val="52"/>
  </w:num>
  <w:num w:numId="39">
    <w:abstractNumId w:val="9"/>
  </w:num>
  <w:num w:numId="40">
    <w:abstractNumId w:val="37"/>
  </w:num>
  <w:num w:numId="41">
    <w:abstractNumId w:val="18"/>
  </w:num>
  <w:num w:numId="42">
    <w:abstractNumId w:val="12"/>
  </w:num>
  <w:num w:numId="43">
    <w:abstractNumId w:val="59"/>
  </w:num>
  <w:num w:numId="44">
    <w:abstractNumId w:val="36"/>
  </w:num>
  <w:num w:numId="45">
    <w:abstractNumId w:val="6"/>
  </w:num>
  <w:num w:numId="46">
    <w:abstractNumId w:val="16"/>
  </w:num>
  <w:num w:numId="47">
    <w:abstractNumId w:val="57"/>
  </w:num>
  <w:num w:numId="48">
    <w:abstractNumId w:val="50"/>
  </w:num>
  <w:num w:numId="49">
    <w:abstractNumId w:val="49"/>
  </w:num>
  <w:num w:numId="50">
    <w:abstractNumId w:val="48"/>
  </w:num>
  <w:num w:numId="51">
    <w:abstractNumId w:val="28"/>
  </w:num>
  <w:num w:numId="52">
    <w:abstractNumId w:val="53"/>
  </w:num>
  <w:num w:numId="53">
    <w:abstractNumId w:val="14"/>
  </w:num>
  <w:num w:numId="54">
    <w:abstractNumId w:val="25"/>
  </w:num>
  <w:num w:numId="55">
    <w:abstractNumId w:val="47"/>
  </w:num>
  <w:num w:numId="56">
    <w:abstractNumId w:val="2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proofState w:spelling="clean" w:grammar="clean"/>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6E5"/>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0D5A"/>
    <w:rsid w:val="0003169A"/>
    <w:rsid w:val="00031DDB"/>
    <w:rsid w:val="00031FA0"/>
    <w:rsid w:val="00032514"/>
    <w:rsid w:val="00032A05"/>
    <w:rsid w:val="00032B6C"/>
    <w:rsid w:val="00032FD4"/>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9F4"/>
    <w:rsid w:val="00045CB3"/>
    <w:rsid w:val="00046038"/>
    <w:rsid w:val="00046646"/>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41C4"/>
    <w:rsid w:val="00064908"/>
    <w:rsid w:val="0006493C"/>
    <w:rsid w:val="000649A3"/>
    <w:rsid w:val="00064A4F"/>
    <w:rsid w:val="00065415"/>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1FA"/>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7DB"/>
    <w:rsid w:val="000C11F5"/>
    <w:rsid w:val="000C140E"/>
    <w:rsid w:val="000C1CB1"/>
    <w:rsid w:val="000C1D62"/>
    <w:rsid w:val="000C1D68"/>
    <w:rsid w:val="000C36B8"/>
    <w:rsid w:val="000C3D1C"/>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5FD6"/>
    <w:rsid w:val="001174A4"/>
    <w:rsid w:val="00117712"/>
    <w:rsid w:val="00120062"/>
    <w:rsid w:val="00120236"/>
    <w:rsid w:val="00120363"/>
    <w:rsid w:val="001203AF"/>
    <w:rsid w:val="00120E32"/>
    <w:rsid w:val="001220F3"/>
    <w:rsid w:val="0012297F"/>
    <w:rsid w:val="00122D62"/>
    <w:rsid w:val="00122DCD"/>
    <w:rsid w:val="001232EE"/>
    <w:rsid w:val="00123B88"/>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0CA"/>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267D"/>
    <w:rsid w:val="00172FC6"/>
    <w:rsid w:val="001737C2"/>
    <w:rsid w:val="00174217"/>
    <w:rsid w:val="00174391"/>
    <w:rsid w:val="001746F7"/>
    <w:rsid w:val="00176E1D"/>
    <w:rsid w:val="00177459"/>
    <w:rsid w:val="0017786E"/>
    <w:rsid w:val="00177C6B"/>
    <w:rsid w:val="00177E17"/>
    <w:rsid w:val="00180658"/>
    <w:rsid w:val="00180C99"/>
    <w:rsid w:val="00180FD1"/>
    <w:rsid w:val="00181A10"/>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0BF"/>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93"/>
    <w:rsid w:val="001D6DF7"/>
    <w:rsid w:val="001D769D"/>
    <w:rsid w:val="001D7926"/>
    <w:rsid w:val="001D798E"/>
    <w:rsid w:val="001D7DE7"/>
    <w:rsid w:val="001D7FE5"/>
    <w:rsid w:val="001E0021"/>
    <w:rsid w:val="001E2871"/>
    <w:rsid w:val="001E352C"/>
    <w:rsid w:val="001E35E4"/>
    <w:rsid w:val="001E3702"/>
    <w:rsid w:val="001E3979"/>
    <w:rsid w:val="001E3E26"/>
    <w:rsid w:val="001E581F"/>
    <w:rsid w:val="001E5C08"/>
    <w:rsid w:val="001E6287"/>
    <w:rsid w:val="001E777B"/>
    <w:rsid w:val="001E7BEB"/>
    <w:rsid w:val="001F05E2"/>
    <w:rsid w:val="001F0FF5"/>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078E2"/>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EB2"/>
    <w:rsid w:val="00216F21"/>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38"/>
    <w:rsid w:val="00234FF5"/>
    <w:rsid w:val="00236198"/>
    <w:rsid w:val="0023795F"/>
    <w:rsid w:val="00240A46"/>
    <w:rsid w:val="00240E26"/>
    <w:rsid w:val="002413FB"/>
    <w:rsid w:val="00242C13"/>
    <w:rsid w:val="00242D2F"/>
    <w:rsid w:val="002445A1"/>
    <w:rsid w:val="002458DA"/>
    <w:rsid w:val="0024718B"/>
    <w:rsid w:val="00247315"/>
    <w:rsid w:val="00247496"/>
    <w:rsid w:val="00251058"/>
    <w:rsid w:val="002512EF"/>
    <w:rsid w:val="00251867"/>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5D4"/>
    <w:rsid w:val="002A0974"/>
    <w:rsid w:val="002A0D9B"/>
    <w:rsid w:val="002A1190"/>
    <w:rsid w:val="002A2067"/>
    <w:rsid w:val="002A33F8"/>
    <w:rsid w:val="002A38A1"/>
    <w:rsid w:val="002A41F3"/>
    <w:rsid w:val="002A46F3"/>
    <w:rsid w:val="002A4768"/>
    <w:rsid w:val="002A50D0"/>
    <w:rsid w:val="002A5295"/>
    <w:rsid w:val="002A5695"/>
    <w:rsid w:val="002A5742"/>
    <w:rsid w:val="002A5AEA"/>
    <w:rsid w:val="002A5C03"/>
    <w:rsid w:val="002A6142"/>
    <w:rsid w:val="002A615A"/>
    <w:rsid w:val="002A62F4"/>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077"/>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A3"/>
    <w:rsid w:val="002D1DD2"/>
    <w:rsid w:val="002D1EE0"/>
    <w:rsid w:val="002D26DC"/>
    <w:rsid w:val="002D2D5B"/>
    <w:rsid w:val="002D2EF4"/>
    <w:rsid w:val="002D33F2"/>
    <w:rsid w:val="002D393C"/>
    <w:rsid w:val="002D3CBB"/>
    <w:rsid w:val="002D3FAC"/>
    <w:rsid w:val="002D4A47"/>
    <w:rsid w:val="002D4C8C"/>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59EB"/>
    <w:rsid w:val="002E5D23"/>
    <w:rsid w:val="002E61F3"/>
    <w:rsid w:val="002E6B38"/>
    <w:rsid w:val="002E6BEA"/>
    <w:rsid w:val="002E7A13"/>
    <w:rsid w:val="002E7C04"/>
    <w:rsid w:val="002F0588"/>
    <w:rsid w:val="002F0D11"/>
    <w:rsid w:val="002F1091"/>
    <w:rsid w:val="002F10C4"/>
    <w:rsid w:val="002F116D"/>
    <w:rsid w:val="002F11B7"/>
    <w:rsid w:val="002F18D3"/>
    <w:rsid w:val="002F29A7"/>
    <w:rsid w:val="002F29E4"/>
    <w:rsid w:val="002F3A7D"/>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1FA3"/>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B8D"/>
    <w:rsid w:val="00311139"/>
    <w:rsid w:val="003118BA"/>
    <w:rsid w:val="003133C0"/>
    <w:rsid w:val="00313F57"/>
    <w:rsid w:val="003142FC"/>
    <w:rsid w:val="00314EE4"/>
    <w:rsid w:val="0031500E"/>
    <w:rsid w:val="00315A1B"/>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54AB"/>
    <w:rsid w:val="00326AC3"/>
    <w:rsid w:val="00326BB0"/>
    <w:rsid w:val="003271B0"/>
    <w:rsid w:val="00327355"/>
    <w:rsid w:val="003279D8"/>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517"/>
    <w:rsid w:val="00345771"/>
    <w:rsid w:val="00345917"/>
    <w:rsid w:val="00345A6C"/>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D3B"/>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274D"/>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5EC"/>
    <w:rsid w:val="003B6381"/>
    <w:rsid w:val="003B6AEF"/>
    <w:rsid w:val="003B6E43"/>
    <w:rsid w:val="003C1456"/>
    <w:rsid w:val="003C23D1"/>
    <w:rsid w:val="003C2514"/>
    <w:rsid w:val="003C2A17"/>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4B14"/>
    <w:rsid w:val="004051ED"/>
    <w:rsid w:val="004055DB"/>
    <w:rsid w:val="004055F0"/>
    <w:rsid w:val="0040567F"/>
    <w:rsid w:val="004056A2"/>
    <w:rsid w:val="00406DEF"/>
    <w:rsid w:val="00406ECF"/>
    <w:rsid w:val="004070C2"/>
    <w:rsid w:val="0040732C"/>
    <w:rsid w:val="00407FA7"/>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0CD"/>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E17"/>
    <w:rsid w:val="00430FEF"/>
    <w:rsid w:val="00431D31"/>
    <w:rsid w:val="00432087"/>
    <w:rsid w:val="0043230C"/>
    <w:rsid w:val="00432AA1"/>
    <w:rsid w:val="00432CDC"/>
    <w:rsid w:val="00433BD0"/>
    <w:rsid w:val="00433ED7"/>
    <w:rsid w:val="004349CC"/>
    <w:rsid w:val="00434AEB"/>
    <w:rsid w:val="00434C3A"/>
    <w:rsid w:val="00434D6F"/>
    <w:rsid w:val="004359C9"/>
    <w:rsid w:val="004366EC"/>
    <w:rsid w:val="00436CA3"/>
    <w:rsid w:val="00437982"/>
    <w:rsid w:val="00437C16"/>
    <w:rsid w:val="00437D54"/>
    <w:rsid w:val="00437D6F"/>
    <w:rsid w:val="00437FD3"/>
    <w:rsid w:val="00440BBB"/>
    <w:rsid w:val="00440C69"/>
    <w:rsid w:val="00440DA9"/>
    <w:rsid w:val="0044254D"/>
    <w:rsid w:val="00442551"/>
    <w:rsid w:val="00442944"/>
    <w:rsid w:val="00442AC7"/>
    <w:rsid w:val="00443F97"/>
    <w:rsid w:val="00444278"/>
    <w:rsid w:val="00444668"/>
    <w:rsid w:val="004446D2"/>
    <w:rsid w:val="004454C1"/>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272F"/>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C71"/>
    <w:rsid w:val="004A67F9"/>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5558"/>
    <w:rsid w:val="004F607D"/>
    <w:rsid w:val="004F6400"/>
    <w:rsid w:val="004F6793"/>
    <w:rsid w:val="004F6B47"/>
    <w:rsid w:val="004F6D97"/>
    <w:rsid w:val="004F72E1"/>
    <w:rsid w:val="004F7846"/>
    <w:rsid w:val="005001C6"/>
    <w:rsid w:val="00500947"/>
    <w:rsid w:val="00500D16"/>
    <w:rsid w:val="00501174"/>
    <w:rsid w:val="00501B2F"/>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8B6"/>
    <w:rsid w:val="005178BC"/>
    <w:rsid w:val="005178C8"/>
    <w:rsid w:val="00517CB7"/>
    <w:rsid w:val="00517EA4"/>
    <w:rsid w:val="00521F4B"/>
    <w:rsid w:val="00522BE0"/>
    <w:rsid w:val="00523007"/>
    <w:rsid w:val="0052425F"/>
    <w:rsid w:val="005245EE"/>
    <w:rsid w:val="005247B4"/>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69D"/>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5E7A"/>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6FD"/>
    <w:rsid w:val="005C5F2A"/>
    <w:rsid w:val="005C661B"/>
    <w:rsid w:val="005C6B6C"/>
    <w:rsid w:val="005C6DAD"/>
    <w:rsid w:val="005C7DE7"/>
    <w:rsid w:val="005D026F"/>
    <w:rsid w:val="005D0562"/>
    <w:rsid w:val="005D0B1D"/>
    <w:rsid w:val="005D178D"/>
    <w:rsid w:val="005D1C96"/>
    <w:rsid w:val="005D27E9"/>
    <w:rsid w:val="005D2958"/>
    <w:rsid w:val="005D3972"/>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13"/>
    <w:rsid w:val="00605339"/>
    <w:rsid w:val="00606099"/>
    <w:rsid w:val="00606612"/>
    <w:rsid w:val="00606BCA"/>
    <w:rsid w:val="00606D33"/>
    <w:rsid w:val="00606D8C"/>
    <w:rsid w:val="00606E74"/>
    <w:rsid w:val="00610286"/>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C87"/>
    <w:rsid w:val="00620F9D"/>
    <w:rsid w:val="00621EAC"/>
    <w:rsid w:val="006228A7"/>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0E4"/>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916"/>
    <w:rsid w:val="006560CC"/>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6C62"/>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E24"/>
    <w:rsid w:val="006A7178"/>
    <w:rsid w:val="006A74D7"/>
    <w:rsid w:val="006B0397"/>
    <w:rsid w:val="006B049A"/>
    <w:rsid w:val="006B05A5"/>
    <w:rsid w:val="006B071E"/>
    <w:rsid w:val="006B08B8"/>
    <w:rsid w:val="006B1304"/>
    <w:rsid w:val="006B1825"/>
    <w:rsid w:val="006B1CB1"/>
    <w:rsid w:val="006B25FB"/>
    <w:rsid w:val="006B2BAB"/>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02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93"/>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BB9"/>
    <w:rsid w:val="007400D7"/>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844"/>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3B9"/>
    <w:rsid w:val="007A2D8A"/>
    <w:rsid w:val="007A2FF2"/>
    <w:rsid w:val="007A31DC"/>
    <w:rsid w:val="007A3220"/>
    <w:rsid w:val="007A4298"/>
    <w:rsid w:val="007A4629"/>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3CA4"/>
    <w:rsid w:val="007B41E6"/>
    <w:rsid w:val="007B4588"/>
    <w:rsid w:val="007B47F0"/>
    <w:rsid w:val="007B488C"/>
    <w:rsid w:val="007B4996"/>
    <w:rsid w:val="007B57AA"/>
    <w:rsid w:val="007B57CC"/>
    <w:rsid w:val="007B5838"/>
    <w:rsid w:val="007B5C67"/>
    <w:rsid w:val="007B5CA9"/>
    <w:rsid w:val="007B635F"/>
    <w:rsid w:val="007B6367"/>
    <w:rsid w:val="007B63B1"/>
    <w:rsid w:val="007B72DA"/>
    <w:rsid w:val="007B7485"/>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D1D"/>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9C2"/>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7B"/>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1B"/>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12E"/>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153B"/>
    <w:rsid w:val="008D1DBD"/>
    <w:rsid w:val="008D1DD9"/>
    <w:rsid w:val="008D2710"/>
    <w:rsid w:val="008D2B68"/>
    <w:rsid w:val="008D44C1"/>
    <w:rsid w:val="008D4A1F"/>
    <w:rsid w:val="008D514E"/>
    <w:rsid w:val="008D51DF"/>
    <w:rsid w:val="008D5BD0"/>
    <w:rsid w:val="008D602A"/>
    <w:rsid w:val="008D6124"/>
    <w:rsid w:val="008D64EC"/>
    <w:rsid w:val="008D70CA"/>
    <w:rsid w:val="008E050F"/>
    <w:rsid w:val="008E0ADB"/>
    <w:rsid w:val="008E0B00"/>
    <w:rsid w:val="008E0B46"/>
    <w:rsid w:val="008E0C51"/>
    <w:rsid w:val="008E0D1B"/>
    <w:rsid w:val="008E0FCE"/>
    <w:rsid w:val="008E20D3"/>
    <w:rsid w:val="008E20DB"/>
    <w:rsid w:val="008E270B"/>
    <w:rsid w:val="008E29F5"/>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465"/>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D7C"/>
    <w:rsid w:val="00922DE8"/>
    <w:rsid w:val="0092309D"/>
    <w:rsid w:val="009245A2"/>
    <w:rsid w:val="009248AC"/>
    <w:rsid w:val="00924AA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AD6"/>
    <w:rsid w:val="00950C08"/>
    <w:rsid w:val="00950ED5"/>
    <w:rsid w:val="00951087"/>
    <w:rsid w:val="009515D9"/>
    <w:rsid w:val="0095188D"/>
    <w:rsid w:val="00951B78"/>
    <w:rsid w:val="00952632"/>
    <w:rsid w:val="00953805"/>
    <w:rsid w:val="0095381F"/>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4B73"/>
    <w:rsid w:val="00985510"/>
    <w:rsid w:val="00985A02"/>
    <w:rsid w:val="00985D12"/>
    <w:rsid w:val="0098630A"/>
    <w:rsid w:val="00986AB5"/>
    <w:rsid w:val="00986DBD"/>
    <w:rsid w:val="009870D1"/>
    <w:rsid w:val="00987C17"/>
    <w:rsid w:val="00990046"/>
    <w:rsid w:val="00990468"/>
    <w:rsid w:val="00990870"/>
    <w:rsid w:val="009912D5"/>
    <w:rsid w:val="009914D3"/>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F96"/>
    <w:rsid w:val="009B7673"/>
    <w:rsid w:val="009B7B47"/>
    <w:rsid w:val="009B7D88"/>
    <w:rsid w:val="009B7F3F"/>
    <w:rsid w:val="009B7F68"/>
    <w:rsid w:val="009C05B0"/>
    <w:rsid w:val="009C0FB5"/>
    <w:rsid w:val="009C1267"/>
    <w:rsid w:val="009C1656"/>
    <w:rsid w:val="009C2378"/>
    <w:rsid w:val="009C2D80"/>
    <w:rsid w:val="009C32A2"/>
    <w:rsid w:val="009C34F9"/>
    <w:rsid w:val="009C375B"/>
    <w:rsid w:val="009C3EE1"/>
    <w:rsid w:val="009C4B75"/>
    <w:rsid w:val="009C4BBB"/>
    <w:rsid w:val="009C4E92"/>
    <w:rsid w:val="009C55D2"/>
    <w:rsid w:val="009C5711"/>
    <w:rsid w:val="009C5C05"/>
    <w:rsid w:val="009C5C97"/>
    <w:rsid w:val="009C662A"/>
    <w:rsid w:val="009C6D24"/>
    <w:rsid w:val="009C6ED9"/>
    <w:rsid w:val="009C6EDA"/>
    <w:rsid w:val="009C7C6B"/>
    <w:rsid w:val="009D04A8"/>
    <w:rsid w:val="009D071A"/>
    <w:rsid w:val="009D0F65"/>
    <w:rsid w:val="009D1331"/>
    <w:rsid w:val="009D16B3"/>
    <w:rsid w:val="009D1BD5"/>
    <w:rsid w:val="009D242C"/>
    <w:rsid w:val="009D28CD"/>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ACE"/>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FC8"/>
    <w:rsid w:val="00A20468"/>
    <w:rsid w:val="00A2058B"/>
    <w:rsid w:val="00A20AEC"/>
    <w:rsid w:val="00A20F63"/>
    <w:rsid w:val="00A2212F"/>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788"/>
    <w:rsid w:val="00A32949"/>
    <w:rsid w:val="00A32BB5"/>
    <w:rsid w:val="00A32C14"/>
    <w:rsid w:val="00A32F83"/>
    <w:rsid w:val="00A34371"/>
    <w:rsid w:val="00A34456"/>
    <w:rsid w:val="00A34EAB"/>
    <w:rsid w:val="00A358CD"/>
    <w:rsid w:val="00A35C39"/>
    <w:rsid w:val="00A3635E"/>
    <w:rsid w:val="00A37306"/>
    <w:rsid w:val="00A37C11"/>
    <w:rsid w:val="00A37F5C"/>
    <w:rsid w:val="00A4031D"/>
    <w:rsid w:val="00A40758"/>
    <w:rsid w:val="00A40A13"/>
    <w:rsid w:val="00A40D77"/>
    <w:rsid w:val="00A40F5E"/>
    <w:rsid w:val="00A41983"/>
    <w:rsid w:val="00A4231D"/>
    <w:rsid w:val="00A42C77"/>
    <w:rsid w:val="00A43104"/>
    <w:rsid w:val="00A43158"/>
    <w:rsid w:val="00A4336B"/>
    <w:rsid w:val="00A43E11"/>
    <w:rsid w:val="00A43F04"/>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35BD"/>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1E1F"/>
    <w:rsid w:val="00A820CC"/>
    <w:rsid w:val="00A828AB"/>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1BAA"/>
    <w:rsid w:val="00AE1CC9"/>
    <w:rsid w:val="00AE1CF1"/>
    <w:rsid w:val="00AE21EF"/>
    <w:rsid w:val="00AE2630"/>
    <w:rsid w:val="00AE29A1"/>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2D41"/>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2C88"/>
    <w:rsid w:val="00B3322D"/>
    <w:rsid w:val="00B33EFF"/>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CF5"/>
    <w:rsid w:val="00B64190"/>
    <w:rsid w:val="00B64498"/>
    <w:rsid w:val="00B64D7B"/>
    <w:rsid w:val="00B652A2"/>
    <w:rsid w:val="00B65C7A"/>
    <w:rsid w:val="00B6648A"/>
    <w:rsid w:val="00B66603"/>
    <w:rsid w:val="00B668E2"/>
    <w:rsid w:val="00B67393"/>
    <w:rsid w:val="00B67A7C"/>
    <w:rsid w:val="00B67E57"/>
    <w:rsid w:val="00B7043A"/>
    <w:rsid w:val="00B70C21"/>
    <w:rsid w:val="00B70CAA"/>
    <w:rsid w:val="00B71281"/>
    <w:rsid w:val="00B71953"/>
    <w:rsid w:val="00B71E22"/>
    <w:rsid w:val="00B72E1D"/>
    <w:rsid w:val="00B732B0"/>
    <w:rsid w:val="00B73A74"/>
    <w:rsid w:val="00B74814"/>
    <w:rsid w:val="00B74CC6"/>
    <w:rsid w:val="00B74D26"/>
    <w:rsid w:val="00B77203"/>
    <w:rsid w:val="00B80501"/>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9BA"/>
    <w:rsid w:val="00B84D7A"/>
    <w:rsid w:val="00B84DF0"/>
    <w:rsid w:val="00B852D1"/>
    <w:rsid w:val="00B8553B"/>
    <w:rsid w:val="00B8561B"/>
    <w:rsid w:val="00B85D8E"/>
    <w:rsid w:val="00B87547"/>
    <w:rsid w:val="00B90599"/>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172"/>
    <w:rsid w:val="00BD5630"/>
    <w:rsid w:val="00BD5854"/>
    <w:rsid w:val="00BD5AB6"/>
    <w:rsid w:val="00BD5CD6"/>
    <w:rsid w:val="00BD665F"/>
    <w:rsid w:val="00BD6807"/>
    <w:rsid w:val="00BD785B"/>
    <w:rsid w:val="00BD7B53"/>
    <w:rsid w:val="00BD7D9D"/>
    <w:rsid w:val="00BE0158"/>
    <w:rsid w:val="00BE09D1"/>
    <w:rsid w:val="00BE133D"/>
    <w:rsid w:val="00BE1B78"/>
    <w:rsid w:val="00BE1E41"/>
    <w:rsid w:val="00BE2185"/>
    <w:rsid w:val="00BE2462"/>
    <w:rsid w:val="00BE314B"/>
    <w:rsid w:val="00BE352C"/>
    <w:rsid w:val="00BE3D5B"/>
    <w:rsid w:val="00BE409B"/>
    <w:rsid w:val="00BE4194"/>
    <w:rsid w:val="00BE4672"/>
    <w:rsid w:val="00BE4798"/>
    <w:rsid w:val="00BE510E"/>
    <w:rsid w:val="00BE52E2"/>
    <w:rsid w:val="00BE5F76"/>
    <w:rsid w:val="00BE642A"/>
    <w:rsid w:val="00BE7A81"/>
    <w:rsid w:val="00BE7C19"/>
    <w:rsid w:val="00BF0A03"/>
    <w:rsid w:val="00BF0AEA"/>
    <w:rsid w:val="00BF1229"/>
    <w:rsid w:val="00BF176A"/>
    <w:rsid w:val="00BF1BD2"/>
    <w:rsid w:val="00BF2103"/>
    <w:rsid w:val="00BF276D"/>
    <w:rsid w:val="00BF2D7C"/>
    <w:rsid w:val="00BF2E8F"/>
    <w:rsid w:val="00BF30A7"/>
    <w:rsid w:val="00BF3383"/>
    <w:rsid w:val="00BF3A0E"/>
    <w:rsid w:val="00BF3E20"/>
    <w:rsid w:val="00BF40B9"/>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4D6"/>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5028"/>
    <w:rsid w:val="00CC5200"/>
    <w:rsid w:val="00CC5BCB"/>
    <w:rsid w:val="00CC66A2"/>
    <w:rsid w:val="00CC6864"/>
    <w:rsid w:val="00CC6C18"/>
    <w:rsid w:val="00CC7445"/>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325"/>
    <w:rsid w:val="00CF09BD"/>
    <w:rsid w:val="00CF0A91"/>
    <w:rsid w:val="00CF12B5"/>
    <w:rsid w:val="00CF130F"/>
    <w:rsid w:val="00CF1C49"/>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1724"/>
    <w:rsid w:val="00D01FC7"/>
    <w:rsid w:val="00D02044"/>
    <w:rsid w:val="00D02243"/>
    <w:rsid w:val="00D030C0"/>
    <w:rsid w:val="00D0318C"/>
    <w:rsid w:val="00D033DC"/>
    <w:rsid w:val="00D035E4"/>
    <w:rsid w:val="00D0377C"/>
    <w:rsid w:val="00D042BE"/>
    <w:rsid w:val="00D04320"/>
    <w:rsid w:val="00D045E2"/>
    <w:rsid w:val="00D04845"/>
    <w:rsid w:val="00D04DD8"/>
    <w:rsid w:val="00D0501C"/>
    <w:rsid w:val="00D05CFA"/>
    <w:rsid w:val="00D0787B"/>
    <w:rsid w:val="00D07CB9"/>
    <w:rsid w:val="00D10628"/>
    <w:rsid w:val="00D1070B"/>
    <w:rsid w:val="00D107EA"/>
    <w:rsid w:val="00D10925"/>
    <w:rsid w:val="00D10A7C"/>
    <w:rsid w:val="00D114FB"/>
    <w:rsid w:val="00D1151F"/>
    <w:rsid w:val="00D11886"/>
    <w:rsid w:val="00D11F9E"/>
    <w:rsid w:val="00D12189"/>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72"/>
    <w:rsid w:val="00D32AB2"/>
    <w:rsid w:val="00D33839"/>
    <w:rsid w:val="00D339CA"/>
    <w:rsid w:val="00D36F4F"/>
    <w:rsid w:val="00D37E6B"/>
    <w:rsid w:val="00D40006"/>
    <w:rsid w:val="00D400F3"/>
    <w:rsid w:val="00D40267"/>
    <w:rsid w:val="00D40270"/>
    <w:rsid w:val="00D4130E"/>
    <w:rsid w:val="00D4189E"/>
    <w:rsid w:val="00D418CA"/>
    <w:rsid w:val="00D41E5C"/>
    <w:rsid w:val="00D437FA"/>
    <w:rsid w:val="00D43F0B"/>
    <w:rsid w:val="00D441B4"/>
    <w:rsid w:val="00D44981"/>
    <w:rsid w:val="00D450D1"/>
    <w:rsid w:val="00D45442"/>
    <w:rsid w:val="00D461BE"/>
    <w:rsid w:val="00D472A9"/>
    <w:rsid w:val="00D47A16"/>
    <w:rsid w:val="00D47B50"/>
    <w:rsid w:val="00D47DB8"/>
    <w:rsid w:val="00D47E01"/>
    <w:rsid w:val="00D47EC3"/>
    <w:rsid w:val="00D509D6"/>
    <w:rsid w:val="00D515B0"/>
    <w:rsid w:val="00D51C1D"/>
    <w:rsid w:val="00D51CBC"/>
    <w:rsid w:val="00D523B3"/>
    <w:rsid w:val="00D525AB"/>
    <w:rsid w:val="00D538FE"/>
    <w:rsid w:val="00D547B8"/>
    <w:rsid w:val="00D54B3F"/>
    <w:rsid w:val="00D5502E"/>
    <w:rsid w:val="00D550E1"/>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8F3"/>
    <w:rsid w:val="00D70CFF"/>
    <w:rsid w:val="00D70DB0"/>
    <w:rsid w:val="00D71568"/>
    <w:rsid w:val="00D71E99"/>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58E"/>
    <w:rsid w:val="00DF3884"/>
    <w:rsid w:val="00DF4A67"/>
    <w:rsid w:val="00DF55AC"/>
    <w:rsid w:val="00DF5EB0"/>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3F0"/>
    <w:rsid w:val="00E15BF5"/>
    <w:rsid w:val="00E15CC9"/>
    <w:rsid w:val="00E16474"/>
    <w:rsid w:val="00E166B6"/>
    <w:rsid w:val="00E16EA6"/>
    <w:rsid w:val="00E16ED6"/>
    <w:rsid w:val="00E17989"/>
    <w:rsid w:val="00E200B6"/>
    <w:rsid w:val="00E210CB"/>
    <w:rsid w:val="00E21869"/>
    <w:rsid w:val="00E2198D"/>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1E9"/>
    <w:rsid w:val="00E34BDF"/>
    <w:rsid w:val="00E357B7"/>
    <w:rsid w:val="00E362FA"/>
    <w:rsid w:val="00E371B4"/>
    <w:rsid w:val="00E376C3"/>
    <w:rsid w:val="00E37895"/>
    <w:rsid w:val="00E40361"/>
    <w:rsid w:val="00E4067C"/>
    <w:rsid w:val="00E40C86"/>
    <w:rsid w:val="00E41984"/>
    <w:rsid w:val="00E429D4"/>
    <w:rsid w:val="00E4310D"/>
    <w:rsid w:val="00E43519"/>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7EE"/>
    <w:rsid w:val="00E57A75"/>
    <w:rsid w:val="00E57B02"/>
    <w:rsid w:val="00E57EE6"/>
    <w:rsid w:val="00E62011"/>
    <w:rsid w:val="00E62B4E"/>
    <w:rsid w:val="00E62C71"/>
    <w:rsid w:val="00E63546"/>
    <w:rsid w:val="00E645F5"/>
    <w:rsid w:val="00E64985"/>
    <w:rsid w:val="00E649DA"/>
    <w:rsid w:val="00E64EDF"/>
    <w:rsid w:val="00E6563C"/>
    <w:rsid w:val="00E666CC"/>
    <w:rsid w:val="00E66E6B"/>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321"/>
    <w:rsid w:val="00E90D79"/>
    <w:rsid w:val="00E91CF3"/>
    <w:rsid w:val="00E91FAB"/>
    <w:rsid w:val="00E92CFA"/>
    <w:rsid w:val="00E92D99"/>
    <w:rsid w:val="00E95208"/>
    <w:rsid w:val="00E95CB8"/>
    <w:rsid w:val="00E968C3"/>
    <w:rsid w:val="00E973AD"/>
    <w:rsid w:val="00E974AE"/>
    <w:rsid w:val="00E97A14"/>
    <w:rsid w:val="00EA0108"/>
    <w:rsid w:val="00EA0430"/>
    <w:rsid w:val="00EA136B"/>
    <w:rsid w:val="00EA140D"/>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1FDF"/>
    <w:rsid w:val="00EE2011"/>
    <w:rsid w:val="00EE24CA"/>
    <w:rsid w:val="00EE3716"/>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590"/>
    <w:rsid w:val="00F01D86"/>
    <w:rsid w:val="00F0211E"/>
    <w:rsid w:val="00F028F1"/>
    <w:rsid w:val="00F02A8F"/>
    <w:rsid w:val="00F02B0E"/>
    <w:rsid w:val="00F034BF"/>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D8F"/>
    <w:rsid w:val="00F35DC2"/>
    <w:rsid w:val="00F35EF4"/>
    <w:rsid w:val="00F36C4F"/>
    <w:rsid w:val="00F378A0"/>
    <w:rsid w:val="00F37D36"/>
    <w:rsid w:val="00F4009B"/>
    <w:rsid w:val="00F4047D"/>
    <w:rsid w:val="00F404EF"/>
    <w:rsid w:val="00F40563"/>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0A8"/>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660D"/>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2935"/>
    <w:rsid w:val="00F83812"/>
    <w:rsid w:val="00F83962"/>
    <w:rsid w:val="00F83FA2"/>
    <w:rsid w:val="00F84B5B"/>
    <w:rsid w:val="00F84D47"/>
    <w:rsid w:val="00F850A1"/>
    <w:rsid w:val="00F85418"/>
    <w:rsid w:val="00F85724"/>
    <w:rsid w:val="00F85805"/>
    <w:rsid w:val="00F8604E"/>
    <w:rsid w:val="00F86C8C"/>
    <w:rsid w:val="00F87040"/>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3F"/>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14"/>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2D23"/>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1"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3">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4"/>
    <w:uiPriority w:val="1"/>
    <w:qFormat/>
    <w:rsid w:val="001144B7"/>
    <w:pPr>
      <w:keepNext/>
      <w:outlineLvl w:val="0"/>
    </w:pPr>
    <w:rPr>
      <w:sz w:val="28"/>
      <w:szCs w:val="20"/>
    </w:rPr>
  </w:style>
  <w:style w:type="paragraph" w:styleId="21">
    <w:name w:val="heading 2"/>
    <w:aliases w:val="2,h2,Numbered text 3,H2"/>
    <w:basedOn w:val="af1"/>
    <w:next w:val="af1"/>
    <w:link w:val="22"/>
    <w:uiPriority w:val="1"/>
    <w:qFormat/>
    <w:rsid w:val="001144B7"/>
    <w:pPr>
      <w:keepNext/>
      <w:ind w:firstLine="993"/>
      <w:jc w:val="right"/>
      <w:outlineLvl w:val="1"/>
    </w:pPr>
    <w:rPr>
      <w:szCs w:val="20"/>
    </w:rPr>
  </w:style>
  <w:style w:type="paragraph" w:styleId="30">
    <w:name w:val="heading 3"/>
    <w:basedOn w:val="af1"/>
    <w:next w:val="af1"/>
    <w:link w:val="32"/>
    <w:uiPriority w:val="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4">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3"/>
    <w:uiPriority w:val="1"/>
    <w:rsid w:val="001144B7"/>
    <w:rPr>
      <w:rFonts w:ascii="Times New Roman" w:eastAsia="Times New Roman" w:hAnsi="Times New Roman" w:cs="Times New Roman"/>
      <w:sz w:val="28"/>
      <w:szCs w:val="20"/>
      <w:lang w:eastAsia="ru-RU"/>
    </w:rPr>
  </w:style>
  <w:style w:type="character" w:customStyle="1" w:styleId="22">
    <w:name w:val="Заголовок 2 Знак"/>
    <w:aliases w:val="2 Знак1,h2 Знак1,Numbered text 3 Знак1,H2 Знак"/>
    <w:basedOn w:val="af2"/>
    <w:link w:val="21"/>
    <w:uiPriority w:val="1"/>
    <w:rsid w:val="001144B7"/>
    <w:rPr>
      <w:rFonts w:ascii="Times New Roman" w:eastAsia="Times New Roman" w:hAnsi="Times New Roman" w:cs="Times New Roman"/>
      <w:sz w:val="24"/>
      <w:szCs w:val="20"/>
      <w:lang w:eastAsia="ru-RU"/>
    </w:rPr>
  </w:style>
  <w:style w:type="character" w:customStyle="1" w:styleId="32">
    <w:name w:val="Заголовок 3 Знак"/>
    <w:basedOn w:val="af2"/>
    <w:link w:val="30"/>
    <w:uiPriority w:val="1"/>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1"/>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5"/>
    <w:uiPriority w:val="99"/>
    <w:rsid w:val="005F26AF"/>
    <w:rPr>
      <w:spacing w:val="2"/>
      <w:sz w:val="25"/>
      <w:szCs w:val="25"/>
      <w:shd w:val="clear" w:color="auto" w:fill="FFFFFF"/>
    </w:rPr>
  </w:style>
  <w:style w:type="paragraph" w:customStyle="1" w:styleId="15">
    <w:name w:val="Основной текст1"/>
    <w:basedOn w:val="af1"/>
    <w:link w:val="af9"/>
    <w:uiPriority w:val="9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aliases w:val="Table Grid Report"/>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6">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3">
    <w:name w:val="Body Text Indent 2"/>
    <w:basedOn w:val="af1"/>
    <w:link w:val="24"/>
    <w:uiPriority w:val="99"/>
    <w:unhideWhenUsed/>
    <w:rsid w:val="00481258"/>
    <w:pPr>
      <w:spacing w:after="120" w:line="480" w:lineRule="auto"/>
      <w:ind w:left="283"/>
    </w:pPr>
  </w:style>
  <w:style w:type="character" w:customStyle="1" w:styleId="24">
    <w:name w:val="Основной текст с отступом 2 Знак"/>
    <w:basedOn w:val="af2"/>
    <w:link w:val="23"/>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7">
    <w:name w:val="Без интервала1"/>
    <w:aliases w:val="с интервалом,Без интервала11,No Spacing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Обычный (Web)1,Обычный (веб) Знак Знак,Обычный (Web) Знак Знак Знак"/>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aliases w:val="Название"/>
    <w:basedOn w:val="af1"/>
    <w:link w:val="afff2"/>
    <w:qFormat/>
    <w:rsid w:val="00D80330"/>
    <w:pPr>
      <w:jc w:val="center"/>
    </w:pPr>
    <w:rPr>
      <w:rFonts w:ascii="Cambria" w:hAnsi="Cambria"/>
      <w:b/>
      <w:bCs/>
      <w:kern w:val="28"/>
      <w:sz w:val="32"/>
      <w:szCs w:val="32"/>
    </w:rPr>
  </w:style>
  <w:style w:type="character" w:customStyle="1" w:styleId="afff2">
    <w:name w:val="Заголовок Знак"/>
    <w:aliases w:val="Название Знак2"/>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aliases w:val="ЗАГОЛОВОК,Обычный таблица"/>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aliases w:val="ЗАГОЛОВОК Знак,Обычный таблица Знак"/>
    <w:basedOn w:val="af2"/>
    <w:link w:val="afff3"/>
    <w:rsid w:val="00D80330"/>
    <w:rPr>
      <w:rFonts w:asciiTheme="majorHAnsi" w:eastAsiaTheme="majorEastAsia" w:hAnsiTheme="majorHAnsi" w:cstheme="majorBidi"/>
      <w:sz w:val="24"/>
      <w:szCs w:val="24"/>
      <w:lang w:eastAsia="ru-RU"/>
    </w:rPr>
  </w:style>
  <w:style w:type="character" w:customStyle="1" w:styleId="25">
    <w:name w:val="Основной текст (2)_"/>
    <w:basedOn w:val="af2"/>
    <w:link w:val="26"/>
    <w:locked/>
    <w:rsid w:val="00D80330"/>
    <w:rPr>
      <w:shd w:val="clear" w:color="auto" w:fill="FFFFFF"/>
    </w:rPr>
  </w:style>
  <w:style w:type="paragraph" w:customStyle="1" w:styleId="26">
    <w:name w:val="Основной текст (2)"/>
    <w:basedOn w:val="af1"/>
    <w:link w:val="25"/>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3">
    <w:name w:val="Основной текст (3)_"/>
    <w:basedOn w:val="af2"/>
    <w:link w:val="34"/>
    <w:locked/>
    <w:rsid w:val="00D80330"/>
    <w:rPr>
      <w:i/>
      <w:iCs/>
      <w:sz w:val="18"/>
      <w:szCs w:val="18"/>
      <w:shd w:val="clear" w:color="auto" w:fill="FFFFFF"/>
    </w:rPr>
  </w:style>
  <w:style w:type="paragraph" w:customStyle="1" w:styleId="34">
    <w:name w:val="Основной текст (3)"/>
    <w:basedOn w:val="af1"/>
    <w:link w:val="33"/>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8"/>
    <w:uiPriority w:val="99"/>
    <w:locked/>
    <w:rsid w:val="00D80330"/>
    <w:rPr>
      <w:rFonts w:ascii="Sylfaen" w:hAnsi="Sylfaen" w:cs="Sylfaen"/>
      <w:shd w:val="clear" w:color="auto" w:fill="FFFFFF"/>
    </w:rPr>
  </w:style>
  <w:style w:type="paragraph" w:customStyle="1" w:styleId="18">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5"/>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5"/>
    <w:uiPriority w:val="99"/>
    <w:rsid w:val="00D80330"/>
    <w:rPr>
      <w:rFonts w:ascii="Times New Roman" w:hAnsi="Times New Roman" w:cs="Times New Roman"/>
      <w:sz w:val="18"/>
      <w:szCs w:val="18"/>
      <w:u w:val="none"/>
      <w:shd w:val="clear" w:color="auto" w:fill="FFFFFF"/>
    </w:rPr>
  </w:style>
  <w:style w:type="character" w:customStyle="1" w:styleId="19">
    <w:name w:val="Заголовок №1_"/>
    <w:basedOn w:val="af2"/>
    <w:link w:val="1a"/>
    <w:locked/>
    <w:rsid w:val="00D80330"/>
    <w:rPr>
      <w:b/>
      <w:bCs/>
      <w:shd w:val="clear" w:color="auto" w:fill="FFFFFF"/>
    </w:rPr>
  </w:style>
  <w:style w:type="paragraph" w:customStyle="1" w:styleId="1a">
    <w:name w:val="Заголовок №1"/>
    <w:basedOn w:val="af1"/>
    <w:link w:val="1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5">
    <w:name w:val="Основной текст (3) + Не курсив"/>
    <w:basedOn w:val="33"/>
    <w:uiPriority w:val="99"/>
    <w:rsid w:val="00D80330"/>
    <w:rPr>
      <w:i/>
      <w:iCs/>
      <w:sz w:val="18"/>
      <w:szCs w:val="18"/>
      <w:shd w:val="clear" w:color="auto" w:fill="FFFFFF"/>
    </w:rPr>
  </w:style>
  <w:style w:type="character" w:customStyle="1" w:styleId="311pt">
    <w:name w:val="Основной текст (3) + 11 pt"/>
    <w:aliases w:val="Не курсив"/>
    <w:basedOn w:val="33"/>
    <w:uiPriority w:val="99"/>
    <w:rsid w:val="00D80330"/>
    <w:rPr>
      <w:i/>
      <w:iCs/>
      <w:sz w:val="22"/>
      <w:szCs w:val="22"/>
      <w:shd w:val="clear" w:color="auto" w:fill="FFFFFF"/>
    </w:rPr>
  </w:style>
  <w:style w:type="character" w:customStyle="1" w:styleId="36">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5"/>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5"/>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5"/>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5"/>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5"/>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9"/>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9"/>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3"/>
    <w:uiPriority w:val="99"/>
    <w:rsid w:val="00D80330"/>
    <w:rPr>
      <w:i/>
      <w:iCs/>
      <w:sz w:val="15"/>
      <w:szCs w:val="15"/>
      <w:shd w:val="clear" w:color="auto" w:fill="FFFFFF"/>
    </w:rPr>
  </w:style>
  <w:style w:type="character" w:customStyle="1" w:styleId="2SegoeUI">
    <w:name w:val="Основной текст (2) + Segoe UI"/>
    <w:aliases w:val="8 pt,Курсив3"/>
    <w:basedOn w:val="25"/>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3"/>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5"/>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b">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7">
    <w:name w:val="Body Text 3"/>
    <w:basedOn w:val="af1"/>
    <w:link w:val="38"/>
    <w:uiPriority w:val="99"/>
    <w:rsid w:val="007F625D"/>
    <w:pPr>
      <w:spacing w:after="120"/>
    </w:pPr>
    <w:rPr>
      <w:sz w:val="16"/>
      <w:szCs w:val="16"/>
    </w:rPr>
  </w:style>
  <w:style w:type="character" w:customStyle="1" w:styleId="38">
    <w:name w:val="Основной текст 3 Знак"/>
    <w:basedOn w:val="af2"/>
    <w:link w:val="37"/>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c">
    <w:name w:val="Нет списка1"/>
    <w:next w:val="af4"/>
    <w:uiPriority w:val="99"/>
    <w:semiHidden/>
    <w:unhideWhenUsed/>
    <w:rsid w:val="00B64190"/>
  </w:style>
  <w:style w:type="paragraph" w:customStyle="1" w:styleId="1d">
    <w:name w:val="заголовок 1"/>
    <w:basedOn w:val="af1"/>
    <w:next w:val="af1"/>
    <w:qFormat/>
    <w:rsid w:val="00B64190"/>
    <w:pPr>
      <w:keepNext/>
      <w:autoSpaceDE w:val="0"/>
      <w:autoSpaceDN w:val="0"/>
      <w:jc w:val="center"/>
      <w:outlineLvl w:val="0"/>
    </w:pPr>
    <w:rPr>
      <w:b/>
      <w:bCs/>
      <w:sz w:val="28"/>
      <w:szCs w:val="28"/>
    </w:rPr>
  </w:style>
  <w:style w:type="table" w:customStyle="1" w:styleId="28">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9">
    <w:name w:val="Body Text 2"/>
    <w:aliases w:val="Мой Заголовок 1"/>
    <w:basedOn w:val="af1"/>
    <w:link w:val="2a"/>
    <w:uiPriority w:val="99"/>
    <w:unhideWhenUsed/>
    <w:rsid w:val="00B64190"/>
    <w:pPr>
      <w:spacing w:after="120" w:line="480" w:lineRule="auto"/>
    </w:pPr>
    <w:rPr>
      <w:rFonts w:ascii="Courier New" w:hAnsi="Courier New"/>
      <w:sz w:val="28"/>
    </w:rPr>
  </w:style>
  <w:style w:type="character" w:customStyle="1" w:styleId="2a">
    <w:name w:val="Основной текст 2 Знак"/>
    <w:aliases w:val="Мой Заголовок 1 Знак"/>
    <w:basedOn w:val="af2"/>
    <w:link w:val="29"/>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b">
    <w:name w:val="Нет списка2"/>
    <w:next w:val="af4"/>
    <w:uiPriority w:val="99"/>
    <w:semiHidden/>
    <w:unhideWhenUsed/>
    <w:rsid w:val="00AC6641"/>
  </w:style>
  <w:style w:type="numbering" w:customStyle="1" w:styleId="39">
    <w:name w:val="Нет списка3"/>
    <w:next w:val="af4"/>
    <w:uiPriority w:val="99"/>
    <w:semiHidden/>
    <w:unhideWhenUsed/>
    <w:rsid w:val="00B00F9F"/>
  </w:style>
  <w:style w:type="table" w:customStyle="1" w:styleId="3a">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b">
    <w:name w:val="Body Text Indent 3"/>
    <w:basedOn w:val="af1"/>
    <w:link w:val="3c"/>
    <w:uiPriority w:val="99"/>
    <w:rsid w:val="00EB2726"/>
    <w:pPr>
      <w:spacing w:after="120"/>
      <w:ind w:left="283"/>
    </w:pPr>
    <w:rPr>
      <w:sz w:val="16"/>
      <w:szCs w:val="16"/>
    </w:rPr>
  </w:style>
  <w:style w:type="character" w:customStyle="1" w:styleId="3c">
    <w:name w:val="Основной текст с отступом 3 Знак"/>
    <w:basedOn w:val="af2"/>
    <w:link w:val="3b"/>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e">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c">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99"/>
    <w:qFormat/>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d">
    <w:name w:val="Основной текст2"/>
    <w:basedOn w:val="af1"/>
    <w:uiPriority w:val="99"/>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f">
    <w:name w:val="Стиль1"/>
    <w:basedOn w:val="af1"/>
    <w:link w:val="1f0"/>
    <w:qFormat/>
    <w:rsid w:val="003E7219"/>
    <w:pPr>
      <w:autoSpaceDE w:val="0"/>
      <w:autoSpaceDN w:val="0"/>
      <w:adjustRightInd w:val="0"/>
      <w:ind w:firstLine="540"/>
      <w:jc w:val="both"/>
    </w:pPr>
    <w:rPr>
      <w:rFonts w:eastAsiaTheme="minorEastAsia"/>
      <w:sz w:val="28"/>
      <w:szCs w:val="28"/>
      <w:lang w:eastAsia="en-US"/>
    </w:rPr>
  </w:style>
  <w:style w:type="character" w:customStyle="1" w:styleId="1f0">
    <w:name w:val="Стиль1 Знак"/>
    <w:basedOn w:val="af2"/>
    <w:link w:val="1f"/>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d">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3d"/>
    <w:rsid w:val="00680AEA"/>
    <w:pPr>
      <w:jc w:val="center"/>
    </w:pPr>
    <w:rPr>
      <w:rFonts w:ascii="Arial" w:hAnsi="Arial"/>
      <w:sz w:val="24"/>
    </w:rPr>
  </w:style>
  <w:style w:type="paragraph" w:customStyle="1" w:styleId="210">
    <w:name w:val="Заголовок 21"/>
    <w:basedOn w:val="3d"/>
    <w:next w:val="3d"/>
    <w:rsid w:val="00680AEA"/>
    <w:pPr>
      <w:keepNext/>
      <w:jc w:val="center"/>
      <w:outlineLvl w:val="1"/>
    </w:pPr>
    <w:rPr>
      <w:rFonts w:ascii="Arial" w:hAnsi="Arial"/>
      <w:sz w:val="24"/>
    </w:rPr>
  </w:style>
  <w:style w:type="paragraph" w:customStyle="1" w:styleId="310">
    <w:name w:val="Основной текст 31"/>
    <w:basedOn w:val="3d"/>
    <w:rsid w:val="00680AEA"/>
    <w:pPr>
      <w:jc w:val="left"/>
    </w:pPr>
    <w:rPr>
      <w:rFonts w:ascii="Arial" w:hAnsi="Arial"/>
      <w:color w:val="FF0000"/>
    </w:rPr>
  </w:style>
  <w:style w:type="character" w:customStyle="1" w:styleId="1f2">
    <w:name w:val="Верхний колонтитул Знак1"/>
    <w:basedOn w:val="af2"/>
    <w:uiPriority w:val="99"/>
    <w:semiHidden/>
    <w:rsid w:val="00680AEA"/>
    <w:rPr>
      <w:sz w:val="24"/>
      <w:szCs w:val="24"/>
    </w:rPr>
  </w:style>
  <w:style w:type="character" w:customStyle="1" w:styleId="1f3">
    <w:name w:val="Нижний колонтитул Знак1"/>
    <w:basedOn w:val="af2"/>
    <w:uiPriority w:val="99"/>
    <w:semiHidden/>
    <w:rsid w:val="00680AEA"/>
    <w:rPr>
      <w:sz w:val="24"/>
      <w:szCs w:val="24"/>
    </w:rPr>
  </w:style>
  <w:style w:type="character" w:customStyle="1" w:styleId="1f4">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5">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6">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e">
    <w:name w:val="Без интервала2"/>
    <w:rsid w:val="00680AEA"/>
    <w:pPr>
      <w:spacing w:after="0" w:line="240" w:lineRule="auto"/>
    </w:pPr>
    <w:rPr>
      <w:rFonts w:ascii="Calibri" w:eastAsia="Times New Roman" w:hAnsi="Calibri" w:cs="Times New Roman"/>
    </w:rPr>
  </w:style>
  <w:style w:type="paragraph" w:customStyle="1" w:styleId="1f7">
    <w:name w:val="Обычный (веб)1"/>
    <w:basedOn w:val="af1"/>
    <w:qFormat/>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8">
    <w:name w:val="Абзац списка1"/>
    <w:basedOn w:val="af1"/>
    <w:link w:val="ListParagraphChar"/>
    <w:uiPriority w:val="99"/>
    <w:rsid w:val="00680AEA"/>
    <w:pPr>
      <w:spacing w:after="200" w:line="276" w:lineRule="auto"/>
      <w:ind w:left="720"/>
      <w:contextualSpacing/>
    </w:pPr>
    <w:rPr>
      <w:rFonts w:ascii="Calibri" w:hAnsi="Calibri"/>
      <w:sz w:val="22"/>
      <w:szCs w:val="22"/>
      <w:lang w:eastAsia="en-US"/>
    </w:rPr>
  </w:style>
  <w:style w:type="character" w:customStyle="1" w:styleId="1f9">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f">
    <w:name w:val="Цитата 2 Знак"/>
    <w:link w:val="2f0"/>
    <w:uiPriority w:val="29"/>
    <w:rsid w:val="00680AEA"/>
    <w:rPr>
      <w:rFonts w:eastAsia="Calibri"/>
      <w:i/>
      <w:iCs/>
      <w:color w:val="000000"/>
      <w:sz w:val="24"/>
    </w:rPr>
  </w:style>
  <w:style w:type="paragraph" w:styleId="2f0">
    <w:name w:val="Quote"/>
    <w:basedOn w:val="af1"/>
    <w:next w:val="af1"/>
    <w:link w:val="2f"/>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a">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b">
    <w:name w:val="Текст выноски Знак1"/>
    <w:basedOn w:val="af2"/>
    <w:uiPriority w:val="99"/>
    <w:rsid w:val="00680AEA"/>
    <w:rPr>
      <w:rFonts w:ascii="Segoe UI" w:hAnsi="Segoe UI" w:cs="Segoe UI"/>
      <w:sz w:val="18"/>
      <w:szCs w:val="18"/>
    </w:rPr>
  </w:style>
  <w:style w:type="character" w:customStyle="1" w:styleId="1fc">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e">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uiPriority w:val="99"/>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e">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1">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f">
    <w:name w:val="Основной шрифт абзаца1"/>
    <w:rsid w:val="008C0F04"/>
  </w:style>
  <w:style w:type="character" w:customStyle="1" w:styleId="afffff4">
    <w:name w:val="Символ сноски"/>
    <w:rsid w:val="008C0F04"/>
    <w:rPr>
      <w:vertAlign w:val="superscript"/>
    </w:rPr>
  </w:style>
  <w:style w:type="character" w:customStyle="1" w:styleId="1ff0">
    <w:name w:val="Знак сноски1"/>
    <w:rsid w:val="008C0F04"/>
    <w:rPr>
      <w:vertAlign w:val="superscript"/>
    </w:rPr>
  </w:style>
  <w:style w:type="character" w:styleId="afffff5">
    <w:name w:val="line number"/>
    <w:uiPriority w:val="99"/>
    <w:rsid w:val="008C0F04"/>
  </w:style>
  <w:style w:type="paragraph" w:customStyle="1" w:styleId="2f2">
    <w:name w:val="Указатель2"/>
    <w:basedOn w:val="af1"/>
    <w:rsid w:val="008C0F04"/>
    <w:pPr>
      <w:suppressLineNumbers/>
      <w:suppressAutoHyphens/>
    </w:pPr>
    <w:rPr>
      <w:rFonts w:cs="Mangal"/>
      <w:lang w:eastAsia="zh-CN"/>
    </w:rPr>
  </w:style>
  <w:style w:type="paragraph" w:customStyle="1" w:styleId="1ff1">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f">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2">
    <w:name w:val="Таб1"/>
    <w:basedOn w:val="af1"/>
    <w:link w:val="1Char"/>
    <w:qFormat/>
    <w:rsid w:val="002B7555"/>
    <w:pPr>
      <w:jc w:val="both"/>
    </w:pPr>
    <w:rPr>
      <w:sz w:val="28"/>
      <w:lang w:eastAsia="en-US"/>
    </w:rPr>
  </w:style>
  <w:style w:type="character" w:customStyle="1" w:styleId="1Char">
    <w:name w:val="Таб1 Char"/>
    <w:link w:val="1ff2"/>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4">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Обычный (Web)1 Знак,Обычный (веб) Знак Знак Знак,Обычный (Web) Знак Знак Знак Знак"/>
    <w:link w:val="affd"/>
    <w:uiPriority w:val="99"/>
    <w:locked/>
    <w:rsid w:val="00B71E22"/>
    <w:rPr>
      <w:rFonts w:ascii="Times New Roman" w:eastAsia="Times New Roman" w:hAnsi="Times New Roman" w:cs="Times New Roman"/>
      <w:sz w:val="24"/>
      <w:szCs w:val="24"/>
      <w:lang w:eastAsia="ru-RU"/>
    </w:rPr>
  </w:style>
  <w:style w:type="character" w:customStyle="1" w:styleId="2f5">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6">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3">
    <w:name w:val="toc 1"/>
    <w:basedOn w:val="af1"/>
    <w:next w:val="af1"/>
    <w:link w:val="1ff4"/>
    <w:autoRedefine/>
    <w:uiPriority w:val="1"/>
    <w:qFormat/>
    <w:rsid w:val="00B71E22"/>
    <w:pPr>
      <w:tabs>
        <w:tab w:val="right" w:leader="dot" w:pos="9911"/>
      </w:tabs>
    </w:pPr>
  </w:style>
  <w:style w:type="paragraph" w:styleId="2f7">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uiPriority w:val="99"/>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8"/>
    <w:locked/>
    <w:rsid w:val="00B71E22"/>
    <w:rPr>
      <w:rFonts w:ascii="Calibri" w:eastAsia="Times New Roman" w:hAnsi="Calibri" w:cs="Times New Roman"/>
    </w:rPr>
  </w:style>
  <w:style w:type="character" w:customStyle="1" w:styleId="217">
    <w:name w:val="Основной текст с отступом 2 Знак1"/>
    <w:uiPriority w:val="99"/>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8">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9">
    <w:name w:val="Знак Знак2"/>
    <w:uiPriority w:val="99"/>
    <w:rsid w:val="00B71E22"/>
    <w:rPr>
      <w:sz w:val="24"/>
      <w:szCs w:val="24"/>
      <w:lang w:val="ru-RU" w:eastAsia="ru-RU" w:bidi="ar-SA"/>
    </w:rPr>
  </w:style>
  <w:style w:type="paragraph" w:customStyle="1" w:styleId="1ff6">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7">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0">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8">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3"/>
    <w:next w:val="af1"/>
    <w:uiPriority w:val="99"/>
    <w:unhideWhenUsed/>
    <w:qFormat/>
    <w:rsid w:val="00B71E22"/>
    <w:pPr>
      <w:keepLines/>
      <w:spacing w:before="480" w:line="276" w:lineRule="auto"/>
      <w:outlineLvl w:val="9"/>
    </w:pPr>
    <w:rPr>
      <w:rFonts w:ascii="Cambria" w:hAnsi="Cambria"/>
      <w:b/>
      <w:bCs/>
      <w:color w:val="365F91"/>
      <w:szCs w:val="28"/>
    </w:rPr>
  </w:style>
  <w:style w:type="paragraph" w:styleId="3f1">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9">
    <w:name w:val="Дата1"/>
    <w:basedOn w:val="af1"/>
    <w:rsid w:val="00B71E22"/>
    <w:pPr>
      <w:spacing w:before="100" w:beforeAutospacing="1" w:after="100" w:afterAutospacing="1"/>
    </w:pPr>
  </w:style>
  <w:style w:type="character" w:customStyle="1" w:styleId="1ffa">
    <w:name w:val="Заголовок Знак1"/>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b">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c">
    <w:name w:val="Тема примечания Знак1"/>
    <w:basedOn w:val="1ffb"/>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d">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a">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b">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1">
    <w:name w:val="список"/>
    <w:basedOn w:val="afffffff7"/>
    <w:link w:val="afffffffa"/>
    <w:qFormat/>
    <w:rsid w:val="00701EBB"/>
    <w:pPr>
      <w:numPr>
        <w:numId w:val="1"/>
      </w:numPr>
    </w:pPr>
  </w:style>
  <w:style w:type="character" w:customStyle="1" w:styleId="afffffffa">
    <w:name w:val="список Знак"/>
    <w:link w:val="a1"/>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e">
    <w:name w:val="index 1"/>
    <w:basedOn w:val="IndexBase"/>
    <w:autoRedefine/>
    <w:semiHidden/>
    <w:rsid w:val="00701EBB"/>
  </w:style>
  <w:style w:type="paragraph" w:styleId="2fc">
    <w:name w:val="index 2"/>
    <w:basedOn w:val="IndexBase"/>
    <w:autoRedefine/>
    <w:semiHidden/>
    <w:rsid w:val="00701EBB"/>
    <w:pPr>
      <w:spacing w:line="240" w:lineRule="auto"/>
      <w:ind w:left="720"/>
    </w:pPr>
  </w:style>
  <w:style w:type="paragraph" w:styleId="3f2">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e"/>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d">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3">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e"/>
    <w:autoRedefine/>
    <w:rsid w:val="00701EBB"/>
    <w:pPr>
      <w:numPr>
        <w:numId w:val="5"/>
      </w:numPr>
      <w:tabs>
        <w:tab w:val="num" w:pos="1209"/>
        <w:tab w:val="num" w:pos="1492"/>
      </w:tabs>
    </w:pPr>
  </w:style>
  <w:style w:type="paragraph" w:styleId="3f4">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f">
    <w:name w:val="List Continue 2"/>
    <w:basedOn w:val="afffffffc"/>
    <w:rsid w:val="00701EBB"/>
    <w:pPr>
      <w:ind w:left="2160"/>
    </w:pPr>
  </w:style>
  <w:style w:type="paragraph" w:styleId="3f5">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0">
    <w:name w:val="List Number 2"/>
    <w:basedOn w:val="afffffffd"/>
    <w:rsid w:val="00701EBB"/>
    <w:pPr>
      <w:tabs>
        <w:tab w:val="clear" w:pos="360"/>
      </w:tabs>
    </w:pPr>
  </w:style>
  <w:style w:type="paragraph" w:styleId="3f6">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3"/>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3"/>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f">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1">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7">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7"/>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e">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f0">
    <w:name w:val="Слабое выделение1"/>
    <w:aliases w:val="обычный"/>
    <w:rsid w:val="00701EBB"/>
    <w:rPr>
      <w:rFonts w:ascii="Arial" w:hAnsi="Arial" w:cs="Arial"/>
      <w:color w:val="auto"/>
      <w:sz w:val="24"/>
      <w:szCs w:val="24"/>
    </w:rPr>
  </w:style>
  <w:style w:type="paragraph" w:customStyle="1" w:styleId="2ff2">
    <w:name w:val="Обычный 2"/>
    <w:basedOn w:val="af1"/>
    <w:rsid w:val="00701EBB"/>
    <w:rPr>
      <w:rFonts w:ascii="Arial" w:hAnsi="Arial" w:cs="Arial"/>
    </w:rPr>
  </w:style>
  <w:style w:type="table" w:styleId="1fff1">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2">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7"/>
    <w:uiPriority w:val="99"/>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3">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8">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2">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3"/>
    <w:semiHidden/>
    <w:rsid w:val="00701EBB"/>
    <w:pPr>
      <w:spacing w:before="400" w:after="300"/>
      <w:jc w:val="center"/>
    </w:pPr>
    <w:rPr>
      <w:rFonts w:cs="Arial"/>
      <w:b/>
      <w:bCs/>
      <w:color w:val="000000"/>
      <w:kern w:val="32"/>
      <w:szCs w:val="28"/>
    </w:rPr>
  </w:style>
  <w:style w:type="paragraph" w:customStyle="1" w:styleId="12">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1"/>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3"/>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3"/>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1"/>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4">
    <w:name w:val="Оглавление 1 Знак"/>
    <w:link w:val="1ff3"/>
    <w:uiPriority w:val="39"/>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3"/>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3"/>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4">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5">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3">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9">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4">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3"/>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0"/>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3"/>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6">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7">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8">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5">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ffffffffffb">
    <w:name w:val="Мой"/>
    <w:rsid w:val="000F558D"/>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6">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9">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7">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a">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8">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fa">
    <w:name w:val="Стиль3"/>
    <w:uiPriority w:val="99"/>
    <w:rsid w:val="00A43158"/>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b">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9">
    <w:name w:val="Подпись к таблице (2)_"/>
    <w:link w:val="2ffa"/>
    <w:locked/>
    <w:rsid w:val="00422DE1"/>
    <w:rPr>
      <w:rFonts w:ascii="Times New Roman" w:hAnsi="Times New Roman" w:cs="Times New Roman"/>
      <w:sz w:val="28"/>
      <w:szCs w:val="28"/>
      <w:shd w:val="clear" w:color="auto" w:fill="FFFFFF"/>
    </w:rPr>
  </w:style>
  <w:style w:type="paragraph" w:customStyle="1" w:styleId="2ffa">
    <w:name w:val="Подпись к таблице (2)"/>
    <w:basedOn w:val="af1"/>
    <w:link w:val="2ff9"/>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c">
    <w:name w:val="Основной текст (3) + Не полужирный"/>
    <w:basedOn w:val="33"/>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5"/>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5"/>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b">
    <w:name w:val="Основной текст (2) + Малые прописные"/>
    <w:basedOn w:val="25"/>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3"/>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9">
    <w:name w:val="Оглавление_"/>
    <w:basedOn w:val="af2"/>
    <w:link w:val="afffffffffffa"/>
    <w:rsid w:val="003662F8"/>
    <w:rPr>
      <w:rFonts w:ascii="Times New Roman" w:eastAsia="Times New Roman" w:hAnsi="Times New Roman" w:cs="Times New Roman"/>
      <w:shd w:val="clear" w:color="auto" w:fill="FFFFFF"/>
    </w:rPr>
  </w:style>
  <w:style w:type="character" w:customStyle="1" w:styleId="afffffffffffb">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c">
    <w:name w:val="Другое_"/>
    <w:basedOn w:val="af2"/>
    <w:link w:val="afffffffffffd"/>
    <w:rsid w:val="003662F8"/>
    <w:rPr>
      <w:rFonts w:ascii="Times New Roman" w:eastAsia="Times New Roman" w:hAnsi="Times New Roman" w:cs="Times New Roman"/>
      <w:shd w:val="clear" w:color="auto" w:fill="FFFFFF"/>
    </w:rPr>
  </w:style>
  <w:style w:type="paragraph" w:customStyle="1" w:styleId="afffffffffffa">
    <w:name w:val="Оглавление"/>
    <w:basedOn w:val="af1"/>
    <w:link w:val="afffffffffff9"/>
    <w:rsid w:val="003662F8"/>
    <w:pPr>
      <w:widowControl w:val="0"/>
      <w:shd w:val="clear" w:color="auto" w:fill="FFFFFF"/>
    </w:pPr>
    <w:rPr>
      <w:sz w:val="22"/>
      <w:szCs w:val="22"/>
      <w:lang w:eastAsia="en-US"/>
    </w:rPr>
  </w:style>
  <w:style w:type="paragraph" w:customStyle="1" w:styleId="afffffffffffd">
    <w:name w:val="Другое"/>
    <w:basedOn w:val="af1"/>
    <w:link w:val="afffffffffffc"/>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d">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e">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b">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c">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f">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d">
    <w:name w:val="Номер заголовка №1_"/>
    <w:basedOn w:val="af2"/>
    <w:link w:val="1fffe"/>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5"/>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e">
    <w:name w:val="Номер заголовка №1"/>
    <w:basedOn w:val="af1"/>
    <w:link w:val="1fffd"/>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5"/>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c">
    <w:name w:val="Заголовок №2_"/>
    <w:basedOn w:val="af2"/>
    <w:link w:val="2ffd"/>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d">
    <w:name w:val="Заголовок №2"/>
    <w:basedOn w:val="af1"/>
    <w:link w:val="2ffc"/>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5"/>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e">
    <w:name w:val="Основной текст (2) + Курсив"/>
    <w:basedOn w:val="25"/>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5"/>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5"/>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e">
    <w:name w:val="Заголовок №3_"/>
    <w:basedOn w:val="af2"/>
    <w:link w:val="3ff"/>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5"/>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5"/>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f">
    <w:name w:val="Основной текст (2) + Полужирный"/>
    <w:basedOn w:val="25"/>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f0">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1">
    <w:name w:val="Подпись к таблице (3)"/>
    <w:basedOn w:val="3ff0"/>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f">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0">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f">
    <w:name w:val="Заголовок №3"/>
    <w:basedOn w:val="af1"/>
    <w:link w:val="3fe"/>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f0"/>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0">
    <w:name w:val="Номер заголовка №2_"/>
    <w:basedOn w:val="af2"/>
    <w:link w:val="2fff1"/>
    <w:rsid w:val="002445A1"/>
    <w:rPr>
      <w:shd w:val="clear" w:color="auto" w:fill="FFFFFF"/>
    </w:rPr>
  </w:style>
  <w:style w:type="paragraph" w:customStyle="1" w:styleId="2fff1">
    <w:name w:val="Номер заголовка №2"/>
    <w:basedOn w:val="af1"/>
    <w:link w:val="2fff0"/>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f0">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2">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2">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5"/>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1">
    <w:name w:val="Îáû÷íûé"/>
    <w:uiPriority w:val="99"/>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2">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3">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3">
    <w:basedOn w:val="af1"/>
    <w:next w:val="affd"/>
    <w:uiPriority w:val="99"/>
    <w:unhideWhenUsed/>
    <w:rsid w:val="00F241A1"/>
    <w:pPr>
      <w:spacing w:before="100" w:beforeAutospacing="1" w:after="100" w:afterAutospacing="1"/>
    </w:pPr>
  </w:style>
  <w:style w:type="table" w:styleId="1ffff1">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3">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4">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4">
    <w:name w:val="Абзац"/>
    <w:basedOn w:val="af1"/>
    <w:link w:val="affffffffffff5"/>
    <w:qFormat/>
    <w:rsid w:val="00345771"/>
    <w:pPr>
      <w:widowControl w:val="0"/>
      <w:spacing w:before="120" w:after="120"/>
      <w:ind w:firstLine="720"/>
      <w:jc w:val="both"/>
    </w:pPr>
    <w:rPr>
      <w:sz w:val="28"/>
      <w:szCs w:val="28"/>
    </w:rPr>
  </w:style>
  <w:style w:type="paragraph" w:customStyle="1" w:styleId="affffffffffff6">
    <w:basedOn w:val="af1"/>
    <w:next w:val="afff1"/>
    <w:link w:val="affffffffffff7"/>
    <w:uiPriority w:val="99"/>
    <w:qFormat/>
    <w:rsid w:val="001268FC"/>
    <w:pPr>
      <w:jc w:val="center"/>
    </w:pPr>
    <w:rPr>
      <w:b/>
      <w:sz w:val="28"/>
      <w:szCs w:val="20"/>
    </w:rPr>
  </w:style>
  <w:style w:type="character" w:customStyle="1" w:styleId="affffffffffff7">
    <w:name w:val="Название Знак"/>
    <w:link w:val="affffffffffff6"/>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8">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9">
    <w:basedOn w:val="af1"/>
    <w:next w:val="afff1"/>
    <w:qFormat/>
    <w:rsid w:val="002E1EFB"/>
    <w:pPr>
      <w:jc w:val="center"/>
    </w:pPr>
    <w:rPr>
      <w:b/>
      <w:sz w:val="36"/>
      <w:szCs w:val="20"/>
    </w:rPr>
  </w:style>
  <w:style w:type="character" w:styleId="affffffffffffa">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b">
    <w:basedOn w:val="af1"/>
    <w:next w:val="afff1"/>
    <w:uiPriority w:val="10"/>
    <w:qFormat/>
    <w:rsid w:val="008D4A1F"/>
    <w:pPr>
      <w:jc w:val="center"/>
    </w:pPr>
    <w:rPr>
      <w:b/>
      <w:bCs/>
      <w:sz w:val="28"/>
      <w:szCs w:val="28"/>
    </w:rPr>
  </w:style>
  <w:style w:type="paragraph" w:customStyle="1" w:styleId="2fff4">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5">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c">
    <w:basedOn w:val="af1"/>
    <w:next w:val="affd"/>
    <w:uiPriority w:val="99"/>
    <w:unhideWhenUsed/>
    <w:rsid w:val="0081006B"/>
    <w:pPr>
      <w:spacing w:before="100" w:beforeAutospacing="1" w:after="100" w:afterAutospacing="1"/>
    </w:pPr>
  </w:style>
  <w:style w:type="paragraph" w:customStyle="1" w:styleId="affffffffffffd">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e">
    <w:basedOn w:val="af1"/>
    <w:next w:val="affd"/>
    <w:uiPriority w:val="99"/>
    <w:unhideWhenUsed/>
    <w:rsid w:val="0086193B"/>
    <w:pPr>
      <w:spacing w:before="100" w:beforeAutospacing="1" w:after="100" w:afterAutospacing="1"/>
    </w:pPr>
  </w:style>
  <w:style w:type="paragraph" w:customStyle="1" w:styleId="afffffffffffff">
    <w:basedOn w:val="af1"/>
    <w:next w:val="affd"/>
    <w:uiPriority w:val="99"/>
    <w:unhideWhenUsed/>
    <w:rsid w:val="009A782A"/>
    <w:pPr>
      <w:spacing w:before="100" w:beforeAutospacing="1" w:after="100" w:afterAutospacing="1"/>
    </w:pPr>
  </w:style>
  <w:style w:type="paragraph" w:customStyle="1" w:styleId="afffffffffffff0">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basedOn w:val="af1"/>
    <w:next w:val="affd"/>
    <w:uiPriority w:val="99"/>
    <w:unhideWhenUsed/>
    <w:rsid w:val="00CE0DCC"/>
    <w:pPr>
      <w:spacing w:before="100" w:beforeAutospacing="1" w:after="100" w:afterAutospacing="1"/>
    </w:pPr>
  </w:style>
  <w:style w:type="paragraph" w:customStyle="1" w:styleId="afffffffffffff2">
    <w:basedOn w:val="af1"/>
    <w:next w:val="afff1"/>
    <w:uiPriority w:val="99"/>
    <w:qFormat/>
    <w:rsid w:val="0008237D"/>
    <w:pPr>
      <w:jc w:val="center"/>
    </w:pPr>
    <w:rPr>
      <w:b/>
      <w:sz w:val="28"/>
      <w:szCs w:val="20"/>
    </w:rPr>
  </w:style>
  <w:style w:type="paragraph" w:customStyle="1" w:styleId="3ff5">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3">
    <w:name w:val="Подпись к картинке_"/>
    <w:link w:val="afffffffffffff4"/>
    <w:rsid w:val="00FC67F9"/>
    <w:rPr>
      <w:color w:val="8C4D0D"/>
    </w:rPr>
  </w:style>
  <w:style w:type="paragraph" w:customStyle="1" w:styleId="afffffffffffff4">
    <w:name w:val="Подпись к картинке"/>
    <w:basedOn w:val="af1"/>
    <w:link w:val="afffffffffffff3"/>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5">
    <w:basedOn w:val="af1"/>
    <w:next w:val="affd"/>
    <w:uiPriority w:val="99"/>
    <w:unhideWhenUsed/>
    <w:rsid w:val="00454565"/>
    <w:pPr>
      <w:spacing w:before="100" w:beforeAutospacing="1" w:after="100" w:afterAutospacing="1"/>
    </w:pPr>
  </w:style>
  <w:style w:type="paragraph" w:customStyle="1" w:styleId="afffffffffffff6">
    <w:basedOn w:val="af1"/>
    <w:next w:val="affd"/>
    <w:rsid w:val="00CB3495"/>
    <w:pPr>
      <w:spacing w:before="100" w:beforeAutospacing="1" w:after="100" w:afterAutospacing="1"/>
    </w:pPr>
  </w:style>
  <w:style w:type="paragraph" w:customStyle="1" w:styleId="afffffffffffff7">
    <w:basedOn w:val="af1"/>
    <w:next w:val="affd"/>
    <w:uiPriority w:val="99"/>
    <w:unhideWhenUsed/>
    <w:rsid w:val="00E850DE"/>
    <w:pPr>
      <w:spacing w:before="100" w:beforeAutospacing="1" w:after="100" w:afterAutospacing="1"/>
    </w:pPr>
  </w:style>
  <w:style w:type="paragraph" w:customStyle="1" w:styleId="afffffffffffff8">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a">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b">
    <w:basedOn w:val="af1"/>
    <w:next w:val="affd"/>
    <w:rsid w:val="00C5427C"/>
    <w:pPr>
      <w:spacing w:before="100" w:beforeAutospacing="1" w:after="100" w:afterAutospacing="1"/>
    </w:pPr>
  </w:style>
  <w:style w:type="paragraph" w:customStyle="1" w:styleId="afffffffffffffc">
    <w:basedOn w:val="af1"/>
    <w:next w:val="affd"/>
    <w:uiPriority w:val="99"/>
    <w:rsid w:val="00EC711A"/>
    <w:pPr>
      <w:spacing w:before="100" w:beforeAutospacing="1" w:after="100" w:afterAutospacing="1"/>
    </w:pPr>
  </w:style>
  <w:style w:type="paragraph" w:customStyle="1" w:styleId="afffffffffffffd">
    <w:basedOn w:val="af1"/>
    <w:next w:val="affd"/>
    <w:uiPriority w:val="99"/>
    <w:unhideWhenUsed/>
    <w:rsid w:val="009F2896"/>
    <w:pPr>
      <w:spacing w:before="100" w:beforeAutospacing="1" w:after="100" w:afterAutospacing="1"/>
    </w:pPr>
  </w:style>
  <w:style w:type="paragraph" w:customStyle="1" w:styleId="afffffffffffffe">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
    <w:basedOn w:val="af1"/>
    <w:next w:val="affd"/>
    <w:uiPriority w:val="99"/>
    <w:unhideWhenUsed/>
    <w:rsid w:val="00996C14"/>
    <w:pPr>
      <w:spacing w:before="100" w:beforeAutospacing="1" w:after="100" w:afterAutospacing="1"/>
    </w:pPr>
  </w:style>
  <w:style w:type="paragraph" w:customStyle="1" w:styleId="affffffffffffff0">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1">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7922F4"/>
    <w:pPr>
      <w:spacing w:before="100" w:beforeAutospacing="1" w:after="100" w:afterAutospacing="1"/>
    </w:pPr>
  </w:style>
  <w:style w:type="paragraph" w:customStyle="1" w:styleId="affffffffffffff3">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4">
    <w:basedOn w:val="af1"/>
    <w:next w:val="affd"/>
    <w:uiPriority w:val="99"/>
    <w:unhideWhenUsed/>
    <w:rsid w:val="00B22960"/>
    <w:pPr>
      <w:spacing w:before="100" w:beforeAutospacing="1" w:after="100" w:afterAutospacing="1"/>
    </w:pPr>
  </w:style>
  <w:style w:type="character" w:customStyle="1" w:styleId="2fff6">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6"/>
    <w:rsid w:val="00932069"/>
    <w:pPr>
      <w:ind w:firstLine="720"/>
      <w:jc w:val="both"/>
    </w:pPr>
    <w:rPr>
      <w:rFonts w:asciiTheme="minorHAnsi" w:eastAsiaTheme="minorHAnsi" w:hAnsiTheme="minorHAnsi" w:cstheme="minorBidi"/>
      <w:color w:val="000000"/>
      <w:sz w:val="28"/>
      <w:szCs w:val="28"/>
    </w:rPr>
  </w:style>
  <w:style w:type="paragraph" w:customStyle="1" w:styleId="affffffffffffff5">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affffffffffffff6">
    <w:basedOn w:val="af1"/>
    <w:next w:val="affd"/>
    <w:uiPriority w:val="99"/>
    <w:unhideWhenUsed/>
    <w:rsid w:val="00457070"/>
    <w:pPr>
      <w:spacing w:before="100" w:beforeAutospacing="1" w:after="100" w:afterAutospacing="1"/>
    </w:pPr>
  </w:style>
  <w:style w:type="paragraph" w:customStyle="1" w:styleId="253">
    <w:name w:val="Основной текст 25"/>
    <w:basedOn w:val="af1"/>
    <w:rsid w:val="00AC70AB"/>
    <w:pPr>
      <w:framePr w:w="5691" w:h="3037" w:hSpace="181" w:wrap="auto" w:vAnchor="text" w:hAnchor="page" w:x="8988" w:y="-719"/>
      <w:pBdr>
        <w:left w:val="single" w:sz="6" w:space="1" w:color="auto"/>
        <w:bottom w:val="single" w:sz="6" w:space="1" w:color="auto"/>
      </w:pBdr>
    </w:pPr>
    <w:rPr>
      <w:szCs w:val="20"/>
    </w:rPr>
  </w:style>
  <w:style w:type="numbering" w:customStyle="1" w:styleId="10">
    <w:name w:val="Мой1"/>
    <w:rsid w:val="003C2A17"/>
    <w:pPr>
      <w:numPr>
        <w:numId w:val="17"/>
      </w:numPr>
    </w:pPr>
  </w:style>
  <w:style w:type="numbering" w:customStyle="1" w:styleId="31">
    <w:name w:val="Стиль31"/>
    <w:uiPriority w:val="99"/>
    <w:rsid w:val="003C2A17"/>
    <w:pPr>
      <w:numPr>
        <w:numId w:val="19"/>
      </w:numPr>
    </w:pPr>
  </w:style>
  <w:style w:type="paragraph" w:customStyle="1" w:styleId="S">
    <w:name w:val="S_Обычный жирный"/>
    <w:basedOn w:val="af1"/>
    <w:link w:val="S0"/>
    <w:qFormat/>
    <w:rsid w:val="00181A10"/>
    <w:pPr>
      <w:ind w:firstLine="709"/>
      <w:jc w:val="both"/>
    </w:pPr>
    <w:rPr>
      <w:sz w:val="28"/>
    </w:rPr>
  </w:style>
  <w:style w:type="paragraph" w:customStyle="1" w:styleId="2fff7">
    <w:name w:val="Заголовок (Уровень 2)"/>
    <w:basedOn w:val="af1"/>
    <w:next w:val="af5"/>
    <w:link w:val="2fff8"/>
    <w:qFormat/>
    <w:rsid w:val="00181A10"/>
    <w:pPr>
      <w:ind w:left="284" w:hanging="284"/>
      <w:jc w:val="center"/>
      <w:outlineLvl w:val="0"/>
    </w:pPr>
    <w:rPr>
      <w:b/>
      <w:bCs/>
      <w:sz w:val="26"/>
      <w:szCs w:val="26"/>
    </w:rPr>
  </w:style>
  <w:style w:type="character" w:customStyle="1" w:styleId="2fff8">
    <w:name w:val="Заголовок (Уровень 2) Знак"/>
    <w:link w:val="2fff7"/>
    <w:rsid w:val="00181A10"/>
    <w:rPr>
      <w:rFonts w:ascii="Times New Roman" w:eastAsia="Times New Roman" w:hAnsi="Times New Roman" w:cs="Times New Roman"/>
      <w:b/>
      <w:bCs/>
      <w:sz w:val="26"/>
      <w:szCs w:val="26"/>
      <w:lang w:eastAsia="ru-RU"/>
    </w:rPr>
  </w:style>
  <w:style w:type="paragraph" w:customStyle="1" w:styleId="11">
    <w:name w:val="Список_нумерованный_1_уровень"/>
    <w:link w:val="1ffff2"/>
    <w:uiPriority w:val="99"/>
    <w:rsid w:val="00181A10"/>
    <w:pPr>
      <w:numPr>
        <w:ilvl w:val="2"/>
        <w:numId w:val="2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ff2">
    <w:name w:val="Список_нумерованный_1_уровень Знак"/>
    <w:link w:val="11"/>
    <w:uiPriority w:val="99"/>
    <w:rsid w:val="00181A10"/>
    <w:rPr>
      <w:rFonts w:ascii="Times New Roman" w:eastAsia="Times New Roman" w:hAnsi="Times New Roman" w:cs="Times New Roman"/>
      <w:sz w:val="24"/>
      <w:szCs w:val="24"/>
      <w:lang w:eastAsia="ru-RU"/>
    </w:rPr>
  </w:style>
  <w:style w:type="paragraph" w:customStyle="1" w:styleId="20">
    <w:name w:val="Список_нумерованный_2_уровень"/>
    <w:basedOn w:val="11"/>
    <w:uiPriority w:val="99"/>
    <w:rsid w:val="00181A10"/>
    <w:pPr>
      <w:numPr>
        <w:ilvl w:val="1"/>
      </w:numPr>
      <w:tabs>
        <w:tab w:val="num" w:pos="1440"/>
      </w:tabs>
      <w:ind w:left="794" w:hanging="397"/>
    </w:pPr>
  </w:style>
  <w:style w:type="paragraph" w:customStyle="1" w:styleId="3">
    <w:name w:val="Список_нумерованный_3_уровень"/>
    <w:basedOn w:val="11"/>
    <w:uiPriority w:val="99"/>
    <w:rsid w:val="00181A10"/>
    <w:pPr>
      <w:numPr>
        <w:numId w:val="21"/>
      </w:numPr>
      <w:ind w:left="1191" w:hanging="397"/>
    </w:pPr>
  </w:style>
  <w:style w:type="paragraph" w:customStyle="1" w:styleId="6c">
    <w:name w:val="Стиль По ширине Перед:  6 пт"/>
    <w:basedOn w:val="af1"/>
    <w:rsid w:val="00181A10"/>
    <w:pPr>
      <w:ind w:firstLine="709"/>
      <w:jc w:val="both"/>
    </w:pPr>
    <w:rPr>
      <w:color w:val="000000"/>
      <w:sz w:val="26"/>
      <w:szCs w:val="26"/>
    </w:rPr>
  </w:style>
  <w:style w:type="paragraph" w:customStyle="1" w:styleId="ArialNarrow13pt1">
    <w:name w:val="Arial Narrow 13 pt по ширине Первая строка:  1 см"/>
    <w:basedOn w:val="affffffffffff1"/>
    <w:uiPriority w:val="99"/>
    <w:rsid w:val="00181A10"/>
    <w:pPr>
      <w:autoSpaceDE/>
      <w:autoSpaceDN/>
      <w:jc w:val="both"/>
    </w:pPr>
    <w:rPr>
      <w:sz w:val="24"/>
    </w:rPr>
  </w:style>
  <w:style w:type="paragraph" w:customStyle="1" w:styleId="3ff6">
    <w:name w:val="аква3"/>
    <w:basedOn w:val="af1"/>
    <w:uiPriority w:val="99"/>
    <w:rsid w:val="00181A10"/>
    <w:pPr>
      <w:spacing w:line="360" w:lineRule="auto"/>
      <w:ind w:firstLine="709"/>
      <w:jc w:val="both"/>
    </w:pPr>
    <w:rPr>
      <w:rFonts w:ascii="Book Antiqua" w:hAnsi="Book Antiqua"/>
      <w:sz w:val="28"/>
    </w:rPr>
  </w:style>
  <w:style w:type="paragraph" w:customStyle="1" w:styleId="affffffffffffff7">
    <w:name w:val="аква"/>
    <w:basedOn w:val="af1"/>
    <w:uiPriority w:val="99"/>
    <w:rsid w:val="00181A10"/>
    <w:pPr>
      <w:ind w:firstLine="709"/>
      <w:jc w:val="both"/>
    </w:pPr>
    <w:rPr>
      <w:rFonts w:ascii="Book Antiqua" w:hAnsi="Book Antiqua"/>
      <w:sz w:val="28"/>
    </w:rPr>
  </w:style>
  <w:style w:type="paragraph" w:customStyle="1" w:styleId="NAmber">
    <w:name w:val="NAmber"/>
    <w:basedOn w:val="affffffffffffff7"/>
    <w:uiPriority w:val="99"/>
    <w:rsid w:val="00181A10"/>
    <w:pPr>
      <w:jc w:val="center"/>
    </w:pPr>
    <w:rPr>
      <w:rFonts w:ascii="Gaze" w:hAnsi="Gaze"/>
      <w:b/>
      <w:bCs/>
      <w:sz w:val="36"/>
    </w:rPr>
  </w:style>
  <w:style w:type="paragraph" w:customStyle="1" w:styleId="affffffffffffff8">
    <w:name w:val="аквамарин"/>
    <w:basedOn w:val="affffffffffffff7"/>
    <w:uiPriority w:val="99"/>
    <w:rsid w:val="00181A10"/>
    <w:pPr>
      <w:keepLines/>
      <w:spacing w:line="360" w:lineRule="auto"/>
      <w:jc w:val="center"/>
    </w:pPr>
    <w:rPr>
      <w:rFonts w:ascii="Monotype Corsiva" w:hAnsi="Monotype Corsiva"/>
    </w:rPr>
  </w:style>
  <w:style w:type="paragraph" w:customStyle="1" w:styleId="514">
    <w:name w:val="Стиль аква5 + 14 пт"/>
    <w:basedOn w:val="af1"/>
    <w:uiPriority w:val="99"/>
    <w:rsid w:val="00181A10"/>
    <w:pPr>
      <w:spacing w:line="360" w:lineRule="auto"/>
      <w:jc w:val="center"/>
    </w:pPr>
    <w:rPr>
      <w:rFonts w:ascii="Arial" w:hAnsi="Arial"/>
    </w:rPr>
  </w:style>
  <w:style w:type="paragraph" w:customStyle="1" w:styleId="affffffffffffff9">
    <w:name w:val="Реферат"/>
    <w:basedOn w:val="af1"/>
    <w:uiPriority w:val="99"/>
    <w:rsid w:val="00181A10"/>
    <w:pPr>
      <w:spacing w:line="360" w:lineRule="auto"/>
      <w:ind w:firstLine="709"/>
      <w:jc w:val="both"/>
    </w:pPr>
  </w:style>
  <w:style w:type="paragraph" w:customStyle="1" w:styleId="affffffffffffffa">
    <w:name w:val="реферат"/>
    <w:basedOn w:val="affd"/>
    <w:uiPriority w:val="99"/>
    <w:rsid w:val="00181A10"/>
    <w:pPr>
      <w:spacing w:line="360" w:lineRule="auto"/>
      <w:ind w:firstLine="709"/>
      <w:jc w:val="both"/>
    </w:pPr>
  </w:style>
  <w:style w:type="character" w:customStyle="1" w:styleId="fts-hit">
    <w:name w:val="fts-hit"/>
    <w:uiPriority w:val="99"/>
    <w:rsid w:val="00181A10"/>
    <w:rPr>
      <w:shd w:val="clear" w:color="auto" w:fill="FFC0CB"/>
    </w:rPr>
  </w:style>
  <w:style w:type="paragraph" w:customStyle="1" w:styleId="Iauiue">
    <w:name w:val="Iau?iue"/>
    <w:rsid w:val="00181A10"/>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0">
    <w:name w:val="Стиль По ширине Первая строка:  1.25 см"/>
    <w:basedOn w:val="af1"/>
    <w:uiPriority w:val="99"/>
    <w:rsid w:val="00181A10"/>
    <w:pPr>
      <w:spacing w:before="120"/>
      <w:ind w:firstLine="709"/>
      <w:jc w:val="both"/>
    </w:pPr>
    <w:rPr>
      <w:szCs w:val="20"/>
    </w:rPr>
  </w:style>
  <w:style w:type="paragraph" w:customStyle="1" w:styleId="zagc-1">
    <w:name w:val="zagc-1"/>
    <w:basedOn w:val="af1"/>
    <w:uiPriority w:val="99"/>
    <w:rsid w:val="00181A10"/>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181A10"/>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f1"/>
    <w:rsid w:val="00181A10"/>
    <w:pPr>
      <w:spacing w:before="180" w:after="60"/>
      <w:ind w:firstLine="150"/>
      <w:jc w:val="center"/>
    </w:pPr>
    <w:rPr>
      <w:rFonts w:ascii="Arial" w:hAnsi="Arial" w:cs="Arial"/>
      <w:b/>
      <w:bCs/>
      <w:caps/>
      <w:color w:val="29211E"/>
    </w:rPr>
  </w:style>
  <w:style w:type="character" w:customStyle="1" w:styleId="WW8Num8z0">
    <w:name w:val="WW8Num8z0"/>
    <w:uiPriority w:val="99"/>
    <w:rsid w:val="00181A10"/>
    <w:rPr>
      <w:rFonts w:ascii="Symbol" w:hAnsi="Symbol"/>
      <w:sz w:val="18"/>
    </w:rPr>
  </w:style>
  <w:style w:type="paragraph" w:customStyle="1" w:styleId="TimesNewRoman14125">
    <w:name w:val="Стиль Times New Roman 14 пт По ширине Первая строка:  1.25 см С..."/>
    <w:basedOn w:val="af1"/>
    <w:rsid w:val="00181A10"/>
    <w:pPr>
      <w:ind w:right="-40" w:firstLine="709"/>
      <w:jc w:val="both"/>
    </w:pPr>
    <w:rPr>
      <w:sz w:val="28"/>
      <w:szCs w:val="20"/>
      <w:lang w:eastAsia="ar-SA"/>
    </w:rPr>
  </w:style>
  <w:style w:type="paragraph" w:customStyle="1" w:styleId="u">
    <w:name w:val="u"/>
    <w:basedOn w:val="af1"/>
    <w:rsid w:val="00181A10"/>
    <w:pPr>
      <w:spacing w:before="100" w:beforeAutospacing="1" w:after="100" w:afterAutospacing="1"/>
      <w:jc w:val="both"/>
    </w:pPr>
  </w:style>
  <w:style w:type="paragraph" w:customStyle="1" w:styleId="uni">
    <w:name w:val="uni"/>
    <w:basedOn w:val="af1"/>
    <w:rsid w:val="00181A10"/>
    <w:pPr>
      <w:spacing w:before="100" w:beforeAutospacing="1" w:after="100" w:afterAutospacing="1"/>
      <w:jc w:val="both"/>
    </w:pPr>
  </w:style>
  <w:style w:type="paragraph" w:customStyle="1" w:styleId="unip">
    <w:name w:val="unip"/>
    <w:basedOn w:val="af1"/>
    <w:rsid w:val="00181A10"/>
    <w:pPr>
      <w:spacing w:before="100" w:beforeAutospacing="1" w:after="100" w:afterAutospacing="1"/>
      <w:jc w:val="both"/>
    </w:pPr>
  </w:style>
  <w:style w:type="paragraph" w:customStyle="1" w:styleId="00">
    <w:name w:val="Основной текст 0"/>
    <w:basedOn w:val="af1"/>
    <w:rsid w:val="00181A10"/>
    <w:pPr>
      <w:ind w:firstLine="539"/>
      <w:jc w:val="both"/>
    </w:pPr>
    <w:rPr>
      <w:color w:val="000000"/>
    </w:rPr>
  </w:style>
  <w:style w:type="paragraph" w:customStyle="1" w:styleId="affffffffffffffb">
    <w:name w:val="???????"/>
    <w:rsid w:val="00181A10"/>
    <w:pPr>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f2"/>
    <w:rsid w:val="00181A10"/>
  </w:style>
  <w:style w:type="character" w:customStyle="1" w:styleId="hl">
    <w:name w:val="hl"/>
    <w:basedOn w:val="af2"/>
    <w:rsid w:val="00181A10"/>
  </w:style>
  <w:style w:type="paragraph" w:customStyle="1" w:styleId="1">
    <w:name w:val="Список_черточки_1_ур"/>
    <w:basedOn w:val="af1"/>
    <w:uiPriority w:val="99"/>
    <w:qFormat/>
    <w:rsid w:val="00181A10"/>
    <w:pPr>
      <w:numPr>
        <w:numId w:val="23"/>
      </w:numPr>
      <w:jc w:val="both"/>
    </w:pPr>
    <w:rPr>
      <w:sz w:val="28"/>
    </w:rPr>
  </w:style>
  <w:style w:type="character" w:customStyle="1" w:styleId="affffffffffff5">
    <w:name w:val="Абзац Знак"/>
    <w:basedOn w:val="af2"/>
    <w:link w:val="affffffffffff4"/>
    <w:qFormat/>
    <w:rsid w:val="00181A10"/>
    <w:rPr>
      <w:rFonts w:ascii="Times New Roman" w:eastAsia="Times New Roman" w:hAnsi="Times New Roman" w:cs="Times New Roman"/>
      <w:sz w:val="28"/>
      <w:szCs w:val="28"/>
      <w:lang w:eastAsia="ru-RU"/>
    </w:rPr>
  </w:style>
  <w:style w:type="character" w:customStyle="1" w:styleId="3ff7">
    <w:name w:val="Стиль3 Знак"/>
    <w:basedOn w:val="af2"/>
    <w:rsid w:val="00181A10"/>
    <w:rPr>
      <w:rFonts w:ascii="Times New Roman" w:eastAsia="Arial Unicode MS" w:hAnsi="Times New Roman" w:cs="Times New Roman"/>
      <w:kern w:val="0"/>
      <w:sz w:val="24"/>
      <w:szCs w:val="24"/>
      <w:u w:val="single"/>
      <w:lang w:eastAsia="ru-RU"/>
      <w14:ligatures w14:val="none"/>
    </w:rPr>
  </w:style>
  <w:style w:type="paragraph" w:customStyle="1" w:styleId="ReportTab">
    <w:name w:val="Report_Tab"/>
    <w:basedOn w:val="af1"/>
    <w:rsid w:val="00181A10"/>
    <w:rPr>
      <w:szCs w:val="20"/>
    </w:rPr>
  </w:style>
  <w:style w:type="paragraph" w:styleId="2fff9">
    <w:name w:val="Body Text First Indent 2"/>
    <w:basedOn w:val="aff8"/>
    <w:link w:val="2fffa"/>
    <w:uiPriority w:val="99"/>
    <w:semiHidden/>
    <w:unhideWhenUsed/>
    <w:rsid w:val="00181A10"/>
    <w:pPr>
      <w:spacing w:after="200" w:line="276" w:lineRule="auto"/>
      <w:ind w:left="360" w:firstLine="360"/>
      <w:jc w:val="both"/>
    </w:pPr>
    <w:rPr>
      <w:sz w:val="28"/>
      <w:szCs w:val="22"/>
    </w:rPr>
  </w:style>
  <w:style w:type="character" w:customStyle="1" w:styleId="2fffa">
    <w:name w:val="Красная строка 2 Знак"/>
    <w:basedOn w:val="aff9"/>
    <w:link w:val="2fff9"/>
    <w:uiPriority w:val="99"/>
    <w:semiHidden/>
    <w:rsid w:val="00181A10"/>
    <w:rPr>
      <w:rFonts w:ascii="Times New Roman" w:eastAsia="Times New Roman" w:hAnsi="Times New Roman" w:cs="Times New Roman"/>
      <w:sz w:val="28"/>
      <w:szCs w:val="24"/>
      <w:lang w:eastAsia="ru-RU"/>
    </w:rPr>
  </w:style>
  <w:style w:type="paragraph" w:customStyle="1" w:styleId="affffffffffffffc">
    <w:name w:val="Заглавие раздела"/>
    <w:basedOn w:val="21"/>
    <w:semiHidden/>
    <w:rsid w:val="00181A10"/>
    <w:pPr>
      <w:keepNext w:val="0"/>
      <w:tabs>
        <w:tab w:val="num" w:pos="1789"/>
      </w:tabs>
      <w:spacing w:before="200" w:after="240" w:line="271" w:lineRule="auto"/>
      <w:ind w:left="1789" w:hanging="360"/>
      <w:jc w:val="center"/>
    </w:pPr>
    <w:rPr>
      <w:rFonts w:ascii="Cambria" w:hAnsi="Cambria"/>
      <w:i/>
      <w:iCs/>
      <w:smallCaps/>
      <w:sz w:val="28"/>
      <w:szCs w:val="28"/>
    </w:rPr>
  </w:style>
  <w:style w:type="paragraph" w:customStyle="1" w:styleId="S2">
    <w:name w:val="S_Обычный"/>
    <w:basedOn w:val="af1"/>
    <w:link w:val="S4"/>
    <w:uiPriority w:val="99"/>
    <w:rsid w:val="00181A10"/>
    <w:pPr>
      <w:spacing w:after="200" w:line="276" w:lineRule="auto"/>
      <w:ind w:firstLine="709"/>
    </w:pPr>
    <w:rPr>
      <w:rFonts w:ascii="Cambria" w:hAnsi="Cambria"/>
    </w:rPr>
  </w:style>
  <w:style w:type="character" w:customStyle="1" w:styleId="S4">
    <w:name w:val="S_Обычный Знак"/>
    <w:link w:val="S2"/>
    <w:uiPriority w:val="99"/>
    <w:rsid w:val="00181A10"/>
    <w:rPr>
      <w:rFonts w:ascii="Cambria" w:eastAsia="Times New Roman" w:hAnsi="Cambria" w:cs="Times New Roman"/>
      <w:sz w:val="24"/>
      <w:szCs w:val="24"/>
      <w:lang w:eastAsia="ru-RU"/>
    </w:rPr>
  </w:style>
  <w:style w:type="paragraph" w:customStyle="1" w:styleId="affffffffffffffd">
    <w:name w:val="Поясн.зап"/>
    <w:basedOn w:val="af1"/>
    <w:rsid w:val="00181A10"/>
    <w:pPr>
      <w:ind w:firstLine="284"/>
      <w:jc w:val="both"/>
    </w:pPr>
    <w:rPr>
      <w:szCs w:val="20"/>
    </w:rPr>
  </w:style>
  <w:style w:type="paragraph" w:customStyle="1" w:styleId="affffffffffffffe">
    <w:name w:val="Название таблицы"/>
    <w:basedOn w:val="afff0"/>
    <w:rsid w:val="00181A10"/>
    <w:pPr>
      <w:spacing w:before="120"/>
      <w:ind w:right="0" w:firstLine="0"/>
    </w:pPr>
    <w:rPr>
      <w:rFonts w:ascii="Tahoma" w:eastAsia="Calibri" w:hAnsi="Tahoma" w:cs="Tahoma"/>
      <w:b w:val="0"/>
      <w:bCs w:val="0"/>
      <w:sz w:val="24"/>
      <w:szCs w:val="24"/>
    </w:rPr>
  </w:style>
  <w:style w:type="paragraph" w:customStyle="1" w:styleId="TimesNewRoman">
    <w:name w:val="Times New Roman"/>
    <w:qFormat/>
    <w:rsid w:val="00181A10"/>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03">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181A10"/>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f2"/>
    <w:rsid w:val="00181A10"/>
  </w:style>
  <w:style w:type="paragraph" w:customStyle="1" w:styleId="2fffb">
    <w:name w:val="Стиль2"/>
    <w:basedOn w:val="afff3"/>
    <w:link w:val="2fffc"/>
    <w:qFormat/>
    <w:rsid w:val="00181A10"/>
    <w:pPr>
      <w:widowControl w:val="0"/>
      <w:ind w:firstLine="709"/>
      <w:contextualSpacing/>
      <w:jc w:val="both"/>
    </w:pPr>
    <w:rPr>
      <w:rFonts w:ascii="Times New Roman" w:eastAsia="Times New Roman" w:hAnsi="Times New Roman" w:cs="Times New Roman"/>
      <w:caps/>
      <w:sz w:val="26"/>
      <w:szCs w:val="26"/>
    </w:rPr>
  </w:style>
  <w:style w:type="character" w:customStyle="1" w:styleId="2fffc">
    <w:name w:val="Стиль2 Знак"/>
    <w:basedOn w:val="afff4"/>
    <w:link w:val="2fffb"/>
    <w:rsid w:val="00181A10"/>
    <w:rPr>
      <w:rFonts w:ascii="Times New Roman" w:eastAsia="Times New Roman" w:hAnsi="Times New Roman" w:cs="Times New Roman"/>
      <w:caps/>
      <w:sz w:val="26"/>
      <w:szCs w:val="26"/>
      <w:lang w:eastAsia="ru-RU"/>
    </w:rPr>
  </w:style>
  <w:style w:type="character" w:customStyle="1" w:styleId="spelle">
    <w:name w:val="spelle"/>
    <w:basedOn w:val="af2"/>
    <w:rsid w:val="00181A10"/>
  </w:style>
  <w:style w:type="character" w:customStyle="1" w:styleId="mw-page-title-main">
    <w:name w:val="mw-page-title-main"/>
    <w:basedOn w:val="af2"/>
    <w:rsid w:val="00181A10"/>
  </w:style>
  <w:style w:type="paragraph" w:customStyle="1" w:styleId="xl50">
    <w:name w:val="xl50"/>
    <w:basedOn w:val="af1"/>
    <w:semiHidden/>
    <w:rsid w:val="00181A1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numbering" w:customStyle="1" w:styleId="111111117311">
    <w:name w:val="1 / 1.1 / 1.1.1117311"/>
    <w:rsid w:val="00181A10"/>
    <w:pPr>
      <w:numPr>
        <w:numId w:val="36"/>
      </w:numPr>
    </w:pPr>
  </w:style>
  <w:style w:type="paragraph" w:customStyle="1" w:styleId="afffffffffffffff">
    <w:name w:val="Табличный_слева"/>
    <w:basedOn w:val="2f7"/>
    <w:uiPriority w:val="99"/>
    <w:qFormat/>
    <w:rsid w:val="00181A10"/>
    <w:pPr>
      <w:tabs>
        <w:tab w:val="clear" w:pos="9911"/>
        <w:tab w:val="left" w:pos="426"/>
        <w:tab w:val="right" w:leader="dot" w:pos="9921"/>
      </w:tabs>
      <w:spacing w:line="240" w:lineRule="auto"/>
      <w:ind w:hanging="284"/>
      <w:jc w:val="both"/>
    </w:pPr>
    <w:rPr>
      <w:rFonts w:cstheme="minorHAnsi"/>
      <w:noProof w:val="0"/>
      <w:sz w:val="24"/>
      <w:szCs w:val="20"/>
    </w:rPr>
  </w:style>
  <w:style w:type="paragraph" w:customStyle="1" w:styleId="afffffffffffffff0">
    <w:name w:val="Табличный_заголовок"/>
    <w:basedOn w:val="afffffffffffffff"/>
    <w:uiPriority w:val="99"/>
    <w:qFormat/>
    <w:rsid w:val="00181A10"/>
    <w:pPr>
      <w:widowControl w:val="0"/>
      <w:jc w:val="center"/>
    </w:pPr>
    <w:rPr>
      <w:rFonts w:cs="Times New Roman"/>
      <w:b/>
    </w:rPr>
  </w:style>
  <w:style w:type="paragraph" w:customStyle="1" w:styleId="afffffffffffffff1">
    <w:name w:val="Мария"/>
    <w:basedOn w:val="af1"/>
    <w:rsid w:val="00181A10"/>
    <w:pPr>
      <w:spacing w:before="240" w:after="120"/>
      <w:ind w:firstLine="709"/>
      <w:jc w:val="both"/>
    </w:pPr>
    <w:rPr>
      <w:sz w:val="26"/>
      <w:szCs w:val="18"/>
    </w:rPr>
  </w:style>
  <w:style w:type="paragraph" w:customStyle="1" w:styleId="2fffd">
    <w:name w:val="Знак2 Знак Знак Знак"/>
    <w:basedOn w:val="af1"/>
    <w:rsid w:val="00181A10"/>
    <w:pPr>
      <w:spacing w:after="160" w:line="240" w:lineRule="exact"/>
    </w:pPr>
    <w:rPr>
      <w:rFonts w:ascii="Verdana" w:eastAsia="Courier New" w:hAnsi="Verdana" w:cs="Verdana"/>
      <w:sz w:val="20"/>
      <w:szCs w:val="20"/>
      <w:lang w:val="en-US" w:eastAsia="en-US"/>
    </w:rPr>
  </w:style>
  <w:style w:type="paragraph" w:customStyle="1" w:styleId="a0">
    <w:name w:val="Списко ЯНАО"/>
    <w:basedOn w:val="af7"/>
    <w:qFormat/>
    <w:rsid w:val="00181A10"/>
    <w:pPr>
      <w:numPr>
        <w:numId w:val="39"/>
      </w:numPr>
      <w:tabs>
        <w:tab w:val="left" w:pos="851"/>
      </w:tabs>
      <w:spacing w:before="60" w:after="60" w:line="240" w:lineRule="auto"/>
      <w:ind w:left="0" w:firstLine="567"/>
      <w:contextualSpacing w:val="0"/>
      <w:jc w:val="both"/>
    </w:pPr>
    <w:rPr>
      <w:rFonts w:ascii="Tahoma" w:eastAsia="Calibri" w:hAnsi="Tahoma" w:cs="Times New Roman"/>
      <w:sz w:val="24"/>
      <w:lang w:eastAsia="ar-SA"/>
    </w:rPr>
  </w:style>
  <w:style w:type="character" w:customStyle="1" w:styleId="225">
    <w:name w:val="Основной текст 2 Знак2"/>
    <w:qFormat/>
    <w:rsid w:val="00181A10"/>
    <w:rPr>
      <w:rFonts w:eastAsia="Times New Roman"/>
      <w:sz w:val="24"/>
      <w:szCs w:val="24"/>
    </w:rPr>
  </w:style>
  <w:style w:type="character" w:customStyle="1" w:styleId="S0">
    <w:name w:val="S_Обычный жирный Знак"/>
    <w:link w:val="S"/>
    <w:rsid w:val="00181A10"/>
    <w:rPr>
      <w:rFonts w:ascii="Times New Roman" w:eastAsia="Times New Roman" w:hAnsi="Times New Roman" w:cs="Times New Roman"/>
      <w:sz w:val="28"/>
      <w:szCs w:val="24"/>
      <w:lang w:eastAsia="ru-RU"/>
    </w:rPr>
  </w:style>
  <w:style w:type="paragraph" w:customStyle="1" w:styleId="consnonformatmailrucssattributepostfix">
    <w:name w:val="consnonformat_mailru_css_attribute_postfix"/>
    <w:basedOn w:val="af1"/>
    <w:rsid w:val="00181A10"/>
    <w:pPr>
      <w:spacing w:before="100" w:beforeAutospacing="1" w:after="100" w:afterAutospacing="1"/>
    </w:pPr>
  </w:style>
  <w:style w:type="paragraph" w:customStyle="1" w:styleId="msonormalmailrucssattributepostfix">
    <w:name w:val="msonormal_mailru_css_attribute_postfix"/>
    <w:basedOn w:val="af1"/>
    <w:rsid w:val="00181A10"/>
    <w:pPr>
      <w:spacing w:before="100" w:beforeAutospacing="1" w:after="100" w:afterAutospacing="1"/>
    </w:pPr>
  </w:style>
  <w:style w:type="paragraph" w:customStyle="1" w:styleId="consplusnormalmailrucssattributepostfix">
    <w:name w:val="consplusnormal_mailru_css_attribute_postfix"/>
    <w:basedOn w:val="af1"/>
    <w:rsid w:val="00181A10"/>
    <w:pPr>
      <w:spacing w:before="100" w:beforeAutospacing="1" w:after="100" w:afterAutospacing="1"/>
    </w:pPr>
  </w:style>
  <w:style w:type="paragraph" w:customStyle="1" w:styleId="consplusnormalcxspmiddlecxspmiddle">
    <w:name w:val="consplusnormalcxspmiddlecxspmiddle"/>
    <w:basedOn w:val="af1"/>
    <w:rsid w:val="00181A10"/>
    <w:pPr>
      <w:spacing w:before="100" w:beforeAutospacing="1" w:after="100" w:afterAutospacing="1"/>
    </w:pPr>
  </w:style>
  <w:style w:type="paragraph" w:customStyle="1" w:styleId="consplusnormalcxspmiddlecxspmiddlecxspmiddle">
    <w:name w:val="consplusnormalcxspmiddlecxspmiddlecxspmiddle"/>
    <w:basedOn w:val="af1"/>
    <w:rsid w:val="00181A10"/>
    <w:pPr>
      <w:spacing w:before="100" w:beforeAutospacing="1" w:after="100" w:afterAutospacing="1"/>
    </w:pPr>
  </w:style>
  <w:style w:type="paragraph" w:customStyle="1" w:styleId="11a">
    <w:name w:val="Табличный_боковик_11"/>
    <w:link w:val="11b"/>
    <w:uiPriority w:val="99"/>
    <w:qFormat/>
    <w:rsid w:val="00181A10"/>
    <w:pPr>
      <w:spacing w:after="0" w:line="240" w:lineRule="auto"/>
    </w:pPr>
    <w:rPr>
      <w:rFonts w:ascii="Times New Roman" w:eastAsia="Times New Roman" w:hAnsi="Times New Roman" w:cs="Times New Roman"/>
      <w:szCs w:val="24"/>
      <w:lang w:eastAsia="ru-RU"/>
    </w:rPr>
  </w:style>
  <w:style w:type="character" w:customStyle="1" w:styleId="11b">
    <w:name w:val="Табличный_боковик_11 Знак"/>
    <w:link w:val="11a"/>
    <w:uiPriority w:val="99"/>
    <w:rsid w:val="00181A10"/>
    <w:rPr>
      <w:rFonts w:ascii="Times New Roman" w:eastAsia="Times New Roman" w:hAnsi="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23863080">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854413503">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10577031">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insk@nso.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3191</TotalTime>
  <Pages>3</Pages>
  <Words>401</Words>
  <Characters>2288</Characters>
  <Application>Microsoft Office Word</Application>
  <DocSecurity>0</DocSecurity>
  <Lines>19</Lines>
  <Paragraphs>5</Paragraphs>
  <ScaleCrop>false</ScaleCrop>
  <HeadingPairs>
    <vt:vector size="4" baseType="variant">
      <vt:variant>
        <vt:lpstr>Название</vt:lpstr>
      </vt:variant>
      <vt:variant>
        <vt:i4>1</vt:i4>
      </vt:variant>
      <vt:variant>
        <vt:lpstr>Заголовки</vt:lpstr>
      </vt:variant>
      <vt:variant>
        <vt:i4>18</vt:i4>
      </vt:variant>
    </vt:vector>
  </HeadingPairs>
  <TitlesOfParts>
    <vt:vector size="19" baseType="lpstr">
      <vt:lpstr/>
      <vt:lpstr>АДМИНИСТРАЦИЯ  </vt:lpstr>
      <vt:lpstr>КУЙБЫШЕВСКОГО МУНИЦИПАЛЬНОГО РАЙОНА </vt:lpstr>
      <vt:lpstr>НОВОСИБИРСКОЙ ОБЛАСТИ</vt:lpstr>
      <vt:lpstr>    ПОСТАНОВЛЕНИЕ</vt:lpstr>
      <vt:lpstr/>
      <vt:lpstr/>
      <vt:lpstr/>
      <vt:lpstr/>
      <vt:lpstr/>
      <vt:lpstr/>
      <vt:lpstr>АДМИНИСТРАЦИЯ </vt:lpstr>
      <vt:lpstr>КУЙБЫШЕВСКОГО МУНИЦИПАЛЬНОГО РАЙОНА</vt:lpstr>
      <vt:lpstr>НОВОСИБИРСКОЙ ОБЛАСТИ</vt:lpstr>
      <vt:lpstr>    3. Цели и задачи, целевые индикаторы</vt:lpstr>
      <vt:lpstr>    муниципальной программы</vt:lpstr>
      <vt:lpstr>    4. Система основных мероприятий муниципальной программы</vt:lpstr>
      <vt:lpstr>    4.1. Обобщенная характеристика мероприятий программы</vt:lpstr>
      <vt:lpstr>    Основные направления программы представляют в совокупности систему взаимосвязанн</vt:lpstr>
    </vt:vector>
  </TitlesOfParts>
  <Company/>
  <LinksUpToDate>false</LinksUpToDate>
  <CharactersWithSpaces>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1019</cp:revision>
  <cp:lastPrinted>2024-07-16T01:25:00Z</cp:lastPrinted>
  <dcterms:created xsi:type="dcterms:W3CDTF">2023-08-22T04:54:00Z</dcterms:created>
  <dcterms:modified xsi:type="dcterms:W3CDTF">2025-01-14T01:30:00Z</dcterms:modified>
</cp:coreProperties>
</file>