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7B7A0A" w14:textId="77777777" w:rsidR="001144B7" w:rsidRPr="00920495" w:rsidRDefault="00293B78" w:rsidP="00920495">
      <w:pPr>
        <w:jc w:val="center"/>
        <w:rPr>
          <w:rFonts w:eastAsia="Calibri"/>
          <w:sz w:val="20"/>
          <w:szCs w:val="20"/>
        </w:rPr>
      </w:pPr>
      <w:r w:rsidRPr="00920495">
        <w:rPr>
          <w:rFonts w:eastAsia="Calibri"/>
          <w:sz w:val="20"/>
          <w:szCs w:val="20"/>
        </w:rPr>
        <w:t>СОДЕРЖАНИЕ</w:t>
      </w:r>
    </w:p>
    <w:p w14:paraId="04A0A078" w14:textId="77777777" w:rsidR="00FD0CEA" w:rsidRPr="00920495" w:rsidRDefault="00FD0CEA" w:rsidP="00DC79CD">
      <w:pPr>
        <w:jc w:val="center"/>
        <w:rPr>
          <w:rFonts w:eastAsia="Calibri"/>
          <w:sz w:val="20"/>
          <w:szCs w:val="20"/>
        </w:rPr>
      </w:pPr>
    </w:p>
    <w:p w14:paraId="6060BE24" w14:textId="35CA0A8B" w:rsidR="00FA746E" w:rsidRPr="00920495" w:rsidRDefault="00AB0CD5" w:rsidP="00DC79CD">
      <w:pPr>
        <w:pStyle w:val="af5"/>
        <w:tabs>
          <w:tab w:val="left" w:pos="1146"/>
        </w:tabs>
        <w:jc w:val="both"/>
        <w:rPr>
          <w:b w:val="0"/>
          <w:bCs w:val="0"/>
          <w:sz w:val="20"/>
          <w:szCs w:val="20"/>
        </w:rPr>
      </w:pPr>
      <w:r w:rsidRPr="00920495">
        <w:rPr>
          <w:b w:val="0"/>
          <w:bCs w:val="0"/>
          <w:sz w:val="20"/>
          <w:szCs w:val="20"/>
        </w:rPr>
        <w:t>I. МУНИЦИПАЛЬНЫЕ ПРАВОВЫЕ АКТЫ АДМИНИСТРАЦИИ И ГЛАВЫ КУЙБЫШЕВСКОГО МУНИЦИПАЛЬНОГО РАЙОНА НОВОСИБИРСКОЙ ОБЛАСТ</w:t>
      </w:r>
      <w:r w:rsidR="00C839F3" w:rsidRPr="00920495">
        <w:rPr>
          <w:b w:val="0"/>
          <w:bCs w:val="0"/>
          <w:sz w:val="20"/>
          <w:szCs w:val="20"/>
        </w:rPr>
        <w:t>И…..…...............</w:t>
      </w:r>
      <w:r w:rsidR="007A760B" w:rsidRPr="00920495">
        <w:rPr>
          <w:b w:val="0"/>
          <w:bCs w:val="0"/>
          <w:sz w:val="20"/>
          <w:szCs w:val="20"/>
        </w:rPr>
        <w:t>.............</w:t>
      </w:r>
      <w:r w:rsidR="008428F2" w:rsidRPr="00920495">
        <w:rPr>
          <w:b w:val="0"/>
          <w:bCs w:val="0"/>
          <w:sz w:val="20"/>
          <w:szCs w:val="20"/>
        </w:rPr>
        <w:t>........</w:t>
      </w:r>
      <w:r w:rsidR="00E13B9E" w:rsidRPr="00920495">
        <w:rPr>
          <w:b w:val="0"/>
          <w:bCs w:val="0"/>
          <w:sz w:val="20"/>
          <w:szCs w:val="20"/>
        </w:rPr>
        <w:t>...</w:t>
      </w:r>
      <w:r w:rsidR="009E1D54" w:rsidRPr="00920495">
        <w:rPr>
          <w:b w:val="0"/>
          <w:bCs w:val="0"/>
          <w:sz w:val="20"/>
          <w:szCs w:val="20"/>
        </w:rPr>
        <w:t>.........</w:t>
      </w:r>
      <w:r w:rsidR="00A07D22" w:rsidRPr="00920495">
        <w:rPr>
          <w:b w:val="0"/>
          <w:bCs w:val="0"/>
          <w:sz w:val="20"/>
          <w:szCs w:val="20"/>
        </w:rPr>
        <w:t>............</w:t>
      </w:r>
      <w:r w:rsidR="008F3440" w:rsidRPr="00920495">
        <w:rPr>
          <w:b w:val="0"/>
          <w:bCs w:val="0"/>
          <w:sz w:val="20"/>
          <w:szCs w:val="20"/>
        </w:rPr>
        <w:t>.</w:t>
      </w:r>
      <w:r w:rsidR="005A11E6" w:rsidRPr="00920495">
        <w:rPr>
          <w:b w:val="0"/>
          <w:bCs w:val="0"/>
          <w:sz w:val="20"/>
          <w:szCs w:val="20"/>
        </w:rPr>
        <w:t>стр.4</w:t>
      </w:r>
    </w:p>
    <w:p w14:paraId="6163210B" w14:textId="77777777" w:rsidR="00D045E2" w:rsidRPr="00920495" w:rsidRDefault="00D045E2" w:rsidP="00DC79CD">
      <w:pPr>
        <w:pStyle w:val="af5"/>
        <w:tabs>
          <w:tab w:val="left" w:pos="1146"/>
        </w:tabs>
        <w:jc w:val="both"/>
        <w:rPr>
          <w:b w:val="0"/>
          <w:bCs w:val="0"/>
          <w:sz w:val="20"/>
          <w:szCs w:val="20"/>
        </w:rPr>
      </w:pPr>
    </w:p>
    <w:p w14:paraId="35076DDD" w14:textId="74E6BD23" w:rsidR="007306C5" w:rsidRPr="00920495" w:rsidRDefault="007306C5" w:rsidP="00DC79CD">
      <w:pPr>
        <w:jc w:val="both"/>
        <w:rPr>
          <w:sz w:val="20"/>
          <w:szCs w:val="20"/>
        </w:rPr>
      </w:pPr>
      <w:r w:rsidRPr="00920495">
        <w:rPr>
          <w:sz w:val="20"/>
          <w:szCs w:val="20"/>
        </w:rPr>
        <w:t>Постановление от 18.05.2021 № 417 - О проведении торгов в форме открытого аукциона по продаже права на заключение договора на установку и эксплуатацию рекламной конструкции……………………………………стр.4</w:t>
      </w:r>
    </w:p>
    <w:p w14:paraId="5C3AFEB5" w14:textId="77777777" w:rsidR="007306C5" w:rsidRPr="00920495" w:rsidRDefault="007306C5" w:rsidP="00DC79CD">
      <w:pPr>
        <w:jc w:val="both"/>
        <w:rPr>
          <w:sz w:val="20"/>
          <w:szCs w:val="20"/>
        </w:rPr>
      </w:pPr>
    </w:p>
    <w:p w14:paraId="790E8F53" w14:textId="3B7B1E82" w:rsidR="007306C5" w:rsidRPr="00920495" w:rsidRDefault="007306C5" w:rsidP="00DC79CD">
      <w:pPr>
        <w:jc w:val="both"/>
        <w:rPr>
          <w:sz w:val="20"/>
          <w:szCs w:val="20"/>
        </w:rPr>
      </w:pPr>
      <w:r w:rsidRPr="00920495">
        <w:rPr>
          <w:sz w:val="20"/>
          <w:szCs w:val="20"/>
        </w:rPr>
        <w:t>Постановление от 18.05.2021 № 421 - Об утверждении условий приватизации муниципального имущества Куйбышевского муниципального района Новосибирской области на 2021 год…………………………………стр.21</w:t>
      </w:r>
    </w:p>
    <w:p w14:paraId="5E4A5FD0" w14:textId="77777777" w:rsidR="007306C5" w:rsidRPr="00920495" w:rsidRDefault="007306C5" w:rsidP="00DC79CD">
      <w:pPr>
        <w:jc w:val="both"/>
        <w:rPr>
          <w:sz w:val="20"/>
          <w:szCs w:val="20"/>
        </w:rPr>
      </w:pPr>
    </w:p>
    <w:p w14:paraId="3E9D4D67" w14:textId="383AEFFC" w:rsidR="007306C5" w:rsidRPr="00920495" w:rsidRDefault="007306C5" w:rsidP="00DC79CD">
      <w:pPr>
        <w:jc w:val="both"/>
        <w:rPr>
          <w:sz w:val="20"/>
          <w:szCs w:val="20"/>
        </w:rPr>
      </w:pPr>
      <w:r w:rsidRPr="00920495">
        <w:rPr>
          <w:sz w:val="20"/>
          <w:szCs w:val="20"/>
        </w:rPr>
        <w:t>Постановление от 18.05.2021 № 422 - Об утверждении условий приватизации муниципального имущества Куйбышевского муниципального района Новосибирской области на 2021 год…………………………</w:t>
      </w:r>
      <w:r w:rsidR="005A771B" w:rsidRPr="00920495">
        <w:rPr>
          <w:sz w:val="20"/>
          <w:szCs w:val="20"/>
        </w:rPr>
        <w:t>………</w:t>
      </w:r>
      <w:r w:rsidRPr="00920495">
        <w:rPr>
          <w:sz w:val="20"/>
          <w:szCs w:val="20"/>
        </w:rPr>
        <w:t>стр.</w:t>
      </w:r>
      <w:r w:rsidR="005A771B" w:rsidRPr="00920495">
        <w:rPr>
          <w:sz w:val="20"/>
          <w:szCs w:val="20"/>
        </w:rPr>
        <w:t>31</w:t>
      </w:r>
    </w:p>
    <w:p w14:paraId="48156239" w14:textId="77777777" w:rsidR="00621A10" w:rsidRPr="00920495" w:rsidRDefault="00621A10" w:rsidP="00DC79CD">
      <w:pPr>
        <w:jc w:val="both"/>
        <w:rPr>
          <w:sz w:val="20"/>
          <w:szCs w:val="20"/>
        </w:rPr>
      </w:pPr>
    </w:p>
    <w:p w14:paraId="2EA2D7BB" w14:textId="2CE3C751" w:rsidR="00621A10" w:rsidRPr="00920495" w:rsidRDefault="00DC79CD" w:rsidP="00DC79CD">
      <w:pPr>
        <w:jc w:val="both"/>
        <w:rPr>
          <w:sz w:val="20"/>
          <w:szCs w:val="20"/>
        </w:rPr>
      </w:pPr>
      <w:r>
        <w:rPr>
          <w:sz w:val="20"/>
          <w:szCs w:val="20"/>
        </w:rPr>
        <w:t xml:space="preserve">Постановление от 18.05.2021 №  425 - </w:t>
      </w:r>
      <w:r w:rsidRPr="00DC79CD">
        <w:rPr>
          <w:sz w:val="20"/>
          <w:szCs w:val="20"/>
        </w:rPr>
        <w:t>О проведении общественных обсуждений государственной экологической экспертизы по проектной документации объекта «Магистральный нефтепродуктопровод «Омск-Сокур». Замена трубы на участке «Татарская – Барабинск» 295,8-318,6 км. Омское РНУ. Реконструкция»</w:t>
      </w:r>
      <w:r>
        <w:rPr>
          <w:sz w:val="20"/>
          <w:szCs w:val="20"/>
        </w:rPr>
        <w:t>…………………...стр. 41</w:t>
      </w:r>
    </w:p>
    <w:p w14:paraId="664A8447" w14:textId="77777777" w:rsidR="007306C5" w:rsidRPr="00920495" w:rsidRDefault="007306C5" w:rsidP="00DC79CD">
      <w:pPr>
        <w:jc w:val="both"/>
        <w:rPr>
          <w:sz w:val="20"/>
          <w:szCs w:val="20"/>
        </w:rPr>
      </w:pPr>
    </w:p>
    <w:p w14:paraId="1F1A761D" w14:textId="15824919" w:rsidR="00D045E2" w:rsidRPr="00920495" w:rsidRDefault="00D045E2" w:rsidP="00DC79CD">
      <w:pPr>
        <w:pStyle w:val="af5"/>
        <w:tabs>
          <w:tab w:val="left" w:pos="1146"/>
        </w:tabs>
        <w:jc w:val="both"/>
        <w:rPr>
          <w:b w:val="0"/>
          <w:bCs w:val="0"/>
          <w:sz w:val="20"/>
          <w:szCs w:val="20"/>
        </w:rPr>
      </w:pPr>
      <w:r w:rsidRPr="00920495">
        <w:rPr>
          <w:b w:val="0"/>
          <w:bCs w:val="0"/>
          <w:sz w:val="20"/>
          <w:szCs w:val="20"/>
          <w:lang w:val="en-US"/>
        </w:rPr>
        <w:t>II</w:t>
      </w:r>
      <w:r w:rsidRPr="00920495">
        <w:rPr>
          <w:b w:val="0"/>
          <w:bCs w:val="0"/>
          <w:sz w:val="20"/>
          <w:szCs w:val="20"/>
        </w:rPr>
        <w:t>.</w:t>
      </w:r>
      <w:r w:rsidRPr="00920495">
        <w:rPr>
          <w:b w:val="0"/>
          <w:bCs w:val="0"/>
          <w:sz w:val="20"/>
          <w:szCs w:val="20"/>
          <w:lang w:val="en-US"/>
        </w:rPr>
        <w:t> </w:t>
      </w:r>
      <w:r w:rsidRPr="00920495">
        <w:rPr>
          <w:b w:val="0"/>
          <w:bCs w:val="0"/>
          <w:sz w:val="20"/>
          <w:szCs w:val="20"/>
        </w:rPr>
        <w:t>ОФИЦИАЛЬНЫЕ СООБЩЕНИЯ И МАТЕРИАЛЫ ОРГАНОВ МЕСТНОГО САМОУПРАВЛЕНИЯ КУЙБЫШЕВСКОГО МУНИЦИПАЛЬНОГО РАЙОНА НОВОСИБИРСКОЙ ОБЛ</w:t>
      </w:r>
      <w:r w:rsidR="00932DEC" w:rsidRPr="00920495">
        <w:rPr>
          <w:b w:val="0"/>
          <w:bCs w:val="0"/>
          <w:sz w:val="20"/>
          <w:szCs w:val="20"/>
        </w:rPr>
        <w:t>АСТИ………...................стр.41</w:t>
      </w:r>
    </w:p>
    <w:p w14:paraId="32F78441" w14:textId="1B272A68" w:rsidR="00D045E2" w:rsidRPr="00920495" w:rsidRDefault="00D045E2" w:rsidP="00DC79CD">
      <w:pPr>
        <w:pStyle w:val="af5"/>
        <w:tabs>
          <w:tab w:val="left" w:pos="1146"/>
        </w:tabs>
        <w:jc w:val="both"/>
        <w:rPr>
          <w:b w:val="0"/>
          <w:bCs w:val="0"/>
          <w:sz w:val="20"/>
          <w:szCs w:val="20"/>
        </w:rPr>
      </w:pPr>
    </w:p>
    <w:p w14:paraId="0F1C4D91" w14:textId="159B4EF3" w:rsidR="007306C5" w:rsidRPr="00920495" w:rsidRDefault="007306C5" w:rsidP="00DC79CD">
      <w:pPr>
        <w:jc w:val="both"/>
        <w:rPr>
          <w:sz w:val="20"/>
          <w:szCs w:val="20"/>
        </w:rPr>
      </w:pPr>
      <w:r w:rsidRPr="00920495">
        <w:rPr>
          <w:sz w:val="20"/>
          <w:szCs w:val="20"/>
        </w:rPr>
        <w:t>Информационное сообщение об итогах продажи муниципального имущества на основании постановления от 12.04.2021 № 304……………………………………………………………………………………</w:t>
      </w:r>
      <w:r w:rsidR="00932DEC" w:rsidRPr="00920495">
        <w:rPr>
          <w:sz w:val="20"/>
          <w:szCs w:val="20"/>
        </w:rPr>
        <w:t>………………..</w:t>
      </w:r>
      <w:r w:rsidRPr="00920495">
        <w:rPr>
          <w:sz w:val="20"/>
          <w:szCs w:val="20"/>
        </w:rPr>
        <w:t>.стр.</w:t>
      </w:r>
      <w:r w:rsidR="00932DEC" w:rsidRPr="00920495">
        <w:rPr>
          <w:sz w:val="20"/>
          <w:szCs w:val="20"/>
        </w:rPr>
        <w:t>41</w:t>
      </w:r>
    </w:p>
    <w:p w14:paraId="486D0FAB" w14:textId="77777777" w:rsidR="007306C5" w:rsidRPr="00920495" w:rsidRDefault="007306C5" w:rsidP="00DC79CD">
      <w:pPr>
        <w:jc w:val="both"/>
        <w:rPr>
          <w:sz w:val="20"/>
          <w:szCs w:val="20"/>
        </w:rPr>
      </w:pPr>
    </w:p>
    <w:p w14:paraId="4BD86A26" w14:textId="333760A0" w:rsidR="007306C5" w:rsidRPr="00920495" w:rsidRDefault="007306C5" w:rsidP="00DC79CD">
      <w:pPr>
        <w:jc w:val="both"/>
        <w:rPr>
          <w:sz w:val="20"/>
          <w:szCs w:val="20"/>
        </w:rPr>
      </w:pPr>
      <w:r w:rsidRPr="00920495">
        <w:rPr>
          <w:sz w:val="20"/>
          <w:szCs w:val="20"/>
        </w:rPr>
        <w:t>Информационное сообщение об итогах продажи муниципального имущества на основании постановления от 12.04.2021 № 305………………………………………………………………</w:t>
      </w:r>
      <w:r w:rsidR="003E5ED4" w:rsidRPr="00920495">
        <w:rPr>
          <w:sz w:val="20"/>
          <w:szCs w:val="20"/>
        </w:rPr>
        <w:t>……………………</w:t>
      </w:r>
      <w:r w:rsidR="00DC79CD">
        <w:rPr>
          <w:sz w:val="20"/>
          <w:szCs w:val="20"/>
        </w:rPr>
        <w:t>……………...</w:t>
      </w:r>
      <w:r w:rsidRPr="00920495">
        <w:rPr>
          <w:sz w:val="20"/>
          <w:szCs w:val="20"/>
        </w:rPr>
        <w:t>…стр.</w:t>
      </w:r>
      <w:r w:rsidR="003E5ED4" w:rsidRPr="00920495">
        <w:rPr>
          <w:sz w:val="20"/>
          <w:szCs w:val="20"/>
        </w:rPr>
        <w:t>42</w:t>
      </w:r>
    </w:p>
    <w:p w14:paraId="4BFB2DA5" w14:textId="77777777" w:rsidR="00551475" w:rsidRPr="00920495" w:rsidRDefault="00551475" w:rsidP="00DC79CD">
      <w:pPr>
        <w:pStyle w:val="af5"/>
        <w:tabs>
          <w:tab w:val="left" w:pos="1146"/>
        </w:tabs>
        <w:jc w:val="both"/>
        <w:rPr>
          <w:b w:val="0"/>
          <w:bCs w:val="0"/>
          <w:sz w:val="20"/>
          <w:szCs w:val="20"/>
        </w:rPr>
      </w:pPr>
    </w:p>
    <w:p w14:paraId="0D21F275" w14:textId="28CEE3E9" w:rsidR="00DC79CD" w:rsidRDefault="00DC79CD" w:rsidP="00DC79CD">
      <w:pPr>
        <w:shd w:val="clear" w:color="auto" w:fill="FFFFFF"/>
        <w:jc w:val="both"/>
        <w:rPr>
          <w:sz w:val="20"/>
          <w:szCs w:val="20"/>
        </w:rPr>
      </w:pPr>
      <w:r w:rsidRPr="00920495">
        <w:rPr>
          <w:sz w:val="20"/>
          <w:szCs w:val="20"/>
        </w:rPr>
        <w:t>Извещение о проведении общественных обсуждений</w:t>
      </w:r>
      <w:r>
        <w:rPr>
          <w:sz w:val="20"/>
          <w:szCs w:val="20"/>
        </w:rPr>
        <w:t>…………………………………………………………. стр. 42.</w:t>
      </w:r>
    </w:p>
    <w:p w14:paraId="7E12F385" w14:textId="77777777" w:rsidR="00551475" w:rsidRPr="00920495" w:rsidRDefault="00551475" w:rsidP="00DC79CD">
      <w:pPr>
        <w:pStyle w:val="af5"/>
        <w:tabs>
          <w:tab w:val="left" w:pos="1146"/>
        </w:tabs>
        <w:ind w:right="103"/>
        <w:jc w:val="left"/>
        <w:rPr>
          <w:b w:val="0"/>
          <w:bCs w:val="0"/>
          <w:sz w:val="20"/>
          <w:szCs w:val="20"/>
        </w:rPr>
      </w:pPr>
    </w:p>
    <w:p w14:paraId="38153AB1" w14:textId="77777777" w:rsidR="00551475" w:rsidRPr="00920495" w:rsidRDefault="00551475" w:rsidP="00920495">
      <w:pPr>
        <w:pStyle w:val="af5"/>
        <w:tabs>
          <w:tab w:val="left" w:pos="1146"/>
        </w:tabs>
        <w:ind w:right="103"/>
        <w:jc w:val="both"/>
        <w:rPr>
          <w:b w:val="0"/>
          <w:bCs w:val="0"/>
          <w:sz w:val="20"/>
          <w:szCs w:val="20"/>
        </w:rPr>
      </w:pPr>
    </w:p>
    <w:p w14:paraId="21795811" w14:textId="77777777" w:rsidR="00551475" w:rsidRPr="00920495" w:rsidRDefault="00551475" w:rsidP="00920495">
      <w:pPr>
        <w:pStyle w:val="af5"/>
        <w:tabs>
          <w:tab w:val="left" w:pos="1146"/>
        </w:tabs>
        <w:ind w:right="103"/>
        <w:jc w:val="both"/>
        <w:rPr>
          <w:b w:val="0"/>
          <w:bCs w:val="0"/>
          <w:sz w:val="20"/>
          <w:szCs w:val="20"/>
        </w:rPr>
      </w:pPr>
    </w:p>
    <w:p w14:paraId="47344DC1" w14:textId="77777777" w:rsidR="00551475" w:rsidRPr="00920495" w:rsidRDefault="00551475" w:rsidP="00920495">
      <w:pPr>
        <w:pStyle w:val="af5"/>
        <w:tabs>
          <w:tab w:val="left" w:pos="1146"/>
        </w:tabs>
        <w:ind w:right="103"/>
        <w:jc w:val="both"/>
        <w:rPr>
          <w:b w:val="0"/>
          <w:bCs w:val="0"/>
          <w:sz w:val="20"/>
          <w:szCs w:val="20"/>
        </w:rPr>
      </w:pPr>
    </w:p>
    <w:p w14:paraId="3C97CD30" w14:textId="77777777" w:rsidR="00551475" w:rsidRPr="00920495" w:rsidRDefault="00551475" w:rsidP="00920495">
      <w:pPr>
        <w:pStyle w:val="af5"/>
        <w:tabs>
          <w:tab w:val="left" w:pos="1146"/>
        </w:tabs>
        <w:ind w:right="103"/>
        <w:jc w:val="both"/>
        <w:rPr>
          <w:b w:val="0"/>
          <w:bCs w:val="0"/>
          <w:sz w:val="20"/>
          <w:szCs w:val="20"/>
        </w:rPr>
      </w:pPr>
    </w:p>
    <w:p w14:paraId="26A78FBE" w14:textId="77777777" w:rsidR="00551475" w:rsidRPr="00920495" w:rsidRDefault="00551475" w:rsidP="00920495">
      <w:pPr>
        <w:pStyle w:val="af5"/>
        <w:tabs>
          <w:tab w:val="left" w:pos="1146"/>
        </w:tabs>
        <w:ind w:right="103"/>
        <w:jc w:val="both"/>
        <w:rPr>
          <w:b w:val="0"/>
          <w:bCs w:val="0"/>
          <w:sz w:val="20"/>
          <w:szCs w:val="20"/>
        </w:rPr>
      </w:pPr>
    </w:p>
    <w:p w14:paraId="054235AF" w14:textId="77777777" w:rsidR="00551475" w:rsidRPr="00920495" w:rsidRDefault="00551475" w:rsidP="00920495">
      <w:pPr>
        <w:pStyle w:val="af5"/>
        <w:tabs>
          <w:tab w:val="left" w:pos="1146"/>
        </w:tabs>
        <w:ind w:right="103"/>
        <w:jc w:val="both"/>
        <w:rPr>
          <w:b w:val="0"/>
          <w:bCs w:val="0"/>
          <w:sz w:val="20"/>
          <w:szCs w:val="20"/>
        </w:rPr>
      </w:pPr>
    </w:p>
    <w:p w14:paraId="58121CE4" w14:textId="77777777" w:rsidR="00551475" w:rsidRPr="00920495" w:rsidRDefault="00551475" w:rsidP="00920495">
      <w:pPr>
        <w:pStyle w:val="af5"/>
        <w:tabs>
          <w:tab w:val="left" w:pos="1146"/>
        </w:tabs>
        <w:ind w:right="103"/>
        <w:jc w:val="both"/>
        <w:rPr>
          <w:b w:val="0"/>
          <w:bCs w:val="0"/>
          <w:sz w:val="20"/>
          <w:szCs w:val="20"/>
        </w:rPr>
      </w:pPr>
    </w:p>
    <w:p w14:paraId="49EB3803" w14:textId="77777777" w:rsidR="00551475" w:rsidRPr="00920495" w:rsidRDefault="00551475" w:rsidP="00920495">
      <w:pPr>
        <w:pStyle w:val="af5"/>
        <w:tabs>
          <w:tab w:val="left" w:pos="1146"/>
        </w:tabs>
        <w:ind w:right="103"/>
        <w:jc w:val="both"/>
        <w:rPr>
          <w:b w:val="0"/>
          <w:bCs w:val="0"/>
          <w:sz w:val="20"/>
          <w:szCs w:val="20"/>
        </w:rPr>
      </w:pPr>
    </w:p>
    <w:p w14:paraId="567BF427" w14:textId="77777777" w:rsidR="00A07D22" w:rsidRPr="00920495" w:rsidRDefault="00A07D22" w:rsidP="00920495">
      <w:pPr>
        <w:pStyle w:val="af5"/>
        <w:tabs>
          <w:tab w:val="left" w:pos="1146"/>
        </w:tabs>
        <w:ind w:right="103"/>
        <w:jc w:val="both"/>
        <w:rPr>
          <w:b w:val="0"/>
          <w:bCs w:val="0"/>
          <w:sz w:val="20"/>
          <w:szCs w:val="20"/>
        </w:rPr>
      </w:pPr>
    </w:p>
    <w:p w14:paraId="6C5266CA" w14:textId="77777777" w:rsidR="00A07D22" w:rsidRPr="00920495" w:rsidRDefault="00A07D22" w:rsidP="00920495">
      <w:pPr>
        <w:pStyle w:val="af5"/>
        <w:tabs>
          <w:tab w:val="left" w:pos="1146"/>
        </w:tabs>
        <w:ind w:right="103"/>
        <w:jc w:val="both"/>
        <w:rPr>
          <w:b w:val="0"/>
          <w:bCs w:val="0"/>
          <w:sz w:val="20"/>
          <w:szCs w:val="20"/>
        </w:rPr>
      </w:pPr>
    </w:p>
    <w:p w14:paraId="303E3F6E" w14:textId="77777777" w:rsidR="00A07D22" w:rsidRPr="00920495" w:rsidRDefault="00A07D22" w:rsidP="00920495">
      <w:pPr>
        <w:pStyle w:val="af5"/>
        <w:tabs>
          <w:tab w:val="left" w:pos="1146"/>
        </w:tabs>
        <w:ind w:right="103"/>
        <w:jc w:val="both"/>
        <w:rPr>
          <w:b w:val="0"/>
          <w:bCs w:val="0"/>
          <w:sz w:val="20"/>
          <w:szCs w:val="20"/>
        </w:rPr>
      </w:pPr>
    </w:p>
    <w:p w14:paraId="5F14361A" w14:textId="77777777" w:rsidR="00A07D22" w:rsidRPr="00920495" w:rsidRDefault="00A07D22" w:rsidP="00920495">
      <w:pPr>
        <w:pStyle w:val="af5"/>
        <w:tabs>
          <w:tab w:val="left" w:pos="1146"/>
        </w:tabs>
        <w:ind w:right="103"/>
        <w:jc w:val="both"/>
        <w:rPr>
          <w:b w:val="0"/>
          <w:bCs w:val="0"/>
          <w:sz w:val="20"/>
          <w:szCs w:val="20"/>
        </w:rPr>
      </w:pPr>
    </w:p>
    <w:p w14:paraId="256C66CD" w14:textId="77777777" w:rsidR="00A07D22" w:rsidRPr="00920495" w:rsidRDefault="00A07D22" w:rsidP="00920495">
      <w:pPr>
        <w:pStyle w:val="af5"/>
        <w:tabs>
          <w:tab w:val="left" w:pos="1146"/>
        </w:tabs>
        <w:ind w:right="103"/>
        <w:jc w:val="both"/>
        <w:rPr>
          <w:b w:val="0"/>
          <w:bCs w:val="0"/>
          <w:sz w:val="20"/>
          <w:szCs w:val="20"/>
        </w:rPr>
      </w:pPr>
    </w:p>
    <w:p w14:paraId="4AB09AC4" w14:textId="77777777" w:rsidR="00A07D22" w:rsidRPr="00920495" w:rsidRDefault="00A07D22" w:rsidP="00920495">
      <w:pPr>
        <w:pStyle w:val="af5"/>
        <w:tabs>
          <w:tab w:val="left" w:pos="1146"/>
        </w:tabs>
        <w:ind w:right="103"/>
        <w:jc w:val="both"/>
        <w:rPr>
          <w:b w:val="0"/>
          <w:bCs w:val="0"/>
          <w:sz w:val="20"/>
          <w:szCs w:val="20"/>
        </w:rPr>
      </w:pPr>
    </w:p>
    <w:p w14:paraId="742E384D" w14:textId="77777777" w:rsidR="00A07D22" w:rsidRPr="00920495" w:rsidRDefault="00A07D22" w:rsidP="00920495">
      <w:pPr>
        <w:pStyle w:val="af5"/>
        <w:tabs>
          <w:tab w:val="left" w:pos="1146"/>
        </w:tabs>
        <w:ind w:right="103"/>
        <w:jc w:val="both"/>
        <w:rPr>
          <w:b w:val="0"/>
          <w:bCs w:val="0"/>
          <w:sz w:val="20"/>
          <w:szCs w:val="20"/>
        </w:rPr>
      </w:pPr>
    </w:p>
    <w:p w14:paraId="2C32DFC7" w14:textId="77777777" w:rsidR="00A07D22" w:rsidRPr="00920495" w:rsidRDefault="00A07D22" w:rsidP="00920495">
      <w:pPr>
        <w:pStyle w:val="af5"/>
        <w:tabs>
          <w:tab w:val="left" w:pos="1146"/>
        </w:tabs>
        <w:ind w:right="103"/>
        <w:jc w:val="both"/>
        <w:rPr>
          <w:b w:val="0"/>
          <w:bCs w:val="0"/>
          <w:sz w:val="20"/>
          <w:szCs w:val="20"/>
        </w:rPr>
      </w:pPr>
    </w:p>
    <w:p w14:paraId="4DB3474A" w14:textId="77777777" w:rsidR="004C53C3" w:rsidRPr="00920495" w:rsidRDefault="004C53C3" w:rsidP="00920495">
      <w:pPr>
        <w:pStyle w:val="af5"/>
        <w:tabs>
          <w:tab w:val="left" w:pos="1146"/>
        </w:tabs>
        <w:ind w:right="103"/>
        <w:jc w:val="both"/>
        <w:rPr>
          <w:b w:val="0"/>
          <w:bCs w:val="0"/>
          <w:sz w:val="20"/>
          <w:szCs w:val="20"/>
        </w:rPr>
      </w:pPr>
    </w:p>
    <w:p w14:paraId="36BFAE3C" w14:textId="77777777" w:rsidR="00A07D22" w:rsidRPr="00920495" w:rsidRDefault="00A07D22" w:rsidP="00920495">
      <w:pPr>
        <w:pStyle w:val="af5"/>
        <w:tabs>
          <w:tab w:val="left" w:pos="1146"/>
        </w:tabs>
        <w:ind w:right="103"/>
        <w:jc w:val="both"/>
        <w:rPr>
          <w:b w:val="0"/>
          <w:bCs w:val="0"/>
          <w:sz w:val="20"/>
          <w:szCs w:val="20"/>
        </w:rPr>
      </w:pPr>
    </w:p>
    <w:p w14:paraId="01E555FC" w14:textId="77777777" w:rsidR="004B3DF4" w:rsidRPr="00920495" w:rsidRDefault="004B3DF4" w:rsidP="00920495">
      <w:pPr>
        <w:pStyle w:val="af5"/>
        <w:tabs>
          <w:tab w:val="left" w:pos="1146"/>
        </w:tabs>
        <w:ind w:right="103"/>
        <w:jc w:val="both"/>
        <w:rPr>
          <w:b w:val="0"/>
          <w:bCs w:val="0"/>
          <w:sz w:val="20"/>
          <w:szCs w:val="20"/>
        </w:rPr>
      </w:pPr>
    </w:p>
    <w:p w14:paraId="562050C1" w14:textId="77777777" w:rsidR="004B3DF4" w:rsidRPr="00920495" w:rsidRDefault="004B3DF4" w:rsidP="00920495">
      <w:pPr>
        <w:pStyle w:val="af5"/>
        <w:tabs>
          <w:tab w:val="left" w:pos="1146"/>
        </w:tabs>
        <w:ind w:right="103"/>
        <w:jc w:val="both"/>
        <w:rPr>
          <w:b w:val="0"/>
          <w:bCs w:val="0"/>
          <w:sz w:val="20"/>
          <w:szCs w:val="20"/>
        </w:rPr>
      </w:pPr>
    </w:p>
    <w:p w14:paraId="30C6DC66" w14:textId="77777777" w:rsidR="004B3DF4" w:rsidRPr="00920495" w:rsidRDefault="004B3DF4" w:rsidP="00920495">
      <w:pPr>
        <w:pStyle w:val="af5"/>
        <w:tabs>
          <w:tab w:val="left" w:pos="1146"/>
        </w:tabs>
        <w:ind w:right="103"/>
        <w:jc w:val="both"/>
        <w:rPr>
          <w:b w:val="0"/>
          <w:bCs w:val="0"/>
          <w:sz w:val="20"/>
          <w:szCs w:val="20"/>
        </w:rPr>
      </w:pPr>
    </w:p>
    <w:p w14:paraId="58020F31" w14:textId="77777777" w:rsidR="004B3DF4" w:rsidRPr="00920495" w:rsidRDefault="004B3DF4" w:rsidP="00920495">
      <w:pPr>
        <w:pStyle w:val="af5"/>
        <w:tabs>
          <w:tab w:val="left" w:pos="1146"/>
        </w:tabs>
        <w:ind w:right="103"/>
        <w:jc w:val="both"/>
        <w:rPr>
          <w:b w:val="0"/>
          <w:bCs w:val="0"/>
          <w:sz w:val="20"/>
          <w:szCs w:val="20"/>
        </w:rPr>
      </w:pPr>
    </w:p>
    <w:p w14:paraId="620DB858" w14:textId="77777777" w:rsidR="004B3DF4" w:rsidRPr="00920495" w:rsidRDefault="004B3DF4" w:rsidP="00920495">
      <w:pPr>
        <w:pStyle w:val="af5"/>
        <w:tabs>
          <w:tab w:val="left" w:pos="1146"/>
        </w:tabs>
        <w:ind w:right="103"/>
        <w:jc w:val="both"/>
        <w:rPr>
          <w:b w:val="0"/>
          <w:bCs w:val="0"/>
          <w:sz w:val="20"/>
          <w:szCs w:val="20"/>
        </w:rPr>
      </w:pPr>
    </w:p>
    <w:p w14:paraId="4365F73D" w14:textId="77777777" w:rsidR="004B3DF4" w:rsidRPr="00920495" w:rsidRDefault="004B3DF4" w:rsidP="00920495">
      <w:pPr>
        <w:pStyle w:val="af5"/>
        <w:tabs>
          <w:tab w:val="left" w:pos="1146"/>
        </w:tabs>
        <w:ind w:right="103"/>
        <w:jc w:val="both"/>
        <w:rPr>
          <w:b w:val="0"/>
          <w:bCs w:val="0"/>
          <w:sz w:val="20"/>
          <w:szCs w:val="20"/>
        </w:rPr>
      </w:pPr>
    </w:p>
    <w:p w14:paraId="39CAAEE2" w14:textId="77777777" w:rsidR="004B3DF4" w:rsidRPr="00920495" w:rsidRDefault="004B3DF4" w:rsidP="00920495">
      <w:pPr>
        <w:pStyle w:val="af5"/>
        <w:tabs>
          <w:tab w:val="left" w:pos="1146"/>
        </w:tabs>
        <w:ind w:right="103"/>
        <w:jc w:val="both"/>
        <w:rPr>
          <w:b w:val="0"/>
          <w:bCs w:val="0"/>
          <w:sz w:val="20"/>
          <w:szCs w:val="20"/>
        </w:rPr>
      </w:pPr>
    </w:p>
    <w:p w14:paraId="2FA3F822" w14:textId="77777777" w:rsidR="004B3DF4" w:rsidRPr="00920495" w:rsidRDefault="004B3DF4" w:rsidP="00920495">
      <w:pPr>
        <w:pStyle w:val="af5"/>
        <w:tabs>
          <w:tab w:val="left" w:pos="1146"/>
        </w:tabs>
        <w:ind w:right="103"/>
        <w:jc w:val="both"/>
        <w:rPr>
          <w:b w:val="0"/>
          <w:bCs w:val="0"/>
          <w:sz w:val="20"/>
          <w:szCs w:val="20"/>
        </w:rPr>
      </w:pPr>
    </w:p>
    <w:p w14:paraId="4072F6A2" w14:textId="77777777" w:rsidR="004B3DF4" w:rsidRPr="00920495" w:rsidRDefault="004B3DF4" w:rsidP="00920495">
      <w:pPr>
        <w:pStyle w:val="af5"/>
        <w:tabs>
          <w:tab w:val="left" w:pos="1146"/>
        </w:tabs>
        <w:ind w:right="103"/>
        <w:jc w:val="both"/>
        <w:rPr>
          <w:b w:val="0"/>
          <w:bCs w:val="0"/>
          <w:sz w:val="20"/>
          <w:szCs w:val="20"/>
        </w:rPr>
      </w:pPr>
    </w:p>
    <w:p w14:paraId="156C8D3B" w14:textId="77777777" w:rsidR="004B3DF4" w:rsidRPr="00920495" w:rsidRDefault="004B3DF4" w:rsidP="00920495">
      <w:pPr>
        <w:pStyle w:val="af5"/>
        <w:tabs>
          <w:tab w:val="left" w:pos="1146"/>
        </w:tabs>
        <w:ind w:right="103"/>
        <w:jc w:val="both"/>
        <w:rPr>
          <w:b w:val="0"/>
          <w:bCs w:val="0"/>
          <w:sz w:val="20"/>
          <w:szCs w:val="20"/>
        </w:rPr>
      </w:pPr>
    </w:p>
    <w:p w14:paraId="0072C4E3" w14:textId="77777777" w:rsidR="004B3DF4" w:rsidRPr="00920495" w:rsidRDefault="004B3DF4" w:rsidP="00920495">
      <w:pPr>
        <w:pStyle w:val="af5"/>
        <w:tabs>
          <w:tab w:val="left" w:pos="1146"/>
        </w:tabs>
        <w:ind w:right="103"/>
        <w:jc w:val="both"/>
        <w:rPr>
          <w:b w:val="0"/>
          <w:bCs w:val="0"/>
          <w:sz w:val="20"/>
          <w:szCs w:val="20"/>
        </w:rPr>
      </w:pPr>
    </w:p>
    <w:p w14:paraId="4DF7F1A2" w14:textId="77777777" w:rsidR="004B3DF4" w:rsidRPr="00920495" w:rsidRDefault="004B3DF4" w:rsidP="00920495">
      <w:pPr>
        <w:pStyle w:val="af5"/>
        <w:tabs>
          <w:tab w:val="left" w:pos="1146"/>
        </w:tabs>
        <w:ind w:right="103"/>
        <w:jc w:val="both"/>
        <w:rPr>
          <w:b w:val="0"/>
          <w:bCs w:val="0"/>
          <w:sz w:val="20"/>
          <w:szCs w:val="20"/>
        </w:rPr>
      </w:pPr>
    </w:p>
    <w:p w14:paraId="3BFDC465" w14:textId="77777777" w:rsidR="004B3DF4" w:rsidRPr="00920495" w:rsidRDefault="004B3DF4" w:rsidP="00920495">
      <w:pPr>
        <w:pStyle w:val="af5"/>
        <w:tabs>
          <w:tab w:val="left" w:pos="1146"/>
        </w:tabs>
        <w:ind w:right="103"/>
        <w:jc w:val="both"/>
        <w:rPr>
          <w:b w:val="0"/>
          <w:bCs w:val="0"/>
          <w:sz w:val="20"/>
          <w:szCs w:val="20"/>
        </w:rPr>
      </w:pPr>
    </w:p>
    <w:p w14:paraId="11643541" w14:textId="77777777" w:rsidR="004B3DF4" w:rsidRPr="00920495" w:rsidRDefault="004B3DF4" w:rsidP="00920495">
      <w:pPr>
        <w:pStyle w:val="af5"/>
        <w:tabs>
          <w:tab w:val="left" w:pos="1146"/>
        </w:tabs>
        <w:ind w:right="103"/>
        <w:jc w:val="both"/>
        <w:rPr>
          <w:b w:val="0"/>
          <w:bCs w:val="0"/>
          <w:sz w:val="20"/>
          <w:szCs w:val="20"/>
        </w:rPr>
      </w:pPr>
    </w:p>
    <w:p w14:paraId="4C5BBAEE" w14:textId="77777777" w:rsidR="004B3DF4" w:rsidRPr="00920495" w:rsidRDefault="004B3DF4" w:rsidP="00920495">
      <w:pPr>
        <w:pStyle w:val="af5"/>
        <w:tabs>
          <w:tab w:val="left" w:pos="1146"/>
        </w:tabs>
        <w:ind w:right="103"/>
        <w:jc w:val="both"/>
        <w:rPr>
          <w:b w:val="0"/>
          <w:bCs w:val="0"/>
          <w:sz w:val="20"/>
          <w:szCs w:val="20"/>
        </w:rPr>
      </w:pPr>
    </w:p>
    <w:p w14:paraId="54EC17BF" w14:textId="7594B9C2" w:rsidR="00480728" w:rsidRPr="00920495" w:rsidRDefault="00400350" w:rsidP="00920495">
      <w:pPr>
        <w:pStyle w:val="af5"/>
        <w:ind w:right="103"/>
        <w:rPr>
          <w:b w:val="0"/>
          <w:bCs w:val="0"/>
          <w:sz w:val="20"/>
          <w:szCs w:val="20"/>
        </w:rPr>
      </w:pPr>
      <w:r w:rsidRPr="00920495">
        <w:rPr>
          <w:b w:val="0"/>
          <w:bCs w:val="0"/>
          <w:sz w:val="20"/>
          <w:szCs w:val="20"/>
          <w:lang w:val="en-US"/>
        </w:rPr>
        <w:lastRenderedPageBreak/>
        <w:t>I</w:t>
      </w:r>
      <w:r w:rsidR="00BF580F" w:rsidRPr="00920495">
        <w:rPr>
          <w:b w:val="0"/>
          <w:bCs w:val="0"/>
          <w:sz w:val="20"/>
          <w:szCs w:val="20"/>
        </w:rPr>
        <w:t>. МУНИЦИПАЛЬНЫЕ ПРАВОВЫЕ АКТЫ АДМИНИСТРАЦИИ И ГЛАВЫ КУЙБЫШЕВСКОГО МУНИЦИПАЛЬНОГО РАЙОНА НОВОСИБИРСКОЙ ОБЛАСТИ</w:t>
      </w:r>
    </w:p>
    <w:p w14:paraId="640B539E" w14:textId="77777777" w:rsidR="00D2446B" w:rsidRPr="00920495" w:rsidRDefault="00D2446B" w:rsidP="00920495">
      <w:pPr>
        <w:pStyle w:val="af5"/>
        <w:tabs>
          <w:tab w:val="left" w:pos="1146"/>
        </w:tabs>
        <w:ind w:right="103"/>
        <w:rPr>
          <w:b w:val="0"/>
          <w:bCs w:val="0"/>
          <w:sz w:val="20"/>
          <w:szCs w:val="20"/>
        </w:rPr>
      </w:pPr>
    </w:p>
    <w:p w14:paraId="79F517A2" w14:textId="77777777" w:rsidR="00CF2971" w:rsidRPr="00920495" w:rsidRDefault="00CF2971" w:rsidP="00920495">
      <w:pPr>
        <w:pStyle w:val="af5"/>
        <w:tabs>
          <w:tab w:val="left" w:pos="1146"/>
        </w:tabs>
        <w:ind w:right="103"/>
        <w:rPr>
          <w:b w:val="0"/>
          <w:bCs w:val="0"/>
          <w:sz w:val="20"/>
          <w:szCs w:val="20"/>
        </w:rPr>
      </w:pPr>
    </w:p>
    <w:p w14:paraId="073A1BD3" w14:textId="48819316" w:rsidR="00ED6182" w:rsidRPr="00920495" w:rsidRDefault="00ED6182" w:rsidP="00920495">
      <w:pPr>
        <w:jc w:val="center"/>
        <w:rPr>
          <w:sz w:val="20"/>
          <w:szCs w:val="20"/>
        </w:rPr>
      </w:pPr>
    </w:p>
    <w:p w14:paraId="5B4A2207" w14:textId="77777777" w:rsidR="00ED6182" w:rsidRPr="00920495" w:rsidRDefault="00ED6182" w:rsidP="00920495">
      <w:pPr>
        <w:jc w:val="center"/>
        <w:rPr>
          <w:sz w:val="20"/>
          <w:szCs w:val="20"/>
        </w:rPr>
      </w:pPr>
      <w:r w:rsidRPr="00920495">
        <w:rPr>
          <w:sz w:val="20"/>
          <w:szCs w:val="20"/>
        </w:rPr>
        <w:t>АДМИНИСТРАЦИЯ КУЙБЫШЕВСКОГО МУНИЦИПАЛЬНОГО РАЙОНА НОВОСИБИРСКОЙ ОБЛАСТИ</w:t>
      </w:r>
    </w:p>
    <w:p w14:paraId="46083F1C" w14:textId="77777777" w:rsidR="00ED6182" w:rsidRPr="00920495" w:rsidRDefault="00ED6182" w:rsidP="00920495">
      <w:pPr>
        <w:keepNext/>
        <w:autoSpaceDE w:val="0"/>
        <w:autoSpaceDN w:val="0"/>
        <w:jc w:val="center"/>
        <w:outlineLvl w:val="0"/>
        <w:rPr>
          <w:bCs/>
          <w:sz w:val="20"/>
          <w:szCs w:val="20"/>
        </w:rPr>
      </w:pPr>
    </w:p>
    <w:p w14:paraId="4569E379" w14:textId="77777777" w:rsidR="00ED6182" w:rsidRPr="00920495" w:rsidRDefault="00ED6182" w:rsidP="00920495">
      <w:pPr>
        <w:keepNext/>
        <w:autoSpaceDE w:val="0"/>
        <w:autoSpaceDN w:val="0"/>
        <w:jc w:val="center"/>
        <w:outlineLvl w:val="0"/>
        <w:rPr>
          <w:bCs/>
          <w:sz w:val="20"/>
          <w:szCs w:val="20"/>
        </w:rPr>
      </w:pPr>
      <w:r w:rsidRPr="00920495">
        <w:rPr>
          <w:bCs/>
          <w:sz w:val="20"/>
          <w:szCs w:val="20"/>
        </w:rPr>
        <w:t>ПОСТАНОВЛЕНИЕ</w:t>
      </w:r>
    </w:p>
    <w:p w14:paraId="0A486BAE" w14:textId="77777777" w:rsidR="00ED6182" w:rsidRPr="00920495" w:rsidRDefault="00ED6182" w:rsidP="00920495">
      <w:pPr>
        <w:jc w:val="center"/>
        <w:rPr>
          <w:sz w:val="20"/>
          <w:szCs w:val="20"/>
        </w:rPr>
      </w:pPr>
    </w:p>
    <w:p w14:paraId="1757BA12" w14:textId="77777777" w:rsidR="00ED6182" w:rsidRPr="00920495" w:rsidRDefault="00ED6182" w:rsidP="00920495">
      <w:pPr>
        <w:jc w:val="center"/>
        <w:rPr>
          <w:sz w:val="20"/>
          <w:szCs w:val="20"/>
        </w:rPr>
      </w:pPr>
      <w:r w:rsidRPr="00920495">
        <w:rPr>
          <w:sz w:val="20"/>
          <w:szCs w:val="20"/>
        </w:rPr>
        <w:t>г. Куйбышев</w:t>
      </w:r>
    </w:p>
    <w:p w14:paraId="1B89FF6F" w14:textId="77777777" w:rsidR="00ED6182" w:rsidRPr="00920495" w:rsidRDefault="00ED6182" w:rsidP="00920495">
      <w:pPr>
        <w:jc w:val="center"/>
        <w:rPr>
          <w:sz w:val="20"/>
          <w:szCs w:val="20"/>
        </w:rPr>
      </w:pPr>
      <w:r w:rsidRPr="00920495">
        <w:rPr>
          <w:sz w:val="20"/>
          <w:szCs w:val="20"/>
        </w:rPr>
        <w:t>Новосибирской области</w:t>
      </w:r>
    </w:p>
    <w:p w14:paraId="18191653" w14:textId="77777777" w:rsidR="00ED6182" w:rsidRPr="00920495" w:rsidRDefault="00ED6182" w:rsidP="00920495">
      <w:pPr>
        <w:tabs>
          <w:tab w:val="center" w:pos="-1843"/>
          <w:tab w:val="left" w:pos="-1418"/>
          <w:tab w:val="right" w:pos="11907"/>
        </w:tabs>
        <w:autoSpaceDE w:val="0"/>
        <w:autoSpaceDN w:val="0"/>
        <w:ind w:right="-1"/>
        <w:jc w:val="both"/>
        <w:rPr>
          <w:sz w:val="20"/>
          <w:szCs w:val="20"/>
        </w:rPr>
      </w:pPr>
    </w:p>
    <w:p w14:paraId="157A2F31" w14:textId="77777777" w:rsidR="00ED6182" w:rsidRPr="00920495" w:rsidRDefault="00ED6182" w:rsidP="00920495">
      <w:pPr>
        <w:tabs>
          <w:tab w:val="center" w:pos="-1843"/>
          <w:tab w:val="left" w:pos="-1418"/>
          <w:tab w:val="right" w:pos="11907"/>
        </w:tabs>
        <w:autoSpaceDE w:val="0"/>
        <w:autoSpaceDN w:val="0"/>
        <w:ind w:right="-1"/>
        <w:jc w:val="center"/>
        <w:rPr>
          <w:sz w:val="20"/>
          <w:szCs w:val="20"/>
        </w:rPr>
      </w:pPr>
      <w:r w:rsidRPr="00920495">
        <w:rPr>
          <w:sz w:val="20"/>
          <w:szCs w:val="20"/>
        </w:rPr>
        <w:t>18.05.2021 № 417</w:t>
      </w:r>
    </w:p>
    <w:p w14:paraId="0B7137C1" w14:textId="77777777" w:rsidR="00ED6182" w:rsidRPr="00920495" w:rsidRDefault="00ED6182" w:rsidP="00920495">
      <w:pPr>
        <w:widowControl w:val="0"/>
        <w:snapToGrid w:val="0"/>
        <w:jc w:val="center"/>
        <w:rPr>
          <w:sz w:val="20"/>
          <w:szCs w:val="20"/>
        </w:rPr>
      </w:pPr>
    </w:p>
    <w:p w14:paraId="1174AF7F" w14:textId="77777777" w:rsidR="00ED6182" w:rsidRPr="00920495" w:rsidRDefault="00ED6182" w:rsidP="00920495">
      <w:pPr>
        <w:widowControl w:val="0"/>
        <w:snapToGrid w:val="0"/>
        <w:ind w:left="284" w:firstLine="709"/>
        <w:jc w:val="center"/>
        <w:rPr>
          <w:sz w:val="20"/>
          <w:szCs w:val="20"/>
        </w:rPr>
      </w:pPr>
      <w:r w:rsidRPr="00920495">
        <w:rPr>
          <w:sz w:val="20"/>
          <w:szCs w:val="20"/>
        </w:rPr>
        <w:t xml:space="preserve">О проведении торгов в форме открытого аукциона по продаже права на заключение договора на установку и эксплуатацию рекламной конструкции </w:t>
      </w:r>
    </w:p>
    <w:p w14:paraId="447D6072" w14:textId="77777777" w:rsidR="00ED6182" w:rsidRPr="00920495" w:rsidRDefault="00ED6182" w:rsidP="00920495">
      <w:pPr>
        <w:tabs>
          <w:tab w:val="center" w:pos="-1843"/>
          <w:tab w:val="left" w:pos="-1418"/>
          <w:tab w:val="right" w:pos="11907"/>
        </w:tabs>
        <w:autoSpaceDE w:val="0"/>
        <w:autoSpaceDN w:val="0"/>
        <w:ind w:left="284" w:right="-1" w:firstLine="709"/>
        <w:jc w:val="both"/>
        <w:rPr>
          <w:sz w:val="20"/>
          <w:szCs w:val="20"/>
        </w:rPr>
      </w:pPr>
    </w:p>
    <w:p w14:paraId="5CDAA11F" w14:textId="77777777" w:rsidR="00ED6182" w:rsidRPr="00920495" w:rsidRDefault="00ED6182" w:rsidP="00920495">
      <w:pPr>
        <w:tabs>
          <w:tab w:val="left" w:pos="1440"/>
        </w:tabs>
        <w:ind w:left="284" w:right="-4" w:firstLine="709"/>
        <w:jc w:val="both"/>
        <w:rPr>
          <w:sz w:val="20"/>
          <w:szCs w:val="20"/>
        </w:rPr>
      </w:pPr>
      <w:r w:rsidRPr="00920495">
        <w:rPr>
          <w:sz w:val="20"/>
          <w:szCs w:val="20"/>
        </w:rPr>
        <w:t>Руководствуясь статьей 19 Федерального закона от 13.03.2006 № 38-ФЗ «О рекламе», статьями 447, 448 Гражданского кодекса Российской Федерации, Правилами распространения наружной рекламы и информации в Куйбышевском районе, утвержденными решением Совета депутатов Куйбышевского района от 29.05.2014 № 5,  администрация Куйбышевского муниципального района Новосибирской области</w:t>
      </w:r>
    </w:p>
    <w:p w14:paraId="4A63FCED" w14:textId="77777777" w:rsidR="00ED6182" w:rsidRPr="00920495" w:rsidRDefault="00ED6182" w:rsidP="00920495">
      <w:pPr>
        <w:tabs>
          <w:tab w:val="left" w:pos="1440"/>
        </w:tabs>
        <w:ind w:left="284" w:right="-4" w:firstLine="709"/>
        <w:jc w:val="both"/>
        <w:rPr>
          <w:sz w:val="20"/>
          <w:szCs w:val="20"/>
        </w:rPr>
      </w:pPr>
      <w:r w:rsidRPr="00920495">
        <w:rPr>
          <w:sz w:val="20"/>
          <w:szCs w:val="20"/>
        </w:rPr>
        <w:t>ПОСТАНОВЛЯЕТ:</w:t>
      </w:r>
    </w:p>
    <w:p w14:paraId="78EAE1B1" w14:textId="77777777" w:rsidR="00ED6182" w:rsidRPr="00920495" w:rsidRDefault="00ED6182" w:rsidP="00920495">
      <w:pPr>
        <w:ind w:left="284" w:right="-4" w:firstLine="709"/>
        <w:jc w:val="both"/>
        <w:rPr>
          <w:sz w:val="20"/>
          <w:szCs w:val="20"/>
        </w:rPr>
      </w:pPr>
      <w:r w:rsidRPr="00920495">
        <w:rPr>
          <w:sz w:val="20"/>
          <w:szCs w:val="20"/>
        </w:rPr>
        <w:t>1. Провести торги в форме открытого аукциона по продаже права на заключение договоров на установку и эксплуатацию рекламных конструкций (далее – аукцион),  установить начальную цену продажи права, величину повышения начальной цены продажи права - «шаг аукциона» и сумму задатка для участия в аукционе, согласно приложению.</w:t>
      </w:r>
    </w:p>
    <w:p w14:paraId="65E13C15" w14:textId="77777777" w:rsidR="00ED6182" w:rsidRPr="00920495" w:rsidRDefault="00ED6182" w:rsidP="00920495">
      <w:pPr>
        <w:ind w:left="284" w:right="-4" w:firstLine="709"/>
        <w:jc w:val="both"/>
        <w:rPr>
          <w:sz w:val="20"/>
          <w:szCs w:val="20"/>
        </w:rPr>
      </w:pPr>
      <w:r w:rsidRPr="00920495">
        <w:rPr>
          <w:sz w:val="20"/>
          <w:szCs w:val="20"/>
        </w:rPr>
        <w:t>2.</w:t>
      </w:r>
      <w:r w:rsidRPr="00920495">
        <w:rPr>
          <w:sz w:val="20"/>
          <w:szCs w:val="20"/>
          <w:lang w:val="en-US"/>
        </w:rPr>
        <w:t> </w:t>
      </w:r>
      <w:r w:rsidRPr="00920495">
        <w:rPr>
          <w:sz w:val="20"/>
          <w:szCs w:val="20"/>
        </w:rPr>
        <w:t>Управлению делами администрации Куйбышевского муниципального района Новосибирской области (</w:t>
      </w:r>
      <w:proofErr w:type="spellStart"/>
      <w:r w:rsidRPr="00920495">
        <w:rPr>
          <w:sz w:val="20"/>
          <w:szCs w:val="20"/>
        </w:rPr>
        <w:t>Дирибасова</w:t>
      </w:r>
      <w:proofErr w:type="spellEnd"/>
      <w:r w:rsidRPr="00920495">
        <w:rPr>
          <w:sz w:val="20"/>
          <w:szCs w:val="20"/>
        </w:rPr>
        <w:t xml:space="preserve"> Т.О.) опубликовать настоящее постановление, информационное сообщение (извещение) (Приложение) в периодическом печатном издании администрации Куйбышевского муниципального района Новосибирской области «Информационный вестник» и  разместить на официальном сайте администрации Куйбышевского района в сети «Интернет» </w:t>
      </w:r>
      <w:hyperlink r:id="rId8" w:history="1">
        <w:r w:rsidRPr="00920495">
          <w:rPr>
            <w:color w:val="0000FF"/>
            <w:sz w:val="20"/>
            <w:szCs w:val="20"/>
            <w:u w:val="single"/>
          </w:rPr>
          <w:t>www.kuibyshev.nso.ru</w:t>
        </w:r>
      </w:hyperlink>
      <w:r w:rsidRPr="00920495">
        <w:rPr>
          <w:sz w:val="20"/>
          <w:szCs w:val="20"/>
        </w:rPr>
        <w:t>.</w:t>
      </w:r>
    </w:p>
    <w:p w14:paraId="0CCAEA58" w14:textId="77777777" w:rsidR="00ED6182" w:rsidRPr="00920495" w:rsidRDefault="00ED6182" w:rsidP="00920495">
      <w:pPr>
        <w:ind w:left="284" w:right="-4" w:firstLine="709"/>
        <w:jc w:val="both"/>
        <w:rPr>
          <w:sz w:val="20"/>
          <w:szCs w:val="20"/>
        </w:rPr>
      </w:pPr>
      <w:r w:rsidRPr="00920495">
        <w:rPr>
          <w:sz w:val="20"/>
          <w:szCs w:val="20"/>
        </w:rPr>
        <w:t xml:space="preserve">3. Управлению строительства, коммунального, дорожного хозяйства и транспорта администрации Куйбышевского муниципального района Новосибирской области (Летов Г.А.) разместить настоящее постановление, информационное сообщение (извещение) (Приложение) на сайте </w:t>
      </w:r>
      <w:hyperlink r:id="rId9" w:history="1">
        <w:r w:rsidRPr="00920495">
          <w:rPr>
            <w:color w:val="0000FF"/>
            <w:sz w:val="20"/>
            <w:szCs w:val="20"/>
            <w:u w:val="single"/>
            <w:lang w:val="en-US"/>
          </w:rPr>
          <w:t>www</w:t>
        </w:r>
        <w:r w:rsidRPr="00920495">
          <w:rPr>
            <w:color w:val="0000FF"/>
            <w:sz w:val="20"/>
            <w:szCs w:val="20"/>
            <w:u w:val="single"/>
          </w:rPr>
          <w:t>.</w:t>
        </w:r>
        <w:proofErr w:type="spellStart"/>
        <w:r w:rsidRPr="00920495">
          <w:rPr>
            <w:color w:val="0000FF"/>
            <w:sz w:val="20"/>
            <w:szCs w:val="20"/>
            <w:u w:val="single"/>
            <w:lang w:val="en-US"/>
          </w:rPr>
          <w:t>torgi</w:t>
        </w:r>
        <w:proofErr w:type="spellEnd"/>
        <w:r w:rsidRPr="00920495">
          <w:rPr>
            <w:color w:val="0000FF"/>
            <w:sz w:val="20"/>
            <w:szCs w:val="20"/>
            <w:u w:val="single"/>
          </w:rPr>
          <w:t>.</w:t>
        </w:r>
        <w:r w:rsidRPr="00920495">
          <w:rPr>
            <w:color w:val="0000FF"/>
            <w:sz w:val="20"/>
            <w:szCs w:val="20"/>
            <w:u w:val="single"/>
            <w:lang w:val="en-US"/>
          </w:rPr>
          <w:t>gov</w:t>
        </w:r>
        <w:r w:rsidRPr="00920495">
          <w:rPr>
            <w:color w:val="0000FF"/>
            <w:sz w:val="20"/>
            <w:szCs w:val="20"/>
            <w:u w:val="single"/>
          </w:rPr>
          <w:t>.</w:t>
        </w:r>
        <w:proofErr w:type="spellStart"/>
        <w:r w:rsidRPr="00920495">
          <w:rPr>
            <w:color w:val="0000FF"/>
            <w:sz w:val="20"/>
            <w:szCs w:val="20"/>
            <w:u w:val="single"/>
            <w:lang w:val="en-US"/>
          </w:rPr>
          <w:t>ru</w:t>
        </w:r>
        <w:proofErr w:type="spellEnd"/>
      </w:hyperlink>
      <w:r w:rsidRPr="00920495">
        <w:rPr>
          <w:sz w:val="20"/>
          <w:szCs w:val="20"/>
          <w:u w:val="single"/>
        </w:rPr>
        <w:t xml:space="preserve">. </w:t>
      </w:r>
    </w:p>
    <w:p w14:paraId="5F8CD6FB" w14:textId="77777777" w:rsidR="00ED6182" w:rsidRPr="00920495" w:rsidRDefault="00ED6182" w:rsidP="00920495">
      <w:pPr>
        <w:shd w:val="clear" w:color="auto" w:fill="FFFFFF"/>
        <w:ind w:left="284" w:right="-4" w:firstLine="709"/>
        <w:jc w:val="both"/>
        <w:rPr>
          <w:sz w:val="20"/>
          <w:szCs w:val="20"/>
        </w:rPr>
      </w:pPr>
      <w:r w:rsidRPr="00920495">
        <w:rPr>
          <w:sz w:val="20"/>
          <w:szCs w:val="20"/>
        </w:rPr>
        <w:t>4. Контроль за исполнением настоящего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Летова Г.А.</w:t>
      </w:r>
    </w:p>
    <w:p w14:paraId="3920510C" w14:textId="77777777" w:rsidR="00ED6182" w:rsidRPr="00920495" w:rsidRDefault="00ED6182" w:rsidP="00920495">
      <w:pPr>
        <w:tabs>
          <w:tab w:val="left" w:pos="1440"/>
          <w:tab w:val="left" w:pos="1620"/>
        </w:tabs>
        <w:ind w:left="284" w:right="-4" w:firstLine="709"/>
        <w:rPr>
          <w:sz w:val="20"/>
          <w:szCs w:val="20"/>
        </w:rPr>
      </w:pPr>
    </w:p>
    <w:p w14:paraId="6AAA208D" w14:textId="77777777" w:rsidR="00ED6182" w:rsidRPr="00920495" w:rsidRDefault="00ED6182" w:rsidP="00920495">
      <w:pPr>
        <w:tabs>
          <w:tab w:val="left" w:pos="1440"/>
          <w:tab w:val="left" w:pos="1620"/>
        </w:tabs>
        <w:ind w:left="284" w:right="-4"/>
        <w:rPr>
          <w:sz w:val="20"/>
          <w:szCs w:val="20"/>
        </w:rPr>
      </w:pPr>
      <w:r w:rsidRPr="00920495">
        <w:rPr>
          <w:sz w:val="20"/>
          <w:szCs w:val="20"/>
        </w:rPr>
        <w:t>Глава Куйбышевского муниципального района</w:t>
      </w:r>
    </w:p>
    <w:p w14:paraId="1BAFA69A" w14:textId="2DF49899" w:rsidR="00ED6182" w:rsidRPr="00920495" w:rsidRDefault="00ED6182" w:rsidP="00920495">
      <w:pPr>
        <w:tabs>
          <w:tab w:val="left" w:pos="1440"/>
          <w:tab w:val="left" w:pos="1620"/>
        </w:tabs>
        <w:ind w:left="284" w:right="-4"/>
        <w:rPr>
          <w:sz w:val="20"/>
          <w:szCs w:val="20"/>
        </w:rPr>
      </w:pPr>
      <w:r w:rsidRPr="00920495">
        <w:rPr>
          <w:sz w:val="20"/>
          <w:szCs w:val="20"/>
        </w:rPr>
        <w:t xml:space="preserve">Новосибирской области                              </w:t>
      </w:r>
      <w:r w:rsidRPr="00920495">
        <w:rPr>
          <w:sz w:val="20"/>
          <w:szCs w:val="20"/>
        </w:rPr>
        <w:tab/>
      </w:r>
      <w:r w:rsidRPr="00920495">
        <w:rPr>
          <w:sz w:val="20"/>
          <w:szCs w:val="20"/>
        </w:rPr>
        <w:tab/>
        <w:t xml:space="preserve">                                                                       О.В. Караваев</w:t>
      </w:r>
    </w:p>
    <w:p w14:paraId="3C973292" w14:textId="77777777" w:rsidR="00ED6182" w:rsidRPr="00920495" w:rsidRDefault="00ED6182" w:rsidP="00920495">
      <w:pPr>
        <w:tabs>
          <w:tab w:val="left" w:pos="1440"/>
          <w:tab w:val="left" w:pos="1620"/>
        </w:tabs>
        <w:ind w:firstLine="284"/>
        <w:rPr>
          <w:sz w:val="20"/>
          <w:szCs w:val="20"/>
        </w:rPr>
      </w:pPr>
    </w:p>
    <w:p w14:paraId="1BD80224" w14:textId="1B8EE4C0" w:rsidR="00ED6182" w:rsidRPr="00920495" w:rsidRDefault="00ED6182" w:rsidP="00920495">
      <w:pPr>
        <w:tabs>
          <w:tab w:val="left" w:pos="1440"/>
          <w:tab w:val="left" w:pos="1620"/>
        </w:tabs>
        <w:ind w:firstLine="284"/>
        <w:rPr>
          <w:sz w:val="20"/>
          <w:szCs w:val="20"/>
        </w:rPr>
      </w:pPr>
    </w:p>
    <w:tbl>
      <w:tblPr>
        <w:tblW w:w="0" w:type="auto"/>
        <w:tblLook w:val="01E0" w:firstRow="1" w:lastRow="1" w:firstColumn="1" w:lastColumn="1" w:noHBand="0" w:noVBand="0"/>
      </w:tblPr>
      <w:tblGrid>
        <w:gridCol w:w="4971"/>
        <w:gridCol w:w="5024"/>
      </w:tblGrid>
      <w:tr w:rsidR="00ED6182" w:rsidRPr="00920495" w14:paraId="7D1DF697" w14:textId="77777777" w:rsidTr="003E5ED4">
        <w:trPr>
          <w:trHeight w:val="1524"/>
        </w:trPr>
        <w:tc>
          <w:tcPr>
            <w:tcW w:w="4983" w:type="dxa"/>
          </w:tcPr>
          <w:p w14:paraId="48D6E596" w14:textId="77777777" w:rsidR="00ED6182" w:rsidRPr="00920495" w:rsidRDefault="00ED6182" w:rsidP="00920495">
            <w:pPr>
              <w:widowControl w:val="0"/>
              <w:snapToGrid w:val="0"/>
              <w:ind w:firstLine="600"/>
              <w:rPr>
                <w:sz w:val="20"/>
                <w:szCs w:val="20"/>
              </w:rPr>
            </w:pPr>
          </w:p>
        </w:tc>
        <w:tc>
          <w:tcPr>
            <w:tcW w:w="5033" w:type="dxa"/>
          </w:tcPr>
          <w:p w14:paraId="77328268" w14:textId="77777777" w:rsidR="00ED6182" w:rsidRPr="00920495" w:rsidRDefault="00ED6182" w:rsidP="00920495">
            <w:pPr>
              <w:widowControl w:val="0"/>
              <w:snapToGrid w:val="0"/>
              <w:ind w:firstLine="600"/>
              <w:jc w:val="center"/>
              <w:rPr>
                <w:sz w:val="20"/>
                <w:szCs w:val="20"/>
              </w:rPr>
            </w:pPr>
            <w:r w:rsidRPr="00920495">
              <w:rPr>
                <w:sz w:val="20"/>
                <w:szCs w:val="20"/>
              </w:rPr>
              <w:t xml:space="preserve">ПРИЛОЖЕНИЕ  </w:t>
            </w:r>
          </w:p>
          <w:p w14:paraId="67C1C498" w14:textId="77777777" w:rsidR="00ED6182" w:rsidRPr="00920495" w:rsidRDefault="00ED6182" w:rsidP="00920495">
            <w:pPr>
              <w:widowControl w:val="0"/>
              <w:snapToGrid w:val="0"/>
              <w:ind w:firstLine="600"/>
              <w:jc w:val="center"/>
              <w:rPr>
                <w:sz w:val="20"/>
                <w:szCs w:val="20"/>
              </w:rPr>
            </w:pPr>
            <w:r w:rsidRPr="00920495">
              <w:rPr>
                <w:sz w:val="20"/>
                <w:szCs w:val="20"/>
              </w:rPr>
              <w:t>к постановлению администрации</w:t>
            </w:r>
          </w:p>
          <w:p w14:paraId="0F9FDBF4" w14:textId="77777777" w:rsidR="00ED6182" w:rsidRPr="00920495" w:rsidRDefault="00ED6182" w:rsidP="00920495">
            <w:pPr>
              <w:widowControl w:val="0"/>
              <w:snapToGrid w:val="0"/>
              <w:ind w:firstLine="600"/>
              <w:jc w:val="center"/>
              <w:rPr>
                <w:sz w:val="20"/>
                <w:szCs w:val="20"/>
              </w:rPr>
            </w:pPr>
            <w:r w:rsidRPr="00920495">
              <w:rPr>
                <w:sz w:val="20"/>
                <w:szCs w:val="20"/>
              </w:rPr>
              <w:t>Куйбышевского муниципального района Новосибирской области</w:t>
            </w:r>
          </w:p>
          <w:p w14:paraId="02C5E63A" w14:textId="77777777" w:rsidR="00ED6182" w:rsidRPr="00920495" w:rsidRDefault="00ED6182" w:rsidP="00920495">
            <w:pPr>
              <w:widowControl w:val="0"/>
              <w:snapToGrid w:val="0"/>
              <w:ind w:firstLine="600"/>
              <w:jc w:val="center"/>
              <w:rPr>
                <w:sz w:val="20"/>
                <w:szCs w:val="20"/>
              </w:rPr>
            </w:pPr>
            <w:r w:rsidRPr="00920495">
              <w:rPr>
                <w:sz w:val="20"/>
                <w:szCs w:val="20"/>
              </w:rPr>
              <w:t>от 18.05.2021 № 417</w:t>
            </w:r>
          </w:p>
        </w:tc>
      </w:tr>
    </w:tbl>
    <w:p w14:paraId="0189EF8E" w14:textId="77777777" w:rsidR="00ED6182" w:rsidRPr="00920495" w:rsidRDefault="00ED6182" w:rsidP="00920495">
      <w:pPr>
        <w:ind w:left="7788"/>
        <w:rPr>
          <w:sz w:val="20"/>
          <w:szCs w:val="20"/>
        </w:rPr>
      </w:pPr>
    </w:p>
    <w:p w14:paraId="23B7C5F9" w14:textId="77777777" w:rsidR="00ED6182" w:rsidRPr="00920495" w:rsidRDefault="00ED6182" w:rsidP="00920495">
      <w:pPr>
        <w:ind w:firstLine="567"/>
        <w:jc w:val="center"/>
        <w:rPr>
          <w:sz w:val="20"/>
          <w:szCs w:val="20"/>
        </w:rPr>
      </w:pPr>
      <w:r w:rsidRPr="00920495">
        <w:rPr>
          <w:sz w:val="20"/>
          <w:szCs w:val="20"/>
        </w:rPr>
        <w:t>ИЗВЕЩЕНИЕ</w:t>
      </w:r>
    </w:p>
    <w:p w14:paraId="5C329B74" w14:textId="77777777" w:rsidR="00ED6182" w:rsidRPr="00920495" w:rsidRDefault="00ED6182" w:rsidP="00920495">
      <w:pPr>
        <w:ind w:right="-127" w:firstLine="567"/>
        <w:jc w:val="center"/>
        <w:rPr>
          <w:sz w:val="20"/>
          <w:szCs w:val="20"/>
        </w:rPr>
      </w:pPr>
      <w:r w:rsidRPr="00920495">
        <w:rPr>
          <w:sz w:val="20"/>
          <w:szCs w:val="20"/>
        </w:rPr>
        <w:t>о проведении  торгов в форме открытого аукциона по продаже права на заключение договора на установку и эксплуатацию рекламной конструкции</w:t>
      </w:r>
    </w:p>
    <w:p w14:paraId="1C8286C0" w14:textId="77777777" w:rsidR="00ED6182" w:rsidRPr="00920495" w:rsidRDefault="00ED6182" w:rsidP="00920495">
      <w:pPr>
        <w:ind w:right="-127" w:firstLine="567"/>
        <w:jc w:val="both"/>
        <w:rPr>
          <w:sz w:val="20"/>
          <w:szCs w:val="20"/>
        </w:rPr>
      </w:pPr>
    </w:p>
    <w:p w14:paraId="56782833" w14:textId="77777777" w:rsidR="00ED6182" w:rsidRPr="00920495" w:rsidRDefault="00ED6182" w:rsidP="00920495">
      <w:pPr>
        <w:tabs>
          <w:tab w:val="left" w:pos="567"/>
        </w:tabs>
        <w:ind w:right="-127" w:firstLine="567"/>
        <w:jc w:val="both"/>
        <w:rPr>
          <w:sz w:val="20"/>
          <w:szCs w:val="20"/>
        </w:rPr>
      </w:pPr>
      <w:r w:rsidRPr="00920495">
        <w:rPr>
          <w:sz w:val="20"/>
          <w:szCs w:val="20"/>
        </w:rPr>
        <w:t>1. Организатор аукциона - администрация Куйбышевского муниципального района Новосибирской области.</w:t>
      </w:r>
    </w:p>
    <w:p w14:paraId="5AAB0C0F" w14:textId="77777777" w:rsidR="00ED6182" w:rsidRPr="00920495" w:rsidRDefault="00ED6182" w:rsidP="00920495">
      <w:pPr>
        <w:tabs>
          <w:tab w:val="left" w:pos="567"/>
          <w:tab w:val="left" w:pos="851"/>
        </w:tabs>
        <w:ind w:right="-127" w:firstLine="567"/>
        <w:jc w:val="both"/>
        <w:rPr>
          <w:sz w:val="20"/>
          <w:szCs w:val="20"/>
        </w:rPr>
      </w:pPr>
      <w:r w:rsidRPr="00920495">
        <w:rPr>
          <w:sz w:val="20"/>
          <w:szCs w:val="20"/>
        </w:rPr>
        <w:t>2. Реквизиты решения о проведении аукциона – постановление администрации Куйбышевского муниципального района Новосибирской области от 18.05.2021г. № 417</w:t>
      </w:r>
    </w:p>
    <w:p w14:paraId="6EFA8BFD" w14:textId="77777777" w:rsidR="00ED6182" w:rsidRPr="00920495" w:rsidRDefault="00ED6182" w:rsidP="00920495">
      <w:pPr>
        <w:tabs>
          <w:tab w:val="left" w:pos="567"/>
        </w:tabs>
        <w:ind w:right="-127" w:firstLine="567"/>
        <w:jc w:val="both"/>
        <w:rPr>
          <w:sz w:val="20"/>
          <w:szCs w:val="20"/>
        </w:rPr>
      </w:pPr>
      <w:r w:rsidRPr="00920495">
        <w:rPr>
          <w:sz w:val="20"/>
          <w:szCs w:val="20"/>
        </w:rPr>
        <w:t>3. Предмет аукциона.</w:t>
      </w:r>
    </w:p>
    <w:p w14:paraId="1CD9625F" w14:textId="77777777" w:rsidR="00ED6182" w:rsidRPr="00920495" w:rsidRDefault="00ED6182" w:rsidP="00920495">
      <w:pPr>
        <w:tabs>
          <w:tab w:val="left" w:pos="567"/>
        </w:tabs>
        <w:ind w:right="-127" w:firstLine="567"/>
        <w:jc w:val="both"/>
        <w:rPr>
          <w:sz w:val="20"/>
          <w:szCs w:val="20"/>
        </w:rPr>
      </w:pPr>
      <w:r w:rsidRPr="00920495">
        <w:rPr>
          <w:sz w:val="20"/>
          <w:szCs w:val="20"/>
        </w:rPr>
        <w:t>Предмет аукциона – Право на заключение договора на установку и эксплуатацию рекламной конструкции:</w:t>
      </w:r>
    </w:p>
    <w:p w14:paraId="5A9F9AEC" w14:textId="77777777" w:rsidR="00ED6182" w:rsidRPr="00920495" w:rsidRDefault="00ED6182" w:rsidP="00920495">
      <w:pPr>
        <w:tabs>
          <w:tab w:val="left" w:pos="567"/>
        </w:tabs>
        <w:ind w:right="-127" w:firstLine="567"/>
        <w:jc w:val="both"/>
        <w:rPr>
          <w:sz w:val="20"/>
          <w:szCs w:val="20"/>
          <w:u w:val="single"/>
        </w:rPr>
      </w:pPr>
      <w:r w:rsidRPr="00920495">
        <w:rPr>
          <w:sz w:val="20"/>
          <w:szCs w:val="20"/>
          <w:u w:val="single"/>
        </w:rPr>
        <w:t xml:space="preserve">Лот 1. </w:t>
      </w:r>
    </w:p>
    <w:p w14:paraId="3807235B" w14:textId="77777777" w:rsidR="00ED6182" w:rsidRPr="00920495" w:rsidRDefault="00ED6182" w:rsidP="00920495">
      <w:pPr>
        <w:ind w:firstLine="567"/>
        <w:jc w:val="both"/>
        <w:rPr>
          <w:sz w:val="20"/>
          <w:szCs w:val="20"/>
        </w:rPr>
      </w:pPr>
      <w:r w:rsidRPr="00920495">
        <w:rPr>
          <w:sz w:val="20"/>
          <w:szCs w:val="20"/>
        </w:rPr>
        <w:t xml:space="preserve">Двухсторонняя щитовая рекламная конструкция с площадью информационного поля одной стороны 2,16 кв. м., высотой (верхняя отметка от земли) не более 3,0 метров, по адресу (описание местоположения): </w:t>
      </w:r>
      <w:r w:rsidRPr="00920495">
        <w:rPr>
          <w:sz w:val="20"/>
          <w:szCs w:val="20"/>
        </w:rPr>
        <w:lastRenderedPageBreak/>
        <w:t xml:space="preserve">Новосибирская область, г. Куйбышев, 1м по направлению на запад от ориентира здания магазина № 21 (ул. </w:t>
      </w:r>
      <w:proofErr w:type="spellStart"/>
      <w:r w:rsidRPr="00920495">
        <w:rPr>
          <w:sz w:val="20"/>
          <w:szCs w:val="20"/>
        </w:rPr>
        <w:t>Краскома</w:t>
      </w:r>
      <w:proofErr w:type="spellEnd"/>
      <w:r w:rsidRPr="00920495">
        <w:rPr>
          <w:sz w:val="20"/>
          <w:szCs w:val="20"/>
        </w:rPr>
        <w:t xml:space="preserve"> 2) (№ 1 в схеме размещения).</w:t>
      </w:r>
    </w:p>
    <w:p w14:paraId="04E428D0" w14:textId="77777777" w:rsidR="00ED6182" w:rsidRPr="00920495" w:rsidRDefault="00ED6182" w:rsidP="00920495">
      <w:pPr>
        <w:ind w:right="-127" w:firstLine="567"/>
        <w:jc w:val="both"/>
        <w:rPr>
          <w:sz w:val="20"/>
          <w:szCs w:val="20"/>
          <w:u w:val="single"/>
        </w:rPr>
      </w:pPr>
      <w:r w:rsidRPr="00920495">
        <w:rPr>
          <w:sz w:val="20"/>
          <w:szCs w:val="20"/>
        </w:rPr>
        <w:t xml:space="preserve">Начальная (минимальная) цена продажи права составляет – </w:t>
      </w:r>
      <w:r w:rsidRPr="00920495">
        <w:rPr>
          <w:sz w:val="20"/>
          <w:szCs w:val="20"/>
          <w:u w:val="single"/>
        </w:rPr>
        <w:t>3 974 (три тысячи девятьсот семьдесят четыре) рубля 40 коп.</w:t>
      </w:r>
    </w:p>
    <w:p w14:paraId="3FFE635E" w14:textId="77777777" w:rsidR="00ED6182" w:rsidRPr="00920495" w:rsidRDefault="00ED6182" w:rsidP="00920495">
      <w:pPr>
        <w:autoSpaceDE w:val="0"/>
        <w:autoSpaceDN w:val="0"/>
        <w:adjustRightInd w:val="0"/>
        <w:ind w:right="-127" w:firstLine="567"/>
        <w:jc w:val="both"/>
        <w:rPr>
          <w:sz w:val="20"/>
          <w:szCs w:val="20"/>
          <w:u w:val="single"/>
        </w:rPr>
      </w:pPr>
      <w:r w:rsidRPr="00920495">
        <w:rPr>
          <w:sz w:val="20"/>
          <w:szCs w:val="20"/>
        </w:rPr>
        <w:t xml:space="preserve">"Шаг аукциона" – </w:t>
      </w:r>
      <w:r w:rsidRPr="00920495">
        <w:rPr>
          <w:sz w:val="20"/>
          <w:szCs w:val="20"/>
          <w:u w:val="single"/>
        </w:rPr>
        <w:t>198 (сто девяносто восемь) рублей 72 коп.</w:t>
      </w:r>
    </w:p>
    <w:p w14:paraId="1D36E2A5" w14:textId="77777777" w:rsidR="00ED6182" w:rsidRPr="00920495" w:rsidRDefault="00ED6182" w:rsidP="00920495">
      <w:pPr>
        <w:autoSpaceDE w:val="0"/>
        <w:autoSpaceDN w:val="0"/>
        <w:adjustRightInd w:val="0"/>
        <w:ind w:right="-127" w:firstLine="567"/>
        <w:jc w:val="both"/>
        <w:rPr>
          <w:sz w:val="20"/>
          <w:szCs w:val="20"/>
          <w:u w:val="single"/>
        </w:rPr>
      </w:pPr>
      <w:r w:rsidRPr="00920495">
        <w:rPr>
          <w:sz w:val="20"/>
          <w:szCs w:val="20"/>
        </w:rPr>
        <w:t xml:space="preserve">Сумма задатка  – </w:t>
      </w:r>
      <w:r w:rsidRPr="00920495">
        <w:rPr>
          <w:sz w:val="20"/>
          <w:szCs w:val="20"/>
          <w:u w:val="single"/>
        </w:rPr>
        <w:t>1 192 (одна тысяча сто девяносто два) рубля 32 коп.</w:t>
      </w:r>
    </w:p>
    <w:p w14:paraId="5DA19115" w14:textId="77777777" w:rsidR="00ED6182" w:rsidRPr="00920495" w:rsidRDefault="00ED6182" w:rsidP="00920495">
      <w:pPr>
        <w:autoSpaceDE w:val="0"/>
        <w:autoSpaceDN w:val="0"/>
        <w:adjustRightInd w:val="0"/>
        <w:ind w:right="-127" w:firstLine="567"/>
        <w:jc w:val="both"/>
        <w:rPr>
          <w:sz w:val="20"/>
          <w:szCs w:val="20"/>
          <w:u w:val="single"/>
        </w:rPr>
      </w:pPr>
    </w:p>
    <w:p w14:paraId="1A47B4DD" w14:textId="77777777" w:rsidR="00ED6182" w:rsidRPr="00920495" w:rsidRDefault="00ED6182" w:rsidP="00920495">
      <w:pPr>
        <w:ind w:right="-127" w:firstLine="567"/>
        <w:jc w:val="both"/>
        <w:rPr>
          <w:sz w:val="20"/>
          <w:szCs w:val="20"/>
          <w:u w:val="single"/>
        </w:rPr>
      </w:pPr>
      <w:r w:rsidRPr="00920495">
        <w:rPr>
          <w:sz w:val="20"/>
          <w:szCs w:val="20"/>
          <w:u w:val="single"/>
        </w:rPr>
        <w:t>Лот 2.</w:t>
      </w:r>
    </w:p>
    <w:p w14:paraId="4BF23AC8" w14:textId="77777777" w:rsidR="00ED6182" w:rsidRPr="00920495" w:rsidRDefault="00ED6182" w:rsidP="00920495">
      <w:pPr>
        <w:ind w:firstLine="567"/>
        <w:jc w:val="both"/>
        <w:rPr>
          <w:sz w:val="20"/>
          <w:szCs w:val="20"/>
        </w:rPr>
      </w:pPr>
      <w:r w:rsidRPr="00920495">
        <w:rPr>
          <w:sz w:val="20"/>
          <w:szCs w:val="20"/>
        </w:rPr>
        <w:t>Двухсторонний рекламный щит с площадью информационного поля одной стороны 18 кв. м., по адресу (описание местоположения): Новосибирская область, г. Куйбышев в 88 м по направлению на юго-запад от ориентира здания, спорткомплекс «Олимп» (№ 4 в схеме размещения).</w:t>
      </w:r>
    </w:p>
    <w:p w14:paraId="26C5E2D9" w14:textId="77777777" w:rsidR="00ED6182" w:rsidRPr="00920495" w:rsidRDefault="00ED6182" w:rsidP="00920495">
      <w:pPr>
        <w:ind w:right="-127" w:firstLine="567"/>
        <w:jc w:val="both"/>
        <w:rPr>
          <w:sz w:val="20"/>
          <w:szCs w:val="20"/>
          <w:highlight w:val="yellow"/>
          <w:u w:val="single"/>
        </w:rPr>
      </w:pPr>
      <w:r w:rsidRPr="00920495">
        <w:rPr>
          <w:sz w:val="20"/>
          <w:szCs w:val="20"/>
        </w:rPr>
        <w:t xml:space="preserve">Начальная (минимальная) цена продажи права составляет – </w:t>
      </w:r>
      <w:r w:rsidRPr="00920495">
        <w:rPr>
          <w:sz w:val="20"/>
          <w:szCs w:val="20"/>
          <w:u w:val="single"/>
        </w:rPr>
        <w:t>33 120 (тридцать три тысячи сто двадцать) рублей 00 коп.</w:t>
      </w:r>
    </w:p>
    <w:p w14:paraId="109C70A8" w14:textId="77777777" w:rsidR="00ED6182" w:rsidRPr="00920495" w:rsidRDefault="00ED6182" w:rsidP="00920495">
      <w:pPr>
        <w:autoSpaceDE w:val="0"/>
        <w:autoSpaceDN w:val="0"/>
        <w:adjustRightInd w:val="0"/>
        <w:ind w:right="-127" w:firstLine="567"/>
        <w:jc w:val="both"/>
        <w:rPr>
          <w:sz w:val="20"/>
          <w:szCs w:val="20"/>
          <w:u w:val="single"/>
        </w:rPr>
      </w:pPr>
      <w:r w:rsidRPr="00920495">
        <w:rPr>
          <w:sz w:val="20"/>
          <w:szCs w:val="20"/>
        </w:rPr>
        <w:t xml:space="preserve">"Шаг аукциона" – </w:t>
      </w:r>
      <w:r w:rsidRPr="00920495">
        <w:rPr>
          <w:sz w:val="20"/>
          <w:szCs w:val="20"/>
          <w:u w:val="single"/>
        </w:rPr>
        <w:t>1 656 (одна тысяча шестьсот пятьдесят шесть) рублей 00 коп.</w:t>
      </w:r>
    </w:p>
    <w:p w14:paraId="5C9A9DFE" w14:textId="77777777" w:rsidR="00ED6182" w:rsidRPr="00920495" w:rsidRDefault="00ED6182" w:rsidP="00920495">
      <w:pPr>
        <w:autoSpaceDE w:val="0"/>
        <w:autoSpaceDN w:val="0"/>
        <w:adjustRightInd w:val="0"/>
        <w:ind w:right="-127" w:firstLine="567"/>
        <w:jc w:val="both"/>
        <w:rPr>
          <w:sz w:val="20"/>
          <w:szCs w:val="20"/>
          <w:u w:val="single"/>
        </w:rPr>
      </w:pPr>
      <w:r w:rsidRPr="00920495">
        <w:rPr>
          <w:sz w:val="20"/>
          <w:szCs w:val="20"/>
        </w:rPr>
        <w:t xml:space="preserve">Сумма задатка  – </w:t>
      </w:r>
      <w:r w:rsidRPr="00920495">
        <w:rPr>
          <w:sz w:val="20"/>
          <w:szCs w:val="20"/>
          <w:u w:val="single"/>
        </w:rPr>
        <w:t>9 936 (девять тысяч девятьсот тридцать шесть) рублей 00 коп.</w:t>
      </w:r>
    </w:p>
    <w:p w14:paraId="32AC059F" w14:textId="77777777" w:rsidR="00ED6182" w:rsidRPr="00920495" w:rsidRDefault="00ED6182" w:rsidP="00920495">
      <w:pPr>
        <w:autoSpaceDE w:val="0"/>
        <w:autoSpaceDN w:val="0"/>
        <w:adjustRightInd w:val="0"/>
        <w:ind w:right="-127" w:firstLine="567"/>
        <w:jc w:val="both"/>
        <w:rPr>
          <w:sz w:val="20"/>
          <w:szCs w:val="20"/>
          <w:u w:val="single"/>
        </w:rPr>
      </w:pPr>
    </w:p>
    <w:p w14:paraId="0C607144" w14:textId="77777777" w:rsidR="00ED6182" w:rsidRPr="00920495" w:rsidRDefault="00ED6182" w:rsidP="00920495">
      <w:pPr>
        <w:ind w:right="-127" w:firstLine="567"/>
        <w:jc w:val="both"/>
        <w:rPr>
          <w:sz w:val="20"/>
          <w:szCs w:val="20"/>
          <w:u w:val="single"/>
        </w:rPr>
      </w:pPr>
      <w:r w:rsidRPr="00920495">
        <w:rPr>
          <w:sz w:val="20"/>
          <w:szCs w:val="20"/>
          <w:u w:val="single"/>
        </w:rPr>
        <w:t>Лот 3.</w:t>
      </w:r>
    </w:p>
    <w:p w14:paraId="6AE602A3" w14:textId="77777777" w:rsidR="00ED6182" w:rsidRPr="00920495" w:rsidRDefault="00ED6182" w:rsidP="00920495">
      <w:pPr>
        <w:ind w:firstLine="567"/>
        <w:jc w:val="both"/>
        <w:rPr>
          <w:sz w:val="20"/>
          <w:szCs w:val="20"/>
          <w:highlight w:val="yellow"/>
        </w:rPr>
      </w:pPr>
      <w:r w:rsidRPr="00920495">
        <w:rPr>
          <w:sz w:val="20"/>
          <w:szCs w:val="20"/>
        </w:rPr>
        <w:t>Двухсторонний рекламный щит с площадью информационного поля одной стороны 18 кв. м., по адресу (описание местоположения): Новосибирская область, г. Куйбышев в районе спорткомплекса «Олимп», ул. Партизанская (№ 5 в схеме размещения).</w:t>
      </w:r>
    </w:p>
    <w:p w14:paraId="15000541" w14:textId="77777777" w:rsidR="00ED6182" w:rsidRPr="00920495" w:rsidRDefault="00ED6182" w:rsidP="00920495">
      <w:pPr>
        <w:ind w:right="-127" w:firstLine="567"/>
        <w:jc w:val="both"/>
        <w:rPr>
          <w:sz w:val="20"/>
          <w:szCs w:val="20"/>
          <w:highlight w:val="yellow"/>
          <w:u w:val="single"/>
        </w:rPr>
      </w:pPr>
      <w:r w:rsidRPr="00920495">
        <w:rPr>
          <w:sz w:val="20"/>
          <w:szCs w:val="20"/>
        </w:rPr>
        <w:t xml:space="preserve">Начальная (минимальная) цена продажи права составляет – </w:t>
      </w:r>
      <w:r w:rsidRPr="00920495">
        <w:rPr>
          <w:sz w:val="20"/>
          <w:szCs w:val="20"/>
          <w:u w:val="single"/>
        </w:rPr>
        <w:t>33 120 (тридцать три тысячи сто двадцать) рублей 00 коп.</w:t>
      </w:r>
    </w:p>
    <w:p w14:paraId="3CD64097" w14:textId="77777777" w:rsidR="00ED6182" w:rsidRPr="00920495" w:rsidRDefault="00ED6182" w:rsidP="00920495">
      <w:pPr>
        <w:autoSpaceDE w:val="0"/>
        <w:autoSpaceDN w:val="0"/>
        <w:adjustRightInd w:val="0"/>
        <w:ind w:right="-127" w:firstLine="567"/>
        <w:jc w:val="both"/>
        <w:rPr>
          <w:sz w:val="20"/>
          <w:szCs w:val="20"/>
          <w:u w:val="single"/>
        </w:rPr>
      </w:pPr>
      <w:r w:rsidRPr="00920495">
        <w:rPr>
          <w:sz w:val="20"/>
          <w:szCs w:val="20"/>
        </w:rPr>
        <w:t xml:space="preserve">"Шаг аукциона" – </w:t>
      </w:r>
      <w:r w:rsidRPr="00920495">
        <w:rPr>
          <w:sz w:val="20"/>
          <w:szCs w:val="20"/>
          <w:u w:val="single"/>
        </w:rPr>
        <w:t>1 656 (одна тысяча шестьсот пятьдесят шесть) рублей 00 коп.</w:t>
      </w:r>
    </w:p>
    <w:p w14:paraId="0278C09E" w14:textId="77777777" w:rsidR="00ED6182" w:rsidRPr="00920495" w:rsidRDefault="00ED6182" w:rsidP="00920495">
      <w:pPr>
        <w:autoSpaceDE w:val="0"/>
        <w:autoSpaceDN w:val="0"/>
        <w:adjustRightInd w:val="0"/>
        <w:ind w:right="-127" w:firstLine="567"/>
        <w:jc w:val="both"/>
        <w:rPr>
          <w:sz w:val="20"/>
          <w:szCs w:val="20"/>
          <w:u w:val="single"/>
        </w:rPr>
      </w:pPr>
      <w:r w:rsidRPr="00920495">
        <w:rPr>
          <w:sz w:val="20"/>
          <w:szCs w:val="20"/>
        </w:rPr>
        <w:t xml:space="preserve">Сумма задатка  – </w:t>
      </w:r>
      <w:r w:rsidRPr="00920495">
        <w:rPr>
          <w:sz w:val="20"/>
          <w:szCs w:val="20"/>
          <w:u w:val="single"/>
        </w:rPr>
        <w:t>9 936 (девять тысяч девятьсот тридцать шесть) рублей 00 коп.</w:t>
      </w:r>
    </w:p>
    <w:p w14:paraId="6D82261E" w14:textId="77777777" w:rsidR="00ED6182" w:rsidRPr="00920495" w:rsidRDefault="00ED6182" w:rsidP="00920495">
      <w:pPr>
        <w:autoSpaceDE w:val="0"/>
        <w:autoSpaceDN w:val="0"/>
        <w:adjustRightInd w:val="0"/>
        <w:ind w:right="-127" w:firstLine="567"/>
        <w:jc w:val="both"/>
        <w:rPr>
          <w:sz w:val="20"/>
          <w:szCs w:val="20"/>
          <w:u w:val="single"/>
        </w:rPr>
      </w:pPr>
    </w:p>
    <w:p w14:paraId="34FD39FF" w14:textId="77777777" w:rsidR="00ED6182" w:rsidRPr="00920495" w:rsidRDefault="00ED6182" w:rsidP="00920495">
      <w:pPr>
        <w:ind w:right="-127" w:firstLine="567"/>
        <w:jc w:val="both"/>
        <w:rPr>
          <w:sz w:val="20"/>
          <w:szCs w:val="20"/>
          <w:u w:val="single"/>
        </w:rPr>
      </w:pPr>
      <w:r w:rsidRPr="00920495">
        <w:rPr>
          <w:sz w:val="20"/>
          <w:szCs w:val="20"/>
          <w:u w:val="single"/>
        </w:rPr>
        <w:t xml:space="preserve">Лот 4. </w:t>
      </w:r>
    </w:p>
    <w:p w14:paraId="71A6C82C" w14:textId="77777777" w:rsidR="00ED6182" w:rsidRPr="00920495" w:rsidRDefault="00ED6182" w:rsidP="00920495">
      <w:pPr>
        <w:ind w:right="-127" w:firstLine="567"/>
        <w:jc w:val="both"/>
        <w:rPr>
          <w:sz w:val="20"/>
          <w:szCs w:val="20"/>
        </w:rPr>
      </w:pPr>
      <w:r w:rsidRPr="00920495">
        <w:rPr>
          <w:sz w:val="20"/>
          <w:szCs w:val="20"/>
        </w:rPr>
        <w:t xml:space="preserve">Двухсторонний рекламный щит с площадью информационного поля одной стороны 18 кв. м., по адресу (описание местоположения): Новосибирская область, г. Куйбышев в 80 м по направлению на северо-запад от ориентира ПС «Куйбышевская» (№ 11 в схеме размещения). </w:t>
      </w:r>
    </w:p>
    <w:p w14:paraId="265A2657" w14:textId="77777777" w:rsidR="00ED6182" w:rsidRPr="00920495" w:rsidRDefault="00ED6182" w:rsidP="00920495">
      <w:pPr>
        <w:ind w:right="-127" w:firstLine="567"/>
        <w:jc w:val="both"/>
        <w:rPr>
          <w:sz w:val="20"/>
          <w:szCs w:val="20"/>
          <w:highlight w:val="yellow"/>
          <w:u w:val="single"/>
        </w:rPr>
      </w:pPr>
      <w:r w:rsidRPr="00920495">
        <w:rPr>
          <w:sz w:val="20"/>
          <w:szCs w:val="20"/>
        </w:rPr>
        <w:t xml:space="preserve">Начальная (минимальная) цена продажи права составляет – </w:t>
      </w:r>
      <w:r w:rsidRPr="00920495">
        <w:rPr>
          <w:sz w:val="20"/>
          <w:szCs w:val="20"/>
          <w:u w:val="single"/>
        </w:rPr>
        <w:t>33 120 (тридцать три тысячи сто двадцать) рублей 00 коп.</w:t>
      </w:r>
    </w:p>
    <w:p w14:paraId="6B7D8FE0" w14:textId="77777777" w:rsidR="00ED6182" w:rsidRPr="00920495" w:rsidRDefault="00ED6182" w:rsidP="00920495">
      <w:pPr>
        <w:autoSpaceDE w:val="0"/>
        <w:autoSpaceDN w:val="0"/>
        <w:adjustRightInd w:val="0"/>
        <w:ind w:right="-127" w:firstLine="567"/>
        <w:jc w:val="both"/>
        <w:rPr>
          <w:sz w:val="20"/>
          <w:szCs w:val="20"/>
          <w:u w:val="single"/>
        </w:rPr>
      </w:pPr>
      <w:r w:rsidRPr="00920495">
        <w:rPr>
          <w:sz w:val="20"/>
          <w:szCs w:val="20"/>
        </w:rPr>
        <w:t xml:space="preserve">"Шаг аукциона" – </w:t>
      </w:r>
      <w:r w:rsidRPr="00920495">
        <w:rPr>
          <w:sz w:val="20"/>
          <w:szCs w:val="20"/>
          <w:u w:val="single"/>
        </w:rPr>
        <w:t>1 656 (одна тысяча шестьсот пятьдесят шесть) рублей 00 коп.</w:t>
      </w:r>
    </w:p>
    <w:p w14:paraId="4B056E06" w14:textId="77777777" w:rsidR="00ED6182" w:rsidRPr="00920495" w:rsidRDefault="00ED6182" w:rsidP="00920495">
      <w:pPr>
        <w:autoSpaceDE w:val="0"/>
        <w:autoSpaceDN w:val="0"/>
        <w:adjustRightInd w:val="0"/>
        <w:ind w:right="-127" w:firstLine="567"/>
        <w:jc w:val="both"/>
        <w:rPr>
          <w:sz w:val="20"/>
          <w:szCs w:val="20"/>
          <w:u w:val="single"/>
        </w:rPr>
      </w:pPr>
      <w:r w:rsidRPr="00920495">
        <w:rPr>
          <w:sz w:val="20"/>
          <w:szCs w:val="20"/>
        </w:rPr>
        <w:t xml:space="preserve">Сумма задатка  – </w:t>
      </w:r>
      <w:r w:rsidRPr="00920495">
        <w:rPr>
          <w:sz w:val="20"/>
          <w:szCs w:val="20"/>
          <w:u w:val="single"/>
        </w:rPr>
        <w:t>9 936 (девять тысяч девятьсот тридцать шесть) рублей 00 коп.</w:t>
      </w:r>
    </w:p>
    <w:p w14:paraId="2A5ABA84" w14:textId="77777777" w:rsidR="00ED6182" w:rsidRPr="00920495" w:rsidRDefault="00ED6182" w:rsidP="00920495">
      <w:pPr>
        <w:autoSpaceDE w:val="0"/>
        <w:autoSpaceDN w:val="0"/>
        <w:adjustRightInd w:val="0"/>
        <w:ind w:right="-127" w:firstLine="567"/>
        <w:jc w:val="both"/>
        <w:rPr>
          <w:sz w:val="20"/>
          <w:szCs w:val="20"/>
          <w:u w:val="single"/>
        </w:rPr>
      </w:pPr>
    </w:p>
    <w:p w14:paraId="75B227BA" w14:textId="77777777" w:rsidR="00ED6182" w:rsidRPr="00920495" w:rsidRDefault="00ED6182" w:rsidP="00920495">
      <w:pPr>
        <w:ind w:right="-127" w:firstLine="567"/>
        <w:jc w:val="both"/>
        <w:rPr>
          <w:sz w:val="20"/>
          <w:szCs w:val="20"/>
          <w:u w:val="single"/>
        </w:rPr>
      </w:pPr>
      <w:r w:rsidRPr="00920495">
        <w:rPr>
          <w:sz w:val="20"/>
          <w:szCs w:val="20"/>
          <w:u w:val="single"/>
        </w:rPr>
        <w:t xml:space="preserve">Лот 5. </w:t>
      </w:r>
    </w:p>
    <w:p w14:paraId="4EAAF93D" w14:textId="77777777" w:rsidR="00ED6182" w:rsidRPr="00920495" w:rsidRDefault="00ED6182" w:rsidP="00920495">
      <w:pPr>
        <w:ind w:right="-127" w:firstLine="567"/>
        <w:jc w:val="both"/>
        <w:rPr>
          <w:sz w:val="20"/>
          <w:szCs w:val="20"/>
        </w:rPr>
      </w:pPr>
      <w:r w:rsidRPr="00920495">
        <w:rPr>
          <w:sz w:val="20"/>
          <w:szCs w:val="20"/>
        </w:rPr>
        <w:t xml:space="preserve">Двухсторонняя щитовая рекламная конструкция с площадью информационного поля одной стороны 1,92 кв. м., высотой (верхняя отметка от земли) не более 2,0 метров, по адресу (описание местоположения): Новосибирская область, г. Куйбышев в 12 м южнее здания по ул. </w:t>
      </w:r>
      <w:proofErr w:type="spellStart"/>
      <w:r w:rsidRPr="00920495">
        <w:rPr>
          <w:sz w:val="20"/>
          <w:szCs w:val="20"/>
        </w:rPr>
        <w:t>Краскома</w:t>
      </w:r>
      <w:proofErr w:type="spellEnd"/>
      <w:r w:rsidRPr="00920495">
        <w:rPr>
          <w:sz w:val="20"/>
          <w:szCs w:val="20"/>
        </w:rPr>
        <w:t xml:space="preserve"> 24 (№ 2 в схеме размещения).</w:t>
      </w:r>
    </w:p>
    <w:p w14:paraId="10287DF1" w14:textId="77777777" w:rsidR="00ED6182" w:rsidRPr="00920495" w:rsidRDefault="00ED6182" w:rsidP="00920495">
      <w:pPr>
        <w:ind w:right="-127" w:firstLine="567"/>
        <w:jc w:val="both"/>
        <w:rPr>
          <w:sz w:val="20"/>
          <w:szCs w:val="20"/>
          <w:highlight w:val="yellow"/>
          <w:u w:val="single"/>
        </w:rPr>
      </w:pPr>
      <w:r w:rsidRPr="00920495">
        <w:rPr>
          <w:sz w:val="20"/>
          <w:szCs w:val="20"/>
        </w:rPr>
        <w:t xml:space="preserve">Начальная (минимальная) цена продажи права составляет – </w:t>
      </w:r>
      <w:r w:rsidRPr="00920495">
        <w:rPr>
          <w:sz w:val="20"/>
          <w:szCs w:val="20"/>
          <w:u w:val="single"/>
        </w:rPr>
        <w:t>3 532 (три тысячи пятьсот тридцать два) рубля 80 коп.</w:t>
      </w:r>
    </w:p>
    <w:p w14:paraId="7C7445C9" w14:textId="77777777" w:rsidR="00ED6182" w:rsidRPr="00920495" w:rsidRDefault="00ED6182" w:rsidP="00920495">
      <w:pPr>
        <w:autoSpaceDE w:val="0"/>
        <w:autoSpaceDN w:val="0"/>
        <w:adjustRightInd w:val="0"/>
        <w:ind w:right="-127" w:firstLine="567"/>
        <w:jc w:val="both"/>
        <w:rPr>
          <w:sz w:val="20"/>
          <w:szCs w:val="20"/>
          <w:u w:val="single"/>
        </w:rPr>
      </w:pPr>
      <w:r w:rsidRPr="00920495">
        <w:rPr>
          <w:sz w:val="20"/>
          <w:szCs w:val="20"/>
        </w:rPr>
        <w:t xml:space="preserve">"Шаг аукциона" – </w:t>
      </w:r>
      <w:r w:rsidRPr="00920495">
        <w:rPr>
          <w:sz w:val="20"/>
          <w:szCs w:val="20"/>
          <w:u w:val="single"/>
        </w:rPr>
        <w:t>176 (сто семьдесят шесть) рублей 64 коп.</w:t>
      </w:r>
    </w:p>
    <w:p w14:paraId="13A63BEA" w14:textId="77777777" w:rsidR="00ED6182" w:rsidRPr="00920495" w:rsidRDefault="00ED6182" w:rsidP="00920495">
      <w:pPr>
        <w:autoSpaceDE w:val="0"/>
        <w:autoSpaceDN w:val="0"/>
        <w:adjustRightInd w:val="0"/>
        <w:ind w:right="-127" w:firstLine="567"/>
        <w:jc w:val="both"/>
        <w:rPr>
          <w:sz w:val="20"/>
          <w:szCs w:val="20"/>
          <w:u w:val="single"/>
        </w:rPr>
      </w:pPr>
      <w:r w:rsidRPr="00920495">
        <w:rPr>
          <w:sz w:val="20"/>
          <w:szCs w:val="20"/>
        </w:rPr>
        <w:t xml:space="preserve">Сумма задатка  – </w:t>
      </w:r>
      <w:r w:rsidRPr="00920495">
        <w:rPr>
          <w:sz w:val="20"/>
          <w:szCs w:val="20"/>
          <w:u w:val="single"/>
        </w:rPr>
        <w:t>1 059 (одна тысяча пятьдесят девять) рублей 84 коп.</w:t>
      </w:r>
    </w:p>
    <w:p w14:paraId="6B553847" w14:textId="77777777" w:rsidR="00ED6182" w:rsidRPr="00920495" w:rsidRDefault="00ED6182" w:rsidP="00920495">
      <w:pPr>
        <w:ind w:right="-127" w:firstLine="567"/>
        <w:jc w:val="both"/>
        <w:rPr>
          <w:sz w:val="20"/>
          <w:szCs w:val="20"/>
        </w:rPr>
      </w:pPr>
    </w:p>
    <w:p w14:paraId="3F5CE571" w14:textId="77777777" w:rsidR="00ED6182" w:rsidRPr="00920495" w:rsidRDefault="00ED6182" w:rsidP="00920495">
      <w:pPr>
        <w:ind w:right="-127" w:firstLine="567"/>
        <w:jc w:val="both"/>
        <w:rPr>
          <w:sz w:val="20"/>
          <w:szCs w:val="20"/>
          <w:u w:val="single"/>
        </w:rPr>
      </w:pPr>
      <w:r w:rsidRPr="00920495">
        <w:rPr>
          <w:sz w:val="20"/>
          <w:szCs w:val="20"/>
          <w:u w:val="single"/>
        </w:rPr>
        <w:t>Лот 6.</w:t>
      </w:r>
    </w:p>
    <w:p w14:paraId="69DAFE62" w14:textId="77777777" w:rsidR="00ED6182" w:rsidRPr="00920495" w:rsidRDefault="00ED6182" w:rsidP="00920495">
      <w:pPr>
        <w:ind w:right="-127" w:firstLine="567"/>
        <w:jc w:val="both"/>
        <w:rPr>
          <w:sz w:val="20"/>
          <w:szCs w:val="20"/>
        </w:rPr>
      </w:pPr>
      <w:r w:rsidRPr="00920495">
        <w:rPr>
          <w:sz w:val="20"/>
          <w:szCs w:val="20"/>
        </w:rPr>
        <w:t>Двухсторонний рекламный щит с площадью информационного поля одной стороны 18 кв. м., по адресу (описание местоположения): Новосибирская область, г. Куйбышев в 25 м севернее жилого дома № 7 квартала 11(№ 8 в схеме размещения).</w:t>
      </w:r>
    </w:p>
    <w:p w14:paraId="115DE9BE" w14:textId="77777777" w:rsidR="00ED6182" w:rsidRPr="00920495" w:rsidRDefault="00ED6182" w:rsidP="00920495">
      <w:pPr>
        <w:ind w:right="-127" w:firstLine="567"/>
        <w:jc w:val="both"/>
        <w:rPr>
          <w:sz w:val="20"/>
          <w:szCs w:val="20"/>
          <w:highlight w:val="yellow"/>
          <w:u w:val="single"/>
        </w:rPr>
      </w:pPr>
      <w:r w:rsidRPr="00920495">
        <w:rPr>
          <w:sz w:val="20"/>
          <w:szCs w:val="20"/>
        </w:rPr>
        <w:t xml:space="preserve">Начальная (минимальная) цена продажи права составляет – </w:t>
      </w:r>
      <w:r w:rsidRPr="00920495">
        <w:rPr>
          <w:sz w:val="20"/>
          <w:szCs w:val="20"/>
          <w:u w:val="single"/>
        </w:rPr>
        <w:t>33 120,00 (тридцать три тысячи сто двадцать рублей 00 копеек).</w:t>
      </w:r>
    </w:p>
    <w:p w14:paraId="5ADCE654" w14:textId="77777777" w:rsidR="00ED6182" w:rsidRPr="00920495" w:rsidRDefault="00ED6182" w:rsidP="00920495">
      <w:pPr>
        <w:autoSpaceDE w:val="0"/>
        <w:autoSpaceDN w:val="0"/>
        <w:adjustRightInd w:val="0"/>
        <w:ind w:right="-127" w:firstLine="567"/>
        <w:jc w:val="both"/>
        <w:rPr>
          <w:sz w:val="20"/>
          <w:szCs w:val="20"/>
          <w:u w:val="single"/>
        </w:rPr>
      </w:pPr>
      <w:r w:rsidRPr="00920495">
        <w:rPr>
          <w:sz w:val="20"/>
          <w:szCs w:val="20"/>
        </w:rPr>
        <w:t xml:space="preserve">"Шаг аукциона" – </w:t>
      </w:r>
      <w:r w:rsidRPr="00920495">
        <w:rPr>
          <w:sz w:val="20"/>
          <w:szCs w:val="20"/>
          <w:u w:val="single"/>
        </w:rPr>
        <w:t>1 656,00 (одна тысяча шестьсот пятьдесят шесть рублей 00 копеек).</w:t>
      </w:r>
    </w:p>
    <w:p w14:paraId="677D0938" w14:textId="77777777" w:rsidR="00ED6182" w:rsidRPr="00920495" w:rsidRDefault="00ED6182" w:rsidP="00920495">
      <w:pPr>
        <w:autoSpaceDE w:val="0"/>
        <w:autoSpaceDN w:val="0"/>
        <w:adjustRightInd w:val="0"/>
        <w:ind w:right="-127" w:firstLine="567"/>
        <w:jc w:val="both"/>
        <w:rPr>
          <w:sz w:val="20"/>
          <w:szCs w:val="20"/>
          <w:u w:val="single"/>
        </w:rPr>
      </w:pPr>
      <w:r w:rsidRPr="00920495">
        <w:rPr>
          <w:sz w:val="20"/>
          <w:szCs w:val="20"/>
        </w:rPr>
        <w:t xml:space="preserve">Сумма задатка  – </w:t>
      </w:r>
      <w:r w:rsidRPr="00920495">
        <w:rPr>
          <w:sz w:val="20"/>
          <w:szCs w:val="20"/>
          <w:u w:val="single"/>
        </w:rPr>
        <w:t>9 936,00 (девять тысяч девятьсот тридцать шесть рублей 00 копеек).</w:t>
      </w:r>
    </w:p>
    <w:p w14:paraId="42D787FA" w14:textId="77777777" w:rsidR="00ED6182" w:rsidRPr="00920495" w:rsidRDefault="00ED6182" w:rsidP="00920495">
      <w:pPr>
        <w:ind w:right="-127" w:firstLine="567"/>
        <w:jc w:val="both"/>
        <w:rPr>
          <w:sz w:val="20"/>
          <w:szCs w:val="20"/>
        </w:rPr>
      </w:pPr>
    </w:p>
    <w:p w14:paraId="61886B78" w14:textId="77777777" w:rsidR="00ED6182" w:rsidRPr="00920495" w:rsidRDefault="00ED6182" w:rsidP="00920495">
      <w:pPr>
        <w:ind w:right="-127" w:firstLine="567"/>
        <w:jc w:val="both"/>
        <w:rPr>
          <w:sz w:val="20"/>
          <w:szCs w:val="20"/>
        </w:rPr>
      </w:pPr>
      <w:r w:rsidRPr="00920495">
        <w:rPr>
          <w:sz w:val="20"/>
          <w:szCs w:val="20"/>
        </w:rPr>
        <w:t>Договор на установку и эксплуатацию рекламной конструкции заключается сроком на 5 (пять) лет.</w:t>
      </w:r>
    </w:p>
    <w:p w14:paraId="498FB8C7" w14:textId="77777777" w:rsidR="00ED6182" w:rsidRPr="00920495" w:rsidRDefault="00ED6182" w:rsidP="00920495">
      <w:pPr>
        <w:autoSpaceDE w:val="0"/>
        <w:autoSpaceDN w:val="0"/>
        <w:adjustRightInd w:val="0"/>
        <w:ind w:right="-127" w:firstLine="567"/>
        <w:jc w:val="both"/>
        <w:rPr>
          <w:sz w:val="20"/>
          <w:szCs w:val="20"/>
        </w:rPr>
      </w:pPr>
      <w:r w:rsidRPr="00920495">
        <w:rPr>
          <w:sz w:val="20"/>
          <w:szCs w:val="20"/>
        </w:rPr>
        <w:t>Размер годовой платы за размещение и эксплуатацию рекламной конструкции определяется по результатам торгов (аукциона) на право заключения указанного договора.</w:t>
      </w:r>
    </w:p>
    <w:p w14:paraId="29B0907F" w14:textId="77777777" w:rsidR="00ED6182" w:rsidRPr="00920495" w:rsidRDefault="00ED6182" w:rsidP="00920495">
      <w:pPr>
        <w:autoSpaceDE w:val="0"/>
        <w:autoSpaceDN w:val="0"/>
        <w:adjustRightInd w:val="0"/>
        <w:ind w:right="-127" w:firstLine="567"/>
        <w:jc w:val="both"/>
        <w:rPr>
          <w:sz w:val="20"/>
          <w:szCs w:val="20"/>
        </w:rPr>
      </w:pPr>
      <w:r w:rsidRPr="00920495">
        <w:rPr>
          <w:sz w:val="20"/>
          <w:szCs w:val="20"/>
        </w:rPr>
        <w:t xml:space="preserve">Осмотр мест размещения рекламных конструкций на местности производится самостоятельно (приложение 3). </w:t>
      </w:r>
    </w:p>
    <w:p w14:paraId="75A428AF" w14:textId="77777777" w:rsidR="00ED6182" w:rsidRPr="00920495" w:rsidRDefault="00ED6182" w:rsidP="00920495">
      <w:pPr>
        <w:ind w:right="-4" w:firstLine="567"/>
        <w:jc w:val="both"/>
        <w:rPr>
          <w:sz w:val="20"/>
          <w:szCs w:val="20"/>
        </w:rPr>
      </w:pPr>
      <w:r w:rsidRPr="00920495">
        <w:rPr>
          <w:sz w:val="20"/>
          <w:szCs w:val="20"/>
        </w:rPr>
        <w:t xml:space="preserve">Схему размещения рекламных конструкций можно получить по адресу: г. Куйбышев, ул. </w:t>
      </w:r>
      <w:proofErr w:type="spellStart"/>
      <w:r w:rsidRPr="00920495">
        <w:rPr>
          <w:sz w:val="20"/>
          <w:szCs w:val="20"/>
        </w:rPr>
        <w:t>Краскома</w:t>
      </w:r>
      <w:proofErr w:type="spellEnd"/>
      <w:r w:rsidRPr="00920495">
        <w:rPr>
          <w:sz w:val="20"/>
          <w:szCs w:val="20"/>
        </w:rPr>
        <w:t xml:space="preserve">, 37, </w:t>
      </w:r>
      <w:proofErr w:type="spellStart"/>
      <w:r w:rsidRPr="00920495">
        <w:rPr>
          <w:sz w:val="20"/>
          <w:szCs w:val="20"/>
        </w:rPr>
        <w:t>каб</w:t>
      </w:r>
      <w:proofErr w:type="spellEnd"/>
      <w:r w:rsidRPr="00920495">
        <w:rPr>
          <w:sz w:val="20"/>
          <w:szCs w:val="20"/>
        </w:rPr>
        <w:t xml:space="preserve">. № 38; на официальном сайте администрации Куйбышевского района в сети «Интернет» </w:t>
      </w:r>
      <w:hyperlink r:id="rId10" w:history="1">
        <w:r w:rsidRPr="00920495">
          <w:rPr>
            <w:color w:val="0000FF"/>
            <w:sz w:val="20"/>
            <w:szCs w:val="20"/>
            <w:u w:val="single"/>
          </w:rPr>
          <w:t>www.kuibyshev.nso.ru</w:t>
        </w:r>
      </w:hyperlink>
      <w:r w:rsidRPr="00920495">
        <w:rPr>
          <w:sz w:val="20"/>
          <w:szCs w:val="20"/>
        </w:rPr>
        <w:t>.</w:t>
      </w:r>
    </w:p>
    <w:p w14:paraId="35B9A588" w14:textId="77777777" w:rsidR="00ED6182" w:rsidRPr="00920495" w:rsidRDefault="00ED6182" w:rsidP="00920495">
      <w:pPr>
        <w:ind w:right="-127" w:firstLine="567"/>
        <w:jc w:val="both"/>
        <w:rPr>
          <w:sz w:val="20"/>
          <w:szCs w:val="20"/>
          <w:u w:val="single"/>
        </w:rPr>
      </w:pPr>
      <w:r w:rsidRPr="00920495">
        <w:rPr>
          <w:sz w:val="20"/>
          <w:szCs w:val="20"/>
        </w:rPr>
        <w:lastRenderedPageBreak/>
        <w:t>4. Начальная (минимальная) цена продажи права определена в соответствии с Порядком определения начальной (минимальной) цены за право на заключение договора на установку и эксплуатацию рекламной конструкции.</w:t>
      </w:r>
    </w:p>
    <w:p w14:paraId="2E1011DF" w14:textId="77777777" w:rsidR="00ED6182" w:rsidRPr="00920495" w:rsidRDefault="00ED6182" w:rsidP="00920495">
      <w:pPr>
        <w:autoSpaceDE w:val="0"/>
        <w:autoSpaceDN w:val="0"/>
        <w:adjustRightInd w:val="0"/>
        <w:ind w:right="-127" w:firstLine="567"/>
        <w:jc w:val="both"/>
        <w:rPr>
          <w:sz w:val="20"/>
          <w:szCs w:val="20"/>
          <w:u w:val="single"/>
        </w:rPr>
      </w:pPr>
      <w:r w:rsidRPr="00920495">
        <w:rPr>
          <w:sz w:val="20"/>
          <w:szCs w:val="20"/>
        </w:rPr>
        <w:t>5. "Шаг аукциона" устанавливается в пределах пяти процентов начальной цены продажи права.</w:t>
      </w:r>
    </w:p>
    <w:p w14:paraId="398A6C15" w14:textId="77777777" w:rsidR="00ED6182" w:rsidRPr="00920495" w:rsidRDefault="00ED6182" w:rsidP="00920495">
      <w:pPr>
        <w:autoSpaceDE w:val="0"/>
        <w:autoSpaceDN w:val="0"/>
        <w:adjustRightInd w:val="0"/>
        <w:ind w:right="-127" w:firstLine="567"/>
        <w:jc w:val="both"/>
        <w:rPr>
          <w:sz w:val="20"/>
          <w:szCs w:val="20"/>
        </w:rPr>
      </w:pPr>
      <w:r w:rsidRPr="00920495">
        <w:rPr>
          <w:sz w:val="20"/>
          <w:szCs w:val="20"/>
        </w:rPr>
        <w:t>6. Размер задатка, порядок его внесения, банковские реквизиты для перечисления задатка.</w:t>
      </w:r>
    </w:p>
    <w:p w14:paraId="0E6133D4" w14:textId="77777777" w:rsidR="00ED6182" w:rsidRPr="00920495" w:rsidRDefault="00ED6182" w:rsidP="00920495">
      <w:pPr>
        <w:autoSpaceDE w:val="0"/>
        <w:autoSpaceDN w:val="0"/>
        <w:adjustRightInd w:val="0"/>
        <w:ind w:right="-127" w:firstLine="567"/>
        <w:jc w:val="both"/>
        <w:rPr>
          <w:sz w:val="20"/>
          <w:szCs w:val="20"/>
          <w:u w:val="single"/>
        </w:rPr>
      </w:pPr>
      <w:r w:rsidRPr="00920495">
        <w:rPr>
          <w:sz w:val="20"/>
          <w:szCs w:val="20"/>
        </w:rPr>
        <w:t>Для участия в аукционе заявитель обязан внести задаток в размере 30% от начальной цены продажи права.</w:t>
      </w:r>
    </w:p>
    <w:p w14:paraId="420E0975" w14:textId="77777777" w:rsidR="00ED6182" w:rsidRPr="00920495" w:rsidRDefault="00ED6182" w:rsidP="00920495">
      <w:pPr>
        <w:autoSpaceDE w:val="0"/>
        <w:autoSpaceDN w:val="0"/>
        <w:adjustRightInd w:val="0"/>
        <w:ind w:right="-127" w:firstLine="567"/>
        <w:jc w:val="both"/>
        <w:rPr>
          <w:sz w:val="20"/>
          <w:szCs w:val="20"/>
        </w:rPr>
      </w:pPr>
      <w:r w:rsidRPr="00920495">
        <w:rPr>
          <w:sz w:val="20"/>
          <w:szCs w:val="20"/>
        </w:rPr>
        <w:t>Задаток должен быть перечислен и поступить в срок до 21.06.2021 г.</w:t>
      </w:r>
    </w:p>
    <w:p w14:paraId="2F8DA53F" w14:textId="77777777" w:rsidR="00ED6182" w:rsidRPr="00920495" w:rsidRDefault="00ED6182" w:rsidP="00920495">
      <w:pPr>
        <w:autoSpaceDE w:val="0"/>
        <w:autoSpaceDN w:val="0"/>
        <w:adjustRightInd w:val="0"/>
        <w:ind w:right="-127" w:firstLine="567"/>
        <w:jc w:val="both"/>
        <w:rPr>
          <w:sz w:val="20"/>
          <w:szCs w:val="20"/>
        </w:rPr>
      </w:pPr>
      <w:r w:rsidRPr="00920495">
        <w:rPr>
          <w:sz w:val="20"/>
          <w:szCs w:val="20"/>
        </w:rPr>
        <w:t>Документом, подтверждающим поступление задатка, является выписка с лицевого счета организатора аукциона.</w:t>
      </w:r>
    </w:p>
    <w:p w14:paraId="68093042" w14:textId="77777777" w:rsidR="00ED6182" w:rsidRPr="00920495" w:rsidRDefault="00ED6182" w:rsidP="00920495">
      <w:pPr>
        <w:autoSpaceDE w:val="0"/>
        <w:autoSpaceDN w:val="0"/>
        <w:adjustRightInd w:val="0"/>
        <w:ind w:right="-127" w:firstLine="567"/>
        <w:jc w:val="both"/>
        <w:rPr>
          <w:sz w:val="20"/>
          <w:szCs w:val="20"/>
        </w:rPr>
      </w:pPr>
      <w:r w:rsidRPr="00920495">
        <w:rPr>
          <w:sz w:val="20"/>
          <w:szCs w:val="20"/>
        </w:rPr>
        <w:t>Задаток перечисляется заявителем на расчетный счет организатора аукциона:</w:t>
      </w:r>
    </w:p>
    <w:p w14:paraId="438D5407" w14:textId="77777777" w:rsidR="00ED6182" w:rsidRPr="00920495" w:rsidRDefault="00ED6182" w:rsidP="00920495">
      <w:pPr>
        <w:autoSpaceDE w:val="0"/>
        <w:autoSpaceDN w:val="0"/>
        <w:adjustRightInd w:val="0"/>
        <w:ind w:right="-127" w:firstLine="567"/>
        <w:jc w:val="both"/>
        <w:rPr>
          <w:sz w:val="20"/>
          <w:szCs w:val="20"/>
        </w:rPr>
      </w:pPr>
      <w:r w:rsidRPr="00920495">
        <w:rPr>
          <w:sz w:val="20"/>
          <w:szCs w:val="20"/>
        </w:rPr>
        <w:t xml:space="preserve">Наименование учреждения – администрация Куйбышевского муниципального района Новосибирской области, 632387, НСО г. Куйбышев, ул. </w:t>
      </w:r>
      <w:proofErr w:type="spellStart"/>
      <w:r w:rsidRPr="00920495">
        <w:rPr>
          <w:sz w:val="20"/>
          <w:szCs w:val="20"/>
        </w:rPr>
        <w:t>Краскома</w:t>
      </w:r>
      <w:proofErr w:type="spellEnd"/>
      <w:r w:rsidRPr="00920495">
        <w:rPr>
          <w:sz w:val="20"/>
          <w:szCs w:val="20"/>
        </w:rPr>
        <w:t xml:space="preserve">, д. 37 </w:t>
      </w:r>
    </w:p>
    <w:p w14:paraId="1FDD7AA5" w14:textId="77777777" w:rsidR="00ED6182" w:rsidRPr="00920495" w:rsidRDefault="00ED6182" w:rsidP="00920495">
      <w:pPr>
        <w:autoSpaceDE w:val="0"/>
        <w:autoSpaceDN w:val="0"/>
        <w:adjustRightInd w:val="0"/>
        <w:ind w:right="-127" w:firstLine="567"/>
        <w:jc w:val="both"/>
        <w:rPr>
          <w:sz w:val="20"/>
          <w:szCs w:val="20"/>
        </w:rPr>
      </w:pPr>
      <w:r w:rsidRPr="00920495">
        <w:rPr>
          <w:sz w:val="20"/>
          <w:szCs w:val="20"/>
        </w:rPr>
        <w:t>ИНН/КПП 5452111298/545201001</w:t>
      </w:r>
    </w:p>
    <w:p w14:paraId="0EB6C737" w14:textId="77777777" w:rsidR="00ED6182" w:rsidRPr="00920495" w:rsidRDefault="00ED6182" w:rsidP="00920495">
      <w:pPr>
        <w:autoSpaceDE w:val="0"/>
        <w:autoSpaceDN w:val="0"/>
        <w:adjustRightInd w:val="0"/>
        <w:ind w:right="-127" w:firstLine="567"/>
        <w:jc w:val="both"/>
        <w:rPr>
          <w:sz w:val="20"/>
          <w:szCs w:val="20"/>
        </w:rPr>
      </w:pPr>
      <w:r w:rsidRPr="00920495">
        <w:rPr>
          <w:sz w:val="20"/>
          <w:szCs w:val="20"/>
        </w:rPr>
        <w:t xml:space="preserve">Получатель: УФК по Новосибирской области (администрация Куйбышевского муниципального района Новосибирской области, л/с 05513006850) </w:t>
      </w:r>
    </w:p>
    <w:p w14:paraId="15053019" w14:textId="77777777" w:rsidR="00ED6182" w:rsidRPr="00920495" w:rsidRDefault="00ED6182" w:rsidP="00920495">
      <w:pPr>
        <w:autoSpaceDE w:val="0"/>
        <w:autoSpaceDN w:val="0"/>
        <w:adjustRightInd w:val="0"/>
        <w:ind w:right="-127" w:firstLine="567"/>
        <w:jc w:val="both"/>
        <w:rPr>
          <w:sz w:val="20"/>
          <w:szCs w:val="20"/>
        </w:rPr>
      </w:pPr>
      <w:r w:rsidRPr="00920495">
        <w:rPr>
          <w:sz w:val="20"/>
          <w:szCs w:val="20"/>
        </w:rPr>
        <w:t xml:space="preserve">Банк получателя – Сибирское ГУ Банка России. Расчетный счет 03232643506300005100  (единый казначейский счет 40102810445370000043), БИК банковского счета 015004950, назначение платежа: задаток для участия в аукционе. </w:t>
      </w:r>
    </w:p>
    <w:p w14:paraId="0312DB85" w14:textId="77777777" w:rsidR="00ED6182" w:rsidRPr="00920495" w:rsidRDefault="00ED6182" w:rsidP="00920495">
      <w:pPr>
        <w:ind w:right="-127" w:firstLine="567"/>
        <w:jc w:val="both"/>
        <w:rPr>
          <w:sz w:val="20"/>
          <w:szCs w:val="20"/>
        </w:rPr>
      </w:pPr>
      <w:r w:rsidRPr="00920495">
        <w:rPr>
          <w:sz w:val="20"/>
          <w:szCs w:val="20"/>
        </w:rPr>
        <w:t>7. Форма заявки на участие в аукционе, порядок приема, адрес места приема заявки, дата, время начала и окончания приема заявок на участие в аукционе.</w:t>
      </w:r>
    </w:p>
    <w:p w14:paraId="057C25C8" w14:textId="77777777" w:rsidR="00ED6182" w:rsidRPr="00920495" w:rsidRDefault="00ED6182" w:rsidP="00920495">
      <w:pPr>
        <w:ind w:right="-127" w:firstLine="567"/>
        <w:jc w:val="both"/>
        <w:rPr>
          <w:sz w:val="20"/>
          <w:szCs w:val="20"/>
        </w:rPr>
      </w:pPr>
      <w:r w:rsidRPr="00920495">
        <w:rPr>
          <w:sz w:val="20"/>
          <w:szCs w:val="20"/>
        </w:rPr>
        <w:t>Для участия в аукционе заявители представляют следующие документы:</w:t>
      </w:r>
    </w:p>
    <w:p w14:paraId="06C2206F" w14:textId="77777777" w:rsidR="00ED6182" w:rsidRPr="00920495" w:rsidRDefault="00ED6182" w:rsidP="00920495">
      <w:pPr>
        <w:ind w:firstLine="567"/>
        <w:jc w:val="both"/>
        <w:rPr>
          <w:sz w:val="20"/>
          <w:szCs w:val="20"/>
        </w:rPr>
      </w:pPr>
      <w:r w:rsidRPr="00920495">
        <w:rPr>
          <w:sz w:val="20"/>
          <w:szCs w:val="20"/>
        </w:rPr>
        <w:t xml:space="preserve">а) заявку на участие в аукционе </w:t>
      </w:r>
      <w:r w:rsidRPr="00920495">
        <w:rPr>
          <w:bCs/>
          <w:sz w:val="20"/>
          <w:szCs w:val="20"/>
        </w:rPr>
        <w:t>по установленной в извещении о проведении аукциона форме с указанием банковских реквизитов счета для возврата задатка (Приложение 1)</w:t>
      </w:r>
      <w:r w:rsidRPr="00920495">
        <w:rPr>
          <w:sz w:val="20"/>
          <w:szCs w:val="20"/>
        </w:rPr>
        <w:t>;</w:t>
      </w:r>
    </w:p>
    <w:p w14:paraId="60630453" w14:textId="77777777" w:rsidR="00ED6182" w:rsidRPr="00920495" w:rsidRDefault="00ED6182" w:rsidP="00920495">
      <w:pPr>
        <w:ind w:firstLine="567"/>
        <w:jc w:val="both"/>
        <w:rPr>
          <w:sz w:val="20"/>
          <w:szCs w:val="20"/>
        </w:rPr>
      </w:pPr>
      <w:r w:rsidRPr="00920495">
        <w:rPr>
          <w:sz w:val="20"/>
          <w:szCs w:val="20"/>
        </w:rPr>
        <w:t>б) копию документа, удостоверяющего личность претендента (представителя претендента), при наличии подлинника этого документа;</w:t>
      </w:r>
    </w:p>
    <w:p w14:paraId="51A9D612" w14:textId="77777777" w:rsidR="00ED6182" w:rsidRPr="00920495" w:rsidRDefault="00ED6182" w:rsidP="00920495">
      <w:pPr>
        <w:ind w:firstLine="567"/>
        <w:jc w:val="both"/>
        <w:rPr>
          <w:sz w:val="20"/>
          <w:szCs w:val="20"/>
        </w:rPr>
      </w:pPr>
      <w:r w:rsidRPr="00920495">
        <w:rPr>
          <w:sz w:val="20"/>
          <w:szCs w:val="20"/>
        </w:rPr>
        <w:t>в) копию свидетельства о государственной регистрации юридического лица (для юридического лица), копию свидетельства о регистрации физического лица в качестве индивидуального предпринимателя (для индивидуального предпринимателя), справку о постановке на учет физического лица в качестве налогоплательщика налога на профессиональный доход (для самозанятого физического лица);</w:t>
      </w:r>
    </w:p>
    <w:p w14:paraId="7B865564" w14:textId="77777777" w:rsidR="00ED6182" w:rsidRPr="00920495" w:rsidRDefault="00ED6182" w:rsidP="00920495">
      <w:pPr>
        <w:ind w:firstLine="567"/>
        <w:jc w:val="both"/>
        <w:rPr>
          <w:sz w:val="20"/>
          <w:szCs w:val="20"/>
        </w:rPr>
      </w:pPr>
      <w:r w:rsidRPr="00920495">
        <w:rPr>
          <w:sz w:val="20"/>
          <w:szCs w:val="20"/>
        </w:rPr>
        <w:t>г) документ, подтверждающий внесение задатка в установленном размере (в случае, если претендент намерен приобрести несколько предметов аукциона, то задаток оплачивается по каждому);</w:t>
      </w:r>
    </w:p>
    <w:p w14:paraId="6B86C9E6" w14:textId="77777777" w:rsidR="00ED6182" w:rsidRPr="00920495" w:rsidRDefault="00ED6182" w:rsidP="00920495">
      <w:pPr>
        <w:ind w:firstLine="567"/>
        <w:jc w:val="both"/>
        <w:rPr>
          <w:sz w:val="20"/>
          <w:szCs w:val="20"/>
        </w:rPr>
      </w:pPr>
      <w:r w:rsidRPr="00920495">
        <w:rPr>
          <w:sz w:val="20"/>
          <w:szCs w:val="20"/>
        </w:rPr>
        <w:t>д) надлежащим образом оформленная доверенность на физическое лицо, уполномоченное действовать от имени претендента при подаче заявки;</w:t>
      </w:r>
    </w:p>
    <w:p w14:paraId="2CFC5E0A" w14:textId="77777777" w:rsidR="00ED6182" w:rsidRPr="00920495" w:rsidRDefault="00ED6182" w:rsidP="00920495">
      <w:pPr>
        <w:ind w:right="-127" w:firstLine="567"/>
        <w:jc w:val="both"/>
        <w:rPr>
          <w:sz w:val="20"/>
          <w:szCs w:val="20"/>
        </w:rPr>
      </w:pPr>
      <w:r w:rsidRPr="00920495">
        <w:rPr>
          <w:sz w:val="20"/>
          <w:szCs w:val="20"/>
        </w:rPr>
        <w:t>е)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68B0653F" w14:textId="77777777" w:rsidR="00ED6182" w:rsidRPr="00920495" w:rsidRDefault="00ED6182" w:rsidP="00920495">
      <w:pPr>
        <w:autoSpaceDE w:val="0"/>
        <w:autoSpaceDN w:val="0"/>
        <w:adjustRightInd w:val="0"/>
        <w:ind w:right="-127" w:firstLine="567"/>
        <w:jc w:val="both"/>
        <w:rPr>
          <w:sz w:val="20"/>
          <w:szCs w:val="20"/>
        </w:rPr>
      </w:pPr>
      <w:r w:rsidRPr="00920495">
        <w:rPr>
          <w:sz w:val="20"/>
          <w:szCs w:val="20"/>
          <w:u w:val="single"/>
        </w:rPr>
        <w:t>Дата и время начала приема заявок на участие в аукционе</w:t>
      </w:r>
      <w:r w:rsidRPr="00920495">
        <w:rPr>
          <w:sz w:val="20"/>
          <w:szCs w:val="20"/>
        </w:rPr>
        <w:t xml:space="preserve"> – ежедневно с 24.05.2021 г.</w:t>
      </w:r>
    </w:p>
    <w:p w14:paraId="522903E4" w14:textId="77777777" w:rsidR="00ED6182" w:rsidRPr="00920495" w:rsidRDefault="00ED6182" w:rsidP="00920495">
      <w:pPr>
        <w:autoSpaceDE w:val="0"/>
        <w:autoSpaceDN w:val="0"/>
        <w:adjustRightInd w:val="0"/>
        <w:ind w:right="-127" w:firstLine="567"/>
        <w:jc w:val="both"/>
        <w:rPr>
          <w:sz w:val="20"/>
          <w:szCs w:val="20"/>
        </w:rPr>
      </w:pPr>
      <w:r w:rsidRPr="00920495">
        <w:rPr>
          <w:sz w:val="20"/>
          <w:szCs w:val="20"/>
          <w:u w:val="single"/>
        </w:rPr>
        <w:t>Место и порядок приема заявок</w:t>
      </w:r>
      <w:r w:rsidRPr="00920495">
        <w:rPr>
          <w:sz w:val="20"/>
          <w:szCs w:val="20"/>
        </w:rPr>
        <w:t xml:space="preserve"> - рабочие дни с 09.00 до 12.00 и с 13.00 до 16.00 по адресу: г. Куйбышев, ул. </w:t>
      </w:r>
      <w:proofErr w:type="spellStart"/>
      <w:r w:rsidRPr="00920495">
        <w:rPr>
          <w:sz w:val="20"/>
          <w:szCs w:val="20"/>
        </w:rPr>
        <w:t>Краскома</w:t>
      </w:r>
      <w:proofErr w:type="spellEnd"/>
      <w:r w:rsidRPr="00920495">
        <w:rPr>
          <w:sz w:val="20"/>
          <w:szCs w:val="20"/>
        </w:rPr>
        <w:t xml:space="preserve">, 37, </w:t>
      </w:r>
      <w:proofErr w:type="spellStart"/>
      <w:r w:rsidRPr="00920495">
        <w:rPr>
          <w:sz w:val="20"/>
          <w:szCs w:val="20"/>
        </w:rPr>
        <w:t>каб</w:t>
      </w:r>
      <w:proofErr w:type="spellEnd"/>
      <w:r w:rsidRPr="00920495">
        <w:rPr>
          <w:sz w:val="20"/>
          <w:szCs w:val="20"/>
        </w:rPr>
        <w:t>. № 38. Контактный телефон: 51-575.</w:t>
      </w:r>
    </w:p>
    <w:p w14:paraId="0A873226" w14:textId="77777777" w:rsidR="00ED6182" w:rsidRPr="00920495" w:rsidRDefault="00ED6182" w:rsidP="00920495">
      <w:pPr>
        <w:autoSpaceDE w:val="0"/>
        <w:autoSpaceDN w:val="0"/>
        <w:adjustRightInd w:val="0"/>
        <w:ind w:right="-127" w:firstLine="567"/>
        <w:jc w:val="both"/>
        <w:rPr>
          <w:sz w:val="20"/>
          <w:szCs w:val="20"/>
        </w:rPr>
      </w:pPr>
      <w:r w:rsidRPr="00920495">
        <w:rPr>
          <w:sz w:val="20"/>
          <w:szCs w:val="20"/>
          <w:u w:val="single"/>
        </w:rPr>
        <w:t>Дата и время окончания приема заявок на участие в аукционе</w:t>
      </w:r>
      <w:r w:rsidRPr="00920495">
        <w:rPr>
          <w:sz w:val="20"/>
          <w:szCs w:val="20"/>
        </w:rPr>
        <w:t xml:space="preserve"> – 21.06.2021 г. до 12.00 часов по местному времени.</w:t>
      </w:r>
    </w:p>
    <w:p w14:paraId="7F9B99FE" w14:textId="77777777" w:rsidR="00ED6182" w:rsidRPr="00920495" w:rsidRDefault="00ED6182" w:rsidP="00920495">
      <w:pPr>
        <w:autoSpaceDE w:val="0"/>
        <w:autoSpaceDN w:val="0"/>
        <w:adjustRightInd w:val="0"/>
        <w:ind w:right="-127" w:firstLine="567"/>
        <w:jc w:val="both"/>
        <w:rPr>
          <w:sz w:val="20"/>
          <w:szCs w:val="20"/>
        </w:rPr>
      </w:pPr>
      <w:r w:rsidRPr="00920495">
        <w:rPr>
          <w:sz w:val="20"/>
          <w:szCs w:val="20"/>
          <w:u w:val="single"/>
        </w:rPr>
        <w:t>Дата, время и место определения участников аукциона</w:t>
      </w:r>
      <w:r w:rsidRPr="00920495">
        <w:rPr>
          <w:sz w:val="20"/>
          <w:szCs w:val="20"/>
        </w:rPr>
        <w:t xml:space="preserve"> – 22.06.2021г. в 10 час. 00 мин. по адресу: г. Куйбышев, ул. </w:t>
      </w:r>
      <w:proofErr w:type="spellStart"/>
      <w:r w:rsidRPr="00920495">
        <w:rPr>
          <w:sz w:val="20"/>
          <w:szCs w:val="20"/>
        </w:rPr>
        <w:t>Краскома</w:t>
      </w:r>
      <w:proofErr w:type="spellEnd"/>
      <w:r w:rsidRPr="00920495">
        <w:rPr>
          <w:sz w:val="20"/>
          <w:szCs w:val="20"/>
        </w:rPr>
        <w:t xml:space="preserve">, 37, </w:t>
      </w:r>
      <w:proofErr w:type="spellStart"/>
      <w:r w:rsidRPr="00920495">
        <w:rPr>
          <w:sz w:val="20"/>
          <w:szCs w:val="20"/>
        </w:rPr>
        <w:t>каб</w:t>
      </w:r>
      <w:proofErr w:type="spellEnd"/>
      <w:r w:rsidRPr="00920495">
        <w:rPr>
          <w:sz w:val="20"/>
          <w:szCs w:val="20"/>
        </w:rPr>
        <w:t>. № 38.</w:t>
      </w:r>
    </w:p>
    <w:p w14:paraId="0F6F9C56" w14:textId="77777777" w:rsidR="00ED6182" w:rsidRPr="00920495" w:rsidRDefault="00ED6182" w:rsidP="00920495">
      <w:pPr>
        <w:ind w:right="-127" w:firstLine="567"/>
        <w:jc w:val="both"/>
        <w:rPr>
          <w:sz w:val="20"/>
          <w:szCs w:val="20"/>
        </w:rPr>
      </w:pPr>
      <w:r w:rsidRPr="00920495">
        <w:rPr>
          <w:sz w:val="20"/>
          <w:szCs w:val="20"/>
        </w:rPr>
        <w:t>Прием документов прекращается не ранее чем за пять дней до дня проведения аукциона по продаже права на заключение договора на установку и эксплуатацию рекламной конструкции.</w:t>
      </w:r>
    </w:p>
    <w:p w14:paraId="47CD5AD8" w14:textId="77777777" w:rsidR="00ED6182" w:rsidRPr="00920495" w:rsidRDefault="00ED6182" w:rsidP="00920495">
      <w:pPr>
        <w:ind w:right="-127" w:firstLine="567"/>
        <w:jc w:val="both"/>
        <w:rPr>
          <w:bCs/>
          <w:sz w:val="20"/>
          <w:szCs w:val="20"/>
        </w:rPr>
      </w:pPr>
      <w:r w:rsidRPr="00920495">
        <w:rPr>
          <w:bCs/>
          <w:sz w:val="20"/>
          <w:szCs w:val="20"/>
        </w:rPr>
        <w:t>Представление документов, подтверждающих внесение задатка, признается заключением соглашения о задатке.</w:t>
      </w:r>
    </w:p>
    <w:p w14:paraId="2C22F4E0" w14:textId="77777777" w:rsidR="00ED6182" w:rsidRPr="00920495" w:rsidRDefault="00ED6182" w:rsidP="00920495">
      <w:pPr>
        <w:widowControl w:val="0"/>
        <w:autoSpaceDE w:val="0"/>
        <w:autoSpaceDN w:val="0"/>
        <w:adjustRightInd w:val="0"/>
        <w:ind w:right="-127" w:firstLine="567"/>
        <w:jc w:val="both"/>
        <w:rPr>
          <w:sz w:val="20"/>
          <w:szCs w:val="20"/>
        </w:rPr>
      </w:pPr>
      <w:r w:rsidRPr="00920495">
        <w:rPr>
          <w:sz w:val="20"/>
          <w:szCs w:val="20"/>
        </w:rPr>
        <w:t>Заявка и опись представленных документов составляются в 2 экземплярах, один из которых остается у организатора аукциона, другой - у заявителя.</w:t>
      </w:r>
    </w:p>
    <w:p w14:paraId="5418F823" w14:textId="77777777" w:rsidR="00ED6182" w:rsidRPr="00920495" w:rsidRDefault="00ED6182" w:rsidP="00920495">
      <w:pPr>
        <w:autoSpaceDE w:val="0"/>
        <w:autoSpaceDN w:val="0"/>
        <w:adjustRightInd w:val="0"/>
        <w:ind w:right="-127" w:firstLine="567"/>
        <w:jc w:val="both"/>
        <w:rPr>
          <w:sz w:val="20"/>
          <w:szCs w:val="20"/>
        </w:rPr>
      </w:pPr>
      <w:r w:rsidRPr="00920495">
        <w:rPr>
          <w:sz w:val="20"/>
          <w:szCs w:val="20"/>
        </w:rPr>
        <w:t>Документы, содержащие помарки, подчистки, исправления и т.п., не принимаются.</w:t>
      </w:r>
    </w:p>
    <w:p w14:paraId="5CF42A7C" w14:textId="77777777" w:rsidR="00ED6182" w:rsidRPr="00920495" w:rsidRDefault="00ED6182" w:rsidP="00920495">
      <w:pPr>
        <w:widowControl w:val="0"/>
        <w:autoSpaceDE w:val="0"/>
        <w:autoSpaceDN w:val="0"/>
        <w:adjustRightInd w:val="0"/>
        <w:ind w:right="-127" w:firstLine="567"/>
        <w:jc w:val="both"/>
        <w:rPr>
          <w:sz w:val="20"/>
          <w:szCs w:val="20"/>
        </w:rPr>
      </w:pPr>
      <w:r w:rsidRPr="00920495">
        <w:rPr>
          <w:sz w:val="20"/>
          <w:szCs w:val="20"/>
        </w:rPr>
        <w:t xml:space="preserve">Заявка на участие в аукционе, поступившая по истечении срока ее приема, возвращается в день ее поступления заявителю. </w:t>
      </w:r>
    </w:p>
    <w:p w14:paraId="1E0EB3BC" w14:textId="77777777" w:rsidR="00ED6182" w:rsidRPr="00920495" w:rsidRDefault="00ED6182" w:rsidP="00920495">
      <w:pPr>
        <w:widowControl w:val="0"/>
        <w:autoSpaceDE w:val="0"/>
        <w:autoSpaceDN w:val="0"/>
        <w:adjustRightInd w:val="0"/>
        <w:ind w:right="-127" w:firstLine="567"/>
        <w:jc w:val="both"/>
        <w:rPr>
          <w:sz w:val="20"/>
          <w:szCs w:val="20"/>
        </w:rPr>
      </w:pPr>
      <w:r w:rsidRPr="00920495">
        <w:rPr>
          <w:sz w:val="20"/>
          <w:szCs w:val="20"/>
        </w:rPr>
        <w:t>Заявитель имеет право отозвать принятую организатором аукциона заявку до дня окончания срока приема заявок, уведомив об этом в письменной форме организатора аукциона.</w:t>
      </w:r>
    </w:p>
    <w:p w14:paraId="35120139" w14:textId="77777777" w:rsidR="00ED6182" w:rsidRPr="00920495" w:rsidRDefault="00ED6182" w:rsidP="00920495">
      <w:pPr>
        <w:widowControl w:val="0"/>
        <w:autoSpaceDE w:val="0"/>
        <w:autoSpaceDN w:val="0"/>
        <w:adjustRightInd w:val="0"/>
        <w:ind w:right="-127" w:firstLine="567"/>
        <w:jc w:val="both"/>
        <w:rPr>
          <w:sz w:val="20"/>
          <w:szCs w:val="20"/>
        </w:rPr>
      </w:pPr>
      <w:r w:rsidRPr="00920495">
        <w:rPr>
          <w:sz w:val="20"/>
          <w:szCs w:val="20"/>
        </w:rPr>
        <w:t>Один заявитель имеет право подать только одну заявку на участие в аукционе в отношении каждого предмета аукциона (лота). Организатор аукциона обязан возвратить заявителю внесенный им задаток в течение пяти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14:paraId="0EC5BDF4" w14:textId="77777777" w:rsidR="00ED6182" w:rsidRPr="00920495" w:rsidRDefault="00ED6182" w:rsidP="00920495">
      <w:pPr>
        <w:ind w:right="-127" w:firstLine="567"/>
        <w:jc w:val="both"/>
        <w:rPr>
          <w:sz w:val="20"/>
          <w:szCs w:val="20"/>
        </w:rPr>
      </w:pPr>
      <w:r w:rsidRPr="00920495">
        <w:rPr>
          <w:sz w:val="20"/>
          <w:szCs w:val="20"/>
        </w:rPr>
        <w:t xml:space="preserve">8. Место, дата, время, порядок проведения аукциона: </w:t>
      </w:r>
    </w:p>
    <w:p w14:paraId="5314EFBD" w14:textId="77777777" w:rsidR="00ED6182" w:rsidRPr="00920495" w:rsidRDefault="00ED6182" w:rsidP="00920495">
      <w:pPr>
        <w:ind w:right="-127" w:firstLine="567"/>
        <w:jc w:val="both"/>
        <w:rPr>
          <w:sz w:val="20"/>
          <w:szCs w:val="20"/>
        </w:rPr>
      </w:pPr>
      <w:r w:rsidRPr="00920495">
        <w:rPr>
          <w:sz w:val="20"/>
          <w:szCs w:val="20"/>
        </w:rPr>
        <w:t xml:space="preserve">Аукционы состоятся </w:t>
      </w:r>
      <w:r w:rsidRPr="00920495">
        <w:rPr>
          <w:sz w:val="20"/>
          <w:szCs w:val="20"/>
          <w:u w:val="single"/>
        </w:rPr>
        <w:t>24.06.2021 г</w:t>
      </w:r>
      <w:r w:rsidRPr="00920495">
        <w:rPr>
          <w:sz w:val="20"/>
          <w:szCs w:val="20"/>
        </w:rPr>
        <w:t xml:space="preserve">. по адресу: Новосибирская область, г. Куйбышев, улица </w:t>
      </w:r>
      <w:proofErr w:type="spellStart"/>
      <w:r w:rsidRPr="00920495">
        <w:rPr>
          <w:sz w:val="20"/>
          <w:szCs w:val="20"/>
        </w:rPr>
        <w:t>Краскома</w:t>
      </w:r>
      <w:proofErr w:type="spellEnd"/>
      <w:r w:rsidRPr="00920495">
        <w:rPr>
          <w:sz w:val="20"/>
          <w:szCs w:val="20"/>
        </w:rPr>
        <w:t xml:space="preserve">, 37, </w:t>
      </w:r>
      <w:proofErr w:type="spellStart"/>
      <w:r w:rsidRPr="00920495">
        <w:rPr>
          <w:sz w:val="20"/>
          <w:szCs w:val="20"/>
        </w:rPr>
        <w:t>каб</w:t>
      </w:r>
      <w:proofErr w:type="spellEnd"/>
      <w:r w:rsidRPr="00920495">
        <w:rPr>
          <w:sz w:val="20"/>
          <w:szCs w:val="20"/>
        </w:rPr>
        <w:t>. № 18 (подведение итогов аукциона – по тому же адресу).</w:t>
      </w:r>
    </w:p>
    <w:p w14:paraId="653E050B" w14:textId="77777777" w:rsidR="00ED6182" w:rsidRPr="00920495" w:rsidRDefault="00ED6182" w:rsidP="00920495">
      <w:pPr>
        <w:ind w:right="-127" w:firstLine="567"/>
        <w:jc w:val="both"/>
        <w:rPr>
          <w:sz w:val="20"/>
          <w:szCs w:val="20"/>
        </w:rPr>
      </w:pPr>
      <w:r w:rsidRPr="00920495">
        <w:rPr>
          <w:sz w:val="20"/>
          <w:szCs w:val="20"/>
        </w:rPr>
        <w:t>Лот № 1 – в 08.30 часов. Подведение итогов аукциона – в 08.50 часов</w:t>
      </w:r>
    </w:p>
    <w:p w14:paraId="1754599B" w14:textId="77777777" w:rsidR="00ED6182" w:rsidRPr="00920495" w:rsidRDefault="00ED6182" w:rsidP="00920495">
      <w:pPr>
        <w:ind w:right="-127" w:firstLine="567"/>
        <w:jc w:val="both"/>
        <w:rPr>
          <w:sz w:val="20"/>
          <w:szCs w:val="20"/>
        </w:rPr>
      </w:pPr>
      <w:r w:rsidRPr="00920495">
        <w:rPr>
          <w:sz w:val="20"/>
          <w:szCs w:val="20"/>
        </w:rPr>
        <w:lastRenderedPageBreak/>
        <w:t>Лот № 2 – в 09.00 часов. Подведение итогов аукциона – в 09.20 часов</w:t>
      </w:r>
    </w:p>
    <w:p w14:paraId="19FE4449" w14:textId="77777777" w:rsidR="00ED6182" w:rsidRPr="00920495" w:rsidRDefault="00ED6182" w:rsidP="00920495">
      <w:pPr>
        <w:ind w:right="-127" w:firstLine="567"/>
        <w:jc w:val="both"/>
        <w:rPr>
          <w:sz w:val="20"/>
          <w:szCs w:val="20"/>
        </w:rPr>
      </w:pPr>
      <w:r w:rsidRPr="00920495">
        <w:rPr>
          <w:sz w:val="20"/>
          <w:szCs w:val="20"/>
        </w:rPr>
        <w:t>Лот № 3 – в 09.30 часов. Подведение итогов аукциона – в 09.50 часов</w:t>
      </w:r>
    </w:p>
    <w:p w14:paraId="4A8E681B" w14:textId="77777777" w:rsidR="00ED6182" w:rsidRPr="00920495" w:rsidRDefault="00ED6182" w:rsidP="00920495">
      <w:pPr>
        <w:ind w:right="-127" w:firstLine="567"/>
        <w:jc w:val="both"/>
        <w:rPr>
          <w:sz w:val="20"/>
          <w:szCs w:val="20"/>
        </w:rPr>
      </w:pPr>
      <w:r w:rsidRPr="00920495">
        <w:rPr>
          <w:sz w:val="20"/>
          <w:szCs w:val="20"/>
        </w:rPr>
        <w:t>Лот № 4 – в 10.00 часов. Подведение итогов аукциона – в 10.20 часов</w:t>
      </w:r>
    </w:p>
    <w:p w14:paraId="543CA781" w14:textId="77777777" w:rsidR="00ED6182" w:rsidRPr="00920495" w:rsidRDefault="00ED6182" w:rsidP="00920495">
      <w:pPr>
        <w:ind w:right="-127" w:firstLine="567"/>
        <w:jc w:val="both"/>
        <w:rPr>
          <w:sz w:val="20"/>
          <w:szCs w:val="20"/>
        </w:rPr>
      </w:pPr>
      <w:r w:rsidRPr="00920495">
        <w:rPr>
          <w:sz w:val="20"/>
          <w:szCs w:val="20"/>
        </w:rPr>
        <w:t>Лот № 5 – в 10.30 часов. Подведение итогов аукциона – в 10.50 часов</w:t>
      </w:r>
    </w:p>
    <w:p w14:paraId="35F2D595" w14:textId="77777777" w:rsidR="00ED6182" w:rsidRPr="00920495" w:rsidRDefault="00ED6182" w:rsidP="00920495">
      <w:pPr>
        <w:ind w:right="-127" w:firstLine="567"/>
        <w:jc w:val="both"/>
        <w:rPr>
          <w:sz w:val="20"/>
          <w:szCs w:val="20"/>
        </w:rPr>
      </w:pPr>
      <w:r w:rsidRPr="00920495">
        <w:rPr>
          <w:sz w:val="20"/>
          <w:szCs w:val="20"/>
        </w:rPr>
        <w:t>Лот № 6 – в 11.00 часов. Подведение итогов аукциона – в 11.20 часов</w:t>
      </w:r>
    </w:p>
    <w:p w14:paraId="3FF8872D" w14:textId="77777777" w:rsidR="00ED6182" w:rsidRPr="00920495" w:rsidRDefault="00ED6182" w:rsidP="00920495">
      <w:pPr>
        <w:ind w:right="-127" w:firstLine="567"/>
        <w:jc w:val="both"/>
        <w:rPr>
          <w:sz w:val="20"/>
          <w:szCs w:val="20"/>
        </w:rPr>
      </w:pPr>
    </w:p>
    <w:p w14:paraId="3C669F37" w14:textId="77777777" w:rsidR="00ED6182" w:rsidRPr="00920495" w:rsidRDefault="00ED6182" w:rsidP="00920495">
      <w:pPr>
        <w:autoSpaceDE w:val="0"/>
        <w:autoSpaceDN w:val="0"/>
        <w:adjustRightInd w:val="0"/>
        <w:ind w:right="-127" w:firstLine="567"/>
        <w:jc w:val="both"/>
        <w:rPr>
          <w:sz w:val="20"/>
          <w:szCs w:val="20"/>
        </w:rPr>
      </w:pPr>
      <w:r w:rsidRPr="00920495">
        <w:rPr>
          <w:sz w:val="20"/>
          <w:szCs w:val="20"/>
        </w:rPr>
        <w:t xml:space="preserve">Организатор аукциона ведет протокол рассмотрения заявок на участие в аукционе. </w:t>
      </w:r>
    </w:p>
    <w:p w14:paraId="47F6E0F7" w14:textId="77777777" w:rsidR="00ED6182" w:rsidRPr="00920495" w:rsidRDefault="00ED6182" w:rsidP="00920495">
      <w:pPr>
        <w:autoSpaceDE w:val="0"/>
        <w:autoSpaceDN w:val="0"/>
        <w:adjustRightInd w:val="0"/>
        <w:ind w:right="-127" w:firstLine="567"/>
        <w:jc w:val="both"/>
        <w:rPr>
          <w:sz w:val="20"/>
          <w:szCs w:val="20"/>
        </w:rPr>
      </w:pPr>
      <w:r w:rsidRPr="00920495">
        <w:rPr>
          <w:sz w:val="20"/>
          <w:szCs w:val="20"/>
        </w:rPr>
        <w:t xml:space="preserve">Заявитель, признанный участником аукциона, становится участником аукциона с даты подписания организатором аукциона протокола рассмотрения заявок. </w:t>
      </w:r>
    </w:p>
    <w:p w14:paraId="6521315B" w14:textId="77777777" w:rsidR="00ED6182" w:rsidRPr="00920495" w:rsidRDefault="00ED6182" w:rsidP="00920495">
      <w:pPr>
        <w:autoSpaceDE w:val="0"/>
        <w:autoSpaceDN w:val="0"/>
        <w:adjustRightInd w:val="0"/>
        <w:ind w:right="-127" w:firstLine="567"/>
        <w:jc w:val="both"/>
        <w:rPr>
          <w:sz w:val="20"/>
          <w:szCs w:val="20"/>
        </w:rPr>
      </w:pPr>
      <w:r w:rsidRPr="00920495">
        <w:rPr>
          <w:sz w:val="20"/>
          <w:szCs w:val="20"/>
        </w:rPr>
        <w:t>Протокол рассмотрения заявок на участие в аукционе подписывается организатором аукциона в течение одного дня со дня их рассмотрения и размещается на официальном сайте не позднее, чем на следующий день после дня подписания протокола.</w:t>
      </w:r>
    </w:p>
    <w:p w14:paraId="456F50CA" w14:textId="77777777" w:rsidR="00ED6182" w:rsidRPr="00920495" w:rsidRDefault="00ED6182" w:rsidP="00920495">
      <w:pPr>
        <w:ind w:firstLine="567"/>
        <w:jc w:val="both"/>
        <w:rPr>
          <w:sz w:val="20"/>
          <w:szCs w:val="20"/>
        </w:rPr>
      </w:pPr>
      <w:r w:rsidRPr="00920495">
        <w:rPr>
          <w:sz w:val="20"/>
          <w:szCs w:val="20"/>
        </w:rPr>
        <w:t xml:space="preserve">Заявителю отказывается в участии в аукционе (в регистрации заявки) в следующих случаях: </w:t>
      </w:r>
    </w:p>
    <w:p w14:paraId="5A7B4254" w14:textId="77777777" w:rsidR="00ED6182" w:rsidRPr="00920495" w:rsidRDefault="00ED6182" w:rsidP="00920495">
      <w:pPr>
        <w:ind w:firstLine="567"/>
        <w:jc w:val="both"/>
        <w:rPr>
          <w:sz w:val="20"/>
          <w:szCs w:val="20"/>
        </w:rPr>
      </w:pPr>
      <w:r w:rsidRPr="00920495">
        <w:rPr>
          <w:sz w:val="20"/>
          <w:szCs w:val="20"/>
        </w:rPr>
        <w:t>а) истечение срока приема заявок;</w:t>
      </w:r>
    </w:p>
    <w:p w14:paraId="45AC6E67" w14:textId="77777777" w:rsidR="00ED6182" w:rsidRPr="00920495" w:rsidRDefault="00ED6182" w:rsidP="00920495">
      <w:pPr>
        <w:tabs>
          <w:tab w:val="left" w:pos="851"/>
        </w:tabs>
        <w:autoSpaceDE w:val="0"/>
        <w:autoSpaceDN w:val="0"/>
        <w:adjustRightInd w:val="0"/>
        <w:ind w:right="-127" w:firstLine="567"/>
        <w:jc w:val="both"/>
        <w:rPr>
          <w:sz w:val="20"/>
          <w:szCs w:val="20"/>
        </w:rPr>
      </w:pPr>
      <w:r w:rsidRPr="00920495">
        <w:rPr>
          <w:sz w:val="20"/>
          <w:szCs w:val="20"/>
        </w:rPr>
        <w:t>б) непредставление необходимых для участия в аукционе документов или представление недостоверных сведений;</w:t>
      </w:r>
    </w:p>
    <w:p w14:paraId="03142FC0" w14:textId="77777777" w:rsidR="00ED6182" w:rsidRPr="00920495" w:rsidRDefault="00ED6182" w:rsidP="00920495">
      <w:pPr>
        <w:autoSpaceDE w:val="0"/>
        <w:autoSpaceDN w:val="0"/>
        <w:adjustRightInd w:val="0"/>
        <w:ind w:right="-127" w:firstLine="567"/>
        <w:jc w:val="both"/>
        <w:rPr>
          <w:sz w:val="20"/>
          <w:szCs w:val="20"/>
        </w:rPr>
      </w:pPr>
      <w:r w:rsidRPr="00920495">
        <w:rPr>
          <w:sz w:val="20"/>
          <w:szCs w:val="20"/>
        </w:rPr>
        <w:t xml:space="preserve">в) </w:t>
      </w:r>
      <w:proofErr w:type="spellStart"/>
      <w:r w:rsidRPr="00920495">
        <w:rPr>
          <w:sz w:val="20"/>
          <w:szCs w:val="20"/>
        </w:rPr>
        <w:t>непоступление</w:t>
      </w:r>
      <w:proofErr w:type="spellEnd"/>
      <w:r w:rsidRPr="00920495">
        <w:rPr>
          <w:sz w:val="20"/>
          <w:szCs w:val="20"/>
        </w:rPr>
        <w:t xml:space="preserve"> задатка на дату рассмотрения заявок на участие в аукционе.</w:t>
      </w:r>
    </w:p>
    <w:p w14:paraId="3878936B" w14:textId="77777777" w:rsidR="00ED6182" w:rsidRPr="00920495" w:rsidRDefault="00ED6182" w:rsidP="00920495">
      <w:pPr>
        <w:ind w:firstLine="539"/>
        <w:jc w:val="both"/>
        <w:rPr>
          <w:sz w:val="20"/>
          <w:szCs w:val="20"/>
        </w:rPr>
      </w:pPr>
      <w:r w:rsidRPr="00920495">
        <w:rPr>
          <w:sz w:val="20"/>
          <w:szCs w:val="20"/>
        </w:rPr>
        <w:t>Аукцион проводится  путем повышения начальной (минимальной) цены продажи права на заключение договора на установку и эксплуатацию рекламных конструкций на шаг аукциона.</w:t>
      </w:r>
    </w:p>
    <w:p w14:paraId="04BC5255" w14:textId="77777777" w:rsidR="00ED6182" w:rsidRPr="00920495" w:rsidRDefault="00ED6182" w:rsidP="00920495">
      <w:pPr>
        <w:ind w:firstLine="539"/>
        <w:jc w:val="both"/>
        <w:rPr>
          <w:sz w:val="20"/>
          <w:szCs w:val="20"/>
        </w:rPr>
      </w:pPr>
      <w:r w:rsidRPr="00920495">
        <w:rPr>
          <w:sz w:val="20"/>
          <w:szCs w:val="20"/>
        </w:rPr>
        <w:t>Победителем аукциона признается участник аукциона, предложивший наибольшую цену за право заключения  договора  на установку и эксплуатацию рекламной конструкции.</w:t>
      </w:r>
    </w:p>
    <w:p w14:paraId="47AF44EB" w14:textId="77777777" w:rsidR="00ED6182" w:rsidRPr="00920495" w:rsidRDefault="00ED6182" w:rsidP="00920495">
      <w:pPr>
        <w:autoSpaceDE w:val="0"/>
        <w:autoSpaceDN w:val="0"/>
        <w:adjustRightInd w:val="0"/>
        <w:ind w:right="-127" w:firstLine="567"/>
        <w:jc w:val="both"/>
        <w:rPr>
          <w:sz w:val="20"/>
          <w:szCs w:val="20"/>
        </w:rPr>
      </w:pPr>
      <w:r w:rsidRPr="00920495">
        <w:rPr>
          <w:sz w:val="20"/>
          <w:szCs w:val="20"/>
        </w:rPr>
        <w:t>Результаты аукциона оформляются протоколом, который подписывается организатором аукциона и победителем в день проведения аукциона и является документом, удостоверяющим право победителя на заключение договора (Приложение 2).</w:t>
      </w:r>
    </w:p>
    <w:p w14:paraId="29F3D47F" w14:textId="77777777" w:rsidR="00ED6182" w:rsidRPr="00920495" w:rsidRDefault="00ED6182" w:rsidP="00920495">
      <w:pPr>
        <w:autoSpaceDE w:val="0"/>
        <w:autoSpaceDN w:val="0"/>
        <w:adjustRightInd w:val="0"/>
        <w:ind w:right="-127" w:firstLine="567"/>
        <w:jc w:val="both"/>
        <w:rPr>
          <w:sz w:val="20"/>
          <w:szCs w:val="20"/>
        </w:rPr>
      </w:pPr>
      <w:r w:rsidRPr="00920495">
        <w:rPr>
          <w:sz w:val="20"/>
          <w:szCs w:val="20"/>
        </w:rPr>
        <w:t xml:space="preserve"> Протокол о результатах аукциона составляется в трех экземплярах, два из которых передаются победителю аукциона после полной оплаты права, а один остается у организатора аукциона. Протокол о результатах аукциона размещается на официальном сайте Российской Федерации </w:t>
      </w:r>
      <w:hyperlink r:id="rId11" w:history="1">
        <w:r w:rsidRPr="00920495">
          <w:rPr>
            <w:color w:val="0000FF"/>
            <w:sz w:val="20"/>
            <w:szCs w:val="20"/>
            <w:u w:val="single"/>
            <w:lang w:val="en-US"/>
          </w:rPr>
          <w:t>www</w:t>
        </w:r>
        <w:r w:rsidRPr="00920495">
          <w:rPr>
            <w:color w:val="0000FF"/>
            <w:sz w:val="20"/>
            <w:szCs w:val="20"/>
            <w:u w:val="single"/>
          </w:rPr>
          <w:t>.</w:t>
        </w:r>
        <w:proofErr w:type="spellStart"/>
        <w:r w:rsidRPr="00920495">
          <w:rPr>
            <w:color w:val="0000FF"/>
            <w:sz w:val="20"/>
            <w:szCs w:val="20"/>
            <w:u w:val="single"/>
            <w:lang w:val="en-US"/>
          </w:rPr>
          <w:t>torgi</w:t>
        </w:r>
        <w:proofErr w:type="spellEnd"/>
        <w:r w:rsidRPr="00920495">
          <w:rPr>
            <w:color w:val="0000FF"/>
            <w:sz w:val="20"/>
            <w:szCs w:val="20"/>
            <w:u w:val="single"/>
          </w:rPr>
          <w:t>.</w:t>
        </w:r>
        <w:r w:rsidRPr="00920495">
          <w:rPr>
            <w:color w:val="0000FF"/>
            <w:sz w:val="20"/>
            <w:szCs w:val="20"/>
            <w:u w:val="single"/>
            <w:lang w:val="en-US"/>
          </w:rPr>
          <w:t>gov</w:t>
        </w:r>
        <w:r w:rsidRPr="00920495">
          <w:rPr>
            <w:color w:val="0000FF"/>
            <w:sz w:val="20"/>
            <w:szCs w:val="20"/>
            <w:u w:val="single"/>
          </w:rPr>
          <w:t>.</w:t>
        </w:r>
        <w:proofErr w:type="spellStart"/>
        <w:r w:rsidRPr="00920495">
          <w:rPr>
            <w:color w:val="0000FF"/>
            <w:sz w:val="20"/>
            <w:szCs w:val="20"/>
            <w:u w:val="single"/>
            <w:lang w:val="en-US"/>
          </w:rPr>
          <w:t>ru</w:t>
        </w:r>
        <w:proofErr w:type="spellEnd"/>
      </w:hyperlink>
      <w:r w:rsidRPr="00920495">
        <w:rPr>
          <w:sz w:val="20"/>
          <w:szCs w:val="20"/>
          <w:u w:val="single"/>
        </w:rPr>
        <w:t xml:space="preserve"> </w:t>
      </w:r>
      <w:r w:rsidRPr="00920495">
        <w:rPr>
          <w:sz w:val="20"/>
          <w:szCs w:val="20"/>
        </w:rPr>
        <w:t>в течение одного рабочего дня со дня подписания данного протокола.</w:t>
      </w:r>
    </w:p>
    <w:p w14:paraId="0A2BDFE9" w14:textId="77777777" w:rsidR="00ED6182" w:rsidRPr="00920495" w:rsidRDefault="00ED6182" w:rsidP="00920495">
      <w:pPr>
        <w:ind w:firstLine="539"/>
        <w:jc w:val="both"/>
        <w:rPr>
          <w:sz w:val="20"/>
          <w:szCs w:val="20"/>
        </w:rPr>
      </w:pPr>
      <w:r w:rsidRPr="00920495">
        <w:rPr>
          <w:sz w:val="20"/>
          <w:szCs w:val="20"/>
        </w:rPr>
        <w:t>Лицам, перечислившим задаток для участия в аукционе, денежные средства возвращаются в следующем порядке:</w:t>
      </w:r>
    </w:p>
    <w:p w14:paraId="5039A3F8" w14:textId="77777777" w:rsidR="00ED6182" w:rsidRPr="00920495" w:rsidRDefault="00ED6182" w:rsidP="00920495">
      <w:pPr>
        <w:ind w:firstLine="539"/>
        <w:jc w:val="both"/>
        <w:rPr>
          <w:sz w:val="20"/>
          <w:szCs w:val="20"/>
        </w:rPr>
      </w:pPr>
      <w:r w:rsidRPr="00920495">
        <w:rPr>
          <w:sz w:val="20"/>
          <w:szCs w:val="20"/>
        </w:rPr>
        <w:t>- участникам аукциона, за исключением его победителя, - в течение 5 (пяти) рабочих дней со дня подведения итогов аукциона;</w:t>
      </w:r>
    </w:p>
    <w:p w14:paraId="4E542F05" w14:textId="77777777" w:rsidR="00ED6182" w:rsidRPr="00920495" w:rsidRDefault="00ED6182" w:rsidP="00920495">
      <w:pPr>
        <w:ind w:firstLine="539"/>
        <w:jc w:val="both"/>
        <w:rPr>
          <w:sz w:val="20"/>
          <w:szCs w:val="20"/>
        </w:rPr>
      </w:pPr>
      <w:r w:rsidRPr="00920495">
        <w:rPr>
          <w:sz w:val="20"/>
          <w:szCs w:val="20"/>
        </w:rPr>
        <w:t>- заявителям, не допущенным к участию в аукционе, - в течение 5 (пяти) рабочих дней со дня подписания протокола о признании заявителей участниками аукциона.</w:t>
      </w:r>
    </w:p>
    <w:p w14:paraId="0E9CA910" w14:textId="77777777" w:rsidR="00ED6182" w:rsidRPr="00920495" w:rsidRDefault="00ED6182" w:rsidP="00920495">
      <w:pPr>
        <w:ind w:firstLine="539"/>
        <w:jc w:val="both"/>
        <w:rPr>
          <w:sz w:val="20"/>
          <w:szCs w:val="20"/>
        </w:rPr>
      </w:pPr>
      <w:r w:rsidRPr="00920495">
        <w:rPr>
          <w:sz w:val="20"/>
          <w:szCs w:val="20"/>
        </w:rPr>
        <w:t xml:space="preserve">Победителю аукциона внесенный задаток засчитывается в счет оплаты приобретенного Права на заключение договора на установку и эксплуатацию рекламной конструкции. </w:t>
      </w:r>
    </w:p>
    <w:p w14:paraId="2B0E80EA" w14:textId="77777777" w:rsidR="00ED6182" w:rsidRPr="00920495" w:rsidRDefault="00ED6182" w:rsidP="00920495">
      <w:pPr>
        <w:ind w:firstLine="539"/>
        <w:jc w:val="both"/>
        <w:rPr>
          <w:sz w:val="20"/>
          <w:szCs w:val="20"/>
        </w:rPr>
      </w:pPr>
      <w:r w:rsidRPr="00920495">
        <w:rPr>
          <w:sz w:val="20"/>
          <w:szCs w:val="20"/>
        </w:rPr>
        <w:t>Задаток не подлежит возврату, если победитель аукциона отказался:</w:t>
      </w:r>
    </w:p>
    <w:p w14:paraId="66744A07" w14:textId="77777777" w:rsidR="00ED6182" w:rsidRPr="00920495" w:rsidRDefault="00ED6182" w:rsidP="00920495">
      <w:pPr>
        <w:ind w:firstLine="539"/>
        <w:jc w:val="both"/>
        <w:rPr>
          <w:sz w:val="20"/>
          <w:szCs w:val="20"/>
        </w:rPr>
      </w:pPr>
      <w:r w:rsidRPr="00920495">
        <w:rPr>
          <w:sz w:val="20"/>
          <w:szCs w:val="20"/>
        </w:rPr>
        <w:t xml:space="preserve">- от подписания протокола об итогах аукциона, </w:t>
      </w:r>
    </w:p>
    <w:p w14:paraId="1648D127" w14:textId="77777777" w:rsidR="00ED6182" w:rsidRPr="00920495" w:rsidRDefault="00ED6182" w:rsidP="00920495">
      <w:pPr>
        <w:ind w:firstLine="539"/>
        <w:jc w:val="both"/>
        <w:rPr>
          <w:sz w:val="20"/>
          <w:szCs w:val="20"/>
        </w:rPr>
      </w:pPr>
      <w:r w:rsidRPr="00920495">
        <w:rPr>
          <w:sz w:val="20"/>
          <w:szCs w:val="20"/>
        </w:rPr>
        <w:t xml:space="preserve">- от оплаты приобретенного Права, </w:t>
      </w:r>
    </w:p>
    <w:p w14:paraId="028C7A25" w14:textId="77777777" w:rsidR="00ED6182" w:rsidRPr="00920495" w:rsidRDefault="00ED6182" w:rsidP="00920495">
      <w:pPr>
        <w:ind w:firstLine="539"/>
        <w:jc w:val="both"/>
        <w:rPr>
          <w:sz w:val="20"/>
          <w:szCs w:val="20"/>
        </w:rPr>
      </w:pPr>
      <w:r w:rsidRPr="00920495">
        <w:rPr>
          <w:sz w:val="20"/>
          <w:szCs w:val="20"/>
        </w:rPr>
        <w:t xml:space="preserve">- от заключения  договора на установку и эксплуатацию рекламной конструкции. </w:t>
      </w:r>
    </w:p>
    <w:p w14:paraId="6236A106" w14:textId="77777777" w:rsidR="00ED6182" w:rsidRPr="00920495" w:rsidRDefault="00ED6182" w:rsidP="00920495">
      <w:pPr>
        <w:ind w:firstLine="539"/>
        <w:jc w:val="both"/>
        <w:rPr>
          <w:sz w:val="20"/>
          <w:szCs w:val="20"/>
        </w:rPr>
      </w:pPr>
      <w:r w:rsidRPr="00920495">
        <w:rPr>
          <w:sz w:val="20"/>
          <w:szCs w:val="20"/>
        </w:rPr>
        <w:t>Аукцион по каждому выставленному предмету аукциона признается несостоявшимся в случае, если:</w:t>
      </w:r>
    </w:p>
    <w:p w14:paraId="64CC5D3D" w14:textId="77777777" w:rsidR="00ED6182" w:rsidRPr="00920495" w:rsidRDefault="00ED6182" w:rsidP="00920495">
      <w:pPr>
        <w:ind w:firstLine="539"/>
        <w:jc w:val="both"/>
        <w:rPr>
          <w:sz w:val="20"/>
          <w:szCs w:val="20"/>
        </w:rPr>
      </w:pPr>
      <w:r w:rsidRPr="00920495">
        <w:rPr>
          <w:sz w:val="20"/>
          <w:szCs w:val="20"/>
        </w:rPr>
        <w:t>а) в аукционе участвовало менее двух участников;</w:t>
      </w:r>
    </w:p>
    <w:p w14:paraId="0F21D9E2" w14:textId="77777777" w:rsidR="00ED6182" w:rsidRPr="00920495" w:rsidRDefault="00ED6182" w:rsidP="00920495">
      <w:pPr>
        <w:rPr>
          <w:vanish/>
          <w:sz w:val="20"/>
          <w:szCs w:val="20"/>
        </w:rPr>
      </w:pPr>
      <w:r w:rsidRPr="00920495">
        <w:rPr>
          <w:vanish/>
          <w:sz w:val="20"/>
          <w:szCs w:val="20"/>
        </w:rPr>
        <w:t>(см. текст в предыдущей редакции)</w:t>
      </w:r>
    </w:p>
    <w:p w14:paraId="20B07C15" w14:textId="77777777" w:rsidR="00ED6182" w:rsidRPr="00920495" w:rsidRDefault="00ED6182" w:rsidP="00920495">
      <w:pPr>
        <w:ind w:firstLine="539"/>
        <w:jc w:val="both"/>
        <w:rPr>
          <w:sz w:val="20"/>
          <w:szCs w:val="20"/>
        </w:rPr>
      </w:pPr>
      <w:r w:rsidRPr="00920495">
        <w:rPr>
          <w:sz w:val="20"/>
          <w:szCs w:val="20"/>
        </w:rPr>
        <w:t>б) на момент окончания срока приема заявок зарегистрировано не более одной заявки;</w:t>
      </w:r>
    </w:p>
    <w:p w14:paraId="2D950853" w14:textId="77777777" w:rsidR="00ED6182" w:rsidRPr="00920495" w:rsidRDefault="00ED6182" w:rsidP="00920495">
      <w:pPr>
        <w:ind w:firstLine="539"/>
        <w:jc w:val="both"/>
        <w:rPr>
          <w:sz w:val="20"/>
          <w:szCs w:val="20"/>
        </w:rPr>
      </w:pPr>
      <w:r w:rsidRPr="00920495">
        <w:rPr>
          <w:sz w:val="20"/>
          <w:szCs w:val="20"/>
        </w:rPr>
        <w:t>в) ни один из участников аукциона при его проведении после троекратного объявления начальной цены не поднял табличку;</w:t>
      </w:r>
    </w:p>
    <w:p w14:paraId="496D11B2" w14:textId="77777777" w:rsidR="00ED6182" w:rsidRPr="00920495" w:rsidRDefault="00ED6182" w:rsidP="00920495">
      <w:pPr>
        <w:ind w:firstLine="539"/>
        <w:jc w:val="both"/>
        <w:rPr>
          <w:sz w:val="20"/>
          <w:szCs w:val="20"/>
        </w:rPr>
      </w:pPr>
      <w:r w:rsidRPr="00920495">
        <w:rPr>
          <w:sz w:val="20"/>
          <w:szCs w:val="20"/>
        </w:rPr>
        <w:t>г) победитель аукциона отказался от подписания протокола об итогах проведения аукциона.</w:t>
      </w:r>
    </w:p>
    <w:p w14:paraId="784CC6AE" w14:textId="77777777" w:rsidR="00ED6182" w:rsidRPr="00920495" w:rsidRDefault="00ED6182" w:rsidP="00920495">
      <w:pPr>
        <w:ind w:firstLine="539"/>
        <w:jc w:val="both"/>
        <w:rPr>
          <w:sz w:val="20"/>
          <w:szCs w:val="20"/>
        </w:rPr>
      </w:pPr>
      <w:r w:rsidRPr="00920495">
        <w:rPr>
          <w:sz w:val="20"/>
          <w:szCs w:val="20"/>
        </w:rPr>
        <w:t>В случае если аукцион признан несостоявшимся по причине участия одного участника аукциона, единственный участник аукциона вправе приобрести Право на заключение договора на установку и эксплуатацию рекламной конструкции по начальной цене.</w:t>
      </w:r>
    </w:p>
    <w:p w14:paraId="346F0C6E" w14:textId="77777777" w:rsidR="00ED6182" w:rsidRPr="00920495" w:rsidRDefault="00ED6182" w:rsidP="00920495">
      <w:pPr>
        <w:ind w:firstLine="539"/>
        <w:jc w:val="both"/>
        <w:rPr>
          <w:sz w:val="20"/>
          <w:szCs w:val="20"/>
        </w:rPr>
      </w:pPr>
      <w:r w:rsidRPr="00920495">
        <w:rPr>
          <w:sz w:val="20"/>
          <w:szCs w:val="20"/>
        </w:rPr>
        <w:t xml:space="preserve">Победитель аукциона (обладатель Права) перечисляет денежные средства (плату) в бюджет Куйбышевского муниципального района Новосибирской области в течение 10 (десяти) рабочих дней с момента подведения итогов аукциона. </w:t>
      </w:r>
    </w:p>
    <w:p w14:paraId="233C9E52" w14:textId="77777777" w:rsidR="00ED6182" w:rsidRPr="00920495" w:rsidRDefault="00ED6182" w:rsidP="00920495">
      <w:pPr>
        <w:rPr>
          <w:vanish/>
          <w:sz w:val="20"/>
          <w:szCs w:val="20"/>
        </w:rPr>
      </w:pPr>
      <w:r w:rsidRPr="00920495">
        <w:rPr>
          <w:vanish/>
          <w:sz w:val="20"/>
          <w:szCs w:val="20"/>
        </w:rPr>
        <w:t xml:space="preserve"> (см. текст в предыдущей редакции)</w:t>
      </w:r>
    </w:p>
    <w:p w14:paraId="679278C4" w14:textId="77777777" w:rsidR="00ED6182" w:rsidRPr="00920495" w:rsidRDefault="00ED6182" w:rsidP="00920495">
      <w:pPr>
        <w:ind w:firstLine="539"/>
        <w:jc w:val="both"/>
        <w:rPr>
          <w:sz w:val="20"/>
          <w:szCs w:val="20"/>
        </w:rPr>
      </w:pPr>
      <w:r w:rsidRPr="00920495">
        <w:rPr>
          <w:sz w:val="20"/>
          <w:szCs w:val="20"/>
        </w:rPr>
        <w:t>Организатор аукциона в случае признания аукциона несостоявшимся вправе объявить о повторном проведении аукциона, при этом могут быть изменены его условия.</w:t>
      </w:r>
    </w:p>
    <w:p w14:paraId="792FF441" w14:textId="77777777" w:rsidR="00ED6182" w:rsidRPr="00920495" w:rsidRDefault="00ED6182" w:rsidP="00920495">
      <w:pPr>
        <w:ind w:firstLine="539"/>
        <w:jc w:val="both"/>
        <w:rPr>
          <w:sz w:val="20"/>
          <w:szCs w:val="20"/>
        </w:rPr>
      </w:pPr>
      <w:r w:rsidRPr="00920495">
        <w:rPr>
          <w:sz w:val="20"/>
          <w:szCs w:val="20"/>
        </w:rPr>
        <w:t>Договор на установку и эксплуатацию рекламной конструкции заключается при условии полной оплаты приобретенного Права на заключение договора.</w:t>
      </w:r>
    </w:p>
    <w:p w14:paraId="3FBA67E3" w14:textId="77777777" w:rsidR="00ED6182" w:rsidRPr="00920495" w:rsidRDefault="00ED6182" w:rsidP="00920495">
      <w:pPr>
        <w:jc w:val="both"/>
        <w:rPr>
          <w:vanish/>
          <w:sz w:val="20"/>
          <w:szCs w:val="20"/>
        </w:rPr>
      </w:pPr>
      <w:r w:rsidRPr="00920495">
        <w:rPr>
          <w:vanish/>
          <w:sz w:val="20"/>
          <w:szCs w:val="20"/>
        </w:rPr>
        <w:t>(см. текст в предыдущей редакции)</w:t>
      </w:r>
    </w:p>
    <w:p w14:paraId="6D30361F" w14:textId="77777777" w:rsidR="00ED6182" w:rsidRPr="00920495" w:rsidRDefault="00ED6182" w:rsidP="00920495">
      <w:pPr>
        <w:ind w:firstLine="539"/>
        <w:jc w:val="both"/>
        <w:rPr>
          <w:sz w:val="20"/>
          <w:szCs w:val="20"/>
        </w:rPr>
      </w:pPr>
      <w:r w:rsidRPr="00920495">
        <w:rPr>
          <w:sz w:val="20"/>
          <w:szCs w:val="20"/>
        </w:rPr>
        <w:t>Победитель аукциона утрачивает Право на заключение указанного договора при отказе:</w:t>
      </w:r>
    </w:p>
    <w:p w14:paraId="6D99281D" w14:textId="77777777" w:rsidR="00ED6182" w:rsidRPr="00920495" w:rsidRDefault="00ED6182" w:rsidP="00920495">
      <w:pPr>
        <w:ind w:firstLine="539"/>
        <w:jc w:val="both"/>
        <w:rPr>
          <w:sz w:val="20"/>
          <w:szCs w:val="20"/>
        </w:rPr>
      </w:pPr>
      <w:r w:rsidRPr="00920495">
        <w:rPr>
          <w:sz w:val="20"/>
          <w:szCs w:val="20"/>
        </w:rPr>
        <w:t>- от заключения договора в течение 20 (двадцати) рабочих дней с момента оплаты права,</w:t>
      </w:r>
    </w:p>
    <w:p w14:paraId="27A4CD42" w14:textId="77777777" w:rsidR="00ED6182" w:rsidRPr="00920495" w:rsidRDefault="00ED6182" w:rsidP="00920495">
      <w:pPr>
        <w:ind w:firstLine="539"/>
        <w:jc w:val="both"/>
        <w:rPr>
          <w:sz w:val="20"/>
          <w:szCs w:val="20"/>
        </w:rPr>
      </w:pPr>
      <w:r w:rsidRPr="00920495">
        <w:rPr>
          <w:sz w:val="20"/>
          <w:szCs w:val="20"/>
        </w:rPr>
        <w:t xml:space="preserve">- от оплаты Права в течение 10 (десяти) рабочих дней с момента подведения итогов аукциона. </w:t>
      </w:r>
    </w:p>
    <w:p w14:paraId="78632607" w14:textId="77777777" w:rsidR="00ED6182" w:rsidRPr="00920495" w:rsidRDefault="00ED6182" w:rsidP="00920495">
      <w:pPr>
        <w:ind w:firstLine="539"/>
        <w:jc w:val="both"/>
        <w:rPr>
          <w:sz w:val="20"/>
          <w:szCs w:val="20"/>
        </w:rPr>
      </w:pPr>
      <w:r w:rsidRPr="00920495">
        <w:rPr>
          <w:sz w:val="20"/>
          <w:szCs w:val="20"/>
        </w:rPr>
        <w:lastRenderedPageBreak/>
        <w:t>Организатор торгов вправе принять решение о повторном проведении аукциона.</w:t>
      </w:r>
    </w:p>
    <w:p w14:paraId="0EB6DE92" w14:textId="77777777" w:rsidR="00ED6182" w:rsidRPr="00920495" w:rsidRDefault="00ED6182" w:rsidP="00920495">
      <w:pPr>
        <w:jc w:val="both"/>
        <w:rPr>
          <w:vanish/>
          <w:sz w:val="20"/>
          <w:szCs w:val="20"/>
        </w:rPr>
      </w:pPr>
      <w:r w:rsidRPr="00920495">
        <w:rPr>
          <w:vanish/>
          <w:sz w:val="20"/>
          <w:szCs w:val="20"/>
        </w:rPr>
        <w:t xml:space="preserve"> (см. текст в предыдущей редакции)</w:t>
      </w:r>
    </w:p>
    <w:p w14:paraId="18853C9E" w14:textId="77777777" w:rsidR="00ED6182" w:rsidRPr="00920495" w:rsidRDefault="00ED6182" w:rsidP="00920495">
      <w:pPr>
        <w:jc w:val="both"/>
        <w:rPr>
          <w:vanish/>
          <w:sz w:val="20"/>
          <w:szCs w:val="20"/>
        </w:rPr>
      </w:pPr>
      <w:r w:rsidRPr="00920495">
        <w:rPr>
          <w:vanish/>
          <w:sz w:val="20"/>
          <w:szCs w:val="20"/>
        </w:rPr>
        <w:t>(см. текст в предыдущей редакции)</w:t>
      </w:r>
    </w:p>
    <w:p w14:paraId="4A732801" w14:textId="77777777" w:rsidR="00ED6182" w:rsidRPr="00920495" w:rsidRDefault="00ED6182" w:rsidP="00920495">
      <w:pPr>
        <w:ind w:firstLine="539"/>
        <w:jc w:val="both"/>
        <w:rPr>
          <w:sz w:val="20"/>
          <w:szCs w:val="20"/>
          <w:u w:val="single"/>
        </w:rPr>
      </w:pPr>
      <w:r w:rsidRPr="00920495">
        <w:rPr>
          <w:sz w:val="20"/>
          <w:szCs w:val="20"/>
        </w:rPr>
        <w:t>Победитель аукциона вправе приступить к монтажу рекламной конструкции после получения разрешения на установку и эксплуатацию рекламной конструкции в администрации Куйбышевского муниципального района Новосибирской области.</w:t>
      </w:r>
    </w:p>
    <w:p w14:paraId="3ED28774" w14:textId="77777777" w:rsidR="00ED6182" w:rsidRPr="00920495" w:rsidRDefault="00ED6182" w:rsidP="00920495">
      <w:pPr>
        <w:ind w:right="-127" w:firstLine="567"/>
        <w:jc w:val="both"/>
        <w:rPr>
          <w:sz w:val="20"/>
          <w:szCs w:val="20"/>
        </w:rPr>
      </w:pPr>
      <w:r w:rsidRPr="00920495">
        <w:rPr>
          <w:sz w:val="20"/>
          <w:szCs w:val="20"/>
        </w:rPr>
        <w:t>Организатор аукциона, вправе отказаться от проведения аукциона в любое время, но не позднее, чем за три дня до наступления даты его проведения.</w:t>
      </w:r>
    </w:p>
    <w:p w14:paraId="2DA345DB" w14:textId="77777777" w:rsidR="00ED6182" w:rsidRPr="00920495" w:rsidRDefault="00ED6182" w:rsidP="00920495">
      <w:pPr>
        <w:ind w:right="-127" w:firstLine="567"/>
        <w:jc w:val="both"/>
        <w:rPr>
          <w:sz w:val="20"/>
          <w:szCs w:val="20"/>
        </w:rPr>
      </w:pPr>
      <w:r w:rsidRPr="00920495">
        <w:rPr>
          <w:sz w:val="20"/>
          <w:szCs w:val="20"/>
        </w:rPr>
        <w:t>Извещение об отказе в проведении аукциона размещается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в течение трех дней со дня принятия данного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14:paraId="6BBBBECB" w14:textId="77777777" w:rsidR="00ED6182" w:rsidRPr="00920495" w:rsidRDefault="00ED6182" w:rsidP="00920495">
      <w:pPr>
        <w:autoSpaceDE w:val="0"/>
        <w:autoSpaceDN w:val="0"/>
        <w:adjustRightInd w:val="0"/>
        <w:ind w:right="-127" w:firstLine="567"/>
        <w:jc w:val="both"/>
        <w:rPr>
          <w:sz w:val="20"/>
          <w:szCs w:val="20"/>
        </w:rPr>
      </w:pPr>
      <w:r w:rsidRPr="00920495">
        <w:rPr>
          <w:sz w:val="20"/>
          <w:szCs w:val="20"/>
        </w:rPr>
        <w:t>Сведения о победителях аукционов, уклонившихся от оплаты права на заключение договора на установку и эксплуатацию рекламной конструкции, являющегося предметом аукциона, включаются в реестр недобросовестных участников аукциона.</w:t>
      </w:r>
    </w:p>
    <w:p w14:paraId="1C936297" w14:textId="77777777" w:rsidR="00ED6182" w:rsidRPr="00920495" w:rsidRDefault="00ED6182" w:rsidP="00920495">
      <w:pPr>
        <w:autoSpaceDE w:val="0"/>
        <w:autoSpaceDN w:val="0"/>
        <w:adjustRightInd w:val="0"/>
        <w:ind w:right="-127" w:firstLine="567"/>
        <w:jc w:val="both"/>
        <w:rPr>
          <w:sz w:val="20"/>
          <w:szCs w:val="20"/>
        </w:rPr>
      </w:pPr>
    </w:p>
    <w:p w14:paraId="1DCDE790" w14:textId="77777777" w:rsidR="00ED6182" w:rsidRPr="00920495" w:rsidRDefault="00ED6182" w:rsidP="00920495">
      <w:pPr>
        <w:jc w:val="both"/>
        <w:rPr>
          <w:sz w:val="20"/>
          <w:szCs w:val="20"/>
        </w:rPr>
      </w:pPr>
      <w:r w:rsidRPr="00920495">
        <w:rPr>
          <w:sz w:val="20"/>
          <w:szCs w:val="20"/>
        </w:rPr>
        <w:t>Глава Куйбышевского муниципального района</w:t>
      </w:r>
    </w:p>
    <w:p w14:paraId="7F3944D8" w14:textId="53EA51F2" w:rsidR="00ED6182" w:rsidRPr="00920495" w:rsidRDefault="00ED6182" w:rsidP="00920495">
      <w:pPr>
        <w:jc w:val="both"/>
        <w:rPr>
          <w:sz w:val="20"/>
          <w:szCs w:val="20"/>
        </w:rPr>
      </w:pPr>
      <w:r w:rsidRPr="00920495">
        <w:rPr>
          <w:sz w:val="20"/>
          <w:szCs w:val="20"/>
        </w:rPr>
        <w:t xml:space="preserve">Новосибирской области                                                                                                                                О.В. Караваев </w:t>
      </w:r>
    </w:p>
    <w:p w14:paraId="531301E3" w14:textId="77777777" w:rsidR="00ED6182" w:rsidRPr="00920495" w:rsidRDefault="00ED6182" w:rsidP="00920495">
      <w:pPr>
        <w:ind w:left="-284" w:firstLine="426"/>
        <w:jc w:val="both"/>
        <w:rPr>
          <w:sz w:val="20"/>
          <w:szCs w:val="20"/>
        </w:rPr>
      </w:pPr>
    </w:p>
    <w:p w14:paraId="70F52764" w14:textId="77777777" w:rsidR="00ED6182" w:rsidRPr="00920495" w:rsidRDefault="00ED6182" w:rsidP="00920495">
      <w:pPr>
        <w:widowControl w:val="0"/>
        <w:snapToGrid w:val="0"/>
        <w:ind w:left="4536"/>
        <w:jc w:val="right"/>
        <w:rPr>
          <w:sz w:val="20"/>
          <w:szCs w:val="20"/>
        </w:rPr>
      </w:pPr>
      <w:r w:rsidRPr="00920495">
        <w:rPr>
          <w:sz w:val="20"/>
          <w:szCs w:val="20"/>
        </w:rPr>
        <w:t xml:space="preserve">Приложение 1 </w:t>
      </w:r>
    </w:p>
    <w:p w14:paraId="07F52B95" w14:textId="77777777" w:rsidR="00ED6182" w:rsidRPr="00920495" w:rsidRDefault="00ED6182" w:rsidP="00920495">
      <w:pPr>
        <w:ind w:left="4536"/>
        <w:jc w:val="right"/>
        <w:rPr>
          <w:sz w:val="20"/>
          <w:szCs w:val="20"/>
        </w:rPr>
      </w:pPr>
      <w:r w:rsidRPr="00920495">
        <w:rPr>
          <w:sz w:val="20"/>
          <w:szCs w:val="20"/>
        </w:rPr>
        <w:t xml:space="preserve">к извещению о проведении аукциона </w:t>
      </w:r>
    </w:p>
    <w:p w14:paraId="6395972B" w14:textId="77777777" w:rsidR="00ED6182" w:rsidRPr="00920495" w:rsidRDefault="00ED6182" w:rsidP="00920495">
      <w:pPr>
        <w:ind w:left="4536"/>
        <w:jc w:val="right"/>
        <w:rPr>
          <w:sz w:val="20"/>
          <w:szCs w:val="20"/>
        </w:rPr>
      </w:pPr>
      <w:r w:rsidRPr="00920495">
        <w:rPr>
          <w:sz w:val="20"/>
          <w:szCs w:val="20"/>
        </w:rPr>
        <w:t>по продаже права на заключение договора на установку и эксплуатацию рекламной конструкции</w:t>
      </w:r>
    </w:p>
    <w:p w14:paraId="7CD5349E" w14:textId="77777777" w:rsidR="00ED6182" w:rsidRPr="00920495" w:rsidRDefault="00ED6182" w:rsidP="00920495">
      <w:pPr>
        <w:autoSpaceDE w:val="0"/>
        <w:autoSpaceDN w:val="0"/>
        <w:adjustRightInd w:val="0"/>
        <w:ind w:left="-140"/>
        <w:jc w:val="right"/>
        <w:rPr>
          <w:sz w:val="20"/>
          <w:szCs w:val="20"/>
        </w:rPr>
      </w:pPr>
    </w:p>
    <w:p w14:paraId="1A509619" w14:textId="77777777" w:rsidR="00ED6182" w:rsidRPr="00920495" w:rsidRDefault="00ED6182" w:rsidP="00920495">
      <w:pPr>
        <w:autoSpaceDE w:val="0"/>
        <w:autoSpaceDN w:val="0"/>
        <w:adjustRightInd w:val="0"/>
        <w:ind w:left="-140"/>
        <w:jc w:val="right"/>
        <w:rPr>
          <w:sz w:val="20"/>
          <w:szCs w:val="20"/>
        </w:rPr>
      </w:pPr>
      <w:r w:rsidRPr="00920495">
        <w:rPr>
          <w:sz w:val="20"/>
          <w:szCs w:val="20"/>
        </w:rPr>
        <w:t xml:space="preserve">ОРГАНИЗАТОРУ АУКЦИОНА </w:t>
      </w:r>
    </w:p>
    <w:p w14:paraId="209B0AEF" w14:textId="77777777" w:rsidR="00ED6182" w:rsidRPr="00920495" w:rsidRDefault="00ED6182" w:rsidP="00920495">
      <w:pPr>
        <w:autoSpaceDE w:val="0"/>
        <w:autoSpaceDN w:val="0"/>
        <w:adjustRightInd w:val="0"/>
        <w:ind w:left="-140"/>
        <w:jc w:val="right"/>
        <w:rPr>
          <w:sz w:val="20"/>
          <w:szCs w:val="20"/>
        </w:rPr>
      </w:pPr>
      <w:r w:rsidRPr="00920495">
        <w:rPr>
          <w:sz w:val="20"/>
          <w:szCs w:val="20"/>
        </w:rPr>
        <w:t xml:space="preserve">в администрацию Куйбышевского муниципального района </w:t>
      </w:r>
    </w:p>
    <w:p w14:paraId="76FF4218" w14:textId="77777777" w:rsidR="00ED6182" w:rsidRPr="00920495" w:rsidRDefault="00ED6182" w:rsidP="00920495">
      <w:pPr>
        <w:autoSpaceDE w:val="0"/>
        <w:autoSpaceDN w:val="0"/>
        <w:adjustRightInd w:val="0"/>
        <w:ind w:left="-140"/>
        <w:jc w:val="right"/>
        <w:rPr>
          <w:sz w:val="20"/>
          <w:szCs w:val="20"/>
        </w:rPr>
      </w:pPr>
      <w:r w:rsidRPr="00920495">
        <w:rPr>
          <w:sz w:val="20"/>
          <w:szCs w:val="20"/>
        </w:rPr>
        <w:t>Новосибирской области</w:t>
      </w:r>
    </w:p>
    <w:p w14:paraId="399799AA" w14:textId="77777777" w:rsidR="00ED6182" w:rsidRPr="00920495" w:rsidRDefault="00ED6182" w:rsidP="00920495">
      <w:pPr>
        <w:widowControl w:val="0"/>
        <w:snapToGrid w:val="0"/>
        <w:jc w:val="right"/>
        <w:rPr>
          <w:sz w:val="20"/>
          <w:szCs w:val="20"/>
        </w:rPr>
      </w:pPr>
    </w:p>
    <w:p w14:paraId="07EEEDD8" w14:textId="77777777" w:rsidR="00ED6182" w:rsidRPr="00920495" w:rsidRDefault="00ED6182" w:rsidP="00920495">
      <w:pPr>
        <w:autoSpaceDE w:val="0"/>
        <w:autoSpaceDN w:val="0"/>
        <w:adjustRightInd w:val="0"/>
        <w:jc w:val="center"/>
        <w:rPr>
          <w:sz w:val="20"/>
          <w:szCs w:val="20"/>
        </w:rPr>
      </w:pPr>
      <w:r w:rsidRPr="00920495">
        <w:rPr>
          <w:sz w:val="20"/>
          <w:szCs w:val="20"/>
        </w:rPr>
        <w:t>ЗАЯВКА НА УЧАСТИЕ В АУКЦИОНЕ по лоту №_____</w:t>
      </w:r>
    </w:p>
    <w:p w14:paraId="74273E33" w14:textId="77777777" w:rsidR="00ED6182" w:rsidRPr="00920495" w:rsidRDefault="00ED6182" w:rsidP="00920495">
      <w:pPr>
        <w:autoSpaceDE w:val="0"/>
        <w:autoSpaceDN w:val="0"/>
        <w:adjustRightInd w:val="0"/>
        <w:jc w:val="center"/>
        <w:rPr>
          <w:sz w:val="20"/>
          <w:szCs w:val="20"/>
        </w:rPr>
      </w:pPr>
      <w:r w:rsidRPr="00920495">
        <w:rPr>
          <w:sz w:val="20"/>
          <w:szCs w:val="20"/>
        </w:rPr>
        <w:t xml:space="preserve"> по продаже права на заключение договора </w:t>
      </w:r>
    </w:p>
    <w:p w14:paraId="208A165A" w14:textId="77777777" w:rsidR="00ED6182" w:rsidRPr="00920495" w:rsidRDefault="00ED6182" w:rsidP="00920495">
      <w:pPr>
        <w:autoSpaceDE w:val="0"/>
        <w:autoSpaceDN w:val="0"/>
        <w:adjustRightInd w:val="0"/>
        <w:jc w:val="center"/>
        <w:rPr>
          <w:sz w:val="20"/>
          <w:szCs w:val="20"/>
        </w:rPr>
      </w:pPr>
      <w:r w:rsidRPr="00920495">
        <w:rPr>
          <w:sz w:val="20"/>
          <w:szCs w:val="20"/>
        </w:rPr>
        <w:t>на установку и эксплуатацию рекламной конструкции</w:t>
      </w:r>
    </w:p>
    <w:p w14:paraId="6C883CDB" w14:textId="77777777" w:rsidR="00ED6182" w:rsidRPr="00920495" w:rsidRDefault="00ED6182" w:rsidP="00920495">
      <w:pPr>
        <w:autoSpaceDE w:val="0"/>
        <w:autoSpaceDN w:val="0"/>
        <w:adjustRightInd w:val="0"/>
        <w:jc w:val="center"/>
        <w:rPr>
          <w:sz w:val="20"/>
          <w:szCs w:val="20"/>
        </w:rPr>
      </w:pPr>
      <w:r w:rsidRPr="00920495">
        <w:rPr>
          <w:sz w:val="20"/>
          <w:szCs w:val="20"/>
        </w:rPr>
        <w:t>(для физических лиц)</w:t>
      </w:r>
    </w:p>
    <w:p w14:paraId="4193864F" w14:textId="77777777" w:rsidR="00ED6182" w:rsidRPr="00920495" w:rsidRDefault="00ED6182" w:rsidP="00920495">
      <w:pPr>
        <w:autoSpaceDE w:val="0"/>
        <w:autoSpaceDN w:val="0"/>
        <w:adjustRightInd w:val="0"/>
        <w:ind w:left="-540"/>
        <w:jc w:val="both"/>
        <w:rPr>
          <w:sz w:val="20"/>
          <w:szCs w:val="20"/>
        </w:rPr>
      </w:pPr>
    </w:p>
    <w:p w14:paraId="53945C24" w14:textId="77777777" w:rsidR="00ED6182" w:rsidRPr="00920495" w:rsidRDefault="00ED6182" w:rsidP="00920495">
      <w:pPr>
        <w:autoSpaceDE w:val="0"/>
        <w:autoSpaceDN w:val="0"/>
        <w:adjustRightInd w:val="0"/>
        <w:jc w:val="both"/>
        <w:rPr>
          <w:sz w:val="20"/>
          <w:szCs w:val="20"/>
        </w:rPr>
      </w:pPr>
      <w:r w:rsidRPr="00920495">
        <w:rPr>
          <w:sz w:val="20"/>
          <w:szCs w:val="20"/>
        </w:rPr>
        <w:t>"______" ___________ 2021.                                                                                           г. Куйбышев</w:t>
      </w:r>
    </w:p>
    <w:p w14:paraId="7D9FA9F1" w14:textId="77777777" w:rsidR="00ED6182" w:rsidRPr="00920495" w:rsidRDefault="00ED6182" w:rsidP="00920495">
      <w:pPr>
        <w:autoSpaceDE w:val="0"/>
        <w:autoSpaceDN w:val="0"/>
        <w:adjustRightInd w:val="0"/>
        <w:jc w:val="both"/>
        <w:rPr>
          <w:sz w:val="20"/>
          <w:szCs w:val="20"/>
        </w:rPr>
      </w:pPr>
      <w:r w:rsidRPr="00920495">
        <w:rPr>
          <w:sz w:val="20"/>
          <w:szCs w:val="20"/>
        </w:rPr>
        <w:t xml:space="preserve">  </w:t>
      </w:r>
    </w:p>
    <w:p w14:paraId="71476CB9" w14:textId="77777777" w:rsidR="00ED6182" w:rsidRPr="00920495" w:rsidRDefault="00ED6182" w:rsidP="00920495">
      <w:pPr>
        <w:widowControl w:val="0"/>
        <w:autoSpaceDE w:val="0"/>
        <w:autoSpaceDN w:val="0"/>
        <w:adjustRightInd w:val="0"/>
        <w:jc w:val="both"/>
        <w:rPr>
          <w:sz w:val="20"/>
          <w:szCs w:val="20"/>
        </w:rPr>
      </w:pPr>
      <w:r w:rsidRPr="00920495">
        <w:rPr>
          <w:sz w:val="20"/>
          <w:szCs w:val="20"/>
        </w:rPr>
        <w:t>Претендент ______________________________________________________________________</w:t>
      </w:r>
    </w:p>
    <w:p w14:paraId="5C22DDE1" w14:textId="77777777" w:rsidR="00ED6182" w:rsidRPr="00920495" w:rsidRDefault="00ED6182" w:rsidP="00920495">
      <w:pPr>
        <w:autoSpaceDE w:val="0"/>
        <w:autoSpaceDN w:val="0"/>
        <w:adjustRightInd w:val="0"/>
        <w:jc w:val="center"/>
        <w:rPr>
          <w:sz w:val="20"/>
          <w:szCs w:val="20"/>
        </w:rPr>
      </w:pPr>
      <w:r w:rsidRPr="00920495">
        <w:rPr>
          <w:sz w:val="20"/>
          <w:szCs w:val="20"/>
        </w:rPr>
        <w:t>(Ф.И.О. претендента)</w:t>
      </w:r>
    </w:p>
    <w:p w14:paraId="40A6F780" w14:textId="77777777" w:rsidR="00ED6182" w:rsidRPr="00920495" w:rsidRDefault="00ED6182" w:rsidP="00920495">
      <w:pPr>
        <w:autoSpaceDE w:val="0"/>
        <w:autoSpaceDN w:val="0"/>
        <w:adjustRightInd w:val="0"/>
        <w:rPr>
          <w:sz w:val="20"/>
          <w:szCs w:val="20"/>
        </w:rPr>
      </w:pPr>
      <w:r w:rsidRPr="00920495">
        <w:rPr>
          <w:sz w:val="20"/>
          <w:szCs w:val="20"/>
        </w:rPr>
        <w:t xml:space="preserve">Документ, удостоверяющий личность: </w:t>
      </w:r>
      <w:r w:rsidRPr="00920495">
        <w:rPr>
          <w:sz w:val="20"/>
          <w:szCs w:val="20"/>
          <w:u w:val="single"/>
        </w:rPr>
        <w:t>паспорт</w:t>
      </w:r>
    </w:p>
    <w:p w14:paraId="6071BF84" w14:textId="77777777" w:rsidR="00ED6182" w:rsidRPr="00920495" w:rsidRDefault="00ED6182" w:rsidP="00920495">
      <w:pPr>
        <w:autoSpaceDE w:val="0"/>
        <w:autoSpaceDN w:val="0"/>
        <w:adjustRightInd w:val="0"/>
        <w:rPr>
          <w:sz w:val="20"/>
          <w:szCs w:val="20"/>
        </w:rPr>
      </w:pPr>
      <w:r w:rsidRPr="00920495">
        <w:rPr>
          <w:sz w:val="20"/>
          <w:szCs w:val="20"/>
        </w:rPr>
        <w:t>Серия _________, N ______________________, выдан "________" _______________________ г.</w:t>
      </w:r>
    </w:p>
    <w:p w14:paraId="06CD18E0" w14:textId="77777777" w:rsidR="00ED6182" w:rsidRPr="00920495" w:rsidRDefault="00ED6182" w:rsidP="00920495">
      <w:pPr>
        <w:autoSpaceDE w:val="0"/>
        <w:autoSpaceDN w:val="0"/>
        <w:adjustRightInd w:val="0"/>
        <w:rPr>
          <w:sz w:val="20"/>
          <w:szCs w:val="20"/>
        </w:rPr>
      </w:pPr>
      <w:r w:rsidRPr="00920495">
        <w:rPr>
          <w:sz w:val="20"/>
          <w:szCs w:val="20"/>
        </w:rPr>
        <w:t>_________________________________________________________________________________</w:t>
      </w:r>
    </w:p>
    <w:p w14:paraId="05400EC3" w14:textId="77777777" w:rsidR="00ED6182" w:rsidRPr="00920495" w:rsidRDefault="00ED6182" w:rsidP="00920495">
      <w:pPr>
        <w:autoSpaceDE w:val="0"/>
        <w:autoSpaceDN w:val="0"/>
        <w:adjustRightInd w:val="0"/>
        <w:jc w:val="center"/>
        <w:rPr>
          <w:sz w:val="20"/>
          <w:szCs w:val="20"/>
        </w:rPr>
      </w:pPr>
      <w:r w:rsidRPr="00920495">
        <w:rPr>
          <w:sz w:val="20"/>
          <w:szCs w:val="20"/>
        </w:rPr>
        <w:t>(орган, выдавший документ, удостоверяющий личность)</w:t>
      </w:r>
    </w:p>
    <w:p w14:paraId="058309F6" w14:textId="77777777" w:rsidR="00ED6182" w:rsidRPr="00920495" w:rsidRDefault="00ED6182" w:rsidP="00920495">
      <w:pPr>
        <w:autoSpaceDE w:val="0"/>
        <w:autoSpaceDN w:val="0"/>
        <w:adjustRightInd w:val="0"/>
        <w:rPr>
          <w:sz w:val="20"/>
          <w:szCs w:val="20"/>
        </w:rPr>
      </w:pPr>
      <w:r w:rsidRPr="00920495">
        <w:rPr>
          <w:sz w:val="20"/>
          <w:szCs w:val="20"/>
        </w:rPr>
        <w:t>Место регистрации: _______________________________________________________________</w:t>
      </w:r>
    </w:p>
    <w:p w14:paraId="0F21E1E9" w14:textId="77777777" w:rsidR="00ED6182" w:rsidRPr="00920495" w:rsidRDefault="00ED6182" w:rsidP="00920495">
      <w:pPr>
        <w:autoSpaceDE w:val="0"/>
        <w:autoSpaceDN w:val="0"/>
        <w:adjustRightInd w:val="0"/>
        <w:rPr>
          <w:sz w:val="20"/>
          <w:szCs w:val="20"/>
        </w:rPr>
      </w:pPr>
      <w:r w:rsidRPr="00920495">
        <w:rPr>
          <w:sz w:val="20"/>
          <w:szCs w:val="20"/>
        </w:rPr>
        <w:t>__________________________________________________ телефон _______________________</w:t>
      </w:r>
    </w:p>
    <w:p w14:paraId="21E45C52" w14:textId="77777777" w:rsidR="00ED6182" w:rsidRPr="00920495" w:rsidRDefault="00ED6182" w:rsidP="00920495">
      <w:pPr>
        <w:autoSpaceDE w:val="0"/>
        <w:autoSpaceDN w:val="0"/>
        <w:adjustRightInd w:val="0"/>
        <w:rPr>
          <w:sz w:val="20"/>
          <w:szCs w:val="20"/>
        </w:rPr>
      </w:pPr>
      <w:r w:rsidRPr="00920495">
        <w:rPr>
          <w:sz w:val="20"/>
          <w:szCs w:val="20"/>
        </w:rPr>
        <w:t>Представитель претендента _______________________________________________________</w:t>
      </w:r>
    </w:p>
    <w:p w14:paraId="50B683DD" w14:textId="77777777" w:rsidR="00ED6182" w:rsidRPr="00920495" w:rsidRDefault="00ED6182" w:rsidP="00920495">
      <w:pPr>
        <w:autoSpaceDE w:val="0"/>
        <w:autoSpaceDN w:val="0"/>
        <w:adjustRightInd w:val="0"/>
        <w:rPr>
          <w:sz w:val="20"/>
          <w:szCs w:val="20"/>
        </w:rPr>
      </w:pPr>
      <w:r w:rsidRPr="00920495">
        <w:rPr>
          <w:sz w:val="20"/>
          <w:szCs w:val="20"/>
        </w:rPr>
        <w:t xml:space="preserve">                                                                                                 (Ф.И.О.)</w:t>
      </w:r>
    </w:p>
    <w:p w14:paraId="04ED9978" w14:textId="77777777" w:rsidR="00ED6182" w:rsidRPr="00920495" w:rsidRDefault="00ED6182" w:rsidP="00920495">
      <w:pPr>
        <w:autoSpaceDE w:val="0"/>
        <w:autoSpaceDN w:val="0"/>
        <w:adjustRightInd w:val="0"/>
        <w:rPr>
          <w:sz w:val="20"/>
          <w:szCs w:val="20"/>
        </w:rPr>
      </w:pPr>
      <w:r w:rsidRPr="00920495">
        <w:rPr>
          <w:sz w:val="20"/>
          <w:szCs w:val="20"/>
        </w:rPr>
        <w:t>Паспорт ________________ выдан «______»___________________________________________</w:t>
      </w:r>
    </w:p>
    <w:p w14:paraId="2A253E74" w14:textId="77777777" w:rsidR="00ED6182" w:rsidRPr="00920495" w:rsidRDefault="00ED6182" w:rsidP="00920495">
      <w:pPr>
        <w:autoSpaceDE w:val="0"/>
        <w:autoSpaceDN w:val="0"/>
        <w:adjustRightInd w:val="0"/>
        <w:rPr>
          <w:sz w:val="20"/>
          <w:szCs w:val="20"/>
        </w:rPr>
      </w:pPr>
      <w:r w:rsidRPr="00920495">
        <w:rPr>
          <w:sz w:val="20"/>
          <w:szCs w:val="20"/>
        </w:rPr>
        <w:t xml:space="preserve">_________________________________________________________________________________ </w:t>
      </w:r>
    </w:p>
    <w:p w14:paraId="71D9A1E8" w14:textId="77777777" w:rsidR="00ED6182" w:rsidRPr="00920495" w:rsidRDefault="00ED6182" w:rsidP="00920495">
      <w:pPr>
        <w:autoSpaceDE w:val="0"/>
        <w:autoSpaceDN w:val="0"/>
        <w:adjustRightInd w:val="0"/>
        <w:rPr>
          <w:sz w:val="20"/>
          <w:szCs w:val="20"/>
        </w:rPr>
      </w:pPr>
      <w:r w:rsidRPr="00920495">
        <w:rPr>
          <w:sz w:val="20"/>
          <w:szCs w:val="20"/>
        </w:rPr>
        <w:t>действующий на основании доверенности от "_____" __________ ________ г. N ____________,</w:t>
      </w:r>
    </w:p>
    <w:p w14:paraId="45254335" w14:textId="77777777" w:rsidR="00ED6182" w:rsidRPr="00920495" w:rsidRDefault="00ED6182" w:rsidP="00920495">
      <w:pPr>
        <w:autoSpaceDE w:val="0"/>
        <w:autoSpaceDN w:val="0"/>
        <w:adjustRightInd w:val="0"/>
        <w:rPr>
          <w:sz w:val="20"/>
          <w:szCs w:val="20"/>
        </w:rPr>
      </w:pPr>
      <w:r w:rsidRPr="00920495">
        <w:rPr>
          <w:sz w:val="20"/>
          <w:szCs w:val="20"/>
        </w:rPr>
        <w:t>выданной ________________________________________________________________________</w:t>
      </w:r>
    </w:p>
    <w:p w14:paraId="419020E5" w14:textId="77777777" w:rsidR="00ED6182" w:rsidRPr="00920495" w:rsidRDefault="00ED6182" w:rsidP="00920495">
      <w:pPr>
        <w:autoSpaceDE w:val="0"/>
        <w:autoSpaceDN w:val="0"/>
        <w:adjustRightInd w:val="0"/>
        <w:rPr>
          <w:sz w:val="20"/>
          <w:szCs w:val="20"/>
        </w:rPr>
      </w:pPr>
      <w:r w:rsidRPr="00920495">
        <w:rPr>
          <w:sz w:val="20"/>
          <w:szCs w:val="20"/>
        </w:rPr>
        <w:t>_________________________________________________________________________________</w:t>
      </w:r>
    </w:p>
    <w:p w14:paraId="514AC676" w14:textId="77777777" w:rsidR="00ED6182" w:rsidRPr="00920495" w:rsidRDefault="00ED6182" w:rsidP="00920495">
      <w:pPr>
        <w:autoSpaceDE w:val="0"/>
        <w:autoSpaceDN w:val="0"/>
        <w:adjustRightInd w:val="0"/>
        <w:rPr>
          <w:sz w:val="20"/>
          <w:szCs w:val="20"/>
        </w:rPr>
      </w:pPr>
      <w:r w:rsidRPr="00920495">
        <w:rPr>
          <w:sz w:val="20"/>
          <w:szCs w:val="20"/>
        </w:rPr>
        <w:t>________________________________________________________________________________,</w:t>
      </w:r>
    </w:p>
    <w:p w14:paraId="3CAC6B78" w14:textId="77777777" w:rsidR="00ED6182" w:rsidRPr="00920495" w:rsidRDefault="00ED6182" w:rsidP="00920495">
      <w:pPr>
        <w:autoSpaceDE w:val="0"/>
        <w:autoSpaceDN w:val="0"/>
        <w:adjustRightInd w:val="0"/>
        <w:rPr>
          <w:sz w:val="20"/>
          <w:szCs w:val="20"/>
        </w:rPr>
      </w:pPr>
      <w:r w:rsidRPr="00920495">
        <w:rPr>
          <w:sz w:val="20"/>
          <w:szCs w:val="20"/>
        </w:rPr>
        <w:t xml:space="preserve">принимая решение об участии в аукционе _______.2021 г. по продаже права на заключение договора на установку и эксплуатацию рекламной конструкции по лоту № ______ </w:t>
      </w:r>
    </w:p>
    <w:p w14:paraId="3DA3A2D3" w14:textId="77777777" w:rsidR="00ED6182" w:rsidRPr="00920495" w:rsidRDefault="00ED6182" w:rsidP="00920495">
      <w:pPr>
        <w:autoSpaceDE w:val="0"/>
        <w:autoSpaceDN w:val="0"/>
        <w:adjustRightInd w:val="0"/>
        <w:jc w:val="both"/>
        <w:rPr>
          <w:sz w:val="20"/>
          <w:szCs w:val="20"/>
        </w:rPr>
      </w:pPr>
      <w:r w:rsidRPr="00920495">
        <w:rPr>
          <w:sz w:val="20"/>
          <w:szCs w:val="20"/>
        </w:rPr>
        <w:t>_________________________________________________________________________________</w:t>
      </w:r>
    </w:p>
    <w:p w14:paraId="49AA5663" w14:textId="77777777" w:rsidR="00ED6182" w:rsidRPr="00920495" w:rsidRDefault="00ED6182" w:rsidP="00920495">
      <w:pPr>
        <w:autoSpaceDE w:val="0"/>
        <w:autoSpaceDN w:val="0"/>
        <w:adjustRightInd w:val="0"/>
        <w:jc w:val="center"/>
        <w:rPr>
          <w:sz w:val="20"/>
          <w:szCs w:val="20"/>
        </w:rPr>
      </w:pPr>
      <w:r w:rsidRPr="00920495">
        <w:rPr>
          <w:sz w:val="20"/>
          <w:szCs w:val="20"/>
        </w:rPr>
        <w:t>( тип конструкции, ее основные характеристики)</w:t>
      </w:r>
    </w:p>
    <w:p w14:paraId="26C0F6B9" w14:textId="77777777" w:rsidR="00ED6182" w:rsidRPr="00920495" w:rsidRDefault="00ED6182" w:rsidP="00920495">
      <w:pPr>
        <w:autoSpaceDE w:val="0"/>
        <w:autoSpaceDN w:val="0"/>
        <w:adjustRightInd w:val="0"/>
        <w:jc w:val="both"/>
        <w:rPr>
          <w:sz w:val="20"/>
          <w:szCs w:val="20"/>
        </w:rPr>
      </w:pPr>
      <w:r w:rsidRPr="00920495">
        <w:rPr>
          <w:sz w:val="20"/>
          <w:szCs w:val="20"/>
        </w:rPr>
        <w:t>_________________________________________________________________________________</w:t>
      </w:r>
    </w:p>
    <w:p w14:paraId="53C5DA1E" w14:textId="77777777" w:rsidR="00ED6182" w:rsidRPr="00920495" w:rsidRDefault="00ED6182" w:rsidP="00920495">
      <w:pPr>
        <w:autoSpaceDE w:val="0"/>
        <w:autoSpaceDN w:val="0"/>
        <w:adjustRightInd w:val="0"/>
        <w:jc w:val="both"/>
        <w:rPr>
          <w:sz w:val="20"/>
          <w:szCs w:val="20"/>
        </w:rPr>
      </w:pPr>
      <w:r w:rsidRPr="00920495">
        <w:rPr>
          <w:sz w:val="20"/>
          <w:szCs w:val="20"/>
        </w:rPr>
        <w:t xml:space="preserve">обязуется: </w:t>
      </w:r>
    </w:p>
    <w:p w14:paraId="684D929A" w14:textId="77777777" w:rsidR="00ED6182" w:rsidRPr="00920495" w:rsidRDefault="00ED6182" w:rsidP="00920495">
      <w:pPr>
        <w:autoSpaceDE w:val="0"/>
        <w:autoSpaceDN w:val="0"/>
        <w:adjustRightInd w:val="0"/>
        <w:jc w:val="both"/>
        <w:rPr>
          <w:sz w:val="20"/>
          <w:szCs w:val="20"/>
        </w:rPr>
      </w:pPr>
      <w:r w:rsidRPr="00920495">
        <w:rPr>
          <w:sz w:val="20"/>
          <w:szCs w:val="20"/>
        </w:rPr>
        <w:t xml:space="preserve">1. соблюдать условия аукциона, содержащиеся в информационном сообщении о проведении аукциона, опубликованном на </w:t>
      </w:r>
      <w:hyperlink r:id="rId12" w:history="1">
        <w:r w:rsidRPr="00920495">
          <w:rPr>
            <w:color w:val="0000FF"/>
            <w:sz w:val="20"/>
            <w:szCs w:val="20"/>
            <w:u w:val="single"/>
          </w:rPr>
          <w:t>официальном сайте</w:t>
        </w:r>
      </w:hyperlink>
      <w:r w:rsidRPr="00920495">
        <w:rPr>
          <w:sz w:val="20"/>
          <w:szCs w:val="20"/>
        </w:rPr>
        <w:t xml:space="preserve"> Российской Федерации в сети "Интернет" для размещения информации о проведении торгов </w:t>
      </w:r>
      <w:hyperlink r:id="rId13" w:history="1">
        <w:r w:rsidRPr="00920495">
          <w:rPr>
            <w:color w:val="0000FF"/>
            <w:sz w:val="20"/>
            <w:szCs w:val="20"/>
            <w:u w:val="single"/>
            <w:lang w:val="en-US"/>
          </w:rPr>
          <w:t>www</w:t>
        </w:r>
        <w:r w:rsidRPr="00920495">
          <w:rPr>
            <w:color w:val="0000FF"/>
            <w:sz w:val="20"/>
            <w:szCs w:val="20"/>
            <w:u w:val="single"/>
          </w:rPr>
          <w:t>.</w:t>
        </w:r>
        <w:proofErr w:type="spellStart"/>
        <w:r w:rsidRPr="00920495">
          <w:rPr>
            <w:color w:val="0000FF"/>
            <w:sz w:val="20"/>
            <w:szCs w:val="20"/>
            <w:u w:val="single"/>
            <w:lang w:val="en-US"/>
          </w:rPr>
          <w:t>torgi</w:t>
        </w:r>
        <w:proofErr w:type="spellEnd"/>
        <w:r w:rsidRPr="00920495">
          <w:rPr>
            <w:color w:val="0000FF"/>
            <w:sz w:val="20"/>
            <w:szCs w:val="20"/>
            <w:u w:val="single"/>
          </w:rPr>
          <w:t>.</w:t>
        </w:r>
        <w:r w:rsidRPr="00920495">
          <w:rPr>
            <w:color w:val="0000FF"/>
            <w:sz w:val="20"/>
            <w:szCs w:val="20"/>
            <w:u w:val="single"/>
            <w:lang w:val="en-US"/>
          </w:rPr>
          <w:t>gov</w:t>
        </w:r>
        <w:r w:rsidRPr="00920495">
          <w:rPr>
            <w:color w:val="0000FF"/>
            <w:sz w:val="20"/>
            <w:szCs w:val="20"/>
            <w:u w:val="single"/>
          </w:rPr>
          <w:t>.</w:t>
        </w:r>
        <w:proofErr w:type="spellStart"/>
        <w:r w:rsidRPr="00920495">
          <w:rPr>
            <w:color w:val="0000FF"/>
            <w:sz w:val="20"/>
            <w:szCs w:val="20"/>
            <w:u w:val="single"/>
            <w:lang w:val="en-US"/>
          </w:rPr>
          <w:t>ru</w:t>
        </w:r>
        <w:proofErr w:type="spellEnd"/>
      </w:hyperlink>
      <w:r w:rsidRPr="00920495">
        <w:rPr>
          <w:sz w:val="20"/>
          <w:szCs w:val="20"/>
        </w:rPr>
        <w:t xml:space="preserve">; </w:t>
      </w:r>
    </w:p>
    <w:p w14:paraId="02FE18C2" w14:textId="77777777" w:rsidR="00ED6182" w:rsidRPr="00920495" w:rsidRDefault="00ED6182" w:rsidP="00920495">
      <w:pPr>
        <w:autoSpaceDE w:val="0"/>
        <w:autoSpaceDN w:val="0"/>
        <w:adjustRightInd w:val="0"/>
        <w:jc w:val="both"/>
        <w:rPr>
          <w:sz w:val="20"/>
          <w:szCs w:val="20"/>
        </w:rPr>
      </w:pPr>
      <w:r w:rsidRPr="00920495">
        <w:rPr>
          <w:sz w:val="20"/>
          <w:szCs w:val="20"/>
        </w:rPr>
        <w:t xml:space="preserve">2. в случае признания Победителем аукциона по лоту № ______ </w:t>
      </w:r>
    </w:p>
    <w:p w14:paraId="690872C9" w14:textId="77777777" w:rsidR="00ED6182" w:rsidRPr="00920495" w:rsidRDefault="00ED6182" w:rsidP="00920495">
      <w:pPr>
        <w:autoSpaceDE w:val="0"/>
        <w:autoSpaceDN w:val="0"/>
        <w:adjustRightInd w:val="0"/>
        <w:jc w:val="both"/>
        <w:rPr>
          <w:sz w:val="20"/>
          <w:szCs w:val="20"/>
        </w:rPr>
      </w:pPr>
      <w:r w:rsidRPr="00920495">
        <w:rPr>
          <w:sz w:val="20"/>
          <w:szCs w:val="20"/>
        </w:rPr>
        <w:lastRenderedPageBreak/>
        <w:t xml:space="preserve">2.1. подписать протокол об итогах проведения аукциона в день проведения аукциона; </w:t>
      </w:r>
    </w:p>
    <w:p w14:paraId="04287E97" w14:textId="77777777" w:rsidR="00ED6182" w:rsidRPr="00920495" w:rsidRDefault="00ED6182" w:rsidP="00920495">
      <w:pPr>
        <w:autoSpaceDE w:val="0"/>
        <w:autoSpaceDN w:val="0"/>
        <w:adjustRightInd w:val="0"/>
        <w:jc w:val="both"/>
        <w:rPr>
          <w:sz w:val="20"/>
          <w:szCs w:val="20"/>
        </w:rPr>
      </w:pPr>
      <w:r w:rsidRPr="00920495">
        <w:rPr>
          <w:sz w:val="20"/>
          <w:szCs w:val="20"/>
        </w:rPr>
        <w:t>2.2. оплатить приобретенное право на заключение договора на установку и эксплуатацию рекламных конструкций в течение десяти рабочих дней с момента подписания протокола об итогах проведения аукциона;</w:t>
      </w:r>
    </w:p>
    <w:p w14:paraId="208D0AC0" w14:textId="77777777" w:rsidR="00ED6182" w:rsidRPr="00920495" w:rsidRDefault="00ED6182" w:rsidP="00920495">
      <w:pPr>
        <w:autoSpaceDE w:val="0"/>
        <w:autoSpaceDN w:val="0"/>
        <w:adjustRightInd w:val="0"/>
        <w:jc w:val="both"/>
        <w:rPr>
          <w:sz w:val="20"/>
          <w:szCs w:val="20"/>
        </w:rPr>
      </w:pPr>
      <w:r w:rsidRPr="00920495">
        <w:rPr>
          <w:sz w:val="20"/>
          <w:szCs w:val="20"/>
        </w:rPr>
        <w:t>2.3. в течение двадцати рабочих дней с момента полной и надлежащей оплаты права, заключить с собственником договор на установку и эксплуатацию рекламной конструкции.</w:t>
      </w:r>
    </w:p>
    <w:p w14:paraId="5DE21B73" w14:textId="77777777" w:rsidR="00ED6182" w:rsidRPr="00920495" w:rsidRDefault="00ED6182" w:rsidP="00920495">
      <w:pPr>
        <w:autoSpaceDE w:val="0"/>
        <w:autoSpaceDN w:val="0"/>
        <w:adjustRightInd w:val="0"/>
        <w:jc w:val="both"/>
        <w:rPr>
          <w:sz w:val="20"/>
          <w:szCs w:val="20"/>
        </w:rPr>
      </w:pPr>
      <w:r w:rsidRPr="00920495">
        <w:rPr>
          <w:sz w:val="20"/>
          <w:szCs w:val="20"/>
        </w:rPr>
        <w:t>Со сведениями, изложенными в извещении о проведении аукциона по продаже права на заключение договора на установку и эксплуатацию рекламной конструкции ознакомлен(а) и согласен(а).</w:t>
      </w:r>
    </w:p>
    <w:p w14:paraId="4643F15B" w14:textId="77777777" w:rsidR="00ED6182" w:rsidRPr="00920495" w:rsidRDefault="00ED6182" w:rsidP="00920495">
      <w:pPr>
        <w:autoSpaceDE w:val="0"/>
        <w:autoSpaceDN w:val="0"/>
        <w:adjustRightInd w:val="0"/>
        <w:jc w:val="both"/>
        <w:rPr>
          <w:sz w:val="20"/>
          <w:szCs w:val="20"/>
        </w:rPr>
      </w:pPr>
      <w:r w:rsidRPr="00920495">
        <w:rPr>
          <w:sz w:val="20"/>
          <w:szCs w:val="20"/>
        </w:rPr>
        <w:t xml:space="preserve">Банковские реквизиты Претендента: </w:t>
      </w:r>
      <w:proofErr w:type="spellStart"/>
      <w:r w:rsidRPr="00920495">
        <w:rPr>
          <w:sz w:val="20"/>
          <w:szCs w:val="20"/>
        </w:rPr>
        <w:t>ИНН_____________________счет</w:t>
      </w:r>
      <w:proofErr w:type="spellEnd"/>
      <w:r w:rsidRPr="00920495">
        <w:rPr>
          <w:sz w:val="20"/>
          <w:szCs w:val="20"/>
        </w:rPr>
        <w:t>_______________________</w:t>
      </w:r>
    </w:p>
    <w:p w14:paraId="378EFD16" w14:textId="77777777" w:rsidR="00ED6182" w:rsidRPr="00920495" w:rsidRDefault="00ED6182" w:rsidP="00920495">
      <w:pPr>
        <w:autoSpaceDE w:val="0"/>
        <w:autoSpaceDN w:val="0"/>
        <w:adjustRightInd w:val="0"/>
        <w:jc w:val="both"/>
        <w:rPr>
          <w:sz w:val="20"/>
          <w:szCs w:val="20"/>
        </w:rPr>
      </w:pPr>
      <w:r w:rsidRPr="00920495">
        <w:rPr>
          <w:sz w:val="20"/>
          <w:szCs w:val="20"/>
        </w:rPr>
        <w:t>_________________________________________________________________________________</w:t>
      </w:r>
    </w:p>
    <w:p w14:paraId="03900458" w14:textId="77777777" w:rsidR="00ED6182" w:rsidRPr="00920495" w:rsidRDefault="00ED6182" w:rsidP="00920495">
      <w:pPr>
        <w:autoSpaceDE w:val="0"/>
        <w:autoSpaceDN w:val="0"/>
        <w:adjustRightInd w:val="0"/>
        <w:jc w:val="both"/>
        <w:rPr>
          <w:sz w:val="20"/>
          <w:szCs w:val="20"/>
        </w:rPr>
      </w:pPr>
      <w:r w:rsidRPr="00920495">
        <w:rPr>
          <w:sz w:val="20"/>
          <w:szCs w:val="20"/>
        </w:rPr>
        <w:t>_________________________________________________________________________________</w:t>
      </w:r>
    </w:p>
    <w:p w14:paraId="47036528" w14:textId="77777777" w:rsidR="00ED6182" w:rsidRPr="00920495" w:rsidRDefault="00ED6182" w:rsidP="00920495">
      <w:pPr>
        <w:autoSpaceDE w:val="0"/>
        <w:autoSpaceDN w:val="0"/>
        <w:adjustRightInd w:val="0"/>
        <w:jc w:val="both"/>
        <w:rPr>
          <w:sz w:val="20"/>
          <w:szCs w:val="20"/>
        </w:rPr>
      </w:pPr>
      <w:r w:rsidRPr="00920495">
        <w:rPr>
          <w:sz w:val="20"/>
          <w:szCs w:val="20"/>
        </w:rPr>
        <w:t>К заявке прилагаются документы, указанные в описи (Приложение к заявке).</w:t>
      </w:r>
    </w:p>
    <w:p w14:paraId="684C8A6B" w14:textId="77777777" w:rsidR="00ED6182" w:rsidRPr="00920495" w:rsidRDefault="00ED6182" w:rsidP="00920495">
      <w:pPr>
        <w:autoSpaceDE w:val="0"/>
        <w:autoSpaceDN w:val="0"/>
        <w:adjustRightInd w:val="0"/>
        <w:jc w:val="both"/>
        <w:rPr>
          <w:sz w:val="20"/>
          <w:szCs w:val="20"/>
        </w:rPr>
      </w:pPr>
      <w:r w:rsidRPr="00920495">
        <w:rPr>
          <w:sz w:val="20"/>
          <w:szCs w:val="20"/>
        </w:rPr>
        <w:t xml:space="preserve">Подпись Претендента (его полномочного представителя) _____________/___________________/  Заявка принята и зарегистрирована Организатором аукциона: </w:t>
      </w:r>
    </w:p>
    <w:p w14:paraId="5B67115F" w14:textId="77777777" w:rsidR="00ED6182" w:rsidRPr="00920495" w:rsidRDefault="00ED6182" w:rsidP="00920495">
      <w:pPr>
        <w:autoSpaceDE w:val="0"/>
        <w:autoSpaceDN w:val="0"/>
        <w:adjustRightInd w:val="0"/>
        <w:jc w:val="both"/>
        <w:rPr>
          <w:sz w:val="20"/>
          <w:szCs w:val="20"/>
        </w:rPr>
      </w:pPr>
      <w:r w:rsidRPr="00920495">
        <w:rPr>
          <w:sz w:val="20"/>
          <w:szCs w:val="20"/>
        </w:rPr>
        <w:t>Час. ______ мин. ______ "______" _______________ 2021  за N _________</w:t>
      </w:r>
    </w:p>
    <w:p w14:paraId="1C1255EF" w14:textId="77777777" w:rsidR="00ED6182" w:rsidRPr="00920495" w:rsidRDefault="00ED6182" w:rsidP="00920495">
      <w:pPr>
        <w:autoSpaceDE w:val="0"/>
        <w:autoSpaceDN w:val="0"/>
        <w:adjustRightInd w:val="0"/>
        <w:jc w:val="both"/>
        <w:rPr>
          <w:sz w:val="20"/>
          <w:szCs w:val="20"/>
        </w:rPr>
      </w:pPr>
      <w:r w:rsidRPr="00920495">
        <w:rPr>
          <w:sz w:val="20"/>
          <w:szCs w:val="20"/>
        </w:rPr>
        <w:t>Подпись уполномоченного лица организатора аукциона ________________/ Т.Г. Синюгина /</w:t>
      </w:r>
    </w:p>
    <w:p w14:paraId="0677854C" w14:textId="77777777" w:rsidR="00ED6182" w:rsidRPr="00920495" w:rsidRDefault="00ED6182" w:rsidP="00920495">
      <w:pPr>
        <w:autoSpaceDE w:val="0"/>
        <w:autoSpaceDN w:val="0"/>
        <w:adjustRightInd w:val="0"/>
        <w:ind w:left="-540"/>
        <w:jc w:val="right"/>
        <w:rPr>
          <w:sz w:val="20"/>
          <w:szCs w:val="20"/>
        </w:rPr>
      </w:pPr>
    </w:p>
    <w:p w14:paraId="3241756C" w14:textId="77777777" w:rsidR="00ED6182" w:rsidRPr="00920495" w:rsidRDefault="00ED6182" w:rsidP="00920495">
      <w:pPr>
        <w:autoSpaceDE w:val="0"/>
        <w:autoSpaceDN w:val="0"/>
        <w:adjustRightInd w:val="0"/>
        <w:ind w:left="-540"/>
        <w:jc w:val="right"/>
        <w:rPr>
          <w:sz w:val="20"/>
          <w:szCs w:val="20"/>
        </w:rPr>
      </w:pPr>
    </w:p>
    <w:p w14:paraId="14428EA6" w14:textId="77777777" w:rsidR="00ED6182" w:rsidRPr="00920495" w:rsidRDefault="00ED6182" w:rsidP="00920495">
      <w:pPr>
        <w:autoSpaceDE w:val="0"/>
        <w:autoSpaceDN w:val="0"/>
        <w:adjustRightInd w:val="0"/>
        <w:ind w:left="-540"/>
        <w:jc w:val="right"/>
        <w:rPr>
          <w:sz w:val="20"/>
          <w:szCs w:val="20"/>
        </w:rPr>
      </w:pPr>
      <w:r w:rsidRPr="00920495">
        <w:rPr>
          <w:sz w:val="20"/>
          <w:szCs w:val="20"/>
        </w:rPr>
        <w:t xml:space="preserve">Приложение  </w:t>
      </w:r>
    </w:p>
    <w:p w14:paraId="586724AF" w14:textId="77777777" w:rsidR="00ED6182" w:rsidRPr="00920495" w:rsidRDefault="00ED6182" w:rsidP="00920495">
      <w:pPr>
        <w:autoSpaceDE w:val="0"/>
        <w:autoSpaceDN w:val="0"/>
        <w:adjustRightInd w:val="0"/>
        <w:ind w:left="-540"/>
        <w:jc w:val="right"/>
        <w:rPr>
          <w:sz w:val="20"/>
          <w:szCs w:val="20"/>
        </w:rPr>
      </w:pPr>
      <w:r w:rsidRPr="00920495">
        <w:rPr>
          <w:sz w:val="20"/>
          <w:szCs w:val="20"/>
        </w:rPr>
        <w:t>к заявке на участие в аукционе</w:t>
      </w:r>
    </w:p>
    <w:p w14:paraId="07F73820" w14:textId="77777777" w:rsidR="00ED6182" w:rsidRPr="00920495" w:rsidRDefault="00ED6182" w:rsidP="00920495">
      <w:pPr>
        <w:autoSpaceDE w:val="0"/>
        <w:autoSpaceDN w:val="0"/>
        <w:adjustRightInd w:val="0"/>
        <w:ind w:left="-540"/>
        <w:jc w:val="right"/>
        <w:rPr>
          <w:sz w:val="20"/>
          <w:szCs w:val="20"/>
        </w:rPr>
      </w:pPr>
      <w:r w:rsidRPr="00920495">
        <w:rPr>
          <w:sz w:val="20"/>
          <w:szCs w:val="20"/>
        </w:rPr>
        <w:t>(для физических лиц)</w:t>
      </w:r>
    </w:p>
    <w:p w14:paraId="3230E257" w14:textId="77777777" w:rsidR="00ED6182" w:rsidRPr="00920495" w:rsidRDefault="00ED6182" w:rsidP="00920495">
      <w:pPr>
        <w:autoSpaceDE w:val="0"/>
        <w:autoSpaceDN w:val="0"/>
        <w:adjustRightInd w:val="0"/>
        <w:ind w:left="-540"/>
        <w:jc w:val="right"/>
        <w:rPr>
          <w:sz w:val="20"/>
          <w:szCs w:val="20"/>
        </w:rPr>
      </w:pPr>
    </w:p>
    <w:p w14:paraId="1867FEB9" w14:textId="77777777" w:rsidR="00ED6182" w:rsidRPr="00920495" w:rsidRDefault="00ED6182" w:rsidP="00920495">
      <w:pPr>
        <w:autoSpaceDE w:val="0"/>
        <w:autoSpaceDN w:val="0"/>
        <w:adjustRightInd w:val="0"/>
        <w:jc w:val="center"/>
        <w:rPr>
          <w:sz w:val="20"/>
          <w:szCs w:val="20"/>
        </w:rPr>
      </w:pPr>
      <w:r w:rsidRPr="00920495">
        <w:rPr>
          <w:sz w:val="20"/>
          <w:szCs w:val="20"/>
        </w:rPr>
        <w:t xml:space="preserve">Опись документов, </w:t>
      </w:r>
    </w:p>
    <w:p w14:paraId="68A3ADE3" w14:textId="77777777" w:rsidR="00ED6182" w:rsidRPr="00920495" w:rsidRDefault="00ED6182" w:rsidP="00920495">
      <w:pPr>
        <w:autoSpaceDE w:val="0"/>
        <w:autoSpaceDN w:val="0"/>
        <w:adjustRightInd w:val="0"/>
        <w:jc w:val="center"/>
        <w:rPr>
          <w:sz w:val="20"/>
          <w:szCs w:val="20"/>
        </w:rPr>
      </w:pPr>
      <w:r w:rsidRPr="00920495">
        <w:rPr>
          <w:sz w:val="20"/>
          <w:szCs w:val="20"/>
        </w:rPr>
        <w:t>предоставляемых для участия в аукционе по продаже права на заключение договора на установку и эксплуатацию рекламной конструкции</w:t>
      </w:r>
    </w:p>
    <w:p w14:paraId="6A52BD85" w14:textId="77777777" w:rsidR="00ED6182" w:rsidRPr="00920495" w:rsidRDefault="00ED6182" w:rsidP="00920495">
      <w:pPr>
        <w:autoSpaceDE w:val="0"/>
        <w:autoSpaceDN w:val="0"/>
        <w:adjustRightInd w:val="0"/>
        <w:jc w:val="center"/>
        <w:rPr>
          <w:sz w:val="20"/>
          <w:szCs w:val="20"/>
        </w:rPr>
      </w:pPr>
    </w:p>
    <w:p w14:paraId="033D9247" w14:textId="77777777" w:rsidR="00ED6182" w:rsidRPr="00920495" w:rsidRDefault="00ED6182" w:rsidP="00920495">
      <w:pPr>
        <w:autoSpaceDE w:val="0"/>
        <w:autoSpaceDN w:val="0"/>
        <w:adjustRightInd w:val="0"/>
        <w:jc w:val="center"/>
        <w:rPr>
          <w:sz w:val="20"/>
          <w:szCs w:val="20"/>
        </w:rPr>
      </w:pPr>
      <w:r w:rsidRPr="00920495">
        <w:rPr>
          <w:sz w:val="20"/>
          <w:szCs w:val="20"/>
        </w:rPr>
        <w:t>Я, _________________________________________________________________________,</w:t>
      </w:r>
    </w:p>
    <w:p w14:paraId="6C21640A" w14:textId="77777777" w:rsidR="00ED6182" w:rsidRPr="00920495" w:rsidRDefault="00ED6182" w:rsidP="00920495">
      <w:pPr>
        <w:autoSpaceDE w:val="0"/>
        <w:autoSpaceDN w:val="0"/>
        <w:adjustRightInd w:val="0"/>
        <w:jc w:val="center"/>
        <w:rPr>
          <w:sz w:val="20"/>
          <w:szCs w:val="20"/>
        </w:rPr>
      </w:pPr>
      <w:r w:rsidRPr="00920495">
        <w:rPr>
          <w:sz w:val="20"/>
          <w:szCs w:val="20"/>
        </w:rPr>
        <w:t>(фамилия, имя, отчество претендента)</w:t>
      </w:r>
    </w:p>
    <w:p w14:paraId="5807C0F4" w14:textId="77777777" w:rsidR="00ED6182" w:rsidRPr="00920495" w:rsidRDefault="00ED6182" w:rsidP="00920495">
      <w:pPr>
        <w:autoSpaceDE w:val="0"/>
        <w:autoSpaceDN w:val="0"/>
        <w:adjustRightInd w:val="0"/>
        <w:jc w:val="both"/>
        <w:rPr>
          <w:sz w:val="20"/>
          <w:szCs w:val="20"/>
        </w:rPr>
      </w:pPr>
      <w:r w:rsidRPr="00920495">
        <w:rPr>
          <w:sz w:val="20"/>
          <w:szCs w:val="20"/>
        </w:rPr>
        <w:t>Настоящим подтверждаю, что для участия в аукционе по продаже права на заключение договора на установку и эксплуатацию рекламной конструкции, предоставил(а) нижеперечисленные документы:</w:t>
      </w:r>
    </w:p>
    <w:p w14:paraId="3C824202" w14:textId="77777777" w:rsidR="00ED6182" w:rsidRPr="00920495" w:rsidRDefault="00ED6182" w:rsidP="00920495">
      <w:pPr>
        <w:autoSpaceDE w:val="0"/>
        <w:autoSpaceDN w:val="0"/>
        <w:adjustRightInd w:val="0"/>
        <w:ind w:left="-540"/>
        <w:jc w:val="both"/>
        <w:rPr>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3"/>
        <w:gridCol w:w="7493"/>
        <w:gridCol w:w="1829"/>
      </w:tblGrid>
      <w:tr w:rsidR="00ED6182" w:rsidRPr="00920495" w14:paraId="1BDB83DB" w14:textId="77777777" w:rsidTr="003E5ED4">
        <w:trPr>
          <w:jc w:val="center"/>
        </w:trPr>
        <w:tc>
          <w:tcPr>
            <w:tcW w:w="675" w:type="dxa"/>
            <w:tcBorders>
              <w:top w:val="single" w:sz="4" w:space="0" w:color="auto"/>
              <w:left w:val="single" w:sz="4" w:space="0" w:color="auto"/>
              <w:bottom w:val="single" w:sz="4" w:space="0" w:color="auto"/>
              <w:right w:val="single" w:sz="4" w:space="0" w:color="auto"/>
            </w:tcBorders>
          </w:tcPr>
          <w:p w14:paraId="6C2B19BF" w14:textId="77777777" w:rsidR="00ED6182" w:rsidRPr="00920495" w:rsidRDefault="00ED6182" w:rsidP="00920495">
            <w:pPr>
              <w:tabs>
                <w:tab w:val="left" w:pos="1440"/>
                <w:tab w:val="left" w:pos="1620"/>
              </w:tabs>
              <w:autoSpaceDE w:val="0"/>
              <w:autoSpaceDN w:val="0"/>
              <w:adjustRightInd w:val="0"/>
              <w:rPr>
                <w:sz w:val="20"/>
                <w:szCs w:val="20"/>
              </w:rPr>
            </w:pPr>
            <w:r w:rsidRPr="00920495">
              <w:rPr>
                <w:sz w:val="20"/>
                <w:szCs w:val="20"/>
              </w:rPr>
              <w:t>№№</w:t>
            </w:r>
          </w:p>
        </w:tc>
        <w:tc>
          <w:tcPr>
            <w:tcW w:w="7628" w:type="dxa"/>
            <w:tcBorders>
              <w:top w:val="single" w:sz="4" w:space="0" w:color="auto"/>
              <w:left w:val="single" w:sz="4" w:space="0" w:color="auto"/>
              <w:bottom w:val="single" w:sz="4" w:space="0" w:color="auto"/>
              <w:right w:val="single" w:sz="4" w:space="0" w:color="auto"/>
            </w:tcBorders>
          </w:tcPr>
          <w:p w14:paraId="4C87981E" w14:textId="77777777" w:rsidR="00ED6182" w:rsidRPr="00920495" w:rsidRDefault="00ED6182" w:rsidP="00920495">
            <w:pPr>
              <w:tabs>
                <w:tab w:val="left" w:pos="1440"/>
                <w:tab w:val="left" w:pos="1620"/>
              </w:tabs>
              <w:autoSpaceDE w:val="0"/>
              <w:autoSpaceDN w:val="0"/>
              <w:adjustRightInd w:val="0"/>
              <w:jc w:val="center"/>
              <w:rPr>
                <w:sz w:val="20"/>
                <w:szCs w:val="20"/>
              </w:rPr>
            </w:pPr>
            <w:r w:rsidRPr="00920495">
              <w:rPr>
                <w:sz w:val="20"/>
                <w:szCs w:val="20"/>
              </w:rPr>
              <w:t>Наименование документа</w:t>
            </w:r>
          </w:p>
        </w:tc>
        <w:tc>
          <w:tcPr>
            <w:tcW w:w="1851" w:type="dxa"/>
            <w:tcBorders>
              <w:top w:val="single" w:sz="4" w:space="0" w:color="auto"/>
              <w:left w:val="single" w:sz="4" w:space="0" w:color="auto"/>
              <w:bottom w:val="single" w:sz="4" w:space="0" w:color="auto"/>
              <w:right w:val="single" w:sz="4" w:space="0" w:color="auto"/>
            </w:tcBorders>
          </w:tcPr>
          <w:p w14:paraId="08E387C0" w14:textId="77777777" w:rsidR="00ED6182" w:rsidRPr="00920495" w:rsidRDefault="00ED6182" w:rsidP="00920495">
            <w:pPr>
              <w:tabs>
                <w:tab w:val="left" w:pos="1440"/>
                <w:tab w:val="left" w:pos="1620"/>
              </w:tabs>
              <w:autoSpaceDE w:val="0"/>
              <w:autoSpaceDN w:val="0"/>
              <w:adjustRightInd w:val="0"/>
              <w:jc w:val="center"/>
              <w:rPr>
                <w:sz w:val="20"/>
                <w:szCs w:val="20"/>
              </w:rPr>
            </w:pPr>
            <w:r w:rsidRPr="00920495">
              <w:rPr>
                <w:sz w:val="20"/>
                <w:szCs w:val="20"/>
              </w:rPr>
              <w:t>Кол-во страниц</w:t>
            </w:r>
          </w:p>
        </w:tc>
      </w:tr>
      <w:tr w:rsidR="00ED6182" w:rsidRPr="00920495" w14:paraId="23DA6335" w14:textId="77777777" w:rsidTr="003E5ED4">
        <w:trPr>
          <w:jc w:val="center"/>
        </w:trPr>
        <w:tc>
          <w:tcPr>
            <w:tcW w:w="675" w:type="dxa"/>
            <w:tcBorders>
              <w:top w:val="single" w:sz="4" w:space="0" w:color="auto"/>
              <w:left w:val="single" w:sz="4" w:space="0" w:color="auto"/>
              <w:bottom w:val="single" w:sz="4" w:space="0" w:color="auto"/>
              <w:right w:val="single" w:sz="4" w:space="0" w:color="auto"/>
            </w:tcBorders>
          </w:tcPr>
          <w:p w14:paraId="4F5E1763" w14:textId="77777777" w:rsidR="00ED6182" w:rsidRPr="00920495" w:rsidRDefault="00ED6182" w:rsidP="00920495">
            <w:pPr>
              <w:tabs>
                <w:tab w:val="left" w:pos="1440"/>
                <w:tab w:val="left" w:pos="1620"/>
              </w:tabs>
              <w:autoSpaceDE w:val="0"/>
              <w:autoSpaceDN w:val="0"/>
              <w:adjustRightInd w:val="0"/>
              <w:rPr>
                <w:sz w:val="20"/>
                <w:szCs w:val="20"/>
              </w:rPr>
            </w:pPr>
            <w:r w:rsidRPr="00920495">
              <w:rPr>
                <w:sz w:val="20"/>
                <w:szCs w:val="20"/>
              </w:rPr>
              <w:t>1</w:t>
            </w:r>
          </w:p>
        </w:tc>
        <w:tc>
          <w:tcPr>
            <w:tcW w:w="7628" w:type="dxa"/>
            <w:tcBorders>
              <w:top w:val="single" w:sz="4" w:space="0" w:color="auto"/>
              <w:left w:val="single" w:sz="4" w:space="0" w:color="auto"/>
              <w:bottom w:val="single" w:sz="4" w:space="0" w:color="auto"/>
              <w:right w:val="single" w:sz="4" w:space="0" w:color="auto"/>
            </w:tcBorders>
          </w:tcPr>
          <w:p w14:paraId="67B41EF5" w14:textId="77777777" w:rsidR="00ED6182" w:rsidRPr="00920495" w:rsidRDefault="00ED6182" w:rsidP="00920495">
            <w:pPr>
              <w:tabs>
                <w:tab w:val="left" w:pos="1440"/>
                <w:tab w:val="left" w:pos="1620"/>
              </w:tabs>
              <w:autoSpaceDE w:val="0"/>
              <w:autoSpaceDN w:val="0"/>
              <w:adjustRightInd w:val="0"/>
              <w:rPr>
                <w:sz w:val="20"/>
                <w:szCs w:val="20"/>
              </w:rPr>
            </w:pPr>
            <w:r w:rsidRPr="00920495">
              <w:rPr>
                <w:sz w:val="20"/>
                <w:szCs w:val="20"/>
              </w:rPr>
              <w:t>Заявка на участие в аукционе по продаже права</w:t>
            </w:r>
          </w:p>
        </w:tc>
        <w:tc>
          <w:tcPr>
            <w:tcW w:w="1851" w:type="dxa"/>
            <w:tcBorders>
              <w:top w:val="single" w:sz="4" w:space="0" w:color="auto"/>
              <w:left w:val="single" w:sz="4" w:space="0" w:color="auto"/>
              <w:bottom w:val="single" w:sz="4" w:space="0" w:color="auto"/>
              <w:right w:val="single" w:sz="4" w:space="0" w:color="auto"/>
            </w:tcBorders>
          </w:tcPr>
          <w:p w14:paraId="04148FB9" w14:textId="77777777" w:rsidR="00ED6182" w:rsidRPr="00920495" w:rsidRDefault="00ED6182" w:rsidP="00920495">
            <w:pPr>
              <w:tabs>
                <w:tab w:val="left" w:pos="1440"/>
                <w:tab w:val="left" w:pos="1620"/>
              </w:tabs>
              <w:autoSpaceDE w:val="0"/>
              <w:autoSpaceDN w:val="0"/>
              <w:adjustRightInd w:val="0"/>
              <w:rPr>
                <w:sz w:val="20"/>
                <w:szCs w:val="20"/>
              </w:rPr>
            </w:pPr>
          </w:p>
        </w:tc>
      </w:tr>
      <w:tr w:rsidR="00ED6182" w:rsidRPr="00920495" w14:paraId="2F035FEA" w14:textId="77777777" w:rsidTr="003E5ED4">
        <w:trPr>
          <w:jc w:val="center"/>
        </w:trPr>
        <w:tc>
          <w:tcPr>
            <w:tcW w:w="675" w:type="dxa"/>
            <w:tcBorders>
              <w:top w:val="single" w:sz="4" w:space="0" w:color="auto"/>
              <w:left w:val="single" w:sz="4" w:space="0" w:color="auto"/>
              <w:bottom w:val="single" w:sz="4" w:space="0" w:color="auto"/>
              <w:right w:val="single" w:sz="4" w:space="0" w:color="auto"/>
            </w:tcBorders>
          </w:tcPr>
          <w:p w14:paraId="0C1CA82C" w14:textId="77777777" w:rsidR="00ED6182" w:rsidRPr="00920495" w:rsidRDefault="00ED6182" w:rsidP="00920495">
            <w:pPr>
              <w:tabs>
                <w:tab w:val="left" w:pos="1440"/>
                <w:tab w:val="left" w:pos="1620"/>
              </w:tabs>
              <w:autoSpaceDE w:val="0"/>
              <w:autoSpaceDN w:val="0"/>
              <w:adjustRightInd w:val="0"/>
              <w:rPr>
                <w:sz w:val="20"/>
                <w:szCs w:val="20"/>
              </w:rPr>
            </w:pPr>
            <w:r w:rsidRPr="00920495">
              <w:rPr>
                <w:sz w:val="20"/>
                <w:szCs w:val="20"/>
              </w:rPr>
              <w:t>2</w:t>
            </w:r>
          </w:p>
        </w:tc>
        <w:tc>
          <w:tcPr>
            <w:tcW w:w="7628" w:type="dxa"/>
            <w:tcBorders>
              <w:top w:val="single" w:sz="4" w:space="0" w:color="auto"/>
              <w:left w:val="single" w:sz="4" w:space="0" w:color="auto"/>
              <w:bottom w:val="single" w:sz="4" w:space="0" w:color="auto"/>
              <w:right w:val="single" w:sz="4" w:space="0" w:color="auto"/>
            </w:tcBorders>
          </w:tcPr>
          <w:p w14:paraId="426C5123" w14:textId="77777777" w:rsidR="00ED6182" w:rsidRPr="00920495" w:rsidRDefault="00ED6182" w:rsidP="00920495">
            <w:pPr>
              <w:tabs>
                <w:tab w:val="left" w:pos="1440"/>
                <w:tab w:val="left" w:pos="1620"/>
              </w:tabs>
              <w:autoSpaceDE w:val="0"/>
              <w:autoSpaceDN w:val="0"/>
              <w:adjustRightInd w:val="0"/>
              <w:rPr>
                <w:sz w:val="20"/>
                <w:szCs w:val="20"/>
              </w:rPr>
            </w:pPr>
            <w:r w:rsidRPr="00920495">
              <w:rPr>
                <w:sz w:val="20"/>
                <w:szCs w:val="20"/>
              </w:rPr>
              <w:t>Документ, удостоверяющий личность претендента (копия)</w:t>
            </w:r>
          </w:p>
        </w:tc>
        <w:tc>
          <w:tcPr>
            <w:tcW w:w="1851" w:type="dxa"/>
            <w:tcBorders>
              <w:top w:val="single" w:sz="4" w:space="0" w:color="auto"/>
              <w:left w:val="single" w:sz="4" w:space="0" w:color="auto"/>
              <w:bottom w:val="single" w:sz="4" w:space="0" w:color="auto"/>
              <w:right w:val="single" w:sz="4" w:space="0" w:color="auto"/>
            </w:tcBorders>
          </w:tcPr>
          <w:p w14:paraId="50718B8C" w14:textId="77777777" w:rsidR="00ED6182" w:rsidRPr="00920495" w:rsidRDefault="00ED6182" w:rsidP="00920495">
            <w:pPr>
              <w:tabs>
                <w:tab w:val="left" w:pos="1440"/>
                <w:tab w:val="left" w:pos="1620"/>
              </w:tabs>
              <w:autoSpaceDE w:val="0"/>
              <w:autoSpaceDN w:val="0"/>
              <w:adjustRightInd w:val="0"/>
              <w:rPr>
                <w:sz w:val="20"/>
                <w:szCs w:val="20"/>
              </w:rPr>
            </w:pPr>
          </w:p>
        </w:tc>
      </w:tr>
      <w:tr w:rsidR="00ED6182" w:rsidRPr="00920495" w14:paraId="2901C9FC" w14:textId="77777777" w:rsidTr="003E5ED4">
        <w:trPr>
          <w:jc w:val="center"/>
        </w:trPr>
        <w:tc>
          <w:tcPr>
            <w:tcW w:w="675" w:type="dxa"/>
            <w:tcBorders>
              <w:top w:val="single" w:sz="4" w:space="0" w:color="auto"/>
              <w:left w:val="single" w:sz="4" w:space="0" w:color="auto"/>
              <w:bottom w:val="single" w:sz="4" w:space="0" w:color="auto"/>
              <w:right w:val="single" w:sz="4" w:space="0" w:color="auto"/>
            </w:tcBorders>
          </w:tcPr>
          <w:p w14:paraId="2F83569F" w14:textId="77777777" w:rsidR="00ED6182" w:rsidRPr="00920495" w:rsidRDefault="00ED6182" w:rsidP="00920495">
            <w:pPr>
              <w:tabs>
                <w:tab w:val="left" w:pos="1440"/>
                <w:tab w:val="left" w:pos="1620"/>
              </w:tabs>
              <w:autoSpaceDE w:val="0"/>
              <w:autoSpaceDN w:val="0"/>
              <w:adjustRightInd w:val="0"/>
              <w:rPr>
                <w:sz w:val="20"/>
                <w:szCs w:val="20"/>
              </w:rPr>
            </w:pPr>
            <w:r w:rsidRPr="00920495">
              <w:rPr>
                <w:sz w:val="20"/>
                <w:szCs w:val="20"/>
              </w:rPr>
              <w:t>3</w:t>
            </w:r>
          </w:p>
        </w:tc>
        <w:tc>
          <w:tcPr>
            <w:tcW w:w="7628" w:type="dxa"/>
            <w:tcBorders>
              <w:top w:val="single" w:sz="4" w:space="0" w:color="auto"/>
              <w:left w:val="single" w:sz="4" w:space="0" w:color="auto"/>
              <w:bottom w:val="single" w:sz="4" w:space="0" w:color="auto"/>
              <w:right w:val="single" w:sz="4" w:space="0" w:color="auto"/>
            </w:tcBorders>
          </w:tcPr>
          <w:p w14:paraId="5C9ED798" w14:textId="77777777" w:rsidR="00ED6182" w:rsidRPr="00920495" w:rsidRDefault="00ED6182" w:rsidP="00920495">
            <w:pPr>
              <w:tabs>
                <w:tab w:val="left" w:pos="1440"/>
                <w:tab w:val="left" w:pos="1620"/>
              </w:tabs>
              <w:autoSpaceDE w:val="0"/>
              <w:autoSpaceDN w:val="0"/>
              <w:adjustRightInd w:val="0"/>
              <w:rPr>
                <w:sz w:val="20"/>
                <w:szCs w:val="20"/>
              </w:rPr>
            </w:pPr>
            <w:r w:rsidRPr="00920495">
              <w:rPr>
                <w:sz w:val="20"/>
                <w:szCs w:val="20"/>
              </w:rPr>
              <w:t>Платежный документ, подтверждающий внесение задатка</w:t>
            </w:r>
          </w:p>
        </w:tc>
        <w:tc>
          <w:tcPr>
            <w:tcW w:w="1851" w:type="dxa"/>
            <w:tcBorders>
              <w:top w:val="single" w:sz="4" w:space="0" w:color="auto"/>
              <w:left w:val="single" w:sz="4" w:space="0" w:color="auto"/>
              <w:bottom w:val="single" w:sz="4" w:space="0" w:color="auto"/>
              <w:right w:val="single" w:sz="4" w:space="0" w:color="auto"/>
            </w:tcBorders>
          </w:tcPr>
          <w:p w14:paraId="54C1C725" w14:textId="77777777" w:rsidR="00ED6182" w:rsidRPr="00920495" w:rsidRDefault="00ED6182" w:rsidP="00920495">
            <w:pPr>
              <w:tabs>
                <w:tab w:val="left" w:pos="1440"/>
                <w:tab w:val="left" w:pos="1620"/>
              </w:tabs>
              <w:autoSpaceDE w:val="0"/>
              <w:autoSpaceDN w:val="0"/>
              <w:adjustRightInd w:val="0"/>
              <w:rPr>
                <w:sz w:val="20"/>
                <w:szCs w:val="20"/>
              </w:rPr>
            </w:pPr>
          </w:p>
        </w:tc>
      </w:tr>
      <w:tr w:rsidR="00ED6182" w:rsidRPr="00920495" w14:paraId="1722C11F" w14:textId="77777777" w:rsidTr="003E5ED4">
        <w:trPr>
          <w:jc w:val="center"/>
        </w:trPr>
        <w:tc>
          <w:tcPr>
            <w:tcW w:w="675" w:type="dxa"/>
            <w:tcBorders>
              <w:top w:val="single" w:sz="4" w:space="0" w:color="auto"/>
              <w:left w:val="single" w:sz="4" w:space="0" w:color="auto"/>
              <w:bottom w:val="single" w:sz="4" w:space="0" w:color="auto"/>
              <w:right w:val="single" w:sz="4" w:space="0" w:color="auto"/>
            </w:tcBorders>
          </w:tcPr>
          <w:p w14:paraId="44AE7F78" w14:textId="77777777" w:rsidR="00ED6182" w:rsidRPr="00920495" w:rsidRDefault="00ED6182" w:rsidP="00920495">
            <w:pPr>
              <w:tabs>
                <w:tab w:val="left" w:pos="1440"/>
                <w:tab w:val="left" w:pos="1620"/>
              </w:tabs>
              <w:autoSpaceDE w:val="0"/>
              <w:autoSpaceDN w:val="0"/>
              <w:adjustRightInd w:val="0"/>
              <w:rPr>
                <w:sz w:val="20"/>
                <w:szCs w:val="20"/>
              </w:rPr>
            </w:pPr>
            <w:r w:rsidRPr="00920495">
              <w:rPr>
                <w:sz w:val="20"/>
                <w:szCs w:val="20"/>
              </w:rPr>
              <w:t>4</w:t>
            </w:r>
          </w:p>
        </w:tc>
        <w:tc>
          <w:tcPr>
            <w:tcW w:w="7628" w:type="dxa"/>
            <w:tcBorders>
              <w:top w:val="single" w:sz="4" w:space="0" w:color="auto"/>
              <w:left w:val="single" w:sz="4" w:space="0" w:color="auto"/>
              <w:bottom w:val="single" w:sz="4" w:space="0" w:color="auto"/>
              <w:right w:val="single" w:sz="4" w:space="0" w:color="auto"/>
            </w:tcBorders>
          </w:tcPr>
          <w:p w14:paraId="755CFDE6" w14:textId="77777777" w:rsidR="00ED6182" w:rsidRPr="00920495" w:rsidRDefault="00ED6182" w:rsidP="00920495">
            <w:pPr>
              <w:tabs>
                <w:tab w:val="left" w:pos="1440"/>
                <w:tab w:val="left" w:pos="1620"/>
              </w:tabs>
              <w:autoSpaceDE w:val="0"/>
              <w:autoSpaceDN w:val="0"/>
              <w:adjustRightInd w:val="0"/>
              <w:rPr>
                <w:sz w:val="20"/>
                <w:szCs w:val="20"/>
              </w:rPr>
            </w:pPr>
            <w:r w:rsidRPr="00920495">
              <w:rPr>
                <w:sz w:val="20"/>
                <w:szCs w:val="20"/>
              </w:rPr>
              <w:t>Документ, содержащий реквизиты для возврата задатка</w:t>
            </w:r>
          </w:p>
        </w:tc>
        <w:tc>
          <w:tcPr>
            <w:tcW w:w="1851" w:type="dxa"/>
            <w:tcBorders>
              <w:top w:val="single" w:sz="4" w:space="0" w:color="auto"/>
              <w:left w:val="single" w:sz="4" w:space="0" w:color="auto"/>
              <w:bottom w:val="single" w:sz="4" w:space="0" w:color="auto"/>
              <w:right w:val="single" w:sz="4" w:space="0" w:color="auto"/>
            </w:tcBorders>
          </w:tcPr>
          <w:p w14:paraId="0B85628F" w14:textId="77777777" w:rsidR="00ED6182" w:rsidRPr="00920495" w:rsidRDefault="00ED6182" w:rsidP="00920495">
            <w:pPr>
              <w:tabs>
                <w:tab w:val="left" w:pos="1440"/>
                <w:tab w:val="left" w:pos="1620"/>
              </w:tabs>
              <w:autoSpaceDE w:val="0"/>
              <w:autoSpaceDN w:val="0"/>
              <w:adjustRightInd w:val="0"/>
              <w:rPr>
                <w:sz w:val="20"/>
                <w:szCs w:val="20"/>
              </w:rPr>
            </w:pPr>
          </w:p>
        </w:tc>
      </w:tr>
      <w:tr w:rsidR="00ED6182" w:rsidRPr="00920495" w14:paraId="50F81DBB" w14:textId="77777777" w:rsidTr="003E5ED4">
        <w:trPr>
          <w:jc w:val="center"/>
        </w:trPr>
        <w:tc>
          <w:tcPr>
            <w:tcW w:w="675" w:type="dxa"/>
            <w:tcBorders>
              <w:top w:val="single" w:sz="4" w:space="0" w:color="auto"/>
              <w:left w:val="single" w:sz="4" w:space="0" w:color="auto"/>
              <w:bottom w:val="single" w:sz="4" w:space="0" w:color="auto"/>
              <w:right w:val="single" w:sz="4" w:space="0" w:color="auto"/>
            </w:tcBorders>
          </w:tcPr>
          <w:p w14:paraId="2B578C71" w14:textId="77777777" w:rsidR="00ED6182" w:rsidRPr="00920495" w:rsidRDefault="00ED6182" w:rsidP="00920495">
            <w:pPr>
              <w:tabs>
                <w:tab w:val="left" w:pos="1440"/>
                <w:tab w:val="left" w:pos="1620"/>
              </w:tabs>
              <w:autoSpaceDE w:val="0"/>
              <w:autoSpaceDN w:val="0"/>
              <w:adjustRightInd w:val="0"/>
              <w:rPr>
                <w:sz w:val="20"/>
                <w:szCs w:val="20"/>
              </w:rPr>
            </w:pPr>
            <w:r w:rsidRPr="00920495">
              <w:rPr>
                <w:sz w:val="20"/>
                <w:szCs w:val="20"/>
              </w:rPr>
              <w:t>5</w:t>
            </w:r>
          </w:p>
        </w:tc>
        <w:tc>
          <w:tcPr>
            <w:tcW w:w="7628" w:type="dxa"/>
            <w:tcBorders>
              <w:top w:val="single" w:sz="4" w:space="0" w:color="auto"/>
              <w:left w:val="single" w:sz="4" w:space="0" w:color="auto"/>
              <w:bottom w:val="single" w:sz="4" w:space="0" w:color="auto"/>
              <w:right w:val="single" w:sz="4" w:space="0" w:color="auto"/>
            </w:tcBorders>
          </w:tcPr>
          <w:p w14:paraId="58B39E25" w14:textId="77777777" w:rsidR="00ED6182" w:rsidRPr="00920495" w:rsidRDefault="00ED6182" w:rsidP="00920495">
            <w:pPr>
              <w:tabs>
                <w:tab w:val="left" w:pos="1440"/>
                <w:tab w:val="left" w:pos="1620"/>
              </w:tabs>
              <w:autoSpaceDE w:val="0"/>
              <w:autoSpaceDN w:val="0"/>
              <w:adjustRightInd w:val="0"/>
              <w:rPr>
                <w:sz w:val="20"/>
                <w:szCs w:val="20"/>
              </w:rPr>
            </w:pPr>
            <w:r w:rsidRPr="00920495">
              <w:rPr>
                <w:sz w:val="20"/>
                <w:szCs w:val="20"/>
              </w:rPr>
              <w:t>Справка о постановке на учет физического лица в качестве налогоплательщика налога на профессиональный доход</w:t>
            </w:r>
          </w:p>
        </w:tc>
        <w:tc>
          <w:tcPr>
            <w:tcW w:w="1851" w:type="dxa"/>
            <w:tcBorders>
              <w:top w:val="single" w:sz="4" w:space="0" w:color="auto"/>
              <w:left w:val="single" w:sz="4" w:space="0" w:color="auto"/>
              <w:bottom w:val="single" w:sz="4" w:space="0" w:color="auto"/>
              <w:right w:val="single" w:sz="4" w:space="0" w:color="auto"/>
            </w:tcBorders>
          </w:tcPr>
          <w:p w14:paraId="7DC6DC23" w14:textId="77777777" w:rsidR="00ED6182" w:rsidRPr="00920495" w:rsidRDefault="00ED6182" w:rsidP="00920495">
            <w:pPr>
              <w:tabs>
                <w:tab w:val="left" w:pos="1440"/>
                <w:tab w:val="left" w:pos="1620"/>
              </w:tabs>
              <w:autoSpaceDE w:val="0"/>
              <w:autoSpaceDN w:val="0"/>
              <w:adjustRightInd w:val="0"/>
              <w:rPr>
                <w:sz w:val="20"/>
                <w:szCs w:val="20"/>
              </w:rPr>
            </w:pPr>
          </w:p>
        </w:tc>
      </w:tr>
      <w:tr w:rsidR="00ED6182" w:rsidRPr="00920495" w14:paraId="63CC24E3" w14:textId="77777777" w:rsidTr="003E5ED4">
        <w:trPr>
          <w:jc w:val="center"/>
        </w:trPr>
        <w:tc>
          <w:tcPr>
            <w:tcW w:w="675" w:type="dxa"/>
            <w:tcBorders>
              <w:top w:val="single" w:sz="4" w:space="0" w:color="auto"/>
              <w:left w:val="single" w:sz="4" w:space="0" w:color="auto"/>
              <w:bottom w:val="single" w:sz="4" w:space="0" w:color="auto"/>
              <w:right w:val="single" w:sz="4" w:space="0" w:color="auto"/>
            </w:tcBorders>
          </w:tcPr>
          <w:p w14:paraId="599961E1" w14:textId="77777777" w:rsidR="00ED6182" w:rsidRPr="00920495" w:rsidRDefault="00ED6182" w:rsidP="00920495">
            <w:pPr>
              <w:tabs>
                <w:tab w:val="left" w:pos="1440"/>
                <w:tab w:val="left" w:pos="1620"/>
              </w:tabs>
              <w:autoSpaceDE w:val="0"/>
              <w:autoSpaceDN w:val="0"/>
              <w:adjustRightInd w:val="0"/>
              <w:rPr>
                <w:sz w:val="20"/>
                <w:szCs w:val="20"/>
              </w:rPr>
            </w:pPr>
          </w:p>
        </w:tc>
        <w:tc>
          <w:tcPr>
            <w:tcW w:w="7628" w:type="dxa"/>
            <w:tcBorders>
              <w:top w:val="single" w:sz="4" w:space="0" w:color="auto"/>
              <w:left w:val="single" w:sz="4" w:space="0" w:color="auto"/>
              <w:bottom w:val="single" w:sz="4" w:space="0" w:color="auto"/>
              <w:right w:val="single" w:sz="4" w:space="0" w:color="auto"/>
            </w:tcBorders>
          </w:tcPr>
          <w:p w14:paraId="6C4CD17F" w14:textId="77777777" w:rsidR="00ED6182" w:rsidRPr="00920495" w:rsidRDefault="00ED6182" w:rsidP="00920495">
            <w:pPr>
              <w:tabs>
                <w:tab w:val="left" w:pos="1440"/>
                <w:tab w:val="left" w:pos="1620"/>
              </w:tabs>
              <w:autoSpaceDE w:val="0"/>
              <w:autoSpaceDN w:val="0"/>
              <w:adjustRightInd w:val="0"/>
              <w:rPr>
                <w:sz w:val="20"/>
                <w:szCs w:val="20"/>
              </w:rPr>
            </w:pPr>
          </w:p>
        </w:tc>
        <w:tc>
          <w:tcPr>
            <w:tcW w:w="1851" w:type="dxa"/>
            <w:tcBorders>
              <w:top w:val="single" w:sz="4" w:space="0" w:color="auto"/>
              <w:left w:val="single" w:sz="4" w:space="0" w:color="auto"/>
              <w:bottom w:val="single" w:sz="4" w:space="0" w:color="auto"/>
              <w:right w:val="single" w:sz="4" w:space="0" w:color="auto"/>
            </w:tcBorders>
          </w:tcPr>
          <w:p w14:paraId="5A0DF064" w14:textId="77777777" w:rsidR="00ED6182" w:rsidRPr="00920495" w:rsidRDefault="00ED6182" w:rsidP="00920495">
            <w:pPr>
              <w:tabs>
                <w:tab w:val="left" w:pos="1440"/>
                <w:tab w:val="left" w:pos="1620"/>
              </w:tabs>
              <w:autoSpaceDE w:val="0"/>
              <w:autoSpaceDN w:val="0"/>
              <w:adjustRightInd w:val="0"/>
              <w:rPr>
                <w:sz w:val="20"/>
                <w:szCs w:val="20"/>
              </w:rPr>
            </w:pPr>
          </w:p>
        </w:tc>
      </w:tr>
      <w:tr w:rsidR="00ED6182" w:rsidRPr="00920495" w14:paraId="30D99218" w14:textId="77777777" w:rsidTr="003E5ED4">
        <w:trPr>
          <w:jc w:val="center"/>
        </w:trPr>
        <w:tc>
          <w:tcPr>
            <w:tcW w:w="675" w:type="dxa"/>
            <w:tcBorders>
              <w:top w:val="single" w:sz="4" w:space="0" w:color="auto"/>
              <w:left w:val="single" w:sz="4" w:space="0" w:color="auto"/>
              <w:bottom w:val="single" w:sz="4" w:space="0" w:color="auto"/>
              <w:right w:val="single" w:sz="4" w:space="0" w:color="auto"/>
            </w:tcBorders>
          </w:tcPr>
          <w:p w14:paraId="29AFFC45" w14:textId="77777777" w:rsidR="00ED6182" w:rsidRPr="00920495" w:rsidRDefault="00ED6182" w:rsidP="00920495">
            <w:pPr>
              <w:tabs>
                <w:tab w:val="left" w:pos="1440"/>
                <w:tab w:val="left" w:pos="1620"/>
              </w:tabs>
              <w:autoSpaceDE w:val="0"/>
              <w:autoSpaceDN w:val="0"/>
              <w:adjustRightInd w:val="0"/>
              <w:rPr>
                <w:sz w:val="20"/>
                <w:szCs w:val="20"/>
              </w:rPr>
            </w:pPr>
          </w:p>
        </w:tc>
        <w:tc>
          <w:tcPr>
            <w:tcW w:w="7628" w:type="dxa"/>
            <w:tcBorders>
              <w:top w:val="single" w:sz="4" w:space="0" w:color="auto"/>
              <w:left w:val="single" w:sz="4" w:space="0" w:color="auto"/>
              <w:bottom w:val="single" w:sz="4" w:space="0" w:color="auto"/>
              <w:right w:val="single" w:sz="4" w:space="0" w:color="auto"/>
            </w:tcBorders>
          </w:tcPr>
          <w:p w14:paraId="5F6DBACE" w14:textId="77777777" w:rsidR="00ED6182" w:rsidRPr="00920495" w:rsidRDefault="00ED6182" w:rsidP="00920495">
            <w:pPr>
              <w:tabs>
                <w:tab w:val="left" w:pos="1440"/>
                <w:tab w:val="left" w:pos="1620"/>
              </w:tabs>
              <w:autoSpaceDE w:val="0"/>
              <w:autoSpaceDN w:val="0"/>
              <w:adjustRightInd w:val="0"/>
              <w:rPr>
                <w:sz w:val="20"/>
                <w:szCs w:val="20"/>
              </w:rPr>
            </w:pPr>
          </w:p>
        </w:tc>
        <w:tc>
          <w:tcPr>
            <w:tcW w:w="1851" w:type="dxa"/>
            <w:tcBorders>
              <w:top w:val="single" w:sz="4" w:space="0" w:color="auto"/>
              <w:left w:val="single" w:sz="4" w:space="0" w:color="auto"/>
              <w:bottom w:val="single" w:sz="4" w:space="0" w:color="auto"/>
              <w:right w:val="single" w:sz="4" w:space="0" w:color="auto"/>
            </w:tcBorders>
          </w:tcPr>
          <w:p w14:paraId="0FA46594" w14:textId="77777777" w:rsidR="00ED6182" w:rsidRPr="00920495" w:rsidRDefault="00ED6182" w:rsidP="00920495">
            <w:pPr>
              <w:tabs>
                <w:tab w:val="left" w:pos="1440"/>
                <w:tab w:val="left" w:pos="1620"/>
              </w:tabs>
              <w:autoSpaceDE w:val="0"/>
              <w:autoSpaceDN w:val="0"/>
              <w:adjustRightInd w:val="0"/>
              <w:rPr>
                <w:sz w:val="20"/>
                <w:szCs w:val="20"/>
              </w:rPr>
            </w:pPr>
          </w:p>
        </w:tc>
      </w:tr>
    </w:tbl>
    <w:p w14:paraId="25C66675" w14:textId="77777777" w:rsidR="00ED6182" w:rsidRPr="00920495" w:rsidRDefault="00ED6182" w:rsidP="00920495">
      <w:pPr>
        <w:autoSpaceDE w:val="0"/>
        <w:autoSpaceDN w:val="0"/>
        <w:adjustRightInd w:val="0"/>
        <w:ind w:left="-140"/>
        <w:jc w:val="right"/>
        <w:rPr>
          <w:sz w:val="20"/>
          <w:szCs w:val="20"/>
        </w:rPr>
      </w:pPr>
    </w:p>
    <w:p w14:paraId="475551C6" w14:textId="77777777" w:rsidR="00ED6182" w:rsidRPr="00920495" w:rsidRDefault="00ED6182" w:rsidP="00920495">
      <w:pPr>
        <w:autoSpaceDE w:val="0"/>
        <w:autoSpaceDN w:val="0"/>
        <w:adjustRightInd w:val="0"/>
        <w:ind w:left="-140"/>
        <w:jc w:val="right"/>
        <w:rPr>
          <w:sz w:val="20"/>
          <w:szCs w:val="20"/>
        </w:rPr>
      </w:pPr>
      <w:r w:rsidRPr="00920495">
        <w:rPr>
          <w:sz w:val="20"/>
          <w:szCs w:val="20"/>
        </w:rPr>
        <w:t xml:space="preserve">ОРГАНИЗАТОРУ АУКЦИОНА </w:t>
      </w:r>
    </w:p>
    <w:p w14:paraId="2F2EE668" w14:textId="77777777" w:rsidR="00ED6182" w:rsidRPr="00920495" w:rsidRDefault="00ED6182" w:rsidP="00920495">
      <w:pPr>
        <w:autoSpaceDE w:val="0"/>
        <w:autoSpaceDN w:val="0"/>
        <w:adjustRightInd w:val="0"/>
        <w:ind w:left="-140"/>
        <w:jc w:val="right"/>
        <w:rPr>
          <w:sz w:val="20"/>
          <w:szCs w:val="20"/>
        </w:rPr>
      </w:pPr>
      <w:r w:rsidRPr="00920495">
        <w:rPr>
          <w:sz w:val="20"/>
          <w:szCs w:val="20"/>
        </w:rPr>
        <w:t xml:space="preserve">в администрацию Куйбышевского муниципального района </w:t>
      </w:r>
    </w:p>
    <w:p w14:paraId="3549F694" w14:textId="77777777" w:rsidR="00ED6182" w:rsidRPr="00920495" w:rsidRDefault="00ED6182" w:rsidP="00920495">
      <w:pPr>
        <w:autoSpaceDE w:val="0"/>
        <w:autoSpaceDN w:val="0"/>
        <w:adjustRightInd w:val="0"/>
        <w:ind w:left="-140"/>
        <w:jc w:val="right"/>
        <w:rPr>
          <w:sz w:val="20"/>
          <w:szCs w:val="20"/>
        </w:rPr>
      </w:pPr>
      <w:r w:rsidRPr="00920495">
        <w:rPr>
          <w:sz w:val="20"/>
          <w:szCs w:val="20"/>
        </w:rPr>
        <w:t>Новосибирской области</w:t>
      </w:r>
    </w:p>
    <w:p w14:paraId="71855A96" w14:textId="77777777" w:rsidR="00ED6182" w:rsidRPr="00920495" w:rsidRDefault="00ED6182" w:rsidP="00920495">
      <w:pPr>
        <w:autoSpaceDE w:val="0"/>
        <w:autoSpaceDN w:val="0"/>
        <w:adjustRightInd w:val="0"/>
        <w:ind w:left="-140"/>
        <w:jc w:val="right"/>
        <w:rPr>
          <w:sz w:val="20"/>
          <w:szCs w:val="20"/>
        </w:rPr>
      </w:pPr>
    </w:p>
    <w:p w14:paraId="23F12FFE" w14:textId="77777777" w:rsidR="00ED6182" w:rsidRPr="00920495" w:rsidRDefault="00ED6182" w:rsidP="00920495">
      <w:pPr>
        <w:autoSpaceDE w:val="0"/>
        <w:autoSpaceDN w:val="0"/>
        <w:adjustRightInd w:val="0"/>
        <w:jc w:val="center"/>
        <w:rPr>
          <w:sz w:val="20"/>
          <w:szCs w:val="20"/>
        </w:rPr>
      </w:pPr>
      <w:r w:rsidRPr="00920495">
        <w:rPr>
          <w:sz w:val="20"/>
          <w:szCs w:val="20"/>
        </w:rPr>
        <w:t>ЗАЯВКА НА УЧАСТИЕ В АУКЦИОНЕ по лоту №_____</w:t>
      </w:r>
    </w:p>
    <w:p w14:paraId="76CAF4B8" w14:textId="77777777" w:rsidR="00ED6182" w:rsidRPr="00920495" w:rsidRDefault="00ED6182" w:rsidP="00920495">
      <w:pPr>
        <w:autoSpaceDE w:val="0"/>
        <w:autoSpaceDN w:val="0"/>
        <w:adjustRightInd w:val="0"/>
        <w:jc w:val="center"/>
        <w:rPr>
          <w:sz w:val="20"/>
          <w:szCs w:val="20"/>
        </w:rPr>
      </w:pPr>
      <w:r w:rsidRPr="00920495">
        <w:rPr>
          <w:sz w:val="20"/>
          <w:szCs w:val="20"/>
        </w:rPr>
        <w:t xml:space="preserve"> по продаже права на заключение договора</w:t>
      </w:r>
    </w:p>
    <w:p w14:paraId="631B21B1" w14:textId="77777777" w:rsidR="00ED6182" w:rsidRPr="00920495" w:rsidRDefault="00ED6182" w:rsidP="00920495">
      <w:pPr>
        <w:autoSpaceDE w:val="0"/>
        <w:autoSpaceDN w:val="0"/>
        <w:adjustRightInd w:val="0"/>
        <w:jc w:val="center"/>
        <w:rPr>
          <w:sz w:val="20"/>
          <w:szCs w:val="20"/>
        </w:rPr>
      </w:pPr>
      <w:r w:rsidRPr="00920495">
        <w:rPr>
          <w:sz w:val="20"/>
          <w:szCs w:val="20"/>
        </w:rPr>
        <w:t>на установку и эксплуатацию рекламной конструкции</w:t>
      </w:r>
    </w:p>
    <w:p w14:paraId="22E85E0B" w14:textId="77777777" w:rsidR="00ED6182" w:rsidRPr="00920495" w:rsidRDefault="00ED6182" w:rsidP="00920495">
      <w:pPr>
        <w:autoSpaceDE w:val="0"/>
        <w:autoSpaceDN w:val="0"/>
        <w:adjustRightInd w:val="0"/>
        <w:jc w:val="center"/>
        <w:rPr>
          <w:sz w:val="20"/>
          <w:szCs w:val="20"/>
        </w:rPr>
      </w:pPr>
      <w:r w:rsidRPr="00920495">
        <w:rPr>
          <w:sz w:val="20"/>
          <w:szCs w:val="20"/>
        </w:rPr>
        <w:t xml:space="preserve"> (для юридических лиц, индивидуальных предпринимателей)</w:t>
      </w:r>
    </w:p>
    <w:p w14:paraId="476C7E33" w14:textId="77777777" w:rsidR="00ED6182" w:rsidRPr="00920495" w:rsidRDefault="00ED6182" w:rsidP="00920495">
      <w:pPr>
        <w:autoSpaceDE w:val="0"/>
        <w:autoSpaceDN w:val="0"/>
        <w:adjustRightInd w:val="0"/>
        <w:jc w:val="center"/>
        <w:rPr>
          <w:sz w:val="20"/>
          <w:szCs w:val="20"/>
        </w:rPr>
      </w:pPr>
    </w:p>
    <w:p w14:paraId="283238D4" w14:textId="77777777" w:rsidR="00ED6182" w:rsidRPr="00920495" w:rsidRDefault="00ED6182" w:rsidP="00920495">
      <w:pPr>
        <w:autoSpaceDE w:val="0"/>
        <w:autoSpaceDN w:val="0"/>
        <w:adjustRightInd w:val="0"/>
        <w:jc w:val="both"/>
        <w:rPr>
          <w:sz w:val="20"/>
          <w:szCs w:val="20"/>
        </w:rPr>
      </w:pPr>
      <w:r w:rsidRPr="00920495">
        <w:rPr>
          <w:sz w:val="20"/>
          <w:szCs w:val="20"/>
        </w:rPr>
        <w:t>"___" ___________ 2021 г.                                                                                                    г. Куйбышев</w:t>
      </w:r>
    </w:p>
    <w:p w14:paraId="29BAEFBD" w14:textId="77777777" w:rsidR="00ED6182" w:rsidRPr="00920495" w:rsidRDefault="00ED6182" w:rsidP="00920495">
      <w:pPr>
        <w:autoSpaceDE w:val="0"/>
        <w:autoSpaceDN w:val="0"/>
        <w:adjustRightInd w:val="0"/>
        <w:jc w:val="both"/>
        <w:rPr>
          <w:sz w:val="20"/>
          <w:szCs w:val="20"/>
        </w:rPr>
      </w:pPr>
    </w:p>
    <w:p w14:paraId="038BED85" w14:textId="77777777" w:rsidR="00ED6182" w:rsidRPr="00920495" w:rsidRDefault="00ED6182" w:rsidP="00920495">
      <w:pPr>
        <w:widowControl w:val="0"/>
        <w:autoSpaceDE w:val="0"/>
        <w:autoSpaceDN w:val="0"/>
        <w:adjustRightInd w:val="0"/>
        <w:jc w:val="both"/>
        <w:rPr>
          <w:sz w:val="20"/>
          <w:szCs w:val="20"/>
        </w:rPr>
      </w:pPr>
      <w:r w:rsidRPr="00920495">
        <w:rPr>
          <w:sz w:val="20"/>
          <w:szCs w:val="20"/>
        </w:rPr>
        <w:t>Претендент _________________________________________________________________________</w:t>
      </w:r>
    </w:p>
    <w:p w14:paraId="2A23C236" w14:textId="77777777" w:rsidR="00ED6182" w:rsidRPr="00920495" w:rsidRDefault="00ED6182" w:rsidP="00920495">
      <w:pPr>
        <w:autoSpaceDE w:val="0"/>
        <w:autoSpaceDN w:val="0"/>
        <w:adjustRightInd w:val="0"/>
        <w:jc w:val="center"/>
        <w:rPr>
          <w:sz w:val="20"/>
          <w:szCs w:val="20"/>
        </w:rPr>
      </w:pPr>
      <w:r w:rsidRPr="00920495">
        <w:rPr>
          <w:sz w:val="20"/>
          <w:szCs w:val="20"/>
        </w:rPr>
        <w:t>(наименование претендента)</w:t>
      </w:r>
    </w:p>
    <w:p w14:paraId="38DE629E" w14:textId="77777777" w:rsidR="00ED6182" w:rsidRPr="00920495" w:rsidRDefault="00ED6182" w:rsidP="00920495">
      <w:pPr>
        <w:autoSpaceDE w:val="0"/>
        <w:autoSpaceDN w:val="0"/>
        <w:adjustRightInd w:val="0"/>
        <w:rPr>
          <w:sz w:val="20"/>
          <w:szCs w:val="20"/>
        </w:rPr>
      </w:pPr>
      <w:r w:rsidRPr="00920495">
        <w:rPr>
          <w:sz w:val="20"/>
          <w:szCs w:val="20"/>
        </w:rPr>
        <w:t>Документ о государственной регистрации в качестве юридического лица (индивидуального предпринимателя) _____________________________________, рег. N _______________________,</w:t>
      </w:r>
    </w:p>
    <w:p w14:paraId="467A0870" w14:textId="77777777" w:rsidR="00ED6182" w:rsidRPr="00920495" w:rsidRDefault="00ED6182" w:rsidP="00920495">
      <w:pPr>
        <w:autoSpaceDE w:val="0"/>
        <w:autoSpaceDN w:val="0"/>
        <w:adjustRightInd w:val="0"/>
        <w:rPr>
          <w:sz w:val="20"/>
          <w:szCs w:val="20"/>
        </w:rPr>
      </w:pPr>
      <w:r w:rsidRPr="00920495">
        <w:rPr>
          <w:sz w:val="20"/>
          <w:szCs w:val="20"/>
        </w:rPr>
        <w:t>дата регистрации "_____" ___________ _______ г.</w:t>
      </w:r>
    </w:p>
    <w:p w14:paraId="52A27DA3" w14:textId="77777777" w:rsidR="00ED6182" w:rsidRPr="00920495" w:rsidRDefault="00ED6182" w:rsidP="00920495">
      <w:pPr>
        <w:autoSpaceDE w:val="0"/>
        <w:autoSpaceDN w:val="0"/>
        <w:adjustRightInd w:val="0"/>
        <w:rPr>
          <w:sz w:val="20"/>
          <w:szCs w:val="20"/>
        </w:rPr>
      </w:pPr>
      <w:r w:rsidRPr="00920495">
        <w:rPr>
          <w:sz w:val="20"/>
          <w:szCs w:val="20"/>
        </w:rPr>
        <w:t>Орган, осуществивший регистрацию ___________________________________________________</w:t>
      </w:r>
    </w:p>
    <w:p w14:paraId="3EBAC4F6" w14:textId="77777777" w:rsidR="00ED6182" w:rsidRPr="00920495" w:rsidRDefault="00ED6182" w:rsidP="00920495">
      <w:pPr>
        <w:autoSpaceDE w:val="0"/>
        <w:autoSpaceDN w:val="0"/>
        <w:adjustRightInd w:val="0"/>
        <w:rPr>
          <w:sz w:val="20"/>
          <w:szCs w:val="20"/>
        </w:rPr>
      </w:pPr>
      <w:r w:rsidRPr="00920495">
        <w:rPr>
          <w:sz w:val="20"/>
          <w:szCs w:val="20"/>
        </w:rPr>
        <w:t>___________________________________________________________________________________</w:t>
      </w:r>
    </w:p>
    <w:p w14:paraId="1E22D6AE" w14:textId="77777777" w:rsidR="00ED6182" w:rsidRPr="00920495" w:rsidRDefault="00ED6182" w:rsidP="00920495">
      <w:pPr>
        <w:autoSpaceDE w:val="0"/>
        <w:autoSpaceDN w:val="0"/>
        <w:adjustRightInd w:val="0"/>
        <w:rPr>
          <w:sz w:val="20"/>
          <w:szCs w:val="20"/>
        </w:rPr>
      </w:pPr>
      <w:r w:rsidRPr="00920495">
        <w:rPr>
          <w:sz w:val="20"/>
          <w:szCs w:val="20"/>
        </w:rPr>
        <w:t>Место выдачи _______________________________________________________________________</w:t>
      </w:r>
    </w:p>
    <w:p w14:paraId="3992855D" w14:textId="77777777" w:rsidR="00ED6182" w:rsidRPr="00920495" w:rsidRDefault="00ED6182" w:rsidP="00920495">
      <w:pPr>
        <w:autoSpaceDE w:val="0"/>
        <w:autoSpaceDN w:val="0"/>
        <w:adjustRightInd w:val="0"/>
        <w:rPr>
          <w:sz w:val="20"/>
          <w:szCs w:val="20"/>
        </w:rPr>
      </w:pPr>
      <w:r w:rsidRPr="00920495">
        <w:rPr>
          <w:sz w:val="20"/>
          <w:szCs w:val="20"/>
        </w:rPr>
        <w:t>ИНН ___________________________ Тел ___________Факс _________ Индекс _______________</w:t>
      </w:r>
    </w:p>
    <w:p w14:paraId="45130472" w14:textId="77777777" w:rsidR="00ED6182" w:rsidRPr="00920495" w:rsidRDefault="00ED6182" w:rsidP="00920495">
      <w:pPr>
        <w:autoSpaceDE w:val="0"/>
        <w:autoSpaceDN w:val="0"/>
        <w:adjustRightInd w:val="0"/>
        <w:rPr>
          <w:sz w:val="20"/>
          <w:szCs w:val="20"/>
        </w:rPr>
      </w:pPr>
      <w:r w:rsidRPr="00920495">
        <w:rPr>
          <w:sz w:val="20"/>
          <w:szCs w:val="20"/>
        </w:rPr>
        <w:t>Юридический адрес претендента: ______________________________________________________</w:t>
      </w:r>
    </w:p>
    <w:p w14:paraId="059E6415" w14:textId="77777777" w:rsidR="00ED6182" w:rsidRPr="00920495" w:rsidRDefault="00ED6182" w:rsidP="00920495">
      <w:pPr>
        <w:autoSpaceDE w:val="0"/>
        <w:autoSpaceDN w:val="0"/>
        <w:adjustRightInd w:val="0"/>
        <w:rPr>
          <w:sz w:val="20"/>
          <w:szCs w:val="20"/>
        </w:rPr>
      </w:pPr>
      <w:r w:rsidRPr="00920495">
        <w:rPr>
          <w:sz w:val="20"/>
          <w:szCs w:val="20"/>
        </w:rPr>
        <w:t>___________________________________________________________________________________</w:t>
      </w:r>
    </w:p>
    <w:p w14:paraId="287224DD" w14:textId="77777777" w:rsidR="00ED6182" w:rsidRPr="00920495" w:rsidRDefault="00ED6182" w:rsidP="00920495">
      <w:pPr>
        <w:autoSpaceDE w:val="0"/>
        <w:autoSpaceDN w:val="0"/>
        <w:adjustRightInd w:val="0"/>
        <w:rPr>
          <w:sz w:val="20"/>
          <w:szCs w:val="20"/>
        </w:rPr>
      </w:pPr>
      <w:r w:rsidRPr="00920495">
        <w:rPr>
          <w:sz w:val="20"/>
          <w:szCs w:val="20"/>
        </w:rPr>
        <w:lastRenderedPageBreak/>
        <w:t xml:space="preserve">Представитель претендента ___________________________________________________________ </w:t>
      </w:r>
    </w:p>
    <w:p w14:paraId="3DFD04B5" w14:textId="77777777" w:rsidR="00ED6182" w:rsidRPr="00920495" w:rsidRDefault="00ED6182" w:rsidP="00920495">
      <w:pPr>
        <w:autoSpaceDE w:val="0"/>
        <w:autoSpaceDN w:val="0"/>
        <w:adjustRightInd w:val="0"/>
        <w:jc w:val="center"/>
        <w:rPr>
          <w:sz w:val="20"/>
          <w:szCs w:val="20"/>
        </w:rPr>
      </w:pPr>
      <w:r w:rsidRPr="00920495">
        <w:rPr>
          <w:sz w:val="20"/>
          <w:szCs w:val="20"/>
        </w:rPr>
        <w:t>(Ф.И.О)</w:t>
      </w:r>
    </w:p>
    <w:p w14:paraId="2EAA661A" w14:textId="77777777" w:rsidR="00ED6182" w:rsidRPr="00920495" w:rsidRDefault="00ED6182" w:rsidP="00920495">
      <w:pPr>
        <w:autoSpaceDE w:val="0"/>
        <w:autoSpaceDN w:val="0"/>
        <w:adjustRightInd w:val="0"/>
        <w:rPr>
          <w:sz w:val="20"/>
          <w:szCs w:val="20"/>
        </w:rPr>
      </w:pPr>
      <w:r w:rsidRPr="00920495">
        <w:rPr>
          <w:sz w:val="20"/>
          <w:szCs w:val="20"/>
        </w:rPr>
        <w:t>действующий на основании доверенности от "_____" _________ ________ г. N _______</w:t>
      </w:r>
    </w:p>
    <w:p w14:paraId="5A1BBED2" w14:textId="77777777" w:rsidR="00ED6182" w:rsidRPr="00920495" w:rsidRDefault="00ED6182" w:rsidP="00920495">
      <w:pPr>
        <w:autoSpaceDE w:val="0"/>
        <w:autoSpaceDN w:val="0"/>
        <w:adjustRightInd w:val="0"/>
        <w:rPr>
          <w:sz w:val="20"/>
          <w:szCs w:val="20"/>
        </w:rPr>
      </w:pPr>
      <w:r w:rsidRPr="00920495">
        <w:rPr>
          <w:sz w:val="20"/>
          <w:szCs w:val="20"/>
        </w:rPr>
        <w:t xml:space="preserve">принимая решение об участии в аукционе _______.2021 г. по продаже права на заключение договора на установку и эксплуатацию рекламной конструкции по лоту № ______ </w:t>
      </w:r>
    </w:p>
    <w:p w14:paraId="75747426" w14:textId="77777777" w:rsidR="00ED6182" w:rsidRPr="00920495" w:rsidRDefault="00ED6182" w:rsidP="00920495">
      <w:pPr>
        <w:autoSpaceDE w:val="0"/>
        <w:autoSpaceDN w:val="0"/>
        <w:adjustRightInd w:val="0"/>
        <w:jc w:val="both"/>
        <w:rPr>
          <w:sz w:val="20"/>
          <w:szCs w:val="20"/>
        </w:rPr>
      </w:pPr>
      <w:r w:rsidRPr="00920495">
        <w:rPr>
          <w:sz w:val="20"/>
          <w:szCs w:val="20"/>
        </w:rPr>
        <w:t>_________________________________________________________________________________</w:t>
      </w:r>
    </w:p>
    <w:p w14:paraId="0F98CB4C" w14:textId="77777777" w:rsidR="00ED6182" w:rsidRPr="00920495" w:rsidRDefault="00ED6182" w:rsidP="00920495">
      <w:pPr>
        <w:autoSpaceDE w:val="0"/>
        <w:autoSpaceDN w:val="0"/>
        <w:adjustRightInd w:val="0"/>
        <w:jc w:val="center"/>
        <w:rPr>
          <w:sz w:val="20"/>
          <w:szCs w:val="20"/>
        </w:rPr>
      </w:pPr>
      <w:r w:rsidRPr="00920495">
        <w:rPr>
          <w:sz w:val="20"/>
          <w:szCs w:val="20"/>
        </w:rPr>
        <w:t>( тип конструкции, ее основные характеристики)</w:t>
      </w:r>
    </w:p>
    <w:p w14:paraId="73BBCEE4" w14:textId="77777777" w:rsidR="00ED6182" w:rsidRPr="00920495" w:rsidRDefault="00ED6182" w:rsidP="00920495">
      <w:pPr>
        <w:autoSpaceDE w:val="0"/>
        <w:autoSpaceDN w:val="0"/>
        <w:adjustRightInd w:val="0"/>
        <w:jc w:val="both"/>
        <w:rPr>
          <w:sz w:val="20"/>
          <w:szCs w:val="20"/>
        </w:rPr>
      </w:pPr>
      <w:r w:rsidRPr="00920495">
        <w:rPr>
          <w:sz w:val="20"/>
          <w:szCs w:val="20"/>
        </w:rPr>
        <w:t>_________________________________________________________________________________</w:t>
      </w:r>
    </w:p>
    <w:p w14:paraId="06FCE815" w14:textId="77777777" w:rsidR="00ED6182" w:rsidRPr="00920495" w:rsidRDefault="00ED6182" w:rsidP="00920495">
      <w:pPr>
        <w:autoSpaceDE w:val="0"/>
        <w:autoSpaceDN w:val="0"/>
        <w:adjustRightInd w:val="0"/>
        <w:jc w:val="both"/>
        <w:rPr>
          <w:sz w:val="20"/>
          <w:szCs w:val="20"/>
        </w:rPr>
      </w:pPr>
      <w:r w:rsidRPr="00920495">
        <w:rPr>
          <w:sz w:val="20"/>
          <w:szCs w:val="20"/>
        </w:rPr>
        <w:t xml:space="preserve">обязуется: </w:t>
      </w:r>
    </w:p>
    <w:p w14:paraId="2F602CCB" w14:textId="77777777" w:rsidR="00ED6182" w:rsidRPr="00920495" w:rsidRDefault="00ED6182" w:rsidP="00920495">
      <w:pPr>
        <w:autoSpaceDE w:val="0"/>
        <w:autoSpaceDN w:val="0"/>
        <w:adjustRightInd w:val="0"/>
        <w:jc w:val="both"/>
        <w:rPr>
          <w:sz w:val="20"/>
          <w:szCs w:val="20"/>
        </w:rPr>
      </w:pPr>
      <w:r w:rsidRPr="00920495">
        <w:rPr>
          <w:sz w:val="20"/>
          <w:szCs w:val="20"/>
        </w:rPr>
        <w:t xml:space="preserve">1. соблюдать условия аукциона, содержащиеся в информационном сообщении о проведении аукциона, опубликованном на </w:t>
      </w:r>
      <w:hyperlink r:id="rId14" w:history="1">
        <w:r w:rsidRPr="00920495">
          <w:rPr>
            <w:color w:val="0000FF"/>
            <w:sz w:val="20"/>
            <w:szCs w:val="20"/>
            <w:u w:val="single"/>
          </w:rPr>
          <w:t>официальном сайте</w:t>
        </w:r>
      </w:hyperlink>
      <w:r w:rsidRPr="00920495">
        <w:rPr>
          <w:sz w:val="20"/>
          <w:szCs w:val="20"/>
        </w:rPr>
        <w:t xml:space="preserve"> Российской Федерации в сети "Интернет" для размещения информации о проведении торгов </w:t>
      </w:r>
      <w:hyperlink r:id="rId15" w:history="1">
        <w:r w:rsidRPr="00920495">
          <w:rPr>
            <w:color w:val="0000FF"/>
            <w:sz w:val="20"/>
            <w:szCs w:val="20"/>
            <w:u w:val="single"/>
            <w:lang w:val="en-US"/>
          </w:rPr>
          <w:t>www</w:t>
        </w:r>
        <w:r w:rsidRPr="00920495">
          <w:rPr>
            <w:color w:val="0000FF"/>
            <w:sz w:val="20"/>
            <w:szCs w:val="20"/>
            <w:u w:val="single"/>
          </w:rPr>
          <w:t>.</w:t>
        </w:r>
        <w:proofErr w:type="spellStart"/>
        <w:r w:rsidRPr="00920495">
          <w:rPr>
            <w:color w:val="0000FF"/>
            <w:sz w:val="20"/>
            <w:szCs w:val="20"/>
            <w:u w:val="single"/>
            <w:lang w:val="en-US"/>
          </w:rPr>
          <w:t>torgi</w:t>
        </w:r>
        <w:proofErr w:type="spellEnd"/>
        <w:r w:rsidRPr="00920495">
          <w:rPr>
            <w:color w:val="0000FF"/>
            <w:sz w:val="20"/>
            <w:szCs w:val="20"/>
            <w:u w:val="single"/>
          </w:rPr>
          <w:t>.</w:t>
        </w:r>
        <w:r w:rsidRPr="00920495">
          <w:rPr>
            <w:color w:val="0000FF"/>
            <w:sz w:val="20"/>
            <w:szCs w:val="20"/>
            <w:u w:val="single"/>
            <w:lang w:val="en-US"/>
          </w:rPr>
          <w:t>gov</w:t>
        </w:r>
        <w:r w:rsidRPr="00920495">
          <w:rPr>
            <w:color w:val="0000FF"/>
            <w:sz w:val="20"/>
            <w:szCs w:val="20"/>
            <w:u w:val="single"/>
          </w:rPr>
          <w:t>.</w:t>
        </w:r>
        <w:proofErr w:type="spellStart"/>
        <w:r w:rsidRPr="00920495">
          <w:rPr>
            <w:color w:val="0000FF"/>
            <w:sz w:val="20"/>
            <w:szCs w:val="20"/>
            <w:u w:val="single"/>
            <w:lang w:val="en-US"/>
          </w:rPr>
          <w:t>ru</w:t>
        </w:r>
        <w:proofErr w:type="spellEnd"/>
      </w:hyperlink>
      <w:r w:rsidRPr="00920495">
        <w:rPr>
          <w:sz w:val="20"/>
          <w:szCs w:val="20"/>
        </w:rPr>
        <w:t xml:space="preserve">.; </w:t>
      </w:r>
    </w:p>
    <w:p w14:paraId="17A3464F" w14:textId="77777777" w:rsidR="00ED6182" w:rsidRPr="00920495" w:rsidRDefault="00ED6182" w:rsidP="00920495">
      <w:pPr>
        <w:autoSpaceDE w:val="0"/>
        <w:autoSpaceDN w:val="0"/>
        <w:adjustRightInd w:val="0"/>
        <w:jc w:val="both"/>
        <w:rPr>
          <w:sz w:val="20"/>
          <w:szCs w:val="20"/>
        </w:rPr>
      </w:pPr>
      <w:r w:rsidRPr="00920495">
        <w:rPr>
          <w:sz w:val="20"/>
          <w:szCs w:val="20"/>
        </w:rPr>
        <w:t xml:space="preserve">2. в случае признания Победителем аукциона по лоту № ______ </w:t>
      </w:r>
    </w:p>
    <w:p w14:paraId="6DCD0104" w14:textId="77777777" w:rsidR="00ED6182" w:rsidRPr="00920495" w:rsidRDefault="00ED6182" w:rsidP="00920495">
      <w:pPr>
        <w:autoSpaceDE w:val="0"/>
        <w:autoSpaceDN w:val="0"/>
        <w:adjustRightInd w:val="0"/>
        <w:jc w:val="both"/>
        <w:rPr>
          <w:sz w:val="20"/>
          <w:szCs w:val="20"/>
        </w:rPr>
      </w:pPr>
      <w:r w:rsidRPr="00920495">
        <w:rPr>
          <w:sz w:val="20"/>
          <w:szCs w:val="20"/>
        </w:rPr>
        <w:t xml:space="preserve">2.1. подписать протокол об итогах проведения аукциона в день проведения аукциона; </w:t>
      </w:r>
    </w:p>
    <w:p w14:paraId="6CACD8C2" w14:textId="77777777" w:rsidR="00ED6182" w:rsidRPr="00920495" w:rsidRDefault="00ED6182" w:rsidP="00920495">
      <w:pPr>
        <w:autoSpaceDE w:val="0"/>
        <w:autoSpaceDN w:val="0"/>
        <w:adjustRightInd w:val="0"/>
        <w:jc w:val="both"/>
        <w:rPr>
          <w:sz w:val="20"/>
          <w:szCs w:val="20"/>
        </w:rPr>
      </w:pPr>
      <w:r w:rsidRPr="00920495">
        <w:rPr>
          <w:sz w:val="20"/>
          <w:szCs w:val="20"/>
        </w:rPr>
        <w:t>2.2. оплатить приобретенное право на заключение договора на установку и эксплуатацию рекламных конструкций в течение десяти рабочих дней с момента подписания протокола об итогах проведения аукциона;</w:t>
      </w:r>
    </w:p>
    <w:p w14:paraId="3E04704E" w14:textId="77777777" w:rsidR="00ED6182" w:rsidRPr="00920495" w:rsidRDefault="00ED6182" w:rsidP="00920495">
      <w:pPr>
        <w:autoSpaceDE w:val="0"/>
        <w:autoSpaceDN w:val="0"/>
        <w:adjustRightInd w:val="0"/>
        <w:jc w:val="both"/>
        <w:rPr>
          <w:sz w:val="20"/>
          <w:szCs w:val="20"/>
        </w:rPr>
      </w:pPr>
      <w:r w:rsidRPr="00920495">
        <w:rPr>
          <w:sz w:val="20"/>
          <w:szCs w:val="20"/>
        </w:rPr>
        <w:t>2.3. в течение двадцати рабочих дней с момента полной и надлежащей оплаты права, заключить с собственником договор на установку и эксплуатацию рекламной конструкции.</w:t>
      </w:r>
    </w:p>
    <w:p w14:paraId="4B55347B" w14:textId="77777777" w:rsidR="00ED6182" w:rsidRPr="00920495" w:rsidRDefault="00ED6182" w:rsidP="00920495">
      <w:pPr>
        <w:autoSpaceDE w:val="0"/>
        <w:autoSpaceDN w:val="0"/>
        <w:adjustRightInd w:val="0"/>
        <w:jc w:val="both"/>
        <w:rPr>
          <w:sz w:val="20"/>
          <w:szCs w:val="20"/>
        </w:rPr>
      </w:pPr>
      <w:r w:rsidRPr="00920495">
        <w:rPr>
          <w:sz w:val="20"/>
          <w:szCs w:val="20"/>
        </w:rPr>
        <w:t>Со сведениями, изложенными в извещении о проведении аукциона по продаже права на заключение договора на установку и эксплуатацию рекламной конструкции ознакомлен(а) и согласен(а).</w:t>
      </w:r>
    </w:p>
    <w:p w14:paraId="1ECB2BDA" w14:textId="77777777" w:rsidR="00ED6182" w:rsidRPr="00920495" w:rsidRDefault="00ED6182" w:rsidP="00920495">
      <w:pPr>
        <w:autoSpaceDE w:val="0"/>
        <w:autoSpaceDN w:val="0"/>
        <w:adjustRightInd w:val="0"/>
        <w:jc w:val="both"/>
        <w:rPr>
          <w:sz w:val="20"/>
          <w:szCs w:val="20"/>
        </w:rPr>
      </w:pPr>
      <w:r w:rsidRPr="00920495">
        <w:rPr>
          <w:sz w:val="20"/>
          <w:szCs w:val="20"/>
        </w:rPr>
        <w:t xml:space="preserve">Банковские реквизиты Претендента: </w:t>
      </w:r>
      <w:proofErr w:type="spellStart"/>
      <w:r w:rsidRPr="00920495">
        <w:rPr>
          <w:sz w:val="20"/>
          <w:szCs w:val="20"/>
        </w:rPr>
        <w:t>ИНН_____________________счет</w:t>
      </w:r>
      <w:proofErr w:type="spellEnd"/>
      <w:r w:rsidRPr="00920495">
        <w:rPr>
          <w:sz w:val="20"/>
          <w:szCs w:val="20"/>
        </w:rPr>
        <w:t>_______________________</w:t>
      </w:r>
    </w:p>
    <w:p w14:paraId="735E0383" w14:textId="77777777" w:rsidR="00ED6182" w:rsidRPr="00920495" w:rsidRDefault="00ED6182" w:rsidP="00920495">
      <w:pPr>
        <w:autoSpaceDE w:val="0"/>
        <w:autoSpaceDN w:val="0"/>
        <w:adjustRightInd w:val="0"/>
        <w:jc w:val="both"/>
        <w:rPr>
          <w:sz w:val="20"/>
          <w:szCs w:val="20"/>
        </w:rPr>
      </w:pPr>
      <w:r w:rsidRPr="00920495">
        <w:rPr>
          <w:sz w:val="20"/>
          <w:szCs w:val="20"/>
        </w:rPr>
        <w:t>_________________________________________________________________________________</w:t>
      </w:r>
    </w:p>
    <w:p w14:paraId="78B9B711" w14:textId="77777777" w:rsidR="00ED6182" w:rsidRPr="00920495" w:rsidRDefault="00ED6182" w:rsidP="00920495">
      <w:pPr>
        <w:autoSpaceDE w:val="0"/>
        <w:autoSpaceDN w:val="0"/>
        <w:adjustRightInd w:val="0"/>
        <w:jc w:val="both"/>
        <w:rPr>
          <w:sz w:val="20"/>
          <w:szCs w:val="20"/>
        </w:rPr>
      </w:pPr>
      <w:r w:rsidRPr="00920495">
        <w:rPr>
          <w:sz w:val="20"/>
          <w:szCs w:val="20"/>
        </w:rPr>
        <w:t>_________________________________________________________________________________</w:t>
      </w:r>
    </w:p>
    <w:p w14:paraId="07B0F865" w14:textId="77777777" w:rsidR="00ED6182" w:rsidRPr="00920495" w:rsidRDefault="00ED6182" w:rsidP="00920495">
      <w:pPr>
        <w:autoSpaceDE w:val="0"/>
        <w:autoSpaceDN w:val="0"/>
        <w:adjustRightInd w:val="0"/>
        <w:jc w:val="both"/>
        <w:rPr>
          <w:sz w:val="20"/>
          <w:szCs w:val="20"/>
        </w:rPr>
      </w:pPr>
      <w:r w:rsidRPr="00920495">
        <w:rPr>
          <w:sz w:val="20"/>
          <w:szCs w:val="20"/>
        </w:rPr>
        <w:t>К заявке прилагаются документы, указанные в описи (Приложение к заявке).</w:t>
      </w:r>
    </w:p>
    <w:p w14:paraId="2B35FFDA" w14:textId="77777777" w:rsidR="00ED6182" w:rsidRPr="00920495" w:rsidRDefault="00ED6182" w:rsidP="00920495">
      <w:pPr>
        <w:autoSpaceDE w:val="0"/>
        <w:autoSpaceDN w:val="0"/>
        <w:adjustRightInd w:val="0"/>
        <w:jc w:val="both"/>
        <w:rPr>
          <w:sz w:val="20"/>
          <w:szCs w:val="20"/>
        </w:rPr>
      </w:pPr>
    </w:p>
    <w:p w14:paraId="51A51AC5" w14:textId="77777777" w:rsidR="00ED6182" w:rsidRPr="00920495" w:rsidRDefault="00ED6182" w:rsidP="00920495">
      <w:pPr>
        <w:autoSpaceDE w:val="0"/>
        <w:autoSpaceDN w:val="0"/>
        <w:adjustRightInd w:val="0"/>
        <w:jc w:val="both"/>
        <w:rPr>
          <w:sz w:val="20"/>
          <w:szCs w:val="20"/>
        </w:rPr>
      </w:pPr>
      <w:r w:rsidRPr="00920495">
        <w:rPr>
          <w:sz w:val="20"/>
          <w:szCs w:val="20"/>
        </w:rPr>
        <w:t>Подпись Претендента (его полномочного представителя) _______________________/__________/</w:t>
      </w:r>
    </w:p>
    <w:p w14:paraId="4600E9D5" w14:textId="77777777" w:rsidR="00ED6182" w:rsidRPr="00920495" w:rsidRDefault="00ED6182" w:rsidP="00920495">
      <w:pPr>
        <w:autoSpaceDE w:val="0"/>
        <w:autoSpaceDN w:val="0"/>
        <w:adjustRightInd w:val="0"/>
        <w:ind w:firstLine="6096"/>
        <w:rPr>
          <w:sz w:val="20"/>
          <w:szCs w:val="20"/>
        </w:rPr>
      </w:pPr>
      <w:r w:rsidRPr="00920495">
        <w:rPr>
          <w:sz w:val="20"/>
          <w:szCs w:val="20"/>
        </w:rPr>
        <w:t xml:space="preserve">   </w:t>
      </w:r>
      <w:proofErr w:type="spellStart"/>
      <w:r w:rsidRPr="00920495">
        <w:rPr>
          <w:sz w:val="20"/>
          <w:szCs w:val="20"/>
        </w:rPr>
        <w:t>мп</w:t>
      </w:r>
      <w:proofErr w:type="spellEnd"/>
      <w:r w:rsidRPr="00920495">
        <w:rPr>
          <w:sz w:val="20"/>
          <w:szCs w:val="20"/>
        </w:rPr>
        <w:t xml:space="preserve">               подпись</w:t>
      </w:r>
    </w:p>
    <w:p w14:paraId="2C176A4B" w14:textId="77777777" w:rsidR="00ED6182" w:rsidRPr="00920495" w:rsidRDefault="00ED6182" w:rsidP="00920495">
      <w:pPr>
        <w:autoSpaceDE w:val="0"/>
        <w:autoSpaceDN w:val="0"/>
        <w:adjustRightInd w:val="0"/>
        <w:jc w:val="both"/>
        <w:rPr>
          <w:sz w:val="20"/>
          <w:szCs w:val="20"/>
        </w:rPr>
      </w:pPr>
      <w:r w:rsidRPr="00920495">
        <w:rPr>
          <w:sz w:val="20"/>
          <w:szCs w:val="20"/>
        </w:rPr>
        <w:t xml:space="preserve">Заявка принята и зарегистрирована Организатором аукциона: </w:t>
      </w:r>
    </w:p>
    <w:p w14:paraId="195597E4" w14:textId="77777777" w:rsidR="00ED6182" w:rsidRPr="00920495" w:rsidRDefault="00ED6182" w:rsidP="00920495">
      <w:pPr>
        <w:autoSpaceDE w:val="0"/>
        <w:autoSpaceDN w:val="0"/>
        <w:adjustRightInd w:val="0"/>
        <w:jc w:val="both"/>
        <w:rPr>
          <w:sz w:val="20"/>
          <w:szCs w:val="20"/>
        </w:rPr>
      </w:pPr>
      <w:r w:rsidRPr="00920495">
        <w:rPr>
          <w:sz w:val="20"/>
          <w:szCs w:val="20"/>
        </w:rPr>
        <w:t>Час. ______ мин. ______ "______" _______________ 2021  за N _________</w:t>
      </w:r>
    </w:p>
    <w:p w14:paraId="03B0B4BD" w14:textId="77777777" w:rsidR="00ED6182" w:rsidRPr="00920495" w:rsidRDefault="00ED6182" w:rsidP="00920495">
      <w:pPr>
        <w:autoSpaceDE w:val="0"/>
        <w:autoSpaceDN w:val="0"/>
        <w:adjustRightInd w:val="0"/>
        <w:jc w:val="both"/>
        <w:rPr>
          <w:sz w:val="20"/>
          <w:szCs w:val="20"/>
        </w:rPr>
      </w:pPr>
    </w:p>
    <w:p w14:paraId="2D125EE6" w14:textId="77777777" w:rsidR="00ED6182" w:rsidRPr="00920495" w:rsidRDefault="00ED6182" w:rsidP="00920495">
      <w:pPr>
        <w:autoSpaceDE w:val="0"/>
        <w:autoSpaceDN w:val="0"/>
        <w:adjustRightInd w:val="0"/>
        <w:jc w:val="both"/>
        <w:rPr>
          <w:sz w:val="20"/>
          <w:szCs w:val="20"/>
        </w:rPr>
      </w:pPr>
      <w:r w:rsidRPr="00920495">
        <w:rPr>
          <w:sz w:val="20"/>
          <w:szCs w:val="20"/>
        </w:rPr>
        <w:t>Подпись уполномоченного лица организатора аукциона ________________/Т.Г. Синюгина/</w:t>
      </w:r>
    </w:p>
    <w:p w14:paraId="34CF65C9" w14:textId="77777777" w:rsidR="00ED6182" w:rsidRPr="00920495" w:rsidRDefault="00ED6182" w:rsidP="00920495">
      <w:pPr>
        <w:autoSpaceDE w:val="0"/>
        <w:autoSpaceDN w:val="0"/>
        <w:adjustRightInd w:val="0"/>
        <w:ind w:left="-540"/>
        <w:jc w:val="right"/>
        <w:rPr>
          <w:sz w:val="20"/>
          <w:szCs w:val="20"/>
        </w:rPr>
      </w:pPr>
    </w:p>
    <w:p w14:paraId="1380ADC2" w14:textId="77777777" w:rsidR="00ED6182" w:rsidRPr="00920495" w:rsidRDefault="00ED6182" w:rsidP="00920495">
      <w:pPr>
        <w:autoSpaceDE w:val="0"/>
        <w:autoSpaceDN w:val="0"/>
        <w:adjustRightInd w:val="0"/>
        <w:ind w:left="-540"/>
        <w:jc w:val="right"/>
        <w:rPr>
          <w:sz w:val="20"/>
          <w:szCs w:val="20"/>
        </w:rPr>
      </w:pPr>
    </w:p>
    <w:p w14:paraId="4A96A7DE" w14:textId="77777777" w:rsidR="00ED6182" w:rsidRPr="00920495" w:rsidRDefault="00ED6182" w:rsidP="00920495">
      <w:pPr>
        <w:autoSpaceDE w:val="0"/>
        <w:autoSpaceDN w:val="0"/>
        <w:adjustRightInd w:val="0"/>
        <w:ind w:left="-540"/>
        <w:jc w:val="right"/>
        <w:rPr>
          <w:sz w:val="20"/>
          <w:szCs w:val="20"/>
        </w:rPr>
      </w:pPr>
      <w:r w:rsidRPr="00920495">
        <w:rPr>
          <w:sz w:val="20"/>
          <w:szCs w:val="20"/>
        </w:rPr>
        <w:t xml:space="preserve">Приложение  </w:t>
      </w:r>
    </w:p>
    <w:p w14:paraId="10B2D8ED" w14:textId="77777777" w:rsidR="00ED6182" w:rsidRPr="00920495" w:rsidRDefault="00ED6182" w:rsidP="00920495">
      <w:pPr>
        <w:autoSpaceDE w:val="0"/>
        <w:autoSpaceDN w:val="0"/>
        <w:adjustRightInd w:val="0"/>
        <w:ind w:left="-540"/>
        <w:jc w:val="right"/>
        <w:rPr>
          <w:sz w:val="20"/>
          <w:szCs w:val="20"/>
        </w:rPr>
      </w:pPr>
      <w:r w:rsidRPr="00920495">
        <w:rPr>
          <w:sz w:val="20"/>
          <w:szCs w:val="20"/>
        </w:rPr>
        <w:t>к заявке на участие в аукционе</w:t>
      </w:r>
    </w:p>
    <w:p w14:paraId="3838B771" w14:textId="77777777" w:rsidR="00ED6182" w:rsidRPr="00920495" w:rsidRDefault="00ED6182" w:rsidP="00920495">
      <w:pPr>
        <w:autoSpaceDE w:val="0"/>
        <w:autoSpaceDN w:val="0"/>
        <w:adjustRightInd w:val="0"/>
        <w:ind w:left="-540"/>
        <w:jc w:val="right"/>
        <w:rPr>
          <w:sz w:val="20"/>
          <w:szCs w:val="20"/>
        </w:rPr>
      </w:pPr>
      <w:r w:rsidRPr="00920495">
        <w:rPr>
          <w:sz w:val="20"/>
          <w:szCs w:val="20"/>
        </w:rPr>
        <w:t>(для юридических лиц, индивидуальных предпринимателей)</w:t>
      </w:r>
    </w:p>
    <w:p w14:paraId="72E23E7E" w14:textId="77777777" w:rsidR="00ED6182" w:rsidRPr="00920495" w:rsidRDefault="00ED6182" w:rsidP="00920495">
      <w:pPr>
        <w:autoSpaceDE w:val="0"/>
        <w:autoSpaceDN w:val="0"/>
        <w:adjustRightInd w:val="0"/>
        <w:ind w:left="-540"/>
        <w:jc w:val="right"/>
        <w:rPr>
          <w:sz w:val="20"/>
          <w:szCs w:val="20"/>
        </w:rPr>
      </w:pPr>
    </w:p>
    <w:p w14:paraId="6C845CCF" w14:textId="77777777" w:rsidR="00ED6182" w:rsidRPr="00920495" w:rsidRDefault="00ED6182" w:rsidP="00920495">
      <w:pPr>
        <w:autoSpaceDE w:val="0"/>
        <w:autoSpaceDN w:val="0"/>
        <w:adjustRightInd w:val="0"/>
        <w:jc w:val="center"/>
        <w:rPr>
          <w:sz w:val="20"/>
          <w:szCs w:val="20"/>
        </w:rPr>
      </w:pPr>
      <w:r w:rsidRPr="00920495">
        <w:rPr>
          <w:sz w:val="20"/>
          <w:szCs w:val="20"/>
        </w:rPr>
        <w:t xml:space="preserve">Опись документов, </w:t>
      </w:r>
    </w:p>
    <w:p w14:paraId="2CE966EA" w14:textId="77777777" w:rsidR="00ED6182" w:rsidRPr="00920495" w:rsidRDefault="00ED6182" w:rsidP="00920495">
      <w:pPr>
        <w:autoSpaceDE w:val="0"/>
        <w:autoSpaceDN w:val="0"/>
        <w:adjustRightInd w:val="0"/>
        <w:jc w:val="center"/>
        <w:rPr>
          <w:sz w:val="20"/>
          <w:szCs w:val="20"/>
        </w:rPr>
      </w:pPr>
      <w:r w:rsidRPr="00920495">
        <w:rPr>
          <w:sz w:val="20"/>
          <w:szCs w:val="20"/>
        </w:rPr>
        <w:t>предоставляемых для участия в аукционе по продаже права на заключение договора на установку и эксплуатацию рекламной конструкции</w:t>
      </w:r>
    </w:p>
    <w:p w14:paraId="111DE046" w14:textId="77777777" w:rsidR="00ED6182" w:rsidRPr="00920495" w:rsidRDefault="00ED6182" w:rsidP="00920495">
      <w:pPr>
        <w:autoSpaceDE w:val="0"/>
        <w:autoSpaceDN w:val="0"/>
        <w:adjustRightInd w:val="0"/>
        <w:jc w:val="center"/>
        <w:rPr>
          <w:sz w:val="20"/>
          <w:szCs w:val="20"/>
        </w:rPr>
      </w:pPr>
    </w:p>
    <w:p w14:paraId="423198EC" w14:textId="77777777" w:rsidR="00ED6182" w:rsidRPr="00920495" w:rsidRDefault="00ED6182" w:rsidP="00920495">
      <w:pPr>
        <w:autoSpaceDE w:val="0"/>
        <w:autoSpaceDN w:val="0"/>
        <w:adjustRightInd w:val="0"/>
        <w:jc w:val="center"/>
        <w:rPr>
          <w:sz w:val="20"/>
          <w:szCs w:val="20"/>
        </w:rPr>
      </w:pPr>
      <w:r w:rsidRPr="00920495">
        <w:rPr>
          <w:sz w:val="20"/>
          <w:szCs w:val="20"/>
        </w:rPr>
        <w:t>Я, _________________________________________________________________________,</w:t>
      </w:r>
    </w:p>
    <w:p w14:paraId="03C4781F" w14:textId="77777777" w:rsidR="00ED6182" w:rsidRPr="00920495" w:rsidRDefault="00ED6182" w:rsidP="00920495">
      <w:pPr>
        <w:autoSpaceDE w:val="0"/>
        <w:autoSpaceDN w:val="0"/>
        <w:adjustRightInd w:val="0"/>
        <w:jc w:val="center"/>
        <w:rPr>
          <w:sz w:val="20"/>
          <w:szCs w:val="20"/>
        </w:rPr>
      </w:pPr>
      <w:r w:rsidRPr="00920495">
        <w:rPr>
          <w:sz w:val="20"/>
          <w:szCs w:val="20"/>
        </w:rPr>
        <w:t>(фамилия, имя, отчество претендента)</w:t>
      </w:r>
    </w:p>
    <w:p w14:paraId="2340DD55" w14:textId="77777777" w:rsidR="00ED6182" w:rsidRPr="00920495" w:rsidRDefault="00ED6182" w:rsidP="00920495">
      <w:pPr>
        <w:autoSpaceDE w:val="0"/>
        <w:autoSpaceDN w:val="0"/>
        <w:adjustRightInd w:val="0"/>
        <w:jc w:val="both"/>
        <w:rPr>
          <w:sz w:val="20"/>
          <w:szCs w:val="20"/>
        </w:rPr>
      </w:pPr>
      <w:r w:rsidRPr="00920495">
        <w:rPr>
          <w:sz w:val="20"/>
          <w:szCs w:val="20"/>
        </w:rPr>
        <w:t>Настоящим подтверждаю, что для участия в аукционе по продаже права на заключение договора на установку и эксплуатацию рекламной конструкции, предоставил(а) нижеперечисленные документы:</w:t>
      </w:r>
    </w:p>
    <w:p w14:paraId="0A77D5D5" w14:textId="77777777" w:rsidR="00ED6182" w:rsidRPr="00920495" w:rsidRDefault="00ED6182" w:rsidP="00920495">
      <w:pPr>
        <w:autoSpaceDE w:val="0"/>
        <w:autoSpaceDN w:val="0"/>
        <w:adjustRightInd w:val="0"/>
        <w:ind w:left="-540"/>
        <w:jc w:val="both"/>
        <w:rPr>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3"/>
        <w:gridCol w:w="7493"/>
        <w:gridCol w:w="1829"/>
      </w:tblGrid>
      <w:tr w:rsidR="00ED6182" w:rsidRPr="00920495" w14:paraId="0F45EF36" w14:textId="77777777" w:rsidTr="003E5ED4">
        <w:trPr>
          <w:jc w:val="center"/>
        </w:trPr>
        <w:tc>
          <w:tcPr>
            <w:tcW w:w="675" w:type="dxa"/>
            <w:tcBorders>
              <w:top w:val="single" w:sz="4" w:space="0" w:color="auto"/>
              <w:left w:val="single" w:sz="4" w:space="0" w:color="auto"/>
              <w:bottom w:val="single" w:sz="4" w:space="0" w:color="auto"/>
              <w:right w:val="single" w:sz="4" w:space="0" w:color="auto"/>
            </w:tcBorders>
          </w:tcPr>
          <w:p w14:paraId="3252F896" w14:textId="77777777" w:rsidR="00ED6182" w:rsidRPr="00920495" w:rsidRDefault="00ED6182" w:rsidP="00920495">
            <w:pPr>
              <w:tabs>
                <w:tab w:val="left" w:pos="1440"/>
                <w:tab w:val="left" w:pos="1620"/>
              </w:tabs>
              <w:autoSpaceDE w:val="0"/>
              <w:autoSpaceDN w:val="0"/>
              <w:adjustRightInd w:val="0"/>
              <w:rPr>
                <w:sz w:val="20"/>
                <w:szCs w:val="20"/>
              </w:rPr>
            </w:pPr>
            <w:r w:rsidRPr="00920495">
              <w:rPr>
                <w:sz w:val="20"/>
                <w:szCs w:val="20"/>
              </w:rPr>
              <w:t>№№</w:t>
            </w:r>
          </w:p>
        </w:tc>
        <w:tc>
          <w:tcPr>
            <w:tcW w:w="7628" w:type="dxa"/>
            <w:tcBorders>
              <w:top w:val="single" w:sz="4" w:space="0" w:color="auto"/>
              <w:left w:val="single" w:sz="4" w:space="0" w:color="auto"/>
              <w:bottom w:val="single" w:sz="4" w:space="0" w:color="auto"/>
              <w:right w:val="single" w:sz="4" w:space="0" w:color="auto"/>
            </w:tcBorders>
          </w:tcPr>
          <w:p w14:paraId="341772C7" w14:textId="77777777" w:rsidR="00ED6182" w:rsidRPr="00920495" w:rsidRDefault="00ED6182" w:rsidP="00920495">
            <w:pPr>
              <w:tabs>
                <w:tab w:val="left" w:pos="1440"/>
                <w:tab w:val="left" w:pos="1620"/>
              </w:tabs>
              <w:autoSpaceDE w:val="0"/>
              <w:autoSpaceDN w:val="0"/>
              <w:adjustRightInd w:val="0"/>
              <w:jc w:val="center"/>
              <w:rPr>
                <w:sz w:val="20"/>
                <w:szCs w:val="20"/>
              </w:rPr>
            </w:pPr>
            <w:r w:rsidRPr="00920495">
              <w:rPr>
                <w:sz w:val="20"/>
                <w:szCs w:val="20"/>
              </w:rPr>
              <w:t>Наименование документа</w:t>
            </w:r>
          </w:p>
        </w:tc>
        <w:tc>
          <w:tcPr>
            <w:tcW w:w="1851" w:type="dxa"/>
            <w:tcBorders>
              <w:top w:val="single" w:sz="4" w:space="0" w:color="auto"/>
              <w:left w:val="single" w:sz="4" w:space="0" w:color="auto"/>
              <w:bottom w:val="single" w:sz="4" w:space="0" w:color="auto"/>
              <w:right w:val="single" w:sz="4" w:space="0" w:color="auto"/>
            </w:tcBorders>
          </w:tcPr>
          <w:p w14:paraId="029AFF6F" w14:textId="77777777" w:rsidR="00ED6182" w:rsidRPr="00920495" w:rsidRDefault="00ED6182" w:rsidP="00920495">
            <w:pPr>
              <w:tabs>
                <w:tab w:val="left" w:pos="1440"/>
                <w:tab w:val="left" w:pos="1620"/>
              </w:tabs>
              <w:autoSpaceDE w:val="0"/>
              <w:autoSpaceDN w:val="0"/>
              <w:adjustRightInd w:val="0"/>
              <w:jc w:val="center"/>
              <w:rPr>
                <w:sz w:val="20"/>
                <w:szCs w:val="20"/>
              </w:rPr>
            </w:pPr>
            <w:r w:rsidRPr="00920495">
              <w:rPr>
                <w:sz w:val="20"/>
                <w:szCs w:val="20"/>
              </w:rPr>
              <w:t>Кол-во страниц</w:t>
            </w:r>
          </w:p>
        </w:tc>
      </w:tr>
      <w:tr w:rsidR="00ED6182" w:rsidRPr="00920495" w14:paraId="65B43656" w14:textId="77777777" w:rsidTr="003E5ED4">
        <w:trPr>
          <w:jc w:val="center"/>
        </w:trPr>
        <w:tc>
          <w:tcPr>
            <w:tcW w:w="675" w:type="dxa"/>
            <w:tcBorders>
              <w:top w:val="single" w:sz="4" w:space="0" w:color="auto"/>
              <w:left w:val="single" w:sz="4" w:space="0" w:color="auto"/>
              <w:bottom w:val="single" w:sz="4" w:space="0" w:color="auto"/>
              <w:right w:val="single" w:sz="4" w:space="0" w:color="auto"/>
            </w:tcBorders>
          </w:tcPr>
          <w:p w14:paraId="08F6B2B4" w14:textId="77777777" w:rsidR="00ED6182" w:rsidRPr="00920495" w:rsidRDefault="00ED6182" w:rsidP="00920495">
            <w:pPr>
              <w:tabs>
                <w:tab w:val="left" w:pos="1440"/>
                <w:tab w:val="left" w:pos="1620"/>
              </w:tabs>
              <w:autoSpaceDE w:val="0"/>
              <w:autoSpaceDN w:val="0"/>
              <w:adjustRightInd w:val="0"/>
              <w:rPr>
                <w:sz w:val="20"/>
                <w:szCs w:val="20"/>
              </w:rPr>
            </w:pPr>
            <w:r w:rsidRPr="00920495">
              <w:rPr>
                <w:sz w:val="20"/>
                <w:szCs w:val="20"/>
              </w:rPr>
              <w:t>1</w:t>
            </w:r>
          </w:p>
        </w:tc>
        <w:tc>
          <w:tcPr>
            <w:tcW w:w="7628" w:type="dxa"/>
            <w:tcBorders>
              <w:top w:val="single" w:sz="4" w:space="0" w:color="auto"/>
              <w:left w:val="single" w:sz="4" w:space="0" w:color="auto"/>
              <w:bottom w:val="single" w:sz="4" w:space="0" w:color="auto"/>
              <w:right w:val="single" w:sz="4" w:space="0" w:color="auto"/>
            </w:tcBorders>
          </w:tcPr>
          <w:p w14:paraId="7B3263D3" w14:textId="77777777" w:rsidR="00ED6182" w:rsidRPr="00920495" w:rsidRDefault="00ED6182" w:rsidP="00920495">
            <w:pPr>
              <w:tabs>
                <w:tab w:val="left" w:pos="1440"/>
                <w:tab w:val="left" w:pos="1620"/>
              </w:tabs>
              <w:autoSpaceDE w:val="0"/>
              <w:autoSpaceDN w:val="0"/>
              <w:adjustRightInd w:val="0"/>
              <w:rPr>
                <w:sz w:val="20"/>
                <w:szCs w:val="20"/>
              </w:rPr>
            </w:pPr>
            <w:r w:rsidRPr="00920495">
              <w:rPr>
                <w:sz w:val="20"/>
                <w:szCs w:val="20"/>
              </w:rPr>
              <w:t>Заявка на участие в аукционе по продаже права</w:t>
            </w:r>
          </w:p>
        </w:tc>
        <w:tc>
          <w:tcPr>
            <w:tcW w:w="1851" w:type="dxa"/>
            <w:tcBorders>
              <w:top w:val="single" w:sz="4" w:space="0" w:color="auto"/>
              <w:left w:val="single" w:sz="4" w:space="0" w:color="auto"/>
              <w:bottom w:val="single" w:sz="4" w:space="0" w:color="auto"/>
              <w:right w:val="single" w:sz="4" w:space="0" w:color="auto"/>
            </w:tcBorders>
          </w:tcPr>
          <w:p w14:paraId="572C9DF2" w14:textId="77777777" w:rsidR="00ED6182" w:rsidRPr="00920495" w:rsidRDefault="00ED6182" w:rsidP="00920495">
            <w:pPr>
              <w:tabs>
                <w:tab w:val="left" w:pos="1440"/>
                <w:tab w:val="left" w:pos="1620"/>
              </w:tabs>
              <w:autoSpaceDE w:val="0"/>
              <w:autoSpaceDN w:val="0"/>
              <w:adjustRightInd w:val="0"/>
              <w:rPr>
                <w:sz w:val="20"/>
                <w:szCs w:val="20"/>
              </w:rPr>
            </w:pPr>
          </w:p>
        </w:tc>
      </w:tr>
      <w:tr w:rsidR="00ED6182" w:rsidRPr="00920495" w14:paraId="574E9604" w14:textId="77777777" w:rsidTr="003E5ED4">
        <w:trPr>
          <w:jc w:val="center"/>
        </w:trPr>
        <w:tc>
          <w:tcPr>
            <w:tcW w:w="675" w:type="dxa"/>
            <w:tcBorders>
              <w:top w:val="single" w:sz="4" w:space="0" w:color="auto"/>
              <w:left w:val="single" w:sz="4" w:space="0" w:color="auto"/>
              <w:bottom w:val="single" w:sz="4" w:space="0" w:color="auto"/>
              <w:right w:val="single" w:sz="4" w:space="0" w:color="auto"/>
            </w:tcBorders>
          </w:tcPr>
          <w:p w14:paraId="4D9570E3" w14:textId="77777777" w:rsidR="00ED6182" w:rsidRPr="00920495" w:rsidRDefault="00ED6182" w:rsidP="00920495">
            <w:pPr>
              <w:tabs>
                <w:tab w:val="left" w:pos="1440"/>
                <w:tab w:val="left" w:pos="1620"/>
              </w:tabs>
              <w:autoSpaceDE w:val="0"/>
              <w:autoSpaceDN w:val="0"/>
              <w:adjustRightInd w:val="0"/>
              <w:rPr>
                <w:sz w:val="20"/>
                <w:szCs w:val="20"/>
              </w:rPr>
            </w:pPr>
            <w:r w:rsidRPr="00920495">
              <w:rPr>
                <w:sz w:val="20"/>
                <w:szCs w:val="20"/>
              </w:rPr>
              <w:t>2</w:t>
            </w:r>
          </w:p>
        </w:tc>
        <w:tc>
          <w:tcPr>
            <w:tcW w:w="7628" w:type="dxa"/>
            <w:tcBorders>
              <w:top w:val="single" w:sz="4" w:space="0" w:color="auto"/>
              <w:left w:val="single" w:sz="4" w:space="0" w:color="auto"/>
              <w:bottom w:val="single" w:sz="4" w:space="0" w:color="auto"/>
              <w:right w:val="single" w:sz="4" w:space="0" w:color="auto"/>
            </w:tcBorders>
          </w:tcPr>
          <w:p w14:paraId="791880AA" w14:textId="77777777" w:rsidR="00ED6182" w:rsidRPr="00920495" w:rsidRDefault="00ED6182" w:rsidP="00920495">
            <w:pPr>
              <w:tabs>
                <w:tab w:val="left" w:pos="1440"/>
                <w:tab w:val="left" w:pos="1620"/>
              </w:tabs>
              <w:autoSpaceDE w:val="0"/>
              <w:autoSpaceDN w:val="0"/>
              <w:adjustRightInd w:val="0"/>
              <w:rPr>
                <w:sz w:val="20"/>
                <w:szCs w:val="20"/>
              </w:rPr>
            </w:pPr>
            <w:r w:rsidRPr="00920495">
              <w:rPr>
                <w:sz w:val="20"/>
                <w:szCs w:val="20"/>
              </w:rPr>
              <w:t>Документ, удостоверяющий личность претендента (копия)</w:t>
            </w:r>
          </w:p>
        </w:tc>
        <w:tc>
          <w:tcPr>
            <w:tcW w:w="1851" w:type="dxa"/>
            <w:tcBorders>
              <w:top w:val="single" w:sz="4" w:space="0" w:color="auto"/>
              <w:left w:val="single" w:sz="4" w:space="0" w:color="auto"/>
              <w:bottom w:val="single" w:sz="4" w:space="0" w:color="auto"/>
              <w:right w:val="single" w:sz="4" w:space="0" w:color="auto"/>
            </w:tcBorders>
          </w:tcPr>
          <w:p w14:paraId="3C0CEF8C" w14:textId="77777777" w:rsidR="00ED6182" w:rsidRPr="00920495" w:rsidRDefault="00ED6182" w:rsidP="00920495">
            <w:pPr>
              <w:tabs>
                <w:tab w:val="left" w:pos="1440"/>
                <w:tab w:val="left" w:pos="1620"/>
              </w:tabs>
              <w:autoSpaceDE w:val="0"/>
              <w:autoSpaceDN w:val="0"/>
              <w:adjustRightInd w:val="0"/>
              <w:rPr>
                <w:sz w:val="20"/>
                <w:szCs w:val="20"/>
              </w:rPr>
            </w:pPr>
          </w:p>
        </w:tc>
      </w:tr>
      <w:tr w:rsidR="00ED6182" w:rsidRPr="00920495" w14:paraId="08A091A0" w14:textId="77777777" w:rsidTr="003E5ED4">
        <w:trPr>
          <w:jc w:val="center"/>
        </w:trPr>
        <w:tc>
          <w:tcPr>
            <w:tcW w:w="675" w:type="dxa"/>
            <w:tcBorders>
              <w:top w:val="single" w:sz="4" w:space="0" w:color="auto"/>
              <w:left w:val="single" w:sz="4" w:space="0" w:color="auto"/>
              <w:bottom w:val="single" w:sz="4" w:space="0" w:color="auto"/>
              <w:right w:val="single" w:sz="4" w:space="0" w:color="auto"/>
            </w:tcBorders>
          </w:tcPr>
          <w:p w14:paraId="7CDDEE37" w14:textId="77777777" w:rsidR="00ED6182" w:rsidRPr="00920495" w:rsidRDefault="00ED6182" w:rsidP="00920495">
            <w:pPr>
              <w:tabs>
                <w:tab w:val="left" w:pos="1440"/>
                <w:tab w:val="left" w:pos="1620"/>
              </w:tabs>
              <w:autoSpaceDE w:val="0"/>
              <w:autoSpaceDN w:val="0"/>
              <w:adjustRightInd w:val="0"/>
              <w:rPr>
                <w:sz w:val="20"/>
                <w:szCs w:val="20"/>
              </w:rPr>
            </w:pPr>
            <w:r w:rsidRPr="00920495">
              <w:rPr>
                <w:sz w:val="20"/>
                <w:szCs w:val="20"/>
              </w:rPr>
              <w:t>3</w:t>
            </w:r>
          </w:p>
        </w:tc>
        <w:tc>
          <w:tcPr>
            <w:tcW w:w="7628" w:type="dxa"/>
            <w:tcBorders>
              <w:top w:val="single" w:sz="4" w:space="0" w:color="auto"/>
              <w:left w:val="single" w:sz="4" w:space="0" w:color="auto"/>
              <w:bottom w:val="single" w:sz="4" w:space="0" w:color="auto"/>
              <w:right w:val="single" w:sz="4" w:space="0" w:color="auto"/>
            </w:tcBorders>
          </w:tcPr>
          <w:p w14:paraId="6908C138" w14:textId="77777777" w:rsidR="00ED6182" w:rsidRPr="00920495" w:rsidRDefault="00ED6182" w:rsidP="00920495">
            <w:pPr>
              <w:tabs>
                <w:tab w:val="left" w:pos="1440"/>
                <w:tab w:val="left" w:pos="1620"/>
              </w:tabs>
              <w:autoSpaceDE w:val="0"/>
              <w:autoSpaceDN w:val="0"/>
              <w:adjustRightInd w:val="0"/>
              <w:rPr>
                <w:sz w:val="20"/>
                <w:szCs w:val="20"/>
              </w:rPr>
            </w:pPr>
            <w:r w:rsidRPr="00920495">
              <w:rPr>
                <w:sz w:val="20"/>
                <w:szCs w:val="20"/>
              </w:rPr>
              <w:t>Доверенность на физическое лицо, уполномоченное действовать от имени претендента при подаче заявки</w:t>
            </w:r>
          </w:p>
        </w:tc>
        <w:tc>
          <w:tcPr>
            <w:tcW w:w="1851" w:type="dxa"/>
            <w:tcBorders>
              <w:top w:val="single" w:sz="4" w:space="0" w:color="auto"/>
              <w:left w:val="single" w:sz="4" w:space="0" w:color="auto"/>
              <w:bottom w:val="single" w:sz="4" w:space="0" w:color="auto"/>
              <w:right w:val="single" w:sz="4" w:space="0" w:color="auto"/>
            </w:tcBorders>
          </w:tcPr>
          <w:p w14:paraId="0FE96A52" w14:textId="77777777" w:rsidR="00ED6182" w:rsidRPr="00920495" w:rsidRDefault="00ED6182" w:rsidP="00920495">
            <w:pPr>
              <w:tabs>
                <w:tab w:val="left" w:pos="1440"/>
                <w:tab w:val="left" w:pos="1620"/>
              </w:tabs>
              <w:autoSpaceDE w:val="0"/>
              <w:autoSpaceDN w:val="0"/>
              <w:adjustRightInd w:val="0"/>
              <w:rPr>
                <w:sz w:val="20"/>
                <w:szCs w:val="20"/>
              </w:rPr>
            </w:pPr>
          </w:p>
        </w:tc>
      </w:tr>
      <w:tr w:rsidR="00ED6182" w:rsidRPr="00920495" w14:paraId="00FEAEB2" w14:textId="77777777" w:rsidTr="003E5ED4">
        <w:trPr>
          <w:jc w:val="center"/>
        </w:trPr>
        <w:tc>
          <w:tcPr>
            <w:tcW w:w="675" w:type="dxa"/>
            <w:tcBorders>
              <w:top w:val="single" w:sz="4" w:space="0" w:color="auto"/>
              <w:left w:val="single" w:sz="4" w:space="0" w:color="auto"/>
              <w:bottom w:val="single" w:sz="4" w:space="0" w:color="auto"/>
              <w:right w:val="single" w:sz="4" w:space="0" w:color="auto"/>
            </w:tcBorders>
          </w:tcPr>
          <w:p w14:paraId="12FF65B1" w14:textId="77777777" w:rsidR="00ED6182" w:rsidRPr="00920495" w:rsidRDefault="00ED6182" w:rsidP="00920495">
            <w:pPr>
              <w:tabs>
                <w:tab w:val="left" w:pos="1440"/>
                <w:tab w:val="left" w:pos="1620"/>
              </w:tabs>
              <w:autoSpaceDE w:val="0"/>
              <w:autoSpaceDN w:val="0"/>
              <w:adjustRightInd w:val="0"/>
              <w:rPr>
                <w:sz w:val="20"/>
                <w:szCs w:val="20"/>
              </w:rPr>
            </w:pPr>
            <w:r w:rsidRPr="00920495">
              <w:rPr>
                <w:sz w:val="20"/>
                <w:szCs w:val="20"/>
              </w:rPr>
              <w:t>4</w:t>
            </w:r>
          </w:p>
        </w:tc>
        <w:tc>
          <w:tcPr>
            <w:tcW w:w="7628" w:type="dxa"/>
            <w:tcBorders>
              <w:top w:val="single" w:sz="4" w:space="0" w:color="auto"/>
              <w:left w:val="single" w:sz="4" w:space="0" w:color="auto"/>
              <w:bottom w:val="single" w:sz="4" w:space="0" w:color="auto"/>
              <w:right w:val="single" w:sz="4" w:space="0" w:color="auto"/>
            </w:tcBorders>
          </w:tcPr>
          <w:p w14:paraId="6AED047A" w14:textId="77777777" w:rsidR="00ED6182" w:rsidRPr="00920495" w:rsidRDefault="00ED6182" w:rsidP="00920495">
            <w:pPr>
              <w:tabs>
                <w:tab w:val="left" w:pos="1440"/>
                <w:tab w:val="left" w:pos="1620"/>
              </w:tabs>
              <w:autoSpaceDE w:val="0"/>
              <w:autoSpaceDN w:val="0"/>
              <w:adjustRightInd w:val="0"/>
              <w:rPr>
                <w:sz w:val="20"/>
                <w:szCs w:val="20"/>
              </w:rPr>
            </w:pPr>
            <w:r w:rsidRPr="00920495">
              <w:rPr>
                <w:sz w:val="20"/>
                <w:szCs w:val="20"/>
              </w:rPr>
              <w:t xml:space="preserve">Копии учредительных документов  </w:t>
            </w:r>
          </w:p>
        </w:tc>
        <w:tc>
          <w:tcPr>
            <w:tcW w:w="1851" w:type="dxa"/>
            <w:tcBorders>
              <w:top w:val="single" w:sz="4" w:space="0" w:color="auto"/>
              <w:left w:val="single" w:sz="4" w:space="0" w:color="auto"/>
              <w:bottom w:val="single" w:sz="4" w:space="0" w:color="auto"/>
              <w:right w:val="single" w:sz="4" w:space="0" w:color="auto"/>
            </w:tcBorders>
          </w:tcPr>
          <w:p w14:paraId="21D1999C" w14:textId="77777777" w:rsidR="00ED6182" w:rsidRPr="00920495" w:rsidRDefault="00ED6182" w:rsidP="00920495">
            <w:pPr>
              <w:tabs>
                <w:tab w:val="left" w:pos="1440"/>
                <w:tab w:val="left" w:pos="1620"/>
              </w:tabs>
              <w:autoSpaceDE w:val="0"/>
              <w:autoSpaceDN w:val="0"/>
              <w:adjustRightInd w:val="0"/>
              <w:rPr>
                <w:sz w:val="20"/>
                <w:szCs w:val="20"/>
              </w:rPr>
            </w:pPr>
          </w:p>
        </w:tc>
      </w:tr>
      <w:tr w:rsidR="00ED6182" w:rsidRPr="00920495" w14:paraId="1A40BE51" w14:textId="77777777" w:rsidTr="003E5ED4">
        <w:trPr>
          <w:jc w:val="center"/>
        </w:trPr>
        <w:tc>
          <w:tcPr>
            <w:tcW w:w="675" w:type="dxa"/>
            <w:tcBorders>
              <w:top w:val="single" w:sz="4" w:space="0" w:color="auto"/>
              <w:left w:val="single" w:sz="4" w:space="0" w:color="auto"/>
              <w:bottom w:val="single" w:sz="4" w:space="0" w:color="auto"/>
              <w:right w:val="single" w:sz="4" w:space="0" w:color="auto"/>
            </w:tcBorders>
          </w:tcPr>
          <w:p w14:paraId="45809EE8" w14:textId="77777777" w:rsidR="00ED6182" w:rsidRPr="00920495" w:rsidRDefault="00ED6182" w:rsidP="00920495">
            <w:pPr>
              <w:tabs>
                <w:tab w:val="left" w:pos="1440"/>
                <w:tab w:val="left" w:pos="1620"/>
              </w:tabs>
              <w:autoSpaceDE w:val="0"/>
              <w:autoSpaceDN w:val="0"/>
              <w:adjustRightInd w:val="0"/>
              <w:rPr>
                <w:sz w:val="20"/>
                <w:szCs w:val="20"/>
              </w:rPr>
            </w:pPr>
            <w:r w:rsidRPr="00920495">
              <w:rPr>
                <w:sz w:val="20"/>
                <w:szCs w:val="20"/>
              </w:rPr>
              <w:t>5</w:t>
            </w:r>
          </w:p>
        </w:tc>
        <w:tc>
          <w:tcPr>
            <w:tcW w:w="7628" w:type="dxa"/>
            <w:tcBorders>
              <w:top w:val="single" w:sz="4" w:space="0" w:color="auto"/>
              <w:left w:val="single" w:sz="4" w:space="0" w:color="auto"/>
              <w:bottom w:val="single" w:sz="4" w:space="0" w:color="auto"/>
              <w:right w:val="single" w:sz="4" w:space="0" w:color="auto"/>
            </w:tcBorders>
          </w:tcPr>
          <w:p w14:paraId="725D059E" w14:textId="77777777" w:rsidR="00ED6182" w:rsidRPr="00920495" w:rsidRDefault="00ED6182" w:rsidP="00920495">
            <w:pPr>
              <w:tabs>
                <w:tab w:val="left" w:pos="1440"/>
                <w:tab w:val="left" w:pos="1620"/>
              </w:tabs>
              <w:autoSpaceDE w:val="0"/>
              <w:autoSpaceDN w:val="0"/>
              <w:adjustRightInd w:val="0"/>
              <w:rPr>
                <w:sz w:val="20"/>
                <w:szCs w:val="20"/>
              </w:rPr>
            </w:pPr>
            <w:r w:rsidRPr="00920495">
              <w:rPr>
                <w:sz w:val="20"/>
                <w:szCs w:val="20"/>
              </w:rPr>
              <w:t>Свидетельство о государственной регистрации юридического лица, индивидуального предпринимателя</w:t>
            </w:r>
          </w:p>
        </w:tc>
        <w:tc>
          <w:tcPr>
            <w:tcW w:w="1851" w:type="dxa"/>
            <w:tcBorders>
              <w:top w:val="single" w:sz="4" w:space="0" w:color="auto"/>
              <w:left w:val="single" w:sz="4" w:space="0" w:color="auto"/>
              <w:bottom w:val="single" w:sz="4" w:space="0" w:color="auto"/>
              <w:right w:val="single" w:sz="4" w:space="0" w:color="auto"/>
            </w:tcBorders>
          </w:tcPr>
          <w:p w14:paraId="75AD73CF" w14:textId="77777777" w:rsidR="00ED6182" w:rsidRPr="00920495" w:rsidRDefault="00ED6182" w:rsidP="00920495">
            <w:pPr>
              <w:tabs>
                <w:tab w:val="left" w:pos="1440"/>
                <w:tab w:val="left" w:pos="1620"/>
              </w:tabs>
              <w:autoSpaceDE w:val="0"/>
              <w:autoSpaceDN w:val="0"/>
              <w:adjustRightInd w:val="0"/>
              <w:rPr>
                <w:sz w:val="20"/>
                <w:szCs w:val="20"/>
              </w:rPr>
            </w:pPr>
          </w:p>
        </w:tc>
      </w:tr>
      <w:tr w:rsidR="00ED6182" w:rsidRPr="00920495" w14:paraId="2F06C69F" w14:textId="77777777" w:rsidTr="003E5ED4">
        <w:trPr>
          <w:jc w:val="center"/>
        </w:trPr>
        <w:tc>
          <w:tcPr>
            <w:tcW w:w="675" w:type="dxa"/>
            <w:tcBorders>
              <w:top w:val="single" w:sz="4" w:space="0" w:color="auto"/>
              <w:left w:val="single" w:sz="4" w:space="0" w:color="auto"/>
              <w:bottom w:val="single" w:sz="4" w:space="0" w:color="auto"/>
              <w:right w:val="single" w:sz="4" w:space="0" w:color="auto"/>
            </w:tcBorders>
          </w:tcPr>
          <w:p w14:paraId="40D1F57A" w14:textId="77777777" w:rsidR="00ED6182" w:rsidRPr="00920495" w:rsidRDefault="00ED6182" w:rsidP="00920495">
            <w:pPr>
              <w:tabs>
                <w:tab w:val="left" w:pos="1440"/>
                <w:tab w:val="left" w:pos="1620"/>
              </w:tabs>
              <w:autoSpaceDE w:val="0"/>
              <w:autoSpaceDN w:val="0"/>
              <w:adjustRightInd w:val="0"/>
              <w:rPr>
                <w:sz w:val="20"/>
                <w:szCs w:val="20"/>
              </w:rPr>
            </w:pPr>
            <w:r w:rsidRPr="00920495">
              <w:rPr>
                <w:sz w:val="20"/>
                <w:szCs w:val="20"/>
              </w:rPr>
              <w:t>6</w:t>
            </w:r>
          </w:p>
        </w:tc>
        <w:tc>
          <w:tcPr>
            <w:tcW w:w="7628" w:type="dxa"/>
            <w:tcBorders>
              <w:top w:val="single" w:sz="4" w:space="0" w:color="auto"/>
              <w:left w:val="single" w:sz="4" w:space="0" w:color="auto"/>
              <w:bottom w:val="single" w:sz="4" w:space="0" w:color="auto"/>
              <w:right w:val="single" w:sz="4" w:space="0" w:color="auto"/>
            </w:tcBorders>
          </w:tcPr>
          <w:p w14:paraId="51C3312C" w14:textId="77777777" w:rsidR="00ED6182" w:rsidRPr="00920495" w:rsidRDefault="00ED6182" w:rsidP="00920495">
            <w:pPr>
              <w:tabs>
                <w:tab w:val="left" w:pos="1440"/>
                <w:tab w:val="left" w:pos="1620"/>
              </w:tabs>
              <w:autoSpaceDE w:val="0"/>
              <w:autoSpaceDN w:val="0"/>
              <w:adjustRightInd w:val="0"/>
              <w:rPr>
                <w:sz w:val="20"/>
                <w:szCs w:val="20"/>
              </w:rPr>
            </w:pPr>
            <w:r w:rsidRPr="00920495">
              <w:rPr>
                <w:sz w:val="20"/>
                <w:szCs w:val="20"/>
              </w:rPr>
              <w:t>Документ, содержащий реквизиты для возврата задатка</w:t>
            </w:r>
          </w:p>
        </w:tc>
        <w:tc>
          <w:tcPr>
            <w:tcW w:w="1851" w:type="dxa"/>
            <w:tcBorders>
              <w:top w:val="single" w:sz="4" w:space="0" w:color="auto"/>
              <w:left w:val="single" w:sz="4" w:space="0" w:color="auto"/>
              <w:bottom w:val="single" w:sz="4" w:space="0" w:color="auto"/>
              <w:right w:val="single" w:sz="4" w:space="0" w:color="auto"/>
            </w:tcBorders>
          </w:tcPr>
          <w:p w14:paraId="48423562" w14:textId="77777777" w:rsidR="00ED6182" w:rsidRPr="00920495" w:rsidRDefault="00ED6182" w:rsidP="00920495">
            <w:pPr>
              <w:tabs>
                <w:tab w:val="left" w:pos="1440"/>
                <w:tab w:val="left" w:pos="1620"/>
              </w:tabs>
              <w:autoSpaceDE w:val="0"/>
              <w:autoSpaceDN w:val="0"/>
              <w:adjustRightInd w:val="0"/>
              <w:rPr>
                <w:sz w:val="20"/>
                <w:szCs w:val="20"/>
              </w:rPr>
            </w:pPr>
          </w:p>
        </w:tc>
      </w:tr>
      <w:tr w:rsidR="00ED6182" w:rsidRPr="00920495" w14:paraId="0CE82423" w14:textId="77777777" w:rsidTr="003E5ED4">
        <w:trPr>
          <w:jc w:val="center"/>
        </w:trPr>
        <w:tc>
          <w:tcPr>
            <w:tcW w:w="675" w:type="dxa"/>
            <w:tcBorders>
              <w:top w:val="single" w:sz="4" w:space="0" w:color="auto"/>
              <w:left w:val="single" w:sz="4" w:space="0" w:color="auto"/>
              <w:bottom w:val="single" w:sz="4" w:space="0" w:color="auto"/>
              <w:right w:val="single" w:sz="4" w:space="0" w:color="auto"/>
            </w:tcBorders>
          </w:tcPr>
          <w:p w14:paraId="31FE8952" w14:textId="77777777" w:rsidR="00ED6182" w:rsidRPr="00920495" w:rsidRDefault="00ED6182" w:rsidP="00920495">
            <w:pPr>
              <w:tabs>
                <w:tab w:val="left" w:pos="1440"/>
                <w:tab w:val="left" w:pos="1620"/>
              </w:tabs>
              <w:autoSpaceDE w:val="0"/>
              <w:autoSpaceDN w:val="0"/>
              <w:adjustRightInd w:val="0"/>
              <w:rPr>
                <w:sz w:val="20"/>
                <w:szCs w:val="20"/>
              </w:rPr>
            </w:pPr>
            <w:r w:rsidRPr="00920495">
              <w:rPr>
                <w:sz w:val="20"/>
                <w:szCs w:val="20"/>
              </w:rPr>
              <w:t>7</w:t>
            </w:r>
          </w:p>
        </w:tc>
        <w:tc>
          <w:tcPr>
            <w:tcW w:w="7628" w:type="dxa"/>
            <w:tcBorders>
              <w:top w:val="single" w:sz="4" w:space="0" w:color="auto"/>
              <w:left w:val="single" w:sz="4" w:space="0" w:color="auto"/>
              <w:bottom w:val="single" w:sz="4" w:space="0" w:color="auto"/>
              <w:right w:val="single" w:sz="4" w:space="0" w:color="auto"/>
            </w:tcBorders>
          </w:tcPr>
          <w:p w14:paraId="0CE6D42D" w14:textId="77777777" w:rsidR="00ED6182" w:rsidRPr="00920495" w:rsidRDefault="00ED6182" w:rsidP="00920495">
            <w:pPr>
              <w:tabs>
                <w:tab w:val="left" w:pos="1440"/>
                <w:tab w:val="left" w:pos="1620"/>
              </w:tabs>
              <w:autoSpaceDE w:val="0"/>
              <w:autoSpaceDN w:val="0"/>
              <w:adjustRightInd w:val="0"/>
              <w:rPr>
                <w:sz w:val="20"/>
                <w:szCs w:val="20"/>
              </w:rPr>
            </w:pPr>
            <w:r w:rsidRPr="00920495">
              <w:rPr>
                <w:sz w:val="20"/>
                <w:szCs w:val="20"/>
              </w:rPr>
              <w:t>Платежный документ, подтверждающий внесение задатка</w:t>
            </w:r>
          </w:p>
        </w:tc>
        <w:tc>
          <w:tcPr>
            <w:tcW w:w="1851" w:type="dxa"/>
            <w:tcBorders>
              <w:top w:val="single" w:sz="4" w:space="0" w:color="auto"/>
              <w:left w:val="single" w:sz="4" w:space="0" w:color="auto"/>
              <w:bottom w:val="single" w:sz="4" w:space="0" w:color="auto"/>
              <w:right w:val="single" w:sz="4" w:space="0" w:color="auto"/>
            </w:tcBorders>
          </w:tcPr>
          <w:p w14:paraId="0E667D78" w14:textId="77777777" w:rsidR="00ED6182" w:rsidRPr="00920495" w:rsidRDefault="00ED6182" w:rsidP="00920495">
            <w:pPr>
              <w:tabs>
                <w:tab w:val="left" w:pos="1440"/>
                <w:tab w:val="left" w:pos="1620"/>
              </w:tabs>
              <w:autoSpaceDE w:val="0"/>
              <w:autoSpaceDN w:val="0"/>
              <w:adjustRightInd w:val="0"/>
              <w:rPr>
                <w:sz w:val="20"/>
                <w:szCs w:val="20"/>
              </w:rPr>
            </w:pPr>
          </w:p>
        </w:tc>
      </w:tr>
      <w:tr w:rsidR="00ED6182" w:rsidRPr="00920495" w14:paraId="71E6A5E0" w14:textId="77777777" w:rsidTr="003E5ED4">
        <w:trPr>
          <w:jc w:val="center"/>
        </w:trPr>
        <w:tc>
          <w:tcPr>
            <w:tcW w:w="675" w:type="dxa"/>
            <w:tcBorders>
              <w:top w:val="single" w:sz="4" w:space="0" w:color="auto"/>
              <w:left w:val="single" w:sz="4" w:space="0" w:color="auto"/>
              <w:bottom w:val="single" w:sz="4" w:space="0" w:color="auto"/>
              <w:right w:val="single" w:sz="4" w:space="0" w:color="auto"/>
            </w:tcBorders>
          </w:tcPr>
          <w:p w14:paraId="40BF0764" w14:textId="77777777" w:rsidR="00ED6182" w:rsidRPr="00920495" w:rsidRDefault="00ED6182" w:rsidP="00920495">
            <w:pPr>
              <w:tabs>
                <w:tab w:val="left" w:pos="1440"/>
                <w:tab w:val="left" w:pos="1620"/>
              </w:tabs>
              <w:autoSpaceDE w:val="0"/>
              <w:autoSpaceDN w:val="0"/>
              <w:adjustRightInd w:val="0"/>
              <w:rPr>
                <w:sz w:val="20"/>
                <w:szCs w:val="20"/>
              </w:rPr>
            </w:pPr>
            <w:r w:rsidRPr="00920495">
              <w:rPr>
                <w:sz w:val="20"/>
                <w:szCs w:val="20"/>
              </w:rPr>
              <w:t>8</w:t>
            </w:r>
          </w:p>
        </w:tc>
        <w:tc>
          <w:tcPr>
            <w:tcW w:w="7628" w:type="dxa"/>
            <w:tcBorders>
              <w:top w:val="single" w:sz="4" w:space="0" w:color="auto"/>
              <w:left w:val="single" w:sz="4" w:space="0" w:color="auto"/>
              <w:bottom w:val="single" w:sz="4" w:space="0" w:color="auto"/>
              <w:right w:val="single" w:sz="4" w:space="0" w:color="auto"/>
            </w:tcBorders>
          </w:tcPr>
          <w:p w14:paraId="7B8B5566" w14:textId="77777777" w:rsidR="00ED6182" w:rsidRPr="00920495" w:rsidRDefault="00ED6182" w:rsidP="00920495">
            <w:pPr>
              <w:tabs>
                <w:tab w:val="left" w:pos="1440"/>
                <w:tab w:val="left" w:pos="1620"/>
              </w:tabs>
              <w:autoSpaceDE w:val="0"/>
              <w:autoSpaceDN w:val="0"/>
              <w:adjustRightInd w:val="0"/>
              <w:rPr>
                <w:sz w:val="20"/>
                <w:szCs w:val="20"/>
              </w:rPr>
            </w:pPr>
            <w:r w:rsidRPr="00920495">
              <w:rPr>
                <w:sz w:val="20"/>
                <w:szCs w:val="20"/>
              </w:rPr>
              <w:t>выписка из решения уполномоченного органа юридического лица о совершении сделки (если это необходимо в соответствии с учредительными документами претендента и законодательством государства, в котором зарегистрирован претендент</w:t>
            </w:r>
          </w:p>
        </w:tc>
        <w:tc>
          <w:tcPr>
            <w:tcW w:w="1851" w:type="dxa"/>
            <w:tcBorders>
              <w:top w:val="single" w:sz="4" w:space="0" w:color="auto"/>
              <w:left w:val="single" w:sz="4" w:space="0" w:color="auto"/>
              <w:bottom w:val="single" w:sz="4" w:space="0" w:color="auto"/>
              <w:right w:val="single" w:sz="4" w:space="0" w:color="auto"/>
            </w:tcBorders>
          </w:tcPr>
          <w:p w14:paraId="2B583499" w14:textId="77777777" w:rsidR="00ED6182" w:rsidRPr="00920495" w:rsidRDefault="00ED6182" w:rsidP="00920495">
            <w:pPr>
              <w:tabs>
                <w:tab w:val="left" w:pos="1440"/>
                <w:tab w:val="left" w:pos="1620"/>
              </w:tabs>
              <w:autoSpaceDE w:val="0"/>
              <w:autoSpaceDN w:val="0"/>
              <w:adjustRightInd w:val="0"/>
              <w:rPr>
                <w:sz w:val="20"/>
                <w:szCs w:val="20"/>
              </w:rPr>
            </w:pPr>
          </w:p>
        </w:tc>
      </w:tr>
      <w:tr w:rsidR="00ED6182" w:rsidRPr="00920495" w14:paraId="45A07490" w14:textId="77777777" w:rsidTr="003E5ED4">
        <w:trPr>
          <w:jc w:val="center"/>
        </w:trPr>
        <w:tc>
          <w:tcPr>
            <w:tcW w:w="675" w:type="dxa"/>
            <w:tcBorders>
              <w:top w:val="single" w:sz="4" w:space="0" w:color="auto"/>
              <w:left w:val="single" w:sz="4" w:space="0" w:color="auto"/>
              <w:bottom w:val="single" w:sz="4" w:space="0" w:color="auto"/>
              <w:right w:val="single" w:sz="4" w:space="0" w:color="auto"/>
            </w:tcBorders>
          </w:tcPr>
          <w:p w14:paraId="3876697A" w14:textId="77777777" w:rsidR="00ED6182" w:rsidRPr="00920495" w:rsidRDefault="00ED6182" w:rsidP="00920495">
            <w:pPr>
              <w:tabs>
                <w:tab w:val="left" w:pos="1440"/>
                <w:tab w:val="left" w:pos="1620"/>
              </w:tabs>
              <w:autoSpaceDE w:val="0"/>
              <w:autoSpaceDN w:val="0"/>
              <w:adjustRightInd w:val="0"/>
              <w:rPr>
                <w:sz w:val="20"/>
                <w:szCs w:val="20"/>
              </w:rPr>
            </w:pPr>
          </w:p>
        </w:tc>
        <w:tc>
          <w:tcPr>
            <w:tcW w:w="7628" w:type="dxa"/>
            <w:tcBorders>
              <w:top w:val="single" w:sz="4" w:space="0" w:color="auto"/>
              <w:left w:val="single" w:sz="4" w:space="0" w:color="auto"/>
              <w:bottom w:val="single" w:sz="4" w:space="0" w:color="auto"/>
              <w:right w:val="single" w:sz="4" w:space="0" w:color="auto"/>
            </w:tcBorders>
          </w:tcPr>
          <w:p w14:paraId="31B944C3" w14:textId="77777777" w:rsidR="00ED6182" w:rsidRPr="00920495" w:rsidRDefault="00ED6182" w:rsidP="00920495">
            <w:pPr>
              <w:tabs>
                <w:tab w:val="left" w:pos="1440"/>
                <w:tab w:val="left" w:pos="1620"/>
              </w:tabs>
              <w:autoSpaceDE w:val="0"/>
              <w:autoSpaceDN w:val="0"/>
              <w:adjustRightInd w:val="0"/>
              <w:rPr>
                <w:sz w:val="20"/>
                <w:szCs w:val="20"/>
              </w:rPr>
            </w:pPr>
          </w:p>
        </w:tc>
        <w:tc>
          <w:tcPr>
            <w:tcW w:w="1851" w:type="dxa"/>
            <w:tcBorders>
              <w:top w:val="single" w:sz="4" w:space="0" w:color="auto"/>
              <w:left w:val="single" w:sz="4" w:space="0" w:color="auto"/>
              <w:bottom w:val="single" w:sz="4" w:space="0" w:color="auto"/>
              <w:right w:val="single" w:sz="4" w:space="0" w:color="auto"/>
            </w:tcBorders>
          </w:tcPr>
          <w:p w14:paraId="2B8FC5B5" w14:textId="77777777" w:rsidR="00ED6182" w:rsidRPr="00920495" w:rsidRDefault="00ED6182" w:rsidP="00920495">
            <w:pPr>
              <w:tabs>
                <w:tab w:val="left" w:pos="1440"/>
                <w:tab w:val="left" w:pos="1620"/>
              </w:tabs>
              <w:autoSpaceDE w:val="0"/>
              <w:autoSpaceDN w:val="0"/>
              <w:adjustRightInd w:val="0"/>
              <w:rPr>
                <w:sz w:val="20"/>
                <w:szCs w:val="20"/>
              </w:rPr>
            </w:pPr>
          </w:p>
        </w:tc>
      </w:tr>
    </w:tbl>
    <w:p w14:paraId="37A4A0EA" w14:textId="77777777" w:rsidR="00ED6182" w:rsidRPr="00920495" w:rsidRDefault="00ED6182" w:rsidP="00920495">
      <w:pPr>
        <w:ind w:left="7788"/>
        <w:rPr>
          <w:sz w:val="20"/>
          <w:szCs w:val="20"/>
        </w:rPr>
      </w:pPr>
    </w:p>
    <w:p w14:paraId="41BDFA5D" w14:textId="77777777" w:rsidR="00ED6182" w:rsidRPr="00920495" w:rsidRDefault="00ED6182" w:rsidP="00920495">
      <w:pPr>
        <w:ind w:left="7788"/>
        <w:rPr>
          <w:sz w:val="20"/>
          <w:szCs w:val="20"/>
        </w:rPr>
      </w:pPr>
    </w:p>
    <w:p w14:paraId="303A94F5" w14:textId="77777777" w:rsidR="00ED6182" w:rsidRPr="00920495" w:rsidRDefault="00ED6182" w:rsidP="00920495">
      <w:pPr>
        <w:widowControl w:val="0"/>
        <w:snapToGrid w:val="0"/>
        <w:ind w:left="4536"/>
        <w:jc w:val="right"/>
        <w:rPr>
          <w:sz w:val="20"/>
          <w:szCs w:val="20"/>
        </w:rPr>
      </w:pPr>
      <w:r w:rsidRPr="00920495">
        <w:rPr>
          <w:sz w:val="20"/>
          <w:szCs w:val="20"/>
        </w:rPr>
        <w:t xml:space="preserve">Приложение 2 </w:t>
      </w:r>
    </w:p>
    <w:p w14:paraId="5271464E" w14:textId="77777777" w:rsidR="00ED6182" w:rsidRPr="00920495" w:rsidRDefault="00ED6182" w:rsidP="00920495">
      <w:pPr>
        <w:ind w:left="4536"/>
        <w:jc w:val="right"/>
        <w:rPr>
          <w:sz w:val="20"/>
          <w:szCs w:val="20"/>
        </w:rPr>
      </w:pPr>
      <w:r w:rsidRPr="00920495">
        <w:rPr>
          <w:sz w:val="20"/>
          <w:szCs w:val="20"/>
        </w:rPr>
        <w:t xml:space="preserve">к извещению о проведении аукциона </w:t>
      </w:r>
    </w:p>
    <w:p w14:paraId="5EA30D3A" w14:textId="77777777" w:rsidR="00ED6182" w:rsidRPr="00920495" w:rsidRDefault="00ED6182" w:rsidP="00920495">
      <w:pPr>
        <w:autoSpaceDE w:val="0"/>
        <w:autoSpaceDN w:val="0"/>
        <w:adjustRightInd w:val="0"/>
        <w:ind w:left="4536"/>
        <w:jc w:val="right"/>
        <w:rPr>
          <w:sz w:val="20"/>
          <w:szCs w:val="20"/>
        </w:rPr>
      </w:pPr>
      <w:r w:rsidRPr="00920495">
        <w:rPr>
          <w:sz w:val="20"/>
          <w:szCs w:val="20"/>
        </w:rPr>
        <w:t>по продаже права на заключение договора на установку и эксплуатацию рекламной конструкции</w:t>
      </w:r>
    </w:p>
    <w:p w14:paraId="303F63AE" w14:textId="77777777" w:rsidR="00ED6182" w:rsidRPr="00920495" w:rsidRDefault="00ED6182" w:rsidP="00920495">
      <w:pPr>
        <w:jc w:val="right"/>
        <w:rPr>
          <w:sz w:val="20"/>
          <w:szCs w:val="20"/>
          <w:highlight w:val="lightGray"/>
        </w:rPr>
      </w:pPr>
    </w:p>
    <w:p w14:paraId="0ADFDC7C" w14:textId="77777777" w:rsidR="00ED6182" w:rsidRPr="00920495" w:rsidRDefault="00ED6182" w:rsidP="00920495">
      <w:pPr>
        <w:jc w:val="center"/>
        <w:rPr>
          <w:sz w:val="20"/>
          <w:szCs w:val="20"/>
        </w:rPr>
      </w:pPr>
      <w:r w:rsidRPr="00920495">
        <w:rPr>
          <w:sz w:val="20"/>
          <w:szCs w:val="20"/>
        </w:rPr>
        <w:t>Проект</w:t>
      </w:r>
    </w:p>
    <w:p w14:paraId="491A4575" w14:textId="77777777" w:rsidR="00ED6182" w:rsidRPr="00920495" w:rsidRDefault="00ED6182" w:rsidP="00920495">
      <w:pPr>
        <w:spacing w:before="100" w:beforeAutospacing="1"/>
        <w:jc w:val="center"/>
        <w:rPr>
          <w:color w:val="000000"/>
          <w:sz w:val="20"/>
          <w:szCs w:val="20"/>
        </w:rPr>
      </w:pPr>
      <w:r w:rsidRPr="00920495">
        <w:rPr>
          <w:bCs/>
          <w:color w:val="000000"/>
          <w:sz w:val="20"/>
          <w:szCs w:val="20"/>
        </w:rPr>
        <w:t>ДОГОВОР</w:t>
      </w:r>
    </w:p>
    <w:p w14:paraId="0FE76D21" w14:textId="77777777" w:rsidR="00ED6182" w:rsidRPr="00920495" w:rsidRDefault="00ED6182" w:rsidP="00920495">
      <w:pPr>
        <w:spacing w:before="100" w:beforeAutospacing="1"/>
        <w:jc w:val="center"/>
        <w:rPr>
          <w:color w:val="000000"/>
          <w:sz w:val="20"/>
          <w:szCs w:val="20"/>
        </w:rPr>
      </w:pPr>
      <w:r w:rsidRPr="00920495">
        <w:rPr>
          <w:color w:val="000000"/>
          <w:sz w:val="20"/>
          <w:szCs w:val="20"/>
        </w:rPr>
        <w:t>№ </w:t>
      </w:r>
      <w:r w:rsidRPr="00920495">
        <w:rPr>
          <w:bCs/>
          <w:color w:val="000000"/>
          <w:sz w:val="20"/>
          <w:szCs w:val="20"/>
        </w:rPr>
        <w:t>______ от «___» ______________201__г.</w:t>
      </w:r>
    </w:p>
    <w:p w14:paraId="3C523360" w14:textId="77777777" w:rsidR="00ED6182" w:rsidRPr="00920495" w:rsidRDefault="00ED6182" w:rsidP="00920495">
      <w:pPr>
        <w:spacing w:before="100" w:beforeAutospacing="1"/>
        <w:jc w:val="center"/>
        <w:rPr>
          <w:color w:val="000000"/>
          <w:sz w:val="20"/>
          <w:szCs w:val="20"/>
        </w:rPr>
      </w:pPr>
      <w:r w:rsidRPr="00920495">
        <w:rPr>
          <w:bCs/>
          <w:color w:val="000000"/>
          <w:sz w:val="20"/>
          <w:szCs w:val="20"/>
        </w:rPr>
        <w:t xml:space="preserve">на установку и эксплуатацию рекламной конструкции, размещаемой на земельных участках, зданиях или ином недвижимом имуществе, находящемся в собственности </w:t>
      </w:r>
      <w:r w:rsidRPr="00920495">
        <w:rPr>
          <w:bCs/>
          <w:color w:val="000000"/>
          <w:sz w:val="20"/>
          <w:szCs w:val="20"/>
          <w:shd w:val="clear" w:color="auto" w:fill="FFFFFF"/>
        </w:rPr>
        <w:t>города Куйбышева Куйбышевского района Новосибирской области</w:t>
      </w:r>
      <w:r w:rsidRPr="00920495">
        <w:rPr>
          <w:bCs/>
          <w:color w:val="000000"/>
          <w:sz w:val="20"/>
          <w:szCs w:val="20"/>
        </w:rPr>
        <w:t>, а также земельных участках, государственная собственность на которые не разграничена</w:t>
      </w:r>
    </w:p>
    <w:p w14:paraId="3889C00B" w14:textId="77777777" w:rsidR="00ED6182" w:rsidRPr="00920495" w:rsidRDefault="00ED6182" w:rsidP="00920495">
      <w:pPr>
        <w:ind w:firstLine="567"/>
        <w:jc w:val="both"/>
        <w:rPr>
          <w:color w:val="000000"/>
          <w:sz w:val="20"/>
          <w:szCs w:val="20"/>
        </w:rPr>
      </w:pPr>
      <w:r w:rsidRPr="00920495">
        <w:rPr>
          <w:color w:val="000000"/>
          <w:sz w:val="20"/>
          <w:szCs w:val="20"/>
        </w:rPr>
        <w:t xml:space="preserve">Администрация  </w:t>
      </w:r>
      <w:r w:rsidRPr="00920495">
        <w:rPr>
          <w:bCs/>
          <w:color w:val="000000"/>
          <w:sz w:val="20"/>
          <w:szCs w:val="20"/>
          <w:shd w:val="clear" w:color="auto" w:fill="FFFFFF"/>
        </w:rPr>
        <w:t>города Куйбышева Куйбышевского района Новосибирской области</w:t>
      </w:r>
      <w:r w:rsidRPr="00920495">
        <w:rPr>
          <w:color w:val="000000"/>
          <w:sz w:val="20"/>
          <w:szCs w:val="20"/>
        </w:rPr>
        <w:t xml:space="preserve">,  в лице Главы города Куйбышева  </w:t>
      </w:r>
      <w:r w:rsidRPr="00920495">
        <w:rPr>
          <w:bCs/>
          <w:color w:val="000000"/>
          <w:sz w:val="20"/>
          <w:szCs w:val="20"/>
          <w:shd w:val="clear" w:color="auto" w:fill="FFFFFF"/>
        </w:rPr>
        <w:t>Куйбышевского района Новосибирской области</w:t>
      </w:r>
      <w:r w:rsidRPr="00920495">
        <w:rPr>
          <w:color w:val="000000"/>
          <w:sz w:val="20"/>
          <w:szCs w:val="20"/>
        </w:rPr>
        <w:t xml:space="preserve"> ______________________ (далее - Администрация, Собственник), действующего на основании Устава, с одной стороны, и ___________________________________,  в лице _____________, действующего на основании ____________________________(далее - Рекламораспространитель)  с другой стороны, именуемые в дальнейшем Стороны, руководствуясь протоколом </w:t>
      </w:r>
      <w:r w:rsidRPr="00920495">
        <w:rPr>
          <w:color w:val="000000"/>
          <w:sz w:val="20"/>
          <w:szCs w:val="20"/>
          <w:shd w:val="clear" w:color="auto" w:fill="FFFFFF"/>
        </w:rPr>
        <w:t>___________________________________</w:t>
      </w:r>
      <w:r w:rsidRPr="00920495">
        <w:rPr>
          <w:color w:val="000000"/>
          <w:sz w:val="20"/>
          <w:szCs w:val="20"/>
        </w:rPr>
        <w:t> «__» _____ 20__ г. №____ «Об итогах аукциона на право заключения договора на установку и эксплуатацию рекламной конструкции на земельном участке, здании или ином недвижимом имуществе, находящемся в муниципальной собственности, а так же на земельном участке, государственная собственность на которые не разграничена, на территории Куйбышевского района Новосибирской области</w:t>
      </w:r>
      <w:r w:rsidRPr="00920495">
        <w:rPr>
          <w:color w:val="000000"/>
          <w:sz w:val="20"/>
          <w:szCs w:val="20"/>
          <w:shd w:val="clear" w:color="auto" w:fill="FFFFFF"/>
        </w:rPr>
        <w:t>,</w:t>
      </w:r>
      <w:r w:rsidRPr="00920495">
        <w:rPr>
          <w:color w:val="000000"/>
          <w:sz w:val="20"/>
          <w:szCs w:val="20"/>
        </w:rPr>
        <w:t> заключили настоящий договор (далее - Договор) о нижеследующем:</w:t>
      </w:r>
    </w:p>
    <w:p w14:paraId="17993B7E" w14:textId="77777777" w:rsidR="00ED6182" w:rsidRPr="00920495" w:rsidRDefault="00ED6182" w:rsidP="00920495">
      <w:pPr>
        <w:ind w:firstLine="567"/>
        <w:jc w:val="both"/>
        <w:rPr>
          <w:color w:val="000000"/>
          <w:sz w:val="20"/>
          <w:szCs w:val="20"/>
        </w:rPr>
      </w:pPr>
    </w:p>
    <w:p w14:paraId="6C8C0DEA" w14:textId="77777777" w:rsidR="00ED6182" w:rsidRPr="00920495" w:rsidRDefault="00ED6182" w:rsidP="00920495">
      <w:pPr>
        <w:numPr>
          <w:ilvl w:val="0"/>
          <w:numId w:val="20"/>
        </w:numPr>
        <w:jc w:val="center"/>
        <w:rPr>
          <w:bCs/>
          <w:color w:val="000000"/>
          <w:sz w:val="20"/>
          <w:szCs w:val="20"/>
        </w:rPr>
      </w:pPr>
      <w:r w:rsidRPr="00920495">
        <w:rPr>
          <w:bCs/>
          <w:color w:val="000000"/>
          <w:sz w:val="20"/>
          <w:szCs w:val="20"/>
        </w:rPr>
        <w:t>Предмет договора</w:t>
      </w:r>
    </w:p>
    <w:p w14:paraId="53FEAC3D" w14:textId="77777777" w:rsidR="00ED6182" w:rsidRPr="00920495" w:rsidRDefault="00ED6182" w:rsidP="00920495">
      <w:pPr>
        <w:ind w:left="360"/>
        <w:jc w:val="center"/>
        <w:rPr>
          <w:bCs/>
          <w:color w:val="000000"/>
          <w:sz w:val="20"/>
          <w:szCs w:val="20"/>
        </w:rPr>
      </w:pPr>
    </w:p>
    <w:p w14:paraId="6C227F18" w14:textId="77777777" w:rsidR="00ED6182" w:rsidRPr="00920495" w:rsidRDefault="00ED6182" w:rsidP="00920495">
      <w:pPr>
        <w:ind w:firstLine="567"/>
        <w:jc w:val="both"/>
        <w:rPr>
          <w:color w:val="000000"/>
          <w:sz w:val="20"/>
          <w:szCs w:val="20"/>
        </w:rPr>
      </w:pPr>
      <w:r w:rsidRPr="00920495">
        <w:rPr>
          <w:color w:val="000000"/>
          <w:sz w:val="20"/>
          <w:szCs w:val="20"/>
        </w:rPr>
        <w:t xml:space="preserve">1.1. В соответствии с настоящим Договором Администрация обязуется  предоставить Рекламораспространителю место, предназначенное для размещения рекламной конструкции, а Рекламораспространитель имеет право установить на указанном месте рекламную конструкцию для распространения наружной рекламы на территории </w:t>
      </w:r>
      <w:r w:rsidRPr="00920495">
        <w:rPr>
          <w:bCs/>
          <w:color w:val="000000"/>
          <w:sz w:val="20"/>
          <w:szCs w:val="20"/>
          <w:shd w:val="clear" w:color="auto" w:fill="FFFFFF"/>
        </w:rPr>
        <w:t>города Куйбышева Куйбышевского района Новосибирской области</w:t>
      </w:r>
      <w:r w:rsidRPr="00920495">
        <w:rPr>
          <w:color w:val="000000"/>
          <w:sz w:val="20"/>
          <w:szCs w:val="20"/>
        </w:rPr>
        <w:t xml:space="preserve"> и осуществлять её эксплуатацию, техническое обслуживание.</w:t>
      </w:r>
    </w:p>
    <w:p w14:paraId="02729AE2" w14:textId="77777777" w:rsidR="00ED6182" w:rsidRPr="00920495" w:rsidRDefault="00ED6182" w:rsidP="00920495">
      <w:pPr>
        <w:ind w:firstLine="567"/>
        <w:jc w:val="both"/>
        <w:rPr>
          <w:color w:val="000000"/>
          <w:sz w:val="20"/>
          <w:szCs w:val="20"/>
        </w:rPr>
      </w:pPr>
      <w:r w:rsidRPr="00920495">
        <w:rPr>
          <w:color w:val="000000"/>
          <w:sz w:val="20"/>
          <w:szCs w:val="20"/>
        </w:rPr>
        <w:t xml:space="preserve">1.2. Характеристика и место размещения рекламной конструкции определены аукционной документацией к торгам на право заключения договора на установку и эксплуатацию рекламной конструкции на земельном участке, здании или ином недвижимом имуществе, находящемся в муниципальной собственности, а так же на земельном участке, государственная собственность на которые не разграничена, проведенным администрацией Куйбышевского района ____________. Тип рекламной конструкции:_______ Площадь информационного поля: ________________________ </w:t>
      </w:r>
      <w:proofErr w:type="spellStart"/>
      <w:r w:rsidRPr="00920495">
        <w:rPr>
          <w:color w:val="000000"/>
          <w:sz w:val="20"/>
          <w:szCs w:val="20"/>
        </w:rPr>
        <w:t>кв.м</w:t>
      </w:r>
      <w:proofErr w:type="spellEnd"/>
      <w:r w:rsidRPr="00920495">
        <w:rPr>
          <w:color w:val="000000"/>
          <w:sz w:val="20"/>
          <w:szCs w:val="20"/>
        </w:rPr>
        <w:t>.  Размер ___________ м.</w:t>
      </w:r>
    </w:p>
    <w:p w14:paraId="01AC7798" w14:textId="77777777" w:rsidR="00ED6182" w:rsidRPr="00920495" w:rsidRDefault="00ED6182" w:rsidP="00920495">
      <w:pPr>
        <w:ind w:firstLine="567"/>
        <w:jc w:val="both"/>
        <w:rPr>
          <w:color w:val="000000"/>
          <w:sz w:val="20"/>
          <w:szCs w:val="20"/>
        </w:rPr>
      </w:pPr>
      <w:r w:rsidRPr="00920495">
        <w:rPr>
          <w:color w:val="000000"/>
          <w:sz w:val="20"/>
          <w:szCs w:val="20"/>
        </w:rPr>
        <w:t>1.2.1. Место размещения рекламной конструкции (далее – Рекламное место) расположено по адресу: _________________________________________.</w:t>
      </w:r>
    </w:p>
    <w:p w14:paraId="5074AB22" w14:textId="77777777" w:rsidR="00ED6182" w:rsidRPr="00920495" w:rsidRDefault="00ED6182" w:rsidP="00920495">
      <w:pPr>
        <w:ind w:right="-1"/>
        <w:jc w:val="center"/>
        <w:rPr>
          <w:bCs/>
          <w:color w:val="000000"/>
          <w:sz w:val="20"/>
          <w:szCs w:val="20"/>
        </w:rPr>
      </w:pPr>
    </w:p>
    <w:p w14:paraId="26D60892" w14:textId="77777777" w:rsidR="00ED6182" w:rsidRPr="00920495" w:rsidRDefault="00ED6182" w:rsidP="00920495">
      <w:pPr>
        <w:ind w:right="-1"/>
        <w:jc w:val="center"/>
        <w:rPr>
          <w:color w:val="000000"/>
          <w:sz w:val="20"/>
          <w:szCs w:val="20"/>
        </w:rPr>
      </w:pPr>
      <w:r w:rsidRPr="00920495">
        <w:rPr>
          <w:bCs/>
          <w:color w:val="000000"/>
          <w:sz w:val="20"/>
          <w:szCs w:val="20"/>
        </w:rPr>
        <w:t>2. Срок действия договора</w:t>
      </w:r>
    </w:p>
    <w:p w14:paraId="7C139756" w14:textId="77777777" w:rsidR="00ED6182" w:rsidRPr="00920495" w:rsidRDefault="00ED6182" w:rsidP="00920495">
      <w:pPr>
        <w:ind w:right="-1"/>
        <w:jc w:val="both"/>
        <w:rPr>
          <w:color w:val="000000"/>
          <w:sz w:val="20"/>
          <w:szCs w:val="20"/>
        </w:rPr>
      </w:pPr>
      <w:r w:rsidRPr="00920495">
        <w:rPr>
          <w:color w:val="000000"/>
          <w:sz w:val="20"/>
          <w:szCs w:val="20"/>
        </w:rPr>
        <w:t> </w:t>
      </w:r>
    </w:p>
    <w:p w14:paraId="16A1B754" w14:textId="77777777" w:rsidR="00ED6182" w:rsidRPr="00920495" w:rsidRDefault="00ED6182" w:rsidP="00920495">
      <w:pPr>
        <w:ind w:right="-1"/>
        <w:jc w:val="both"/>
        <w:rPr>
          <w:color w:val="000000"/>
          <w:sz w:val="20"/>
          <w:szCs w:val="20"/>
        </w:rPr>
      </w:pPr>
      <w:r w:rsidRPr="00920495">
        <w:rPr>
          <w:color w:val="000000"/>
          <w:sz w:val="20"/>
          <w:szCs w:val="20"/>
        </w:rPr>
        <w:tab/>
        <w:t>2.1. Настоящий Договор заключен на срок ____(_____) месяцев (лет) и  действует в период с _______________ г. по ___________________ г.</w:t>
      </w:r>
    </w:p>
    <w:p w14:paraId="5502D95F" w14:textId="77777777" w:rsidR="00ED6182" w:rsidRPr="00920495" w:rsidRDefault="00ED6182" w:rsidP="00920495">
      <w:pPr>
        <w:ind w:right="-1"/>
        <w:jc w:val="both"/>
        <w:rPr>
          <w:color w:val="000000"/>
          <w:sz w:val="20"/>
          <w:szCs w:val="20"/>
        </w:rPr>
      </w:pPr>
      <w:r w:rsidRPr="00920495">
        <w:rPr>
          <w:color w:val="000000"/>
          <w:sz w:val="20"/>
          <w:szCs w:val="20"/>
        </w:rPr>
        <w:t> </w:t>
      </w:r>
    </w:p>
    <w:p w14:paraId="6959F2C4" w14:textId="77777777" w:rsidR="00ED6182" w:rsidRPr="00920495" w:rsidRDefault="00ED6182" w:rsidP="00920495">
      <w:pPr>
        <w:ind w:right="-1"/>
        <w:jc w:val="center"/>
        <w:rPr>
          <w:sz w:val="20"/>
          <w:szCs w:val="20"/>
        </w:rPr>
      </w:pPr>
      <w:r w:rsidRPr="00920495">
        <w:rPr>
          <w:bCs/>
          <w:sz w:val="20"/>
          <w:szCs w:val="20"/>
        </w:rPr>
        <w:t>3. Права и обязанности Рекламораспространителя</w:t>
      </w:r>
    </w:p>
    <w:p w14:paraId="3AC34091" w14:textId="77777777" w:rsidR="00ED6182" w:rsidRPr="00920495" w:rsidRDefault="00ED6182" w:rsidP="00920495">
      <w:pPr>
        <w:ind w:right="-1"/>
        <w:jc w:val="both"/>
        <w:rPr>
          <w:sz w:val="20"/>
          <w:szCs w:val="20"/>
        </w:rPr>
      </w:pPr>
      <w:r w:rsidRPr="00920495">
        <w:rPr>
          <w:sz w:val="20"/>
          <w:szCs w:val="20"/>
        </w:rPr>
        <w:t> </w:t>
      </w:r>
    </w:p>
    <w:p w14:paraId="6F90BBB6" w14:textId="77777777" w:rsidR="00ED6182" w:rsidRPr="00920495" w:rsidRDefault="00ED6182" w:rsidP="00920495">
      <w:pPr>
        <w:ind w:right="-1"/>
        <w:jc w:val="both"/>
        <w:rPr>
          <w:sz w:val="20"/>
          <w:szCs w:val="20"/>
        </w:rPr>
      </w:pPr>
      <w:r w:rsidRPr="00920495">
        <w:rPr>
          <w:sz w:val="20"/>
          <w:szCs w:val="20"/>
        </w:rPr>
        <w:tab/>
        <w:t>3.1. Рекламораспространитель вправе:</w:t>
      </w:r>
    </w:p>
    <w:p w14:paraId="1E7E286F" w14:textId="77777777" w:rsidR="00ED6182" w:rsidRPr="00920495" w:rsidRDefault="00ED6182" w:rsidP="00920495">
      <w:pPr>
        <w:ind w:right="-1" w:firstLine="567"/>
        <w:jc w:val="both"/>
        <w:rPr>
          <w:sz w:val="20"/>
          <w:szCs w:val="20"/>
        </w:rPr>
      </w:pPr>
      <w:r w:rsidRPr="00920495">
        <w:rPr>
          <w:sz w:val="20"/>
          <w:szCs w:val="20"/>
        </w:rPr>
        <w:t>3.1.1. Установить рекламную конструкцию в границах Рекламного места, указанного в пункте 1.2.1 настоящего Договора, иметь к ней доступ и  осуществлять эксплуатацию рекламной конструкции.</w:t>
      </w:r>
    </w:p>
    <w:p w14:paraId="68E1F2C7" w14:textId="77777777" w:rsidR="00ED6182" w:rsidRPr="00920495" w:rsidRDefault="00ED6182" w:rsidP="00920495">
      <w:pPr>
        <w:ind w:right="-1" w:firstLine="567"/>
        <w:jc w:val="both"/>
        <w:rPr>
          <w:sz w:val="20"/>
          <w:szCs w:val="20"/>
        </w:rPr>
      </w:pPr>
      <w:r w:rsidRPr="00920495">
        <w:rPr>
          <w:sz w:val="20"/>
          <w:szCs w:val="20"/>
        </w:rPr>
        <w:t>3.1.2. В период эксплуатации рекламной конструкции осуществлять работы по модернизации, реконструкции рекламной конструкции по согласованию с Собственником недвижимости и администрацией Куйбышевского района.</w:t>
      </w:r>
    </w:p>
    <w:p w14:paraId="3F2BAEEF" w14:textId="77777777" w:rsidR="00ED6182" w:rsidRPr="00920495" w:rsidRDefault="00ED6182" w:rsidP="00920495">
      <w:pPr>
        <w:ind w:right="-1" w:firstLine="567"/>
        <w:jc w:val="both"/>
        <w:rPr>
          <w:sz w:val="20"/>
          <w:szCs w:val="20"/>
        </w:rPr>
      </w:pPr>
      <w:r w:rsidRPr="00920495">
        <w:rPr>
          <w:sz w:val="20"/>
          <w:szCs w:val="20"/>
        </w:rPr>
        <w:t>3.2. Рекламораспространитель обязан:</w:t>
      </w:r>
    </w:p>
    <w:p w14:paraId="09E2DD38" w14:textId="77777777" w:rsidR="00ED6182" w:rsidRPr="00920495" w:rsidRDefault="00ED6182" w:rsidP="00920495">
      <w:pPr>
        <w:ind w:right="-1" w:firstLine="567"/>
        <w:jc w:val="both"/>
        <w:rPr>
          <w:sz w:val="20"/>
          <w:szCs w:val="20"/>
        </w:rPr>
      </w:pPr>
      <w:r w:rsidRPr="00920495">
        <w:rPr>
          <w:sz w:val="20"/>
          <w:szCs w:val="20"/>
        </w:rPr>
        <w:t xml:space="preserve">3.2.1. Установить рекламную конструкцию в соответствии с требованиями по художественному оформлению, проектной документации и техническими требованиями, в соответствии с требованиями соответствующих санитарных норм и правил, требованиями нормативных актов по безопасности дорожного движения, с соблюдением  требований действующего законодательства. </w:t>
      </w:r>
    </w:p>
    <w:p w14:paraId="5F4D7161" w14:textId="77777777" w:rsidR="00ED6182" w:rsidRPr="00920495" w:rsidRDefault="00ED6182" w:rsidP="00920495">
      <w:pPr>
        <w:ind w:right="-1" w:firstLine="567"/>
        <w:jc w:val="both"/>
        <w:rPr>
          <w:sz w:val="20"/>
          <w:szCs w:val="20"/>
        </w:rPr>
      </w:pPr>
      <w:r w:rsidRPr="00920495">
        <w:rPr>
          <w:sz w:val="20"/>
          <w:szCs w:val="20"/>
        </w:rPr>
        <w:lastRenderedPageBreak/>
        <w:t>3.2.2. Нести все расходы, связанные с установкой и эксплуатацией рекламной конструкции, а также с риском ее случайного разрушения либо повреждения. Своевременно производить текущий ремонт рекламной конструкции, не позднее чем в 5-дневный срок заменять поврежденное рекламное изображение, своевременно производить текущий ремонт, соблюдать правила безопасности и за свой счет производить необходимые восстановительные работы.</w:t>
      </w:r>
    </w:p>
    <w:p w14:paraId="39036D61" w14:textId="77777777" w:rsidR="00ED6182" w:rsidRPr="00920495" w:rsidRDefault="00ED6182" w:rsidP="00920495">
      <w:pPr>
        <w:ind w:right="-1" w:firstLine="567"/>
        <w:jc w:val="both"/>
        <w:rPr>
          <w:sz w:val="20"/>
          <w:szCs w:val="20"/>
        </w:rPr>
      </w:pPr>
      <w:r w:rsidRPr="00920495">
        <w:rPr>
          <w:sz w:val="20"/>
          <w:szCs w:val="20"/>
        </w:rPr>
        <w:t>3.2.3. Использовать рекламную конструкцию исключительно в целях распространения рекламы или социальной рекламы.</w:t>
      </w:r>
    </w:p>
    <w:p w14:paraId="53880598" w14:textId="77777777" w:rsidR="00ED6182" w:rsidRPr="00920495" w:rsidRDefault="00ED6182" w:rsidP="00920495">
      <w:pPr>
        <w:ind w:right="-1" w:firstLine="567"/>
        <w:jc w:val="both"/>
        <w:rPr>
          <w:sz w:val="20"/>
          <w:szCs w:val="20"/>
        </w:rPr>
      </w:pPr>
      <w:r w:rsidRPr="00920495">
        <w:rPr>
          <w:sz w:val="20"/>
          <w:szCs w:val="20"/>
        </w:rPr>
        <w:t xml:space="preserve">3.2.4. Не допускать отсутствия изображения на рекламных конструкциях свыше 5 дней. Обеспечить окраску неэксплуатируемой рекламной конструкции в светлые тона. </w:t>
      </w:r>
    </w:p>
    <w:p w14:paraId="244B6C84" w14:textId="77777777" w:rsidR="00ED6182" w:rsidRPr="00920495" w:rsidRDefault="00ED6182" w:rsidP="00920495">
      <w:pPr>
        <w:ind w:right="-1" w:firstLine="567"/>
        <w:jc w:val="both"/>
        <w:rPr>
          <w:color w:val="FF0000"/>
          <w:sz w:val="20"/>
          <w:szCs w:val="20"/>
        </w:rPr>
      </w:pPr>
      <w:r w:rsidRPr="00920495">
        <w:rPr>
          <w:sz w:val="20"/>
          <w:szCs w:val="20"/>
        </w:rPr>
        <w:t>3.2.5. Не передавать свои права и обязанности по настоящему договору другому лицу. Уведомлять Собственника обо всех фактах возникновения у третьих лиц прав в отношении рекламной конструкции</w:t>
      </w:r>
      <w:r w:rsidRPr="00920495">
        <w:rPr>
          <w:color w:val="FF0000"/>
          <w:sz w:val="20"/>
          <w:szCs w:val="20"/>
        </w:rPr>
        <w:t>.</w:t>
      </w:r>
    </w:p>
    <w:p w14:paraId="7C8EC4B0" w14:textId="77777777" w:rsidR="00ED6182" w:rsidRPr="00920495" w:rsidRDefault="00ED6182" w:rsidP="00920495">
      <w:pPr>
        <w:ind w:right="-1" w:firstLine="567"/>
        <w:jc w:val="both"/>
        <w:rPr>
          <w:color w:val="000000"/>
          <w:sz w:val="20"/>
          <w:szCs w:val="20"/>
        </w:rPr>
      </w:pPr>
      <w:r w:rsidRPr="00920495">
        <w:rPr>
          <w:sz w:val="20"/>
          <w:szCs w:val="20"/>
        </w:rPr>
        <w:t xml:space="preserve">3.2.6. По окончании срока действия настоящего Договора «Рекламораспространитель» обязан в 10-дневный срок передать Собственнику Рекламное место в надлежащем состоянии, полностью освободив его за свой счет и своими силами от рекламной конструкции, с восстановлением предоставленного места в первоначальное </w:t>
      </w:r>
      <w:r w:rsidRPr="00920495">
        <w:rPr>
          <w:color w:val="000000"/>
          <w:sz w:val="20"/>
          <w:szCs w:val="20"/>
        </w:rPr>
        <w:t>состояние.</w:t>
      </w:r>
    </w:p>
    <w:p w14:paraId="0C1C91BF" w14:textId="77777777" w:rsidR="00ED6182" w:rsidRPr="00920495" w:rsidRDefault="00ED6182" w:rsidP="00920495">
      <w:pPr>
        <w:ind w:right="-1" w:firstLine="567"/>
        <w:jc w:val="both"/>
        <w:rPr>
          <w:color w:val="000000"/>
          <w:sz w:val="20"/>
          <w:szCs w:val="20"/>
        </w:rPr>
      </w:pPr>
      <w:r w:rsidRPr="00920495">
        <w:rPr>
          <w:color w:val="000000"/>
          <w:sz w:val="20"/>
          <w:szCs w:val="20"/>
        </w:rPr>
        <w:t>Обязательство по передаче Рекламного места Рекламораспространителем считается исполненным с момента подписания Собственником акта приема-передачи.</w:t>
      </w:r>
    </w:p>
    <w:p w14:paraId="3F0FFEF7" w14:textId="77777777" w:rsidR="00ED6182" w:rsidRPr="00920495" w:rsidRDefault="00ED6182" w:rsidP="00920495">
      <w:pPr>
        <w:ind w:right="-1" w:firstLine="567"/>
        <w:jc w:val="both"/>
        <w:rPr>
          <w:color w:val="000000"/>
          <w:sz w:val="20"/>
          <w:szCs w:val="20"/>
        </w:rPr>
      </w:pPr>
      <w:r w:rsidRPr="00920495">
        <w:rPr>
          <w:color w:val="000000"/>
          <w:sz w:val="20"/>
          <w:szCs w:val="20"/>
        </w:rPr>
        <w:t>3.2.7. При отсутствии рекламных материалов на рекламной конструкции свыше 5 дней временно размещать на безвозмездной основе социальную рекламу или общественно-деловую информацию.</w:t>
      </w:r>
    </w:p>
    <w:p w14:paraId="63B51482" w14:textId="77777777" w:rsidR="00ED6182" w:rsidRPr="00920495" w:rsidRDefault="00ED6182" w:rsidP="00920495">
      <w:pPr>
        <w:ind w:right="-1" w:firstLine="567"/>
        <w:jc w:val="center"/>
        <w:rPr>
          <w:color w:val="000000"/>
          <w:sz w:val="20"/>
          <w:szCs w:val="20"/>
        </w:rPr>
      </w:pPr>
    </w:p>
    <w:p w14:paraId="34E0A3B5" w14:textId="77777777" w:rsidR="00ED6182" w:rsidRPr="00920495" w:rsidRDefault="00ED6182" w:rsidP="00920495">
      <w:pPr>
        <w:ind w:right="-1"/>
        <w:jc w:val="center"/>
        <w:rPr>
          <w:color w:val="000000"/>
          <w:sz w:val="20"/>
          <w:szCs w:val="20"/>
        </w:rPr>
      </w:pPr>
      <w:r w:rsidRPr="00920495">
        <w:rPr>
          <w:bCs/>
          <w:color w:val="000000"/>
          <w:sz w:val="20"/>
          <w:szCs w:val="20"/>
        </w:rPr>
        <w:t>4. Права и обязанности Собственника</w:t>
      </w:r>
    </w:p>
    <w:p w14:paraId="28F5207C" w14:textId="77777777" w:rsidR="00ED6182" w:rsidRPr="00920495" w:rsidRDefault="00ED6182" w:rsidP="00920495">
      <w:pPr>
        <w:ind w:right="-1"/>
        <w:jc w:val="both"/>
        <w:rPr>
          <w:color w:val="000000"/>
          <w:sz w:val="20"/>
          <w:szCs w:val="20"/>
        </w:rPr>
      </w:pPr>
      <w:r w:rsidRPr="00920495">
        <w:rPr>
          <w:color w:val="000000"/>
          <w:sz w:val="20"/>
          <w:szCs w:val="20"/>
        </w:rPr>
        <w:t> </w:t>
      </w:r>
    </w:p>
    <w:p w14:paraId="5EEC04B2" w14:textId="77777777" w:rsidR="00ED6182" w:rsidRPr="00920495" w:rsidRDefault="00ED6182" w:rsidP="00920495">
      <w:pPr>
        <w:ind w:right="-1" w:firstLine="567"/>
        <w:jc w:val="both"/>
        <w:rPr>
          <w:color w:val="000000"/>
          <w:sz w:val="20"/>
          <w:szCs w:val="20"/>
        </w:rPr>
      </w:pPr>
      <w:r w:rsidRPr="00920495">
        <w:rPr>
          <w:color w:val="000000"/>
          <w:sz w:val="20"/>
          <w:szCs w:val="20"/>
        </w:rPr>
        <w:t>4.1. Собственник имеет право:</w:t>
      </w:r>
    </w:p>
    <w:p w14:paraId="1F7CFDBA" w14:textId="77777777" w:rsidR="00ED6182" w:rsidRPr="00920495" w:rsidRDefault="00ED6182" w:rsidP="00920495">
      <w:pPr>
        <w:ind w:right="-1" w:firstLine="567"/>
        <w:jc w:val="both"/>
        <w:rPr>
          <w:color w:val="000000"/>
          <w:sz w:val="20"/>
          <w:szCs w:val="20"/>
        </w:rPr>
      </w:pPr>
      <w:r w:rsidRPr="00920495">
        <w:rPr>
          <w:color w:val="000000"/>
          <w:sz w:val="20"/>
          <w:szCs w:val="20"/>
        </w:rPr>
        <w:t>4.1.1. По мотивированному представлению уполномоченных органов прекратить действие настоящего Договора до истечения его срока в случае выявления угрозы жизни и здоровью людей и (или) причинения ущерба имуществу всех видов собственности при дальнейшей эксплуатации рекламной конструкции.</w:t>
      </w:r>
    </w:p>
    <w:p w14:paraId="191E92FA" w14:textId="77777777" w:rsidR="00ED6182" w:rsidRPr="00920495" w:rsidRDefault="00ED6182" w:rsidP="00920495">
      <w:pPr>
        <w:ind w:right="-1" w:firstLine="567"/>
        <w:jc w:val="both"/>
        <w:rPr>
          <w:color w:val="000000"/>
          <w:sz w:val="20"/>
          <w:szCs w:val="20"/>
        </w:rPr>
      </w:pPr>
      <w:r w:rsidRPr="00920495">
        <w:rPr>
          <w:color w:val="000000"/>
          <w:sz w:val="20"/>
          <w:szCs w:val="20"/>
        </w:rPr>
        <w:t>4.1.2. Требовать возмещения убытков, причиненных ухудшением состояния места и прилегающей к нему территории в границах  5-ти метров  от  места  и  приведения  места и прилегающей к нему территории в надлежащее  состояние за счет  средств Рекламораспространителя.</w:t>
      </w:r>
    </w:p>
    <w:p w14:paraId="44F94275" w14:textId="77777777" w:rsidR="00ED6182" w:rsidRPr="00920495" w:rsidRDefault="00ED6182" w:rsidP="00920495">
      <w:pPr>
        <w:ind w:right="-1" w:firstLine="567"/>
        <w:jc w:val="both"/>
        <w:rPr>
          <w:sz w:val="20"/>
          <w:szCs w:val="20"/>
        </w:rPr>
      </w:pPr>
      <w:r w:rsidRPr="00920495">
        <w:rPr>
          <w:sz w:val="20"/>
          <w:szCs w:val="20"/>
        </w:rPr>
        <w:t>4.1.3. При отсутствии рекламных материалов на рекламной конструкции свыше 5 дней временно размещать на безвозмездной основе социальную рекламу или общественно-деловую информацию.</w:t>
      </w:r>
    </w:p>
    <w:p w14:paraId="297760D7" w14:textId="77777777" w:rsidR="00ED6182" w:rsidRPr="00920495" w:rsidRDefault="00ED6182" w:rsidP="00920495">
      <w:pPr>
        <w:ind w:right="-1" w:firstLine="567"/>
        <w:jc w:val="both"/>
        <w:rPr>
          <w:sz w:val="20"/>
          <w:szCs w:val="20"/>
        </w:rPr>
      </w:pPr>
      <w:r w:rsidRPr="00920495">
        <w:rPr>
          <w:sz w:val="20"/>
          <w:szCs w:val="20"/>
        </w:rPr>
        <w:t>4.1.4. Осуществлять контроль за установкой (демонтажем) рекламной конструкции.</w:t>
      </w:r>
    </w:p>
    <w:p w14:paraId="63CAE5E1" w14:textId="77777777" w:rsidR="00ED6182" w:rsidRPr="00920495" w:rsidRDefault="00ED6182" w:rsidP="00920495">
      <w:pPr>
        <w:ind w:right="-1" w:firstLine="567"/>
        <w:jc w:val="both"/>
        <w:rPr>
          <w:sz w:val="20"/>
          <w:szCs w:val="20"/>
        </w:rPr>
      </w:pPr>
      <w:r w:rsidRPr="00920495">
        <w:rPr>
          <w:sz w:val="20"/>
          <w:szCs w:val="20"/>
        </w:rPr>
        <w:t>4.2. Собственник берет на себя обязательство:</w:t>
      </w:r>
    </w:p>
    <w:p w14:paraId="79E1D767" w14:textId="77777777" w:rsidR="00ED6182" w:rsidRPr="00920495" w:rsidRDefault="00ED6182" w:rsidP="00920495">
      <w:pPr>
        <w:ind w:firstLine="567"/>
        <w:rPr>
          <w:sz w:val="20"/>
          <w:szCs w:val="20"/>
        </w:rPr>
      </w:pPr>
      <w:r w:rsidRPr="00920495">
        <w:rPr>
          <w:sz w:val="20"/>
          <w:szCs w:val="20"/>
        </w:rPr>
        <w:t>4.2.1. Предоставить Рекламораспространителю указанное в пункте 1.2.1. настоящего Договора Рекламное место для установки и эксплуатации рекламной конструкции на срок, определенный пунктом 2.1. настоящего Договора не позднее 10 дней со дня  подписания договора.</w:t>
      </w:r>
    </w:p>
    <w:p w14:paraId="6811957C" w14:textId="77777777" w:rsidR="00ED6182" w:rsidRPr="00920495" w:rsidRDefault="00ED6182" w:rsidP="00920495">
      <w:pPr>
        <w:ind w:firstLine="567"/>
        <w:rPr>
          <w:sz w:val="20"/>
          <w:szCs w:val="20"/>
        </w:rPr>
      </w:pPr>
      <w:r w:rsidRPr="00920495">
        <w:rPr>
          <w:sz w:val="20"/>
          <w:szCs w:val="20"/>
        </w:rPr>
        <w:t>4.2.2. Не создавать препятствий Рекламораспространителю при монтаже рекламной конструкции при условии наличия у последнего необходимой разрешительной документации.</w:t>
      </w:r>
    </w:p>
    <w:p w14:paraId="05A094AF" w14:textId="77777777" w:rsidR="00ED6182" w:rsidRPr="00920495" w:rsidRDefault="00ED6182" w:rsidP="00920495">
      <w:pPr>
        <w:ind w:firstLine="567"/>
        <w:jc w:val="both"/>
        <w:rPr>
          <w:sz w:val="20"/>
          <w:szCs w:val="20"/>
        </w:rPr>
      </w:pPr>
      <w:r w:rsidRPr="00920495">
        <w:rPr>
          <w:sz w:val="20"/>
          <w:szCs w:val="20"/>
        </w:rPr>
        <w:t>4.2.3. Оказывать в период действия Договора Рекламораспространителю консультационную, информационную и иную помощь в целях эффективного и соответствующего законодательству использования рекламного места, предоставленного во временное пользование в соответствии с условиями настоящего Договора.</w:t>
      </w:r>
    </w:p>
    <w:p w14:paraId="7C74C0DB" w14:textId="77777777" w:rsidR="00ED6182" w:rsidRPr="00920495" w:rsidRDefault="00ED6182" w:rsidP="00920495">
      <w:pPr>
        <w:ind w:firstLine="567"/>
        <w:jc w:val="both"/>
        <w:rPr>
          <w:sz w:val="20"/>
          <w:szCs w:val="20"/>
        </w:rPr>
      </w:pPr>
      <w:r w:rsidRPr="00920495">
        <w:rPr>
          <w:sz w:val="20"/>
          <w:szCs w:val="20"/>
        </w:rPr>
        <w:t xml:space="preserve">4.2.4. Информировать Рекламораспространителя об изменении условий установки и эксплуатации рекламных конструкций на территории </w:t>
      </w:r>
      <w:r w:rsidRPr="00920495">
        <w:rPr>
          <w:bCs/>
          <w:sz w:val="20"/>
          <w:szCs w:val="20"/>
          <w:shd w:val="clear" w:color="auto" w:fill="FFFFFF"/>
        </w:rPr>
        <w:t>города Куйбышева Куйбышевского района Новосибирской области</w:t>
      </w:r>
    </w:p>
    <w:p w14:paraId="2617961C" w14:textId="77777777" w:rsidR="00ED6182" w:rsidRPr="00920495" w:rsidRDefault="00ED6182" w:rsidP="00920495">
      <w:pPr>
        <w:ind w:firstLine="567"/>
        <w:jc w:val="both"/>
        <w:rPr>
          <w:sz w:val="20"/>
          <w:szCs w:val="20"/>
        </w:rPr>
      </w:pPr>
      <w:r w:rsidRPr="00920495">
        <w:rPr>
          <w:sz w:val="20"/>
          <w:szCs w:val="20"/>
        </w:rPr>
        <w:t>4.2.5. Соблюдать порядок и условия предоставления Рекламораспространителю рекламного места в случае:</w:t>
      </w:r>
    </w:p>
    <w:p w14:paraId="71E67015" w14:textId="77777777" w:rsidR="00ED6182" w:rsidRPr="00920495" w:rsidRDefault="00ED6182" w:rsidP="00920495">
      <w:pPr>
        <w:ind w:firstLine="567"/>
        <w:jc w:val="both"/>
        <w:rPr>
          <w:sz w:val="20"/>
          <w:szCs w:val="20"/>
        </w:rPr>
      </w:pPr>
      <w:r w:rsidRPr="00920495">
        <w:rPr>
          <w:sz w:val="20"/>
          <w:szCs w:val="20"/>
        </w:rPr>
        <w:t>- временного локального переноса объекта или его временного демонтажа;</w:t>
      </w:r>
    </w:p>
    <w:p w14:paraId="3066D382" w14:textId="77777777" w:rsidR="00ED6182" w:rsidRPr="00920495" w:rsidRDefault="00ED6182" w:rsidP="00920495">
      <w:pPr>
        <w:ind w:firstLine="567"/>
        <w:jc w:val="both"/>
        <w:rPr>
          <w:sz w:val="20"/>
          <w:szCs w:val="20"/>
        </w:rPr>
      </w:pPr>
      <w:r w:rsidRPr="00920495">
        <w:rPr>
          <w:sz w:val="20"/>
          <w:szCs w:val="20"/>
        </w:rPr>
        <w:t>- если установка и эксплуатация на данном Рекламном месте не может быть возобновлена в течение более шести месяцев с момента прекращения эксплуатации рекламной конструкции.</w:t>
      </w:r>
    </w:p>
    <w:p w14:paraId="73CD020F" w14:textId="77777777" w:rsidR="00ED6182" w:rsidRPr="00920495" w:rsidRDefault="00ED6182" w:rsidP="00920495">
      <w:pPr>
        <w:ind w:right="-1"/>
        <w:jc w:val="both"/>
        <w:rPr>
          <w:sz w:val="20"/>
          <w:szCs w:val="20"/>
        </w:rPr>
      </w:pPr>
      <w:r w:rsidRPr="00920495">
        <w:rPr>
          <w:sz w:val="20"/>
          <w:szCs w:val="20"/>
        </w:rPr>
        <w:t xml:space="preserve">         </w:t>
      </w:r>
    </w:p>
    <w:p w14:paraId="1AD4DF81" w14:textId="77777777" w:rsidR="00ED6182" w:rsidRPr="00920495" w:rsidRDefault="00ED6182" w:rsidP="00920495">
      <w:pPr>
        <w:ind w:right="-1"/>
        <w:jc w:val="center"/>
        <w:rPr>
          <w:sz w:val="20"/>
          <w:szCs w:val="20"/>
        </w:rPr>
      </w:pPr>
      <w:r w:rsidRPr="00920495">
        <w:rPr>
          <w:bCs/>
          <w:sz w:val="20"/>
          <w:szCs w:val="20"/>
        </w:rPr>
        <w:t>5. Платежи и расчеты по договору</w:t>
      </w:r>
    </w:p>
    <w:p w14:paraId="738F1A9F" w14:textId="77777777" w:rsidR="00ED6182" w:rsidRPr="00920495" w:rsidRDefault="00ED6182" w:rsidP="00920495">
      <w:pPr>
        <w:ind w:right="-1"/>
        <w:jc w:val="both"/>
        <w:rPr>
          <w:sz w:val="20"/>
          <w:szCs w:val="20"/>
        </w:rPr>
      </w:pPr>
      <w:r w:rsidRPr="00920495">
        <w:rPr>
          <w:sz w:val="20"/>
          <w:szCs w:val="20"/>
        </w:rPr>
        <w:t> </w:t>
      </w:r>
    </w:p>
    <w:p w14:paraId="53FD3FE5" w14:textId="77777777" w:rsidR="00ED6182" w:rsidRPr="00920495" w:rsidRDefault="00ED6182" w:rsidP="00920495">
      <w:pPr>
        <w:ind w:right="-1" w:firstLine="567"/>
        <w:jc w:val="both"/>
        <w:rPr>
          <w:bCs/>
          <w:sz w:val="20"/>
          <w:szCs w:val="20"/>
        </w:rPr>
      </w:pPr>
      <w:r w:rsidRPr="00920495">
        <w:rPr>
          <w:sz w:val="20"/>
          <w:szCs w:val="20"/>
        </w:rPr>
        <w:t xml:space="preserve">5.1.  Размер годовой  платы за размещение  и эксплуатацию рекламной конструкции на </w:t>
      </w:r>
      <w:r w:rsidRPr="00920495">
        <w:rPr>
          <w:bCs/>
          <w:sz w:val="20"/>
          <w:szCs w:val="20"/>
        </w:rPr>
        <w:t xml:space="preserve">земельных участках, зданиях или ином недвижимом имуществе, находящемся в собственности </w:t>
      </w:r>
      <w:r w:rsidRPr="00920495">
        <w:rPr>
          <w:bCs/>
          <w:sz w:val="20"/>
          <w:szCs w:val="20"/>
          <w:shd w:val="clear" w:color="auto" w:fill="FFFFFF"/>
        </w:rPr>
        <w:t>города Куйбышева</w:t>
      </w:r>
      <w:r w:rsidRPr="00920495">
        <w:rPr>
          <w:bCs/>
          <w:color w:val="000000"/>
          <w:sz w:val="20"/>
          <w:szCs w:val="20"/>
          <w:shd w:val="clear" w:color="auto" w:fill="FFFFFF"/>
        </w:rPr>
        <w:t xml:space="preserve"> (далее - Плата)</w:t>
      </w:r>
      <w:r w:rsidRPr="00920495">
        <w:rPr>
          <w:sz w:val="20"/>
          <w:szCs w:val="20"/>
        </w:rPr>
        <w:t xml:space="preserve"> определяется  по результатам торгов (аукциона) на право заключения настоящего Договора, проведенного администрацией Куйбышевского района __________года, в соответствии с протоколом о результатах аукциона от _________ и составляет: ________ру</w:t>
      </w:r>
      <w:r w:rsidRPr="00920495">
        <w:rPr>
          <w:bCs/>
          <w:sz w:val="20"/>
          <w:szCs w:val="20"/>
        </w:rPr>
        <w:t xml:space="preserve">блей 00 копеек. </w:t>
      </w:r>
    </w:p>
    <w:p w14:paraId="35891107" w14:textId="77777777" w:rsidR="00ED6182" w:rsidRPr="00920495" w:rsidRDefault="00ED6182" w:rsidP="00920495">
      <w:pPr>
        <w:ind w:right="-1" w:firstLine="567"/>
        <w:jc w:val="both"/>
        <w:rPr>
          <w:bCs/>
          <w:sz w:val="20"/>
          <w:szCs w:val="20"/>
        </w:rPr>
      </w:pPr>
      <w:r w:rsidRPr="00920495">
        <w:rPr>
          <w:bCs/>
          <w:sz w:val="20"/>
          <w:szCs w:val="20"/>
        </w:rPr>
        <w:t>Плата за весь период действия Договора составляет___________ руб.</w:t>
      </w:r>
    </w:p>
    <w:p w14:paraId="665F1567" w14:textId="77777777" w:rsidR="00ED6182" w:rsidRPr="00920495" w:rsidRDefault="00ED6182" w:rsidP="00920495">
      <w:pPr>
        <w:ind w:right="-1" w:firstLine="567"/>
        <w:jc w:val="both"/>
        <w:rPr>
          <w:bCs/>
          <w:sz w:val="20"/>
          <w:szCs w:val="20"/>
        </w:rPr>
      </w:pPr>
      <w:r w:rsidRPr="00920495">
        <w:rPr>
          <w:bCs/>
          <w:sz w:val="20"/>
          <w:szCs w:val="20"/>
        </w:rPr>
        <w:t>Годовая плата остается неизменной за весь период  действия Договора.</w:t>
      </w:r>
    </w:p>
    <w:p w14:paraId="68C504C8" w14:textId="77777777" w:rsidR="00ED6182" w:rsidRPr="00920495" w:rsidRDefault="00ED6182" w:rsidP="00920495">
      <w:pPr>
        <w:ind w:right="-1" w:firstLine="567"/>
        <w:jc w:val="both"/>
        <w:rPr>
          <w:sz w:val="20"/>
          <w:szCs w:val="20"/>
        </w:rPr>
      </w:pPr>
      <w:r w:rsidRPr="00920495">
        <w:rPr>
          <w:sz w:val="20"/>
          <w:szCs w:val="20"/>
        </w:rPr>
        <w:t xml:space="preserve">5.2. Первый платеж  производится Рекламораспространителем авансом за  год вперед в течение 10 дней со дня подписания настоящего Договора. </w:t>
      </w:r>
    </w:p>
    <w:p w14:paraId="695549DD" w14:textId="77777777" w:rsidR="00ED6182" w:rsidRPr="00920495" w:rsidRDefault="00ED6182" w:rsidP="00920495">
      <w:pPr>
        <w:ind w:right="-1" w:firstLine="567"/>
        <w:jc w:val="both"/>
        <w:rPr>
          <w:sz w:val="20"/>
          <w:szCs w:val="20"/>
        </w:rPr>
      </w:pPr>
      <w:r w:rsidRPr="00920495">
        <w:rPr>
          <w:sz w:val="20"/>
          <w:szCs w:val="20"/>
        </w:rPr>
        <w:lastRenderedPageBreak/>
        <w:t>5.3. За последующие годы Плата  вносится Рекламораспространителем равными частями один раз в год не позднее 20 числа  месяца  следующего за отчетным.</w:t>
      </w:r>
    </w:p>
    <w:p w14:paraId="07FFA1FE" w14:textId="77777777" w:rsidR="00ED6182" w:rsidRPr="00920495" w:rsidRDefault="00ED6182" w:rsidP="00920495">
      <w:pPr>
        <w:ind w:right="-1"/>
        <w:jc w:val="both"/>
        <w:rPr>
          <w:color w:val="000000"/>
          <w:sz w:val="20"/>
          <w:szCs w:val="20"/>
        </w:rPr>
      </w:pPr>
      <w:r w:rsidRPr="00920495">
        <w:rPr>
          <w:color w:val="000000"/>
          <w:sz w:val="20"/>
          <w:szCs w:val="20"/>
        </w:rPr>
        <w:tab/>
      </w:r>
      <w:r w:rsidRPr="00920495">
        <w:rPr>
          <w:color w:val="000000"/>
          <w:sz w:val="20"/>
          <w:szCs w:val="20"/>
        </w:rPr>
        <w:tab/>
      </w:r>
    </w:p>
    <w:p w14:paraId="74F646AA" w14:textId="77777777" w:rsidR="00ED6182" w:rsidRPr="00920495" w:rsidRDefault="00ED6182" w:rsidP="00920495">
      <w:pPr>
        <w:ind w:right="-1"/>
        <w:jc w:val="center"/>
        <w:rPr>
          <w:color w:val="000000"/>
          <w:sz w:val="20"/>
          <w:szCs w:val="20"/>
        </w:rPr>
      </w:pPr>
      <w:r w:rsidRPr="00920495">
        <w:rPr>
          <w:bCs/>
          <w:color w:val="000000"/>
          <w:sz w:val="20"/>
          <w:szCs w:val="20"/>
        </w:rPr>
        <w:t>6. Ответственность сторон</w:t>
      </w:r>
    </w:p>
    <w:p w14:paraId="2701ED35" w14:textId="77777777" w:rsidR="00ED6182" w:rsidRPr="00920495" w:rsidRDefault="00ED6182" w:rsidP="00920495">
      <w:pPr>
        <w:ind w:right="-1"/>
        <w:jc w:val="both"/>
        <w:rPr>
          <w:color w:val="000000"/>
          <w:sz w:val="20"/>
          <w:szCs w:val="20"/>
        </w:rPr>
      </w:pPr>
      <w:r w:rsidRPr="00920495">
        <w:rPr>
          <w:color w:val="000000"/>
          <w:sz w:val="20"/>
          <w:szCs w:val="20"/>
        </w:rPr>
        <w:t> </w:t>
      </w:r>
    </w:p>
    <w:p w14:paraId="0FF5D110" w14:textId="77777777" w:rsidR="00ED6182" w:rsidRPr="00920495" w:rsidRDefault="00ED6182" w:rsidP="00920495">
      <w:pPr>
        <w:ind w:right="-1" w:firstLine="567"/>
        <w:jc w:val="both"/>
        <w:rPr>
          <w:color w:val="000000"/>
          <w:sz w:val="20"/>
          <w:szCs w:val="20"/>
        </w:rPr>
      </w:pPr>
      <w:r w:rsidRPr="00920495">
        <w:rPr>
          <w:color w:val="000000"/>
          <w:sz w:val="20"/>
          <w:szCs w:val="20"/>
        </w:rPr>
        <w:t>6.1. Рекламораспространитель несет ответственность за техническое состояние рекламной конструкции в период эксплуатации, безопасность креплений, конструкций перед третьими лицами в соответствии с действующим законодательством.</w:t>
      </w:r>
    </w:p>
    <w:p w14:paraId="64621F3D" w14:textId="77777777" w:rsidR="00ED6182" w:rsidRPr="00920495" w:rsidRDefault="00ED6182" w:rsidP="00920495">
      <w:pPr>
        <w:ind w:right="-1" w:firstLine="567"/>
        <w:jc w:val="both"/>
        <w:rPr>
          <w:sz w:val="20"/>
          <w:szCs w:val="20"/>
        </w:rPr>
      </w:pPr>
      <w:r w:rsidRPr="00920495">
        <w:rPr>
          <w:color w:val="000000"/>
          <w:sz w:val="20"/>
          <w:szCs w:val="20"/>
        </w:rPr>
        <w:t xml:space="preserve">6.2. За нарушение условий п. 5.2. настоящего Договора, в случае невнесения Рекламораспространителем Платы в размере и в сроки, </w:t>
      </w:r>
      <w:r w:rsidRPr="00920495">
        <w:rPr>
          <w:sz w:val="20"/>
          <w:szCs w:val="20"/>
        </w:rPr>
        <w:t xml:space="preserve">установленные настоящим договором, Рекламораспространитель обязан </w:t>
      </w:r>
    </w:p>
    <w:p w14:paraId="23554B7E" w14:textId="77777777" w:rsidR="00ED6182" w:rsidRPr="00920495" w:rsidRDefault="00ED6182" w:rsidP="00920495">
      <w:pPr>
        <w:ind w:right="-1" w:firstLine="567"/>
        <w:jc w:val="both"/>
        <w:rPr>
          <w:sz w:val="20"/>
          <w:szCs w:val="20"/>
        </w:rPr>
      </w:pPr>
      <w:r w:rsidRPr="00920495">
        <w:rPr>
          <w:sz w:val="20"/>
          <w:szCs w:val="20"/>
        </w:rPr>
        <w:t>- уплатить неустойку в размере одной трехсотой ставки рефинансирования ЦБ РФ за каждый день просрочки от суммы Договора, подлежащей оплате за один год;</w:t>
      </w:r>
    </w:p>
    <w:p w14:paraId="1A3DDC92" w14:textId="77777777" w:rsidR="00ED6182" w:rsidRPr="00920495" w:rsidRDefault="00ED6182" w:rsidP="00920495">
      <w:pPr>
        <w:ind w:right="-1" w:firstLine="567"/>
        <w:jc w:val="both"/>
        <w:rPr>
          <w:sz w:val="20"/>
          <w:szCs w:val="20"/>
        </w:rPr>
      </w:pPr>
      <w:r w:rsidRPr="00920495">
        <w:rPr>
          <w:color w:val="000000"/>
          <w:sz w:val="20"/>
          <w:szCs w:val="20"/>
        </w:rPr>
        <w:t>- уплатить штраф, в размере 10% от части Платы, определенной  за один год.</w:t>
      </w:r>
    </w:p>
    <w:p w14:paraId="52437E91" w14:textId="77777777" w:rsidR="00ED6182" w:rsidRPr="00920495" w:rsidRDefault="00ED6182" w:rsidP="00920495">
      <w:pPr>
        <w:ind w:right="-1" w:firstLine="567"/>
        <w:jc w:val="both"/>
        <w:rPr>
          <w:color w:val="000000"/>
          <w:sz w:val="20"/>
          <w:szCs w:val="20"/>
        </w:rPr>
      </w:pPr>
      <w:r w:rsidRPr="00920495">
        <w:rPr>
          <w:color w:val="000000"/>
          <w:sz w:val="20"/>
          <w:szCs w:val="20"/>
        </w:rPr>
        <w:t>6.3. За нарушение п. 3.2. настоящего Договора Рекламораспространитель несет ответственность в виде штрафа в размере 20% от части Платы, определенной  за один год.</w:t>
      </w:r>
    </w:p>
    <w:p w14:paraId="025B5CFE" w14:textId="77777777" w:rsidR="00ED6182" w:rsidRPr="00920495" w:rsidRDefault="00ED6182" w:rsidP="00920495">
      <w:pPr>
        <w:ind w:right="-1" w:firstLine="567"/>
        <w:jc w:val="both"/>
        <w:rPr>
          <w:color w:val="000000"/>
          <w:sz w:val="20"/>
          <w:szCs w:val="20"/>
        </w:rPr>
      </w:pPr>
      <w:r w:rsidRPr="00920495">
        <w:rPr>
          <w:color w:val="000000"/>
          <w:sz w:val="20"/>
          <w:szCs w:val="20"/>
        </w:rPr>
        <w:t>6.4. Уплата предусмотренной Договором неустойки и штрафов не освобождает Рекламораспространителя от обязанности устранить выявленное нарушение, выполнить договорные обязательства.</w:t>
      </w:r>
    </w:p>
    <w:p w14:paraId="060B275C" w14:textId="77777777" w:rsidR="00ED6182" w:rsidRPr="00920495" w:rsidRDefault="00ED6182" w:rsidP="00920495">
      <w:pPr>
        <w:ind w:firstLine="567"/>
        <w:jc w:val="both"/>
        <w:rPr>
          <w:color w:val="000000"/>
          <w:sz w:val="20"/>
          <w:szCs w:val="20"/>
        </w:rPr>
      </w:pPr>
    </w:p>
    <w:p w14:paraId="74F1B8E8" w14:textId="77777777" w:rsidR="00ED6182" w:rsidRPr="00920495" w:rsidRDefault="00ED6182" w:rsidP="00920495">
      <w:pPr>
        <w:jc w:val="center"/>
        <w:rPr>
          <w:color w:val="000000"/>
          <w:sz w:val="20"/>
          <w:szCs w:val="20"/>
        </w:rPr>
      </w:pPr>
      <w:r w:rsidRPr="00920495">
        <w:rPr>
          <w:bCs/>
          <w:color w:val="000000"/>
          <w:sz w:val="20"/>
          <w:szCs w:val="20"/>
        </w:rPr>
        <w:t>7. Изменение и расторжение договора</w:t>
      </w:r>
    </w:p>
    <w:p w14:paraId="784F8DDC" w14:textId="77777777" w:rsidR="00ED6182" w:rsidRPr="00920495" w:rsidRDefault="00ED6182" w:rsidP="00920495">
      <w:pPr>
        <w:jc w:val="both"/>
        <w:rPr>
          <w:color w:val="000000"/>
          <w:sz w:val="20"/>
          <w:szCs w:val="20"/>
        </w:rPr>
      </w:pPr>
      <w:r w:rsidRPr="00920495">
        <w:rPr>
          <w:color w:val="000000"/>
          <w:sz w:val="20"/>
          <w:szCs w:val="20"/>
        </w:rPr>
        <w:t> </w:t>
      </w:r>
    </w:p>
    <w:p w14:paraId="1F023014" w14:textId="77777777" w:rsidR="00ED6182" w:rsidRPr="00920495" w:rsidRDefault="00ED6182" w:rsidP="00920495">
      <w:pPr>
        <w:ind w:firstLine="567"/>
        <w:jc w:val="both"/>
        <w:rPr>
          <w:color w:val="000000"/>
          <w:sz w:val="20"/>
          <w:szCs w:val="20"/>
        </w:rPr>
      </w:pPr>
      <w:r w:rsidRPr="00920495">
        <w:rPr>
          <w:color w:val="000000"/>
          <w:sz w:val="20"/>
          <w:szCs w:val="20"/>
        </w:rPr>
        <w:tab/>
        <w:t>7.1. Настоящий Договор может быть изменен или расторгнут в случаях, предусмотренных действующим законодательством.</w:t>
      </w:r>
    </w:p>
    <w:p w14:paraId="31FB2C2F" w14:textId="77777777" w:rsidR="00ED6182" w:rsidRPr="00920495" w:rsidRDefault="00ED6182" w:rsidP="00920495">
      <w:pPr>
        <w:ind w:firstLine="567"/>
        <w:jc w:val="both"/>
        <w:rPr>
          <w:color w:val="000000"/>
          <w:sz w:val="20"/>
          <w:szCs w:val="20"/>
        </w:rPr>
      </w:pPr>
      <w:r w:rsidRPr="00920495">
        <w:rPr>
          <w:color w:val="000000"/>
          <w:sz w:val="20"/>
          <w:szCs w:val="20"/>
        </w:rPr>
        <w:t>7.2. При досрочном расторжении Договора Рекламное место должно быть освобождено Рекламораспространителем за свой счет и приведено в надлежащее состояние.</w:t>
      </w:r>
    </w:p>
    <w:p w14:paraId="0BDAD467" w14:textId="77777777" w:rsidR="00ED6182" w:rsidRPr="00920495" w:rsidRDefault="00ED6182" w:rsidP="00920495">
      <w:pPr>
        <w:ind w:right="-1" w:firstLine="567"/>
        <w:jc w:val="both"/>
        <w:rPr>
          <w:color w:val="000000"/>
          <w:sz w:val="20"/>
          <w:szCs w:val="20"/>
        </w:rPr>
      </w:pPr>
      <w:r w:rsidRPr="00920495">
        <w:rPr>
          <w:color w:val="000000"/>
          <w:sz w:val="20"/>
          <w:szCs w:val="20"/>
        </w:rPr>
        <w:t>7.3. Собственник вправе отказаться от Договора в одностороннем порядке, уведомив об этом Рекламораспространителя за 10 дней, в случаях:</w:t>
      </w:r>
    </w:p>
    <w:p w14:paraId="65133846" w14:textId="77777777" w:rsidR="00ED6182" w:rsidRPr="00920495" w:rsidRDefault="00ED6182" w:rsidP="00920495">
      <w:pPr>
        <w:ind w:right="-1" w:firstLine="567"/>
        <w:jc w:val="both"/>
        <w:rPr>
          <w:color w:val="000000"/>
          <w:sz w:val="20"/>
          <w:szCs w:val="20"/>
        </w:rPr>
      </w:pPr>
      <w:r w:rsidRPr="00920495">
        <w:rPr>
          <w:color w:val="000000"/>
          <w:sz w:val="20"/>
          <w:szCs w:val="20"/>
        </w:rPr>
        <w:t>7.3.1. невнесения Платы, Предусмотренной договором, в течение 10-ти дней с момента подписания Договора;</w:t>
      </w:r>
    </w:p>
    <w:p w14:paraId="2D62D2DC" w14:textId="77777777" w:rsidR="00ED6182" w:rsidRPr="00920495" w:rsidRDefault="00ED6182" w:rsidP="00920495">
      <w:pPr>
        <w:ind w:right="-1" w:firstLine="567"/>
        <w:jc w:val="both"/>
        <w:rPr>
          <w:color w:val="000000"/>
          <w:sz w:val="20"/>
          <w:szCs w:val="20"/>
        </w:rPr>
      </w:pPr>
      <w:r w:rsidRPr="00920495">
        <w:rPr>
          <w:color w:val="000000"/>
          <w:sz w:val="20"/>
          <w:szCs w:val="20"/>
        </w:rPr>
        <w:t>7.3.2. аннулирования или признания недействительным разрешения на установку рекламной конструкции;</w:t>
      </w:r>
    </w:p>
    <w:p w14:paraId="43401E4F" w14:textId="77777777" w:rsidR="00ED6182" w:rsidRPr="00920495" w:rsidRDefault="00ED6182" w:rsidP="00920495">
      <w:pPr>
        <w:ind w:right="-1" w:firstLine="567"/>
        <w:jc w:val="both"/>
        <w:rPr>
          <w:color w:val="000000"/>
          <w:sz w:val="20"/>
          <w:szCs w:val="20"/>
        </w:rPr>
      </w:pPr>
      <w:r w:rsidRPr="00920495">
        <w:rPr>
          <w:color w:val="000000"/>
          <w:sz w:val="20"/>
          <w:szCs w:val="20"/>
        </w:rPr>
        <w:t>7.3.3. невыполнения Рекламораспространителем обязанности по размещению социальной рекламы и общественно-деловой информации при отсутствии рекламных материалов на рекламной конструкции свыше 5 дней;</w:t>
      </w:r>
    </w:p>
    <w:p w14:paraId="0DD7951E" w14:textId="77777777" w:rsidR="00ED6182" w:rsidRPr="00920495" w:rsidRDefault="00ED6182" w:rsidP="00920495">
      <w:pPr>
        <w:ind w:right="-1" w:firstLine="567"/>
        <w:jc w:val="both"/>
        <w:rPr>
          <w:color w:val="000000"/>
          <w:sz w:val="20"/>
          <w:szCs w:val="20"/>
        </w:rPr>
      </w:pPr>
      <w:r w:rsidRPr="00920495">
        <w:rPr>
          <w:color w:val="000000"/>
          <w:sz w:val="20"/>
          <w:szCs w:val="20"/>
        </w:rPr>
        <w:t>7.3.4. изменения площади рекламной конструкции, без согласования  с Собственником;</w:t>
      </w:r>
    </w:p>
    <w:p w14:paraId="22806044" w14:textId="77777777" w:rsidR="00ED6182" w:rsidRPr="00920495" w:rsidRDefault="00ED6182" w:rsidP="00920495">
      <w:pPr>
        <w:ind w:right="-1" w:firstLine="567"/>
        <w:jc w:val="both"/>
        <w:rPr>
          <w:color w:val="000000"/>
          <w:sz w:val="20"/>
          <w:szCs w:val="20"/>
        </w:rPr>
      </w:pPr>
      <w:r w:rsidRPr="00920495">
        <w:rPr>
          <w:color w:val="000000"/>
          <w:sz w:val="20"/>
          <w:szCs w:val="20"/>
        </w:rPr>
        <w:t>7.3.5. смены владельца рекламной конструкции без согласования с Собственником;</w:t>
      </w:r>
    </w:p>
    <w:p w14:paraId="31F9C54E" w14:textId="77777777" w:rsidR="00ED6182" w:rsidRPr="00920495" w:rsidRDefault="00ED6182" w:rsidP="00920495">
      <w:pPr>
        <w:ind w:right="-1" w:firstLine="567"/>
        <w:jc w:val="both"/>
        <w:rPr>
          <w:color w:val="000000"/>
          <w:sz w:val="20"/>
          <w:szCs w:val="20"/>
        </w:rPr>
      </w:pPr>
      <w:r w:rsidRPr="00920495">
        <w:rPr>
          <w:color w:val="000000"/>
          <w:sz w:val="20"/>
          <w:szCs w:val="20"/>
        </w:rPr>
        <w:t>7.4. Рекламораспространитель за свой счет обязан удалить информацию, размещенную на рекламной конструкции, в течение 3 дней и осуществить демонтаж рекламной конструкции в течение 15 дней после уведомления об аннулировании разрешения или признании его недействительным. В случае невыполнения условий уведомления Собственник организует демонтаж и хранение рекламных конструкций. При этом расходы по демонтажу и хранению возлагаются на Рекламораспространителя.</w:t>
      </w:r>
    </w:p>
    <w:p w14:paraId="56130871" w14:textId="77777777" w:rsidR="00ED6182" w:rsidRPr="00920495" w:rsidRDefault="00ED6182" w:rsidP="00920495">
      <w:pPr>
        <w:ind w:right="-1"/>
        <w:jc w:val="both"/>
        <w:rPr>
          <w:color w:val="000000"/>
          <w:sz w:val="20"/>
          <w:szCs w:val="20"/>
        </w:rPr>
      </w:pPr>
      <w:r w:rsidRPr="00920495">
        <w:rPr>
          <w:color w:val="000000"/>
          <w:sz w:val="20"/>
          <w:szCs w:val="20"/>
        </w:rPr>
        <w:t> </w:t>
      </w:r>
    </w:p>
    <w:p w14:paraId="3337BF5A" w14:textId="77777777" w:rsidR="00ED6182" w:rsidRPr="00920495" w:rsidRDefault="00ED6182" w:rsidP="00920495">
      <w:pPr>
        <w:ind w:right="-1"/>
        <w:jc w:val="center"/>
        <w:rPr>
          <w:color w:val="000000"/>
          <w:sz w:val="20"/>
          <w:szCs w:val="20"/>
        </w:rPr>
      </w:pPr>
      <w:r w:rsidRPr="00920495">
        <w:rPr>
          <w:bCs/>
          <w:color w:val="000000"/>
          <w:sz w:val="20"/>
          <w:szCs w:val="20"/>
        </w:rPr>
        <w:t>8. Особые (прочие) условия</w:t>
      </w:r>
    </w:p>
    <w:p w14:paraId="7CB4B389" w14:textId="77777777" w:rsidR="00ED6182" w:rsidRPr="00920495" w:rsidRDefault="00ED6182" w:rsidP="00920495">
      <w:pPr>
        <w:ind w:right="-1" w:firstLine="567"/>
        <w:jc w:val="both"/>
        <w:rPr>
          <w:color w:val="000000"/>
          <w:sz w:val="20"/>
          <w:szCs w:val="20"/>
        </w:rPr>
      </w:pPr>
      <w:r w:rsidRPr="00920495">
        <w:rPr>
          <w:color w:val="000000"/>
          <w:sz w:val="20"/>
          <w:szCs w:val="20"/>
        </w:rPr>
        <w:t> 8.1. Разногласия, возникающие между сторонами в процессе исполнения Договора, будут разрешаться путем переговоров, при не достижении согласия - передаваться на рассмотрение суда.</w:t>
      </w:r>
    </w:p>
    <w:p w14:paraId="3B5898CA" w14:textId="77777777" w:rsidR="00ED6182" w:rsidRPr="00920495" w:rsidRDefault="00ED6182" w:rsidP="00920495">
      <w:pPr>
        <w:ind w:right="-1" w:firstLine="567"/>
        <w:jc w:val="both"/>
        <w:rPr>
          <w:color w:val="000000"/>
          <w:sz w:val="20"/>
          <w:szCs w:val="20"/>
        </w:rPr>
      </w:pPr>
      <w:r w:rsidRPr="00920495">
        <w:rPr>
          <w:color w:val="000000"/>
          <w:sz w:val="20"/>
          <w:szCs w:val="20"/>
        </w:rPr>
        <w:t>8.2. В случае перемены адреса Рекламораспространитель обязан в 15-дневный срок письменно уведомить об этом Собственника.</w:t>
      </w:r>
    </w:p>
    <w:p w14:paraId="50EA4756" w14:textId="77777777" w:rsidR="00ED6182" w:rsidRPr="00920495" w:rsidRDefault="00ED6182" w:rsidP="00920495">
      <w:pPr>
        <w:ind w:right="-1" w:firstLine="567"/>
        <w:jc w:val="both"/>
        <w:rPr>
          <w:color w:val="000000"/>
          <w:sz w:val="20"/>
          <w:szCs w:val="20"/>
        </w:rPr>
      </w:pPr>
      <w:r w:rsidRPr="00920495">
        <w:rPr>
          <w:color w:val="000000"/>
          <w:sz w:val="20"/>
          <w:szCs w:val="20"/>
        </w:rPr>
        <w:t>8.3. Договор составлен в двух подлинных экземплярах, имеющих одинаковую силу: один  экземпляр выдается Рекламораспространителю, один – Собственнику.</w:t>
      </w:r>
    </w:p>
    <w:p w14:paraId="46BF92CC" w14:textId="77777777" w:rsidR="00ED6182" w:rsidRPr="00920495" w:rsidRDefault="00ED6182" w:rsidP="00920495">
      <w:pPr>
        <w:ind w:right="-1"/>
        <w:jc w:val="both"/>
        <w:rPr>
          <w:color w:val="000000"/>
          <w:sz w:val="20"/>
          <w:szCs w:val="20"/>
        </w:rPr>
      </w:pPr>
      <w:r w:rsidRPr="00920495">
        <w:rPr>
          <w:color w:val="000000"/>
          <w:sz w:val="20"/>
          <w:szCs w:val="20"/>
        </w:rPr>
        <w:t> </w:t>
      </w:r>
    </w:p>
    <w:p w14:paraId="3E6F6CCF" w14:textId="77777777" w:rsidR="00ED6182" w:rsidRPr="00920495" w:rsidRDefault="00ED6182" w:rsidP="00920495">
      <w:pPr>
        <w:ind w:right="-1"/>
        <w:jc w:val="center"/>
        <w:rPr>
          <w:color w:val="000000"/>
          <w:sz w:val="20"/>
          <w:szCs w:val="20"/>
        </w:rPr>
      </w:pPr>
      <w:r w:rsidRPr="00920495">
        <w:rPr>
          <w:bCs/>
          <w:color w:val="000000"/>
          <w:sz w:val="20"/>
          <w:szCs w:val="20"/>
        </w:rPr>
        <w:t>9. Юридические адреса, реквизиты</w:t>
      </w:r>
    </w:p>
    <w:p w14:paraId="53AE0CBA" w14:textId="77777777" w:rsidR="00ED6182" w:rsidRPr="00920495" w:rsidRDefault="00ED6182" w:rsidP="00920495">
      <w:pPr>
        <w:ind w:right="-1"/>
        <w:jc w:val="both"/>
        <w:rPr>
          <w:color w:val="000000"/>
          <w:sz w:val="20"/>
          <w:szCs w:val="20"/>
        </w:rPr>
      </w:pPr>
    </w:p>
    <w:tbl>
      <w:tblPr>
        <w:tblW w:w="9340" w:type="dxa"/>
        <w:tblInd w:w="108" w:type="dxa"/>
        <w:tblLayout w:type="fixed"/>
        <w:tblLook w:val="0000" w:firstRow="0" w:lastRow="0" w:firstColumn="0" w:lastColumn="0" w:noHBand="0" w:noVBand="0"/>
      </w:tblPr>
      <w:tblGrid>
        <w:gridCol w:w="4622"/>
        <w:gridCol w:w="4718"/>
      </w:tblGrid>
      <w:tr w:rsidR="00ED6182" w:rsidRPr="00920495" w14:paraId="4901BC11" w14:textId="77777777" w:rsidTr="003E5ED4">
        <w:trPr>
          <w:cantSplit/>
          <w:trHeight w:val="275"/>
        </w:trPr>
        <w:tc>
          <w:tcPr>
            <w:tcW w:w="4622" w:type="dxa"/>
          </w:tcPr>
          <w:p w14:paraId="572B1901" w14:textId="77777777" w:rsidR="00ED6182" w:rsidRPr="00920495" w:rsidRDefault="00ED6182" w:rsidP="00920495">
            <w:pPr>
              <w:jc w:val="center"/>
              <w:rPr>
                <w:i/>
                <w:color w:val="000000"/>
                <w:sz w:val="20"/>
                <w:szCs w:val="20"/>
              </w:rPr>
            </w:pPr>
            <w:r w:rsidRPr="00920495">
              <w:rPr>
                <w:i/>
                <w:color w:val="000000"/>
                <w:sz w:val="20"/>
                <w:szCs w:val="20"/>
              </w:rPr>
              <w:t>Собственник</w:t>
            </w:r>
          </w:p>
        </w:tc>
        <w:tc>
          <w:tcPr>
            <w:tcW w:w="4718" w:type="dxa"/>
          </w:tcPr>
          <w:p w14:paraId="2B6B289C" w14:textId="77777777" w:rsidR="00ED6182" w:rsidRPr="00920495" w:rsidRDefault="00ED6182" w:rsidP="00920495">
            <w:pPr>
              <w:jc w:val="center"/>
              <w:rPr>
                <w:i/>
                <w:color w:val="000000"/>
                <w:sz w:val="20"/>
                <w:szCs w:val="20"/>
              </w:rPr>
            </w:pPr>
            <w:r w:rsidRPr="00920495">
              <w:rPr>
                <w:i/>
                <w:color w:val="000000"/>
                <w:sz w:val="20"/>
                <w:szCs w:val="20"/>
              </w:rPr>
              <w:t>Рекламораспространитель</w:t>
            </w:r>
          </w:p>
        </w:tc>
      </w:tr>
      <w:tr w:rsidR="00ED6182" w:rsidRPr="00920495" w14:paraId="559DE1A8" w14:textId="77777777" w:rsidTr="003E5ED4">
        <w:trPr>
          <w:cantSplit/>
          <w:trHeight w:val="1200"/>
        </w:trPr>
        <w:tc>
          <w:tcPr>
            <w:tcW w:w="4622" w:type="dxa"/>
          </w:tcPr>
          <w:p w14:paraId="6298B862" w14:textId="77777777" w:rsidR="00ED6182" w:rsidRPr="00920495" w:rsidRDefault="00ED6182" w:rsidP="00920495">
            <w:pPr>
              <w:rPr>
                <w:color w:val="000000"/>
                <w:sz w:val="20"/>
                <w:szCs w:val="20"/>
              </w:rPr>
            </w:pPr>
            <w:r w:rsidRPr="00920495">
              <w:rPr>
                <w:color w:val="000000"/>
                <w:sz w:val="20"/>
                <w:szCs w:val="20"/>
              </w:rPr>
              <w:t>______________________________</w:t>
            </w:r>
          </w:p>
          <w:p w14:paraId="17E66A23" w14:textId="77777777" w:rsidR="00ED6182" w:rsidRPr="00920495" w:rsidRDefault="00ED6182" w:rsidP="00920495">
            <w:pPr>
              <w:rPr>
                <w:color w:val="000000"/>
                <w:sz w:val="20"/>
                <w:szCs w:val="20"/>
              </w:rPr>
            </w:pPr>
            <w:r w:rsidRPr="00920495">
              <w:rPr>
                <w:color w:val="000000"/>
                <w:sz w:val="20"/>
                <w:szCs w:val="20"/>
              </w:rPr>
              <w:t>_______________________________</w:t>
            </w:r>
          </w:p>
          <w:p w14:paraId="7D826EB8" w14:textId="77777777" w:rsidR="00ED6182" w:rsidRPr="00920495" w:rsidRDefault="00ED6182" w:rsidP="00920495">
            <w:pPr>
              <w:ind w:right="-108"/>
              <w:rPr>
                <w:color w:val="000000"/>
                <w:sz w:val="20"/>
                <w:szCs w:val="20"/>
              </w:rPr>
            </w:pPr>
            <w:r w:rsidRPr="00920495">
              <w:rPr>
                <w:color w:val="000000"/>
                <w:sz w:val="20"/>
                <w:szCs w:val="20"/>
              </w:rPr>
              <w:t>______________________________</w:t>
            </w:r>
          </w:p>
        </w:tc>
        <w:tc>
          <w:tcPr>
            <w:tcW w:w="4718" w:type="dxa"/>
          </w:tcPr>
          <w:p w14:paraId="0FDE76EB" w14:textId="77777777" w:rsidR="00ED6182" w:rsidRPr="00920495" w:rsidRDefault="00ED6182" w:rsidP="00920495">
            <w:pPr>
              <w:rPr>
                <w:color w:val="000000"/>
                <w:sz w:val="20"/>
                <w:szCs w:val="20"/>
              </w:rPr>
            </w:pPr>
            <w:r w:rsidRPr="00920495">
              <w:rPr>
                <w:color w:val="000000"/>
                <w:sz w:val="20"/>
                <w:szCs w:val="20"/>
              </w:rPr>
              <w:t>________________________________</w:t>
            </w:r>
          </w:p>
          <w:p w14:paraId="6484C267" w14:textId="77777777" w:rsidR="00ED6182" w:rsidRPr="00920495" w:rsidRDefault="00ED6182" w:rsidP="00920495">
            <w:pPr>
              <w:rPr>
                <w:color w:val="000000"/>
                <w:sz w:val="20"/>
                <w:szCs w:val="20"/>
              </w:rPr>
            </w:pPr>
            <w:r w:rsidRPr="00920495">
              <w:rPr>
                <w:color w:val="000000"/>
                <w:sz w:val="20"/>
                <w:szCs w:val="20"/>
              </w:rPr>
              <w:t>________________________________</w:t>
            </w:r>
          </w:p>
          <w:p w14:paraId="5422C9A0" w14:textId="77777777" w:rsidR="00ED6182" w:rsidRPr="00920495" w:rsidRDefault="00ED6182" w:rsidP="00920495">
            <w:pPr>
              <w:rPr>
                <w:color w:val="000000"/>
                <w:sz w:val="20"/>
                <w:szCs w:val="20"/>
              </w:rPr>
            </w:pPr>
            <w:r w:rsidRPr="00920495">
              <w:rPr>
                <w:color w:val="000000"/>
                <w:sz w:val="20"/>
                <w:szCs w:val="20"/>
              </w:rPr>
              <w:t>_______________________________</w:t>
            </w:r>
          </w:p>
        </w:tc>
      </w:tr>
    </w:tbl>
    <w:p w14:paraId="0F91D748" w14:textId="77777777" w:rsidR="00ED6182" w:rsidRPr="00920495" w:rsidRDefault="00ED6182" w:rsidP="00920495">
      <w:pPr>
        <w:widowControl w:val="0"/>
        <w:snapToGrid w:val="0"/>
        <w:ind w:left="4536"/>
        <w:rPr>
          <w:sz w:val="20"/>
          <w:szCs w:val="20"/>
        </w:rPr>
      </w:pPr>
      <w:r w:rsidRPr="00920495">
        <w:rPr>
          <w:sz w:val="20"/>
          <w:szCs w:val="20"/>
        </w:rPr>
        <w:t xml:space="preserve">Приложение </w:t>
      </w:r>
    </w:p>
    <w:p w14:paraId="68FCA72B" w14:textId="77777777" w:rsidR="00ED6182" w:rsidRPr="00920495" w:rsidRDefault="00ED6182" w:rsidP="00920495">
      <w:pPr>
        <w:widowControl w:val="0"/>
        <w:snapToGrid w:val="0"/>
        <w:ind w:left="4536"/>
        <w:rPr>
          <w:sz w:val="20"/>
          <w:szCs w:val="20"/>
        </w:rPr>
      </w:pPr>
      <w:r w:rsidRPr="00920495">
        <w:rPr>
          <w:sz w:val="20"/>
          <w:szCs w:val="20"/>
        </w:rPr>
        <w:t xml:space="preserve">к Договору на установку и эксплуатацию </w:t>
      </w:r>
    </w:p>
    <w:p w14:paraId="3FA605CD" w14:textId="77777777" w:rsidR="00ED6182" w:rsidRPr="00920495" w:rsidRDefault="00ED6182" w:rsidP="00920495">
      <w:pPr>
        <w:widowControl w:val="0"/>
        <w:snapToGrid w:val="0"/>
        <w:ind w:left="4536"/>
        <w:rPr>
          <w:sz w:val="20"/>
          <w:szCs w:val="20"/>
        </w:rPr>
      </w:pPr>
      <w:r w:rsidRPr="00920495">
        <w:rPr>
          <w:sz w:val="20"/>
          <w:szCs w:val="20"/>
        </w:rPr>
        <w:t>рекламной конструкции</w:t>
      </w:r>
    </w:p>
    <w:p w14:paraId="5F396C14" w14:textId="77777777" w:rsidR="00ED6182" w:rsidRPr="00920495" w:rsidRDefault="00ED6182" w:rsidP="00920495">
      <w:pPr>
        <w:widowControl w:val="0"/>
        <w:snapToGrid w:val="0"/>
        <w:ind w:left="4536"/>
        <w:rPr>
          <w:sz w:val="20"/>
          <w:szCs w:val="20"/>
        </w:rPr>
      </w:pPr>
      <w:r w:rsidRPr="00920495">
        <w:rPr>
          <w:sz w:val="20"/>
          <w:szCs w:val="20"/>
        </w:rPr>
        <w:t xml:space="preserve"> № ____от ______________г.</w:t>
      </w:r>
    </w:p>
    <w:p w14:paraId="38F4169B" w14:textId="77777777" w:rsidR="00ED6182" w:rsidRPr="00920495" w:rsidRDefault="00ED6182" w:rsidP="00920495">
      <w:pPr>
        <w:widowControl w:val="0"/>
        <w:snapToGrid w:val="0"/>
        <w:ind w:left="4536"/>
        <w:jc w:val="right"/>
        <w:rPr>
          <w:sz w:val="20"/>
          <w:szCs w:val="20"/>
        </w:rPr>
      </w:pPr>
    </w:p>
    <w:p w14:paraId="0713FBE6" w14:textId="77777777" w:rsidR="00ED6182" w:rsidRPr="00920495" w:rsidRDefault="00ED6182" w:rsidP="00920495">
      <w:pPr>
        <w:widowControl w:val="0"/>
        <w:snapToGrid w:val="0"/>
        <w:ind w:left="4536"/>
        <w:jc w:val="right"/>
        <w:rPr>
          <w:sz w:val="20"/>
          <w:szCs w:val="20"/>
        </w:rPr>
      </w:pPr>
    </w:p>
    <w:p w14:paraId="24B353E3" w14:textId="77777777" w:rsidR="00ED6182" w:rsidRPr="00920495" w:rsidRDefault="00ED6182" w:rsidP="00920495">
      <w:pPr>
        <w:widowControl w:val="0"/>
        <w:snapToGrid w:val="0"/>
        <w:ind w:firstLine="567"/>
        <w:jc w:val="center"/>
        <w:rPr>
          <w:sz w:val="20"/>
          <w:szCs w:val="20"/>
        </w:rPr>
      </w:pPr>
      <w:r w:rsidRPr="00920495">
        <w:rPr>
          <w:sz w:val="20"/>
          <w:szCs w:val="20"/>
        </w:rPr>
        <w:lastRenderedPageBreak/>
        <w:t>АКТ</w:t>
      </w:r>
    </w:p>
    <w:p w14:paraId="0EA60130" w14:textId="77777777" w:rsidR="00ED6182" w:rsidRPr="00920495" w:rsidRDefault="00ED6182" w:rsidP="00920495">
      <w:pPr>
        <w:widowControl w:val="0"/>
        <w:snapToGrid w:val="0"/>
        <w:ind w:firstLine="567"/>
        <w:jc w:val="center"/>
        <w:rPr>
          <w:sz w:val="20"/>
          <w:szCs w:val="20"/>
        </w:rPr>
      </w:pPr>
      <w:r w:rsidRPr="00920495">
        <w:rPr>
          <w:sz w:val="20"/>
          <w:szCs w:val="20"/>
        </w:rPr>
        <w:t>приема – передачи имущества</w:t>
      </w:r>
    </w:p>
    <w:p w14:paraId="11883A20" w14:textId="77777777" w:rsidR="00ED6182" w:rsidRPr="00920495" w:rsidRDefault="00ED6182" w:rsidP="00920495">
      <w:pPr>
        <w:widowControl w:val="0"/>
        <w:snapToGrid w:val="0"/>
        <w:ind w:firstLine="567"/>
        <w:jc w:val="center"/>
        <w:rPr>
          <w:sz w:val="20"/>
          <w:szCs w:val="20"/>
        </w:rPr>
      </w:pPr>
    </w:p>
    <w:p w14:paraId="322A8D21" w14:textId="77777777" w:rsidR="00ED6182" w:rsidRPr="00920495" w:rsidRDefault="00ED6182" w:rsidP="00920495">
      <w:pPr>
        <w:widowControl w:val="0"/>
        <w:snapToGrid w:val="0"/>
        <w:ind w:firstLine="567"/>
        <w:jc w:val="both"/>
        <w:rPr>
          <w:sz w:val="20"/>
          <w:szCs w:val="20"/>
        </w:rPr>
      </w:pPr>
      <w:r w:rsidRPr="00920495">
        <w:rPr>
          <w:sz w:val="20"/>
          <w:szCs w:val="20"/>
        </w:rPr>
        <w:t>1. В соответствии с Договором на установку и эксплуатацию рекламной конструкции № __ от ___________г. Собственник передает, а Рекламораспространитель принимает Рекламное место под установку и эксплуатацию рекламной конструкции - ___________ , расположенной по адресу: __________ площадью ________</w:t>
      </w:r>
      <w:proofErr w:type="spellStart"/>
      <w:r w:rsidRPr="00920495">
        <w:rPr>
          <w:sz w:val="20"/>
          <w:szCs w:val="20"/>
        </w:rPr>
        <w:t>кв.м</w:t>
      </w:r>
      <w:proofErr w:type="spellEnd"/>
    </w:p>
    <w:p w14:paraId="25750AF9" w14:textId="77777777" w:rsidR="00ED6182" w:rsidRPr="00920495" w:rsidRDefault="00ED6182" w:rsidP="00920495">
      <w:pPr>
        <w:widowControl w:val="0"/>
        <w:snapToGrid w:val="0"/>
        <w:ind w:firstLine="567"/>
        <w:jc w:val="both"/>
        <w:rPr>
          <w:sz w:val="20"/>
          <w:szCs w:val="20"/>
        </w:rPr>
      </w:pPr>
      <w:r w:rsidRPr="00920495">
        <w:rPr>
          <w:sz w:val="20"/>
          <w:szCs w:val="20"/>
        </w:rPr>
        <w:t>2. Настоящий акт приема-передачи подтверждает отсутствие претензий у принимающей стороны в отношении принимаемого места и подтверждает факт его передачи по Договору.</w:t>
      </w:r>
    </w:p>
    <w:p w14:paraId="1632C016" w14:textId="77777777" w:rsidR="00ED6182" w:rsidRPr="00920495" w:rsidRDefault="00ED6182" w:rsidP="00920495">
      <w:pPr>
        <w:widowControl w:val="0"/>
        <w:snapToGrid w:val="0"/>
        <w:ind w:firstLine="567"/>
        <w:jc w:val="both"/>
        <w:rPr>
          <w:sz w:val="20"/>
          <w:szCs w:val="20"/>
        </w:rPr>
      </w:pPr>
    </w:p>
    <w:p w14:paraId="33FFC65D" w14:textId="77777777" w:rsidR="00ED6182" w:rsidRPr="00920495" w:rsidRDefault="00ED6182" w:rsidP="00920495">
      <w:pPr>
        <w:widowControl w:val="0"/>
        <w:snapToGrid w:val="0"/>
        <w:ind w:firstLine="567"/>
        <w:jc w:val="both"/>
        <w:rPr>
          <w:sz w:val="20"/>
          <w:szCs w:val="20"/>
        </w:rPr>
      </w:pPr>
      <w:r w:rsidRPr="00920495">
        <w:rPr>
          <w:sz w:val="20"/>
          <w:szCs w:val="20"/>
        </w:rPr>
        <w:t>ПЕРЕДАЛ                                                                                        ПРИНЯЛ</w:t>
      </w:r>
    </w:p>
    <w:p w14:paraId="7669A45D" w14:textId="77777777" w:rsidR="00ED6182" w:rsidRPr="00920495" w:rsidRDefault="00ED6182" w:rsidP="00920495">
      <w:pPr>
        <w:widowControl w:val="0"/>
        <w:snapToGrid w:val="0"/>
        <w:ind w:firstLine="567"/>
        <w:jc w:val="both"/>
        <w:rPr>
          <w:sz w:val="20"/>
          <w:szCs w:val="20"/>
        </w:rPr>
      </w:pPr>
    </w:p>
    <w:p w14:paraId="4DD38808" w14:textId="77777777" w:rsidR="00ED6182" w:rsidRPr="00920495" w:rsidRDefault="00ED6182" w:rsidP="00920495">
      <w:pPr>
        <w:widowControl w:val="0"/>
        <w:snapToGrid w:val="0"/>
        <w:ind w:firstLine="567"/>
        <w:jc w:val="both"/>
        <w:rPr>
          <w:sz w:val="20"/>
          <w:szCs w:val="20"/>
        </w:rPr>
      </w:pPr>
      <w:r w:rsidRPr="00920495">
        <w:rPr>
          <w:sz w:val="20"/>
          <w:szCs w:val="20"/>
        </w:rPr>
        <w:t>_________________                                                                        ________________</w:t>
      </w:r>
    </w:p>
    <w:p w14:paraId="47168BAC" w14:textId="77777777" w:rsidR="00ED6182" w:rsidRPr="00920495" w:rsidRDefault="00ED6182" w:rsidP="00920495">
      <w:pPr>
        <w:widowControl w:val="0"/>
        <w:snapToGrid w:val="0"/>
        <w:ind w:firstLine="567"/>
        <w:jc w:val="both"/>
        <w:rPr>
          <w:sz w:val="20"/>
          <w:szCs w:val="20"/>
        </w:rPr>
      </w:pPr>
    </w:p>
    <w:p w14:paraId="5EEDE427" w14:textId="77777777" w:rsidR="00ED6182" w:rsidRPr="00920495" w:rsidRDefault="00ED6182" w:rsidP="00920495">
      <w:pPr>
        <w:widowControl w:val="0"/>
        <w:snapToGrid w:val="0"/>
        <w:ind w:left="4536"/>
        <w:jc w:val="right"/>
        <w:rPr>
          <w:sz w:val="20"/>
          <w:szCs w:val="20"/>
        </w:rPr>
      </w:pPr>
      <w:r w:rsidRPr="00920495">
        <w:rPr>
          <w:sz w:val="20"/>
          <w:szCs w:val="20"/>
        </w:rPr>
        <w:t xml:space="preserve">Приложение 3 </w:t>
      </w:r>
    </w:p>
    <w:p w14:paraId="6756925E" w14:textId="77777777" w:rsidR="00ED6182" w:rsidRPr="00920495" w:rsidRDefault="00ED6182" w:rsidP="00920495">
      <w:pPr>
        <w:ind w:left="4536"/>
        <w:jc w:val="right"/>
        <w:rPr>
          <w:sz w:val="20"/>
          <w:szCs w:val="20"/>
        </w:rPr>
      </w:pPr>
      <w:r w:rsidRPr="00920495">
        <w:rPr>
          <w:sz w:val="20"/>
          <w:szCs w:val="20"/>
        </w:rPr>
        <w:t xml:space="preserve">к извещению о проведении аукциона </w:t>
      </w:r>
    </w:p>
    <w:p w14:paraId="7F3A170E" w14:textId="77777777" w:rsidR="00ED6182" w:rsidRPr="00920495" w:rsidRDefault="00ED6182" w:rsidP="00920495">
      <w:pPr>
        <w:autoSpaceDE w:val="0"/>
        <w:autoSpaceDN w:val="0"/>
        <w:adjustRightInd w:val="0"/>
        <w:ind w:left="4536"/>
        <w:jc w:val="right"/>
        <w:rPr>
          <w:sz w:val="20"/>
          <w:szCs w:val="20"/>
        </w:rPr>
      </w:pPr>
      <w:r w:rsidRPr="00920495">
        <w:rPr>
          <w:sz w:val="20"/>
          <w:szCs w:val="20"/>
        </w:rPr>
        <w:t>по продаже права на заключение договора на установку и эксплуатацию рекламной конструкции</w:t>
      </w:r>
    </w:p>
    <w:p w14:paraId="72937E67" w14:textId="77777777" w:rsidR="00ED6182" w:rsidRPr="00920495" w:rsidRDefault="00ED6182" w:rsidP="00920495">
      <w:pPr>
        <w:tabs>
          <w:tab w:val="left" w:pos="567"/>
        </w:tabs>
        <w:ind w:right="-127" w:firstLine="567"/>
        <w:jc w:val="both"/>
        <w:rPr>
          <w:sz w:val="20"/>
          <w:szCs w:val="20"/>
          <w:u w:val="single"/>
        </w:rPr>
      </w:pPr>
      <w:r w:rsidRPr="00920495">
        <w:rPr>
          <w:sz w:val="20"/>
          <w:szCs w:val="20"/>
          <w:u w:val="single"/>
        </w:rPr>
        <w:t xml:space="preserve">Лот 1. </w:t>
      </w:r>
    </w:p>
    <w:p w14:paraId="1F651B3F" w14:textId="050159E6" w:rsidR="00ED6182" w:rsidRPr="00920495" w:rsidRDefault="00ED6182" w:rsidP="00920495">
      <w:pPr>
        <w:ind w:right="-143"/>
        <w:contextualSpacing/>
        <w:jc w:val="both"/>
        <w:rPr>
          <w:rFonts w:eastAsia="Calibri"/>
          <w:noProof/>
          <w:sz w:val="20"/>
          <w:szCs w:val="20"/>
          <w:lang w:eastAsia="en-US"/>
        </w:rPr>
      </w:pPr>
      <w:r w:rsidRPr="00920495">
        <w:rPr>
          <w:rFonts w:eastAsia="Calibri"/>
          <w:sz w:val="20"/>
          <w:szCs w:val="20"/>
          <w:lang w:eastAsia="en-US"/>
        </w:rPr>
        <w:t xml:space="preserve">Двухсторонняя щитовая рекламная конструкция с площадью информационного поля одной стороны 2,16 кв. м., высотой (верхняя отметка от земли) не более 3,0 метров, по адресу (описание местоположения): Новосибирская область, г. Куйбышев, 1м по направлению на запад от ориентира здания магазина № 21 (ул. </w:t>
      </w:r>
      <w:proofErr w:type="spellStart"/>
      <w:r w:rsidRPr="00920495">
        <w:rPr>
          <w:rFonts w:eastAsia="Calibri"/>
          <w:sz w:val="20"/>
          <w:szCs w:val="20"/>
          <w:lang w:eastAsia="en-US"/>
        </w:rPr>
        <w:t>Краскома</w:t>
      </w:r>
      <w:proofErr w:type="spellEnd"/>
      <w:r w:rsidRPr="00920495">
        <w:rPr>
          <w:rFonts w:eastAsia="Calibri"/>
          <w:sz w:val="20"/>
          <w:szCs w:val="20"/>
          <w:lang w:eastAsia="en-US"/>
        </w:rPr>
        <w:t>, 2) (№ 1 в схеме размещения). .</w:t>
      </w:r>
      <w:r w:rsidRPr="00920495">
        <w:rPr>
          <w:rFonts w:eastAsia="Calibri"/>
          <w:noProof/>
          <w:sz w:val="20"/>
          <w:szCs w:val="20"/>
        </w:rPr>
        <w:drawing>
          <wp:inline distT="0" distB="0" distL="0" distR="0" wp14:anchorId="01DC86B7" wp14:editId="6B3C57CE">
            <wp:extent cx="6430010" cy="3555365"/>
            <wp:effectExtent l="0" t="0" r="0" b="0"/>
            <wp:docPr id="12" name="Рисунок 12" descr="щит 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0" descr="щит 13.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430010" cy="3555365"/>
                    </a:xfrm>
                    <a:prstGeom prst="rect">
                      <a:avLst/>
                    </a:prstGeom>
                    <a:noFill/>
                    <a:ln>
                      <a:noFill/>
                    </a:ln>
                  </pic:spPr>
                </pic:pic>
              </a:graphicData>
            </a:graphic>
          </wp:inline>
        </w:drawing>
      </w:r>
    </w:p>
    <w:p w14:paraId="04D31409" w14:textId="6AFA14BB" w:rsidR="00ED6182" w:rsidRPr="00920495" w:rsidRDefault="00ED6182" w:rsidP="00920495">
      <w:pPr>
        <w:jc w:val="both"/>
        <w:rPr>
          <w:sz w:val="20"/>
          <w:szCs w:val="20"/>
        </w:rPr>
      </w:pPr>
      <w:r w:rsidRPr="00920495">
        <w:rPr>
          <w:noProof/>
          <w:sz w:val="20"/>
          <w:szCs w:val="20"/>
        </w:rPr>
        <w:lastRenderedPageBreak/>
        <w:drawing>
          <wp:inline distT="0" distB="0" distL="0" distR="0" wp14:anchorId="0428DDB2" wp14:editId="15760066">
            <wp:extent cx="6430010" cy="4133215"/>
            <wp:effectExtent l="0" t="0" r="0" b="0"/>
            <wp:docPr id="11" name="Рисунок 11" descr="мост отредактированн после замечаний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 descr="мост отредактированн после замечаний 1.jpg"/>
                    <pic:cNvPicPr>
                      <a:picLocks noChangeAspect="1" noChangeArrowheads="1"/>
                    </pic:cNvPicPr>
                  </pic:nvPicPr>
                  <pic:blipFill>
                    <a:blip r:embed="rId17">
                      <a:extLst>
                        <a:ext uri="{28A0092B-C50C-407E-A947-70E740481C1C}">
                          <a14:useLocalDpi xmlns:a14="http://schemas.microsoft.com/office/drawing/2010/main" val="0"/>
                        </a:ext>
                      </a:extLst>
                    </a:blip>
                    <a:srcRect b="12109"/>
                    <a:stretch>
                      <a:fillRect/>
                    </a:stretch>
                  </pic:blipFill>
                  <pic:spPr bwMode="auto">
                    <a:xfrm>
                      <a:off x="0" y="0"/>
                      <a:ext cx="6430010" cy="4133215"/>
                    </a:xfrm>
                    <a:prstGeom prst="rect">
                      <a:avLst/>
                    </a:prstGeom>
                    <a:noFill/>
                    <a:ln>
                      <a:noFill/>
                    </a:ln>
                  </pic:spPr>
                </pic:pic>
              </a:graphicData>
            </a:graphic>
          </wp:inline>
        </w:drawing>
      </w:r>
    </w:p>
    <w:p w14:paraId="30B45012" w14:textId="77777777" w:rsidR="00ED6182" w:rsidRPr="00920495" w:rsidRDefault="00ED6182" w:rsidP="00920495">
      <w:pPr>
        <w:jc w:val="both"/>
        <w:rPr>
          <w:sz w:val="20"/>
          <w:szCs w:val="20"/>
          <w:u w:val="single"/>
        </w:rPr>
      </w:pPr>
    </w:p>
    <w:p w14:paraId="1070A23A" w14:textId="77777777" w:rsidR="00ED6182" w:rsidRPr="00920495" w:rsidRDefault="00ED6182" w:rsidP="00920495">
      <w:pPr>
        <w:ind w:firstLine="567"/>
        <w:jc w:val="both"/>
        <w:rPr>
          <w:sz w:val="20"/>
          <w:szCs w:val="20"/>
          <w:u w:val="single"/>
        </w:rPr>
      </w:pPr>
      <w:r w:rsidRPr="00920495">
        <w:rPr>
          <w:sz w:val="20"/>
          <w:szCs w:val="20"/>
          <w:u w:val="single"/>
        </w:rPr>
        <w:t>Лот 2.</w:t>
      </w:r>
    </w:p>
    <w:p w14:paraId="4C0C3CD3" w14:textId="77777777" w:rsidR="00ED6182" w:rsidRPr="00920495" w:rsidRDefault="00ED6182" w:rsidP="00920495">
      <w:pPr>
        <w:jc w:val="both"/>
        <w:rPr>
          <w:sz w:val="20"/>
          <w:szCs w:val="20"/>
        </w:rPr>
      </w:pPr>
      <w:r w:rsidRPr="00920495">
        <w:rPr>
          <w:sz w:val="20"/>
          <w:szCs w:val="20"/>
        </w:rPr>
        <w:t>Двухсторонний рекламный щит с площадью информационного поля одной стороны 18 кв. м., по адресу (описание местоположения): Новосибирская область, г. Куйбышев в 88 м по направлению на юго-запад от ориентира здания, спорткомплекс «Олимп» (№ 4 в схеме размещения).</w:t>
      </w:r>
    </w:p>
    <w:p w14:paraId="0C863582" w14:textId="1471F149" w:rsidR="00ED6182" w:rsidRPr="00920495" w:rsidRDefault="00ED6182" w:rsidP="00920495">
      <w:pPr>
        <w:jc w:val="both"/>
        <w:rPr>
          <w:sz w:val="20"/>
          <w:szCs w:val="20"/>
        </w:rPr>
      </w:pPr>
      <w:r w:rsidRPr="00920495">
        <w:rPr>
          <w:noProof/>
          <w:sz w:val="20"/>
          <w:szCs w:val="20"/>
          <w:u w:val="single"/>
        </w:rPr>
        <w:drawing>
          <wp:inline distT="0" distB="0" distL="0" distR="0" wp14:anchorId="2ECDA685" wp14:editId="50A992CF">
            <wp:extent cx="6378575" cy="4147820"/>
            <wp:effectExtent l="0" t="0" r="0" b="0"/>
            <wp:docPr id="10" name="Рисунок 10" descr="щит 1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щит 135.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378575" cy="4147820"/>
                    </a:xfrm>
                    <a:prstGeom prst="rect">
                      <a:avLst/>
                    </a:prstGeom>
                    <a:noFill/>
                    <a:ln>
                      <a:noFill/>
                    </a:ln>
                  </pic:spPr>
                </pic:pic>
              </a:graphicData>
            </a:graphic>
          </wp:inline>
        </w:drawing>
      </w:r>
    </w:p>
    <w:p w14:paraId="13BF8150" w14:textId="6FBAD03E" w:rsidR="00ED6182" w:rsidRPr="00920495" w:rsidRDefault="00ED6182" w:rsidP="00920495">
      <w:pPr>
        <w:jc w:val="both"/>
        <w:rPr>
          <w:noProof/>
          <w:sz w:val="20"/>
          <w:szCs w:val="20"/>
        </w:rPr>
      </w:pPr>
      <w:r w:rsidRPr="00920495">
        <w:rPr>
          <w:noProof/>
          <w:sz w:val="20"/>
          <w:szCs w:val="20"/>
        </w:rPr>
        <w:lastRenderedPageBreak/>
        <w:drawing>
          <wp:inline distT="0" distB="0" distL="0" distR="0" wp14:anchorId="227A1746" wp14:editId="142522F5">
            <wp:extent cx="6386195" cy="4359910"/>
            <wp:effectExtent l="0" t="0" r="0" b="0"/>
            <wp:docPr id="9" name="Рисунок 9" descr="РЩит в районе кв 11 д 8 перекресток коп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descr="РЩит в районе кв 11 д 8 перекресток копия.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386195" cy="4359910"/>
                    </a:xfrm>
                    <a:prstGeom prst="rect">
                      <a:avLst/>
                    </a:prstGeom>
                    <a:noFill/>
                    <a:ln>
                      <a:noFill/>
                    </a:ln>
                  </pic:spPr>
                </pic:pic>
              </a:graphicData>
            </a:graphic>
          </wp:inline>
        </w:drawing>
      </w:r>
    </w:p>
    <w:p w14:paraId="34D09FAC" w14:textId="77777777" w:rsidR="00ED6182" w:rsidRPr="00920495" w:rsidRDefault="00ED6182" w:rsidP="00920495">
      <w:pPr>
        <w:ind w:firstLine="567"/>
        <w:jc w:val="both"/>
        <w:rPr>
          <w:sz w:val="20"/>
          <w:szCs w:val="20"/>
          <w:u w:val="single"/>
        </w:rPr>
      </w:pPr>
    </w:p>
    <w:p w14:paraId="428A5982" w14:textId="77777777" w:rsidR="00ED6182" w:rsidRPr="00920495" w:rsidRDefault="00ED6182" w:rsidP="00920495">
      <w:pPr>
        <w:ind w:firstLine="567"/>
        <w:jc w:val="both"/>
        <w:rPr>
          <w:sz w:val="20"/>
          <w:szCs w:val="20"/>
          <w:u w:val="single"/>
        </w:rPr>
      </w:pPr>
      <w:r w:rsidRPr="00920495">
        <w:rPr>
          <w:sz w:val="20"/>
          <w:szCs w:val="20"/>
          <w:u w:val="single"/>
        </w:rPr>
        <w:t>Лот 3.</w:t>
      </w:r>
    </w:p>
    <w:p w14:paraId="5098A9C4" w14:textId="77777777" w:rsidR="00ED6182" w:rsidRPr="00920495" w:rsidRDefault="00ED6182" w:rsidP="00920495">
      <w:pPr>
        <w:jc w:val="both"/>
        <w:rPr>
          <w:sz w:val="20"/>
          <w:szCs w:val="20"/>
        </w:rPr>
      </w:pPr>
      <w:r w:rsidRPr="00920495">
        <w:rPr>
          <w:sz w:val="20"/>
          <w:szCs w:val="20"/>
        </w:rPr>
        <w:t>Двухсторонний рекламный щит с площадью информационного поля одной стороны 18 кв. м., по адресу (описание местоположения): Новосибирская область, г. Куйбышев в районе спорткомплекса «Олимп», ул. Партизанская (№ 5 в схеме размещения).</w:t>
      </w:r>
    </w:p>
    <w:p w14:paraId="0BB5A05E" w14:textId="5175EB7D" w:rsidR="00ED6182" w:rsidRPr="00920495" w:rsidRDefault="00ED6182" w:rsidP="00920495">
      <w:pPr>
        <w:autoSpaceDE w:val="0"/>
        <w:autoSpaceDN w:val="0"/>
        <w:adjustRightInd w:val="0"/>
        <w:ind w:right="-2"/>
        <w:jc w:val="both"/>
        <w:rPr>
          <w:sz w:val="20"/>
          <w:szCs w:val="20"/>
          <w:u w:val="single"/>
        </w:rPr>
      </w:pPr>
      <w:r w:rsidRPr="00920495">
        <w:rPr>
          <w:noProof/>
          <w:sz w:val="20"/>
          <w:szCs w:val="20"/>
          <w:u w:val="single"/>
        </w:rPr>
        <w:lastRenderedPageBreak/>
        <w:drawing>
          <wp:inline distT="0" distB="0" distL="0" distR="0" wp14:anchorId="40DB904A" wp14:editId="5BF497F1">
            <wp:extent cx="6378575" cy="4206240"/>
            <wp:effectExtent l="0" t="0" r="0" b="0"/>
            <wp:docPr id="8" name="Рисунок 8" descr="щит 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щит 5.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378575" cy="4206240"/>
                    </a:xfrm>
                    <a:prstGeom prst="rect">
                      <a:avLst/>
                    </a:prstGeom>
                    <a:noFill/>
                    <a:ln>
                      <a:noFill/>
                    </a:ln>
                  </pic:spPr>
                </pic:pic>
              </a:graphicData>
            </a:graphic>
          </wp:inline>
        </w:drawing>
      </w:r>
    </w:p>
    <w:p w14:paraId="51D5F9A8" w14:textId="7C721064" w:rsidR="00ED6182" w:rsidRPr="00920495" w:rsidRDefault="00ED6182" w:rsidP="00920495">
      <w:pPr>
        <w:autoSpaceDE w:val="0"/>
        <w:autoSpaceDN w:val="0"/>
        <w:adjustRightInd w:val="0"/>
        <w:ind w:right="-127"/>
        <w:jc w:val="both"/>
        <w:rPr>
          <w:sz w:val="20"/>
          <w:szCs w:val="20"/>
          <w:u w:val="single"/>
        </w:rPr>
      </w:pPr>
      <w:r w:rsidRPr="00920495">
        <w:rPr>
          <w:noProof/>
          <w:sz w:val="20"/>
          <w:szCs w:val="20"/>
          <w:u w:val="single"/>
        </w:rPr>
        <w:drawing>
          <wp:inline distT="0" distB="0" distL="0" distR="0" wp14:anchorId="423B3D63" wp14:editId="76BE4536">
            <wp:extent cx="6386195" cy="4316095"/>
            <wp:effectExtent l="0" t="0" r="0" b="0"/>
            <wp:docPr id="7" name="Рисунок 7" descr="РЩит в районе спорткомплекса Олимп коп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РЩит в районе спорткомплекса Олимп копия.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386195" cy="4316095"/>
                    </a:xfrm>
                    <a:prstGeom prst="rect">
                      <a:avLst/>
                    </a:prstGeom>
                    <a:noFill/>
                    <a:ln>
                      <a:noFill/>
                    </a:ln>
                  </pic:spPr>
                </pic:pic>
              </a:graphicData>
            </a:graphic>
          </wp:inline>
        </w:drawing>
      </w:r>
    </w:p>
    <w:p w14:paraId="18D79520" w14:textId="77777777" w:rsidR="00ED6182" w:rsidRPr="00920495" w:rsidRDefault="00ED6182" w:rsidP="00920495">
      <w:pPr>
        <w:tabs>
          <w:tab w:val="left" w:pos="0"/>
        </w:tabs>
        <w:ind w:right="-56"/>
        <w:jc w:val="both"/>
        <w:rPr>
          <w:sz w:val="20"/>
          <w:szCs w:val="20"/>
        </w:rPr>
      </w:pPr>
    </w:p>
    <w:p w14:paraId="2180A01A" w14:textId="77777777" w:rsidR="00ED6182" w:rsidRPr="00920495" w:rsidRDefault="00ED6182" w:rsidP="00920495">
      <w:pPr>
        <w:ind w:right="-127" w:firstLine="567"/>
        <w:jc w:val="both"/>
        <w:rPr>
          <w:sz w:val="20"/>
          <w:szCs w:val="20"/>
          <w:u w:val="single"/>
        </w:rPr>
      </w:pPr>
      <w:r w:rsidRPr="00920495">
        <w:rPr>
          <w:sz w:val="20"/>
          <w:szCs w:val="20"/>
          <w:u w:val="single"/>
        </w:rPr>
        <w:t xml:space="preserve">Лот 4. </w:t>
      </w:r>
    </w:p>
    <w:p w14:paraId="5E8AD71E" w14:textId="77777777" w:rsidR="00ED6182" w:rsidRPr="00920495" w:rsidRDefault="00ED6182" w:rsidP="00920495">
      <w:pPr>
        <w:tabs>
          <w:tab w:val="left" w:pos="0"/>
        </w:tabs>
        <w:ind w:right="-56"/>
        <w:jc w:val="both"/>
        <w:rPr>
          <w:sz w:val="20"/>
          <w:szCs w:val="20"/>
        </w:rPr>
      </w:pPr>
      <w:r w:rsidRPr="00920495">
        <w:rPr>
          <w:sz w:val="20"/>
          <w:szCs w:val="20"/>
        </w:rPr>
        <w:lastRenderedPageBreak/>
        <w:t>Двухсторонний рекламный щит с площадью информационного поля одной стороны 18 кв. м., по адресу (описание местоположения): Новосибирская область, г. Куйбышев в 80 м по направлению на северо-запад от ориентира ПС «Куйбышевская» (№ 11 в схеме размещения).</w:t>
      </w:r>
    </w:p>
    <w:p w14:paraId="0F6B734B" w14:textId="7A7F0B02" w:rsidR="00ED6182" w:rsidRPr="00920495" w:rsidRDefault="00ED6182" w:rsidP="00920495">
      <w:pPr>
        <w:tabs>
          <w:tab w:val="left" w:pos="0"/>
        </w:tabs>
        <w:ind w:right="-56"/>
        <w:jc w:val="both"/>
        <w:rPr>
          <w:noProof/>
          <w:sz w:val="20"/>
          <w:szCs w:val="20"/>
        </w:rPr>
      </w:pPr>
      <w:r w:rsidRPr="00920495">
        <w:rPr>
          <w:noProof/>
          <w:sz w:val="20"/>
          <w:szCs w:val="20"/>
        </w:rPr>
        <w:drawing>
          <wp:inline distT="0" distB="0" distL="0" distR="0" wp14:anchorId="75AEE0AB" wp14:editId="6F8C755B">
            <wp:extent cx="6378575" cy="4286885"/>
            <wp:effectExtent l="0" t="0" r="0" b="0"/>
            <wp:docPr id="6" name="Рисунок 6" descr="щит 47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descr="щит 474.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378575" cy="4286885"/>
                    </a:xfrm>
                    <a:prstGeom prst="rect">
                      <a:avLst/>
                    </a:prstGeom>
                    <a:noFill/>
                    <a:ln>
                      <a:noFill/>
                    </a:ln>
                  </pic:spPr>
                </pic:pic>
              </a:graphicData>
            </a:graphic>
          </wp:inline>
        </w:drawing>
      </w:r>
    </w:p>
    <w:p w14:paraId="2832AC1C" w14:textId="1EA8E33F" w:rsidR="00ED6182" w:rsidRPr="00920495" w:rsidRDefault="00ED6182" w:rsidP="00920495">
      <w:pPr>
        <w:tabs>
          <w:tab w:val="left" w:pos="0"/>
        </w:tabs>
        <w:ind w:right="-56"/>
        <w:jc w:val="both"/>
        <w:rPr>
          <w:noProof/>
          <w:sz w:val="20"/>
          <w:szCs w:val="20"/>
        </w:rPr>
      </w:pPr>
      <w:r w:rsidRPr="00920495">
        <w:rPr>
          <w:noProof/>
          <w:sz w:val="20"/>
          <w:szCs w:val="20"/>
        </w:rPr>
        <w:drawing>
          <wp:inline distT="0" distB="0" distL="0" distR="0" wp14:anchorId="50EDFAEE" wp14:editId="2EFC4326">
            <wp:extent cx="6342380" cy="4133215"/>
            <wp:effectExtent l="0" t="0" r="0" b="0"/>
            <wp:docPr id="5" name="Рисунок 5" descr="щит ул"/>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 descr="щит ул"/>
                    <pic:cNvPicPr>
                      <a:picLocks noChangeAspect="1" noChangeArrowheads="1"/>
                    </pic:cNvPicPr>
                  </pic:nvPicPr>
                  <pic:blipFill>
                    <a:blip r:embed="rId23" cstate="print">
                      <a:extLst>
                        <a:ext uri="{28A0092B-C50C-407E-A947-70E740481C1C}">
                          <a14:useLocalDpi xmlns:a14="http://schemas.microsoft.com/office/drawing/2010/main" val="0"/>
                        </a:ext>
                      </a:extLst>
                    </a:blip>
                    <a:srcRect l="5498" r="2357" b="11966"/>
                    <a:stretch>
                      <a:fillRect/>
                    </a:stretch>
                  </pic:blipFill>
                  <pic:spPr bwMode="auto">
                    <a:xfrm>
                      <a:off x="0" y="0"/>
                      <a:ext cx="6342380" cy="4133215"/>
                    </a:xfrm>
                    <a:prstGeom prst="rect">
                      <a:avLst/>
                    </a:prstGeom>
                    <a:noFill/>
                    <a:ln>
                      <a:noFill/>
                    </a:ln>
                  </pic:spPr>
                </pic:pic>
              </a:graphicData>
            </a:graphic>
          </wp:inline>
        </w:drawing>
      </w:r>
    </w:p>
    <w:p w14:paraId="3B0179ED" w14:textId="77777777" w:rsidR="00ED6182" w:rsidRPr="00920495" w:rsidRDefault="00ED6182" w:rsidP="00920495">
      <w:pPr>
        <w:tabs>
          <w:tab w:val="left" w:pos="0"/>
        </w:tabs>
        <w:ind w:right="-56"/>
        <w:jc w:val="both"/>
        <w:rPr>
          <w:noProof/>
          <w:sz w:val="20"/>
          <w:szCs w:val="20"/>
        </w:rPr>
      </w:pPr>
    </w:p>
    <w:p w14:paraId="42AF4513" w14:textId="77777777" w:rsidR="00ED6182" w:rsidRPr="00920495" w:rsidRDefault="00ED6182" w:rsidP="00920495">
      <w:pPr>
        <w:ind w:right="-127" w:firstLine="567"/>
        <w:jc w:val="both"/>
        <w:rPr>
          <w:sz w:val="20"/>
          <w:szCs w:val="20"/>
          <w:u w:val="single"/>
        </w:rPr>
      </w:pPr>
    </w:p>
    <w:p w14:paraId="58F9CAC9" w14:textId="77777777" w:rsidR="00ED6182" w:rsidRPr="00920495" w:rsidRDefault="00ED6182" w:rsidP="00920495">
      <w:pPr>
        <w:ind w:right="-127" w:firstLine="567"/>
        <w:jc w:val="both"/>
        <w:rPr>
          <w:sz w:val="20"/>
          <w:szCs w:val="20"/>
          <w:u w:val="single"/>
        </w:rPr>
      </w:pPr>
      <w:r w:rsidRPr="00920495">
        <w:rPr>
          <w:sz w:val="20"/>
          <w:szCs w:val="20"/>
          <w:u w:val="single"/>
        </w:rPr>
        <w:lastRenderedPageBreak/>
        <w:t xml:space="preserve">Лот 5. </w:t>
      </w:r>
    </w:p>
    <w:p w14:paraId="01E5558B" w14:textId="77777777" w:rsidR="00ED6182" w:rsidRPr="00920495" w:rsidRDefault="00ED6182" w:rsidP="00920495">
      <w:pPr>
        <w:ind w:right="-127"/>
        <w:jc w:val="both"/>
        <w:rPr>
          <w:sz w:val="20"/>
          <w:szCs w:val="20"/>
        </w:rPr>
      </w:pPr>
      <w:r w:rsidRPr="00920495">
        <w:rPr>
          <w:sz w:val="20"/>
          <w:szCs w:val="20"/>
        </w:rPr>
        <w:t xml:space="preserve">Двухсторонняя щитовая рекламная конструкция с площадью информационного поля одной стороны 1,92 кв. м., высотой (верхняя отметка от земли) не более 2,0 метров, по адресу (описание местоположения): Новосибирская область, г. Куйбышев, в 12 м южнее здания по ул. </w:t>
      </w:r>
      <w:proofErr w:type="spellStart"/>
      <w:r w:rsidRPr="00920495">
        <w:rPr>
          <w:sz w:val="20"/>
          <w:szCs w:val="20"/>
        </w:rPr>
        <w:t>Краскома</w:t>
      </w:r>
      <w:proofErr w:type="spellEnd"/>
      <w:r w:rsidRPr="00920495">
        <w:rPr>
          <w:sz w:val="20"/>
          <w:szCs w:val="20"/>
        </w:rPr>
        <w:t>, 24 (№ 2 в схеме размещения).</w:t>
      </w:r>
    </w:p>
    <w:p w14:paraId="560F64C6" w14:textId="0FB8ED1F" w:rsidR="00ED6182" w:rsidRPr="00920495" w:rsidRDefault="00ED6182" w:rsidP="00920495">
      <w:pPr>
        <w:ind w:right="-127"/>
        <w:jc w:val="both"/>
        <w:rPr>
          <w:noProof/>
          <w:sz w:val="20"/>
          <w:szCs w:val="20"/>
        </w:rPr>
      </w:pPr>
      <w:r w:rsidRPr="00920495">
        <w:rPr>
          <w:noProof/>
          <w:sz w:val="20"/>
          <w:szCs w:val="20"/>
        </w:rPr>
        <w:drawing>
          <wp:inline distT="0" distB="0" distL="0" distR="0" wp14:anchorId="54C04B36" wp14:editId="791AAF03">
            <wp:extent cx="6408420" cy="4286885"/>
            <wp:effectExtent l="0" t="0" r="0" b="0"/>
            <wp:docPr id="4" name="Рисунок 4" descr="щит у Кометы.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щит у Кометы.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408420" cy="4286885"/>
                    </a:xfrm>
                    <a:prstGeom prst="rect">
                      <a:avLst/>
                    </a:prstGeom>
                    <a:noFill/>
                    <a:ln>
                      <a:noFill/>
                    </a:ln>
                  </pic:spPr>
                </pic:pic>
              </a:graphicData>
            </a:graphic>
          </wp:inline>
        </w:drawing>
      </w:r>
    </w:p>
    <w:p w14:paraId="2799F160" w14:textId="5B9792BD" w:rsidR="00ED6182" w:rsidRPr="00920495" w:rsidRDefault="00ED6182" w:rsidP="00920495">
      <w:pPr>
        <w:ind w:right="-127"/>
        <w:jc w:val="both"/>
        <w:rPr>
          <w:sz w:val="20"/>
          <w:szCs w:val="20"/>
        </w:rPr>
      </w:pPr>
      <w:r w:rsidRPr="00920495">
        <w:rPr>
          <w:noProof/>
          <w:sz w:val="20"/>
          <w:szCs w:val="20"/>
        </w:rPr>
        <w:drawing>
          <wp:inline distT="0" distB="0" distL="0" distR="0" wp14:anchorId="70122CC8" wp14:editId="6773ABED">
            <wp:extent cx="6400800" cy="4293870"/>
            <wp:effectExtent l="0" t="0" r="0" b="0"/>
            <wp:docPr id="3" name="Рисунок 3" descr="комета отредактированный.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комета отредактированный.jpg"/>
                    <pic:cNvPicPr>
                      <a:picLocks noChangeAspect="1" noChangeArrowheads="1"/>
                    </pic:cNvPicPr>
                  </pic:nvPicPr>
                  <pic:blipFill>
                    <a:blip r:embed="rId25">
                      <a:extLst>
                        <a:ext uri="{28A0092B-C50C-407E-A947-70E740481C1C}">
                          <a14:useLocalDpi xmlns:a14="http://schemas.microsoft.com/office/drawing/2010/main" val="0"/>
                        </a:ext>
                      </a:extLst>
                    </a:blip>
                    <a:srcRect b="11455"/>
                    <a:stretch>
                      <a:fillRect/>
                    </a:stretch>
                  </pic:blipFill>
                  <pic:spPr bwMode="auto">
                    <a:xfrm>
                      <a:off x="0" y="0"/>
                      <a:ext cx="6400800" cy="4293870"/>
                    </a:xfrm>
                    <a:prstGeom prst="rect">
                      <a:avLst/>
                    </a:prstGeom>
                    <a:noFill/>
                    <a:ln>
                      <a:noFill/>
                    </a:ln>
                  </pic:spPr>
                </pic:pic>
              </a:graphicData>
            </a:graphic>
          </wp:inline>
        </w:drawing>
      </w:r>
    </w:p>
    <w:p w14:paraId="57CDBA81" w14:textId="77777777" w:rsidR="00ED6182" w:rsidRPr="00920495" w:rsidRDefault="00ED6182" w:rsidP="00920495">
      <w:pPr>
        <w:ind w:right="-127" w:firstLine="567"/>
        <w:jc w:val="both"/>
        <w:rPr>
          <w:sz w:val="20"/>
          <w:szCs w:val="20"/>
          <w:u w:val="single"/>
        </w:rPr>
      </w:pPr>
      <w:r w:rsidRPr="00920495">
        <w:rPr>
          <w:sz w:val="20"/>
          <w:szCs w:val="20"/>
          <w:u w:val="single"/>
        </w:rPr>
        <w:lastRenderedPageBreak/>
        <w:t>Лот 6.</w:t>
      </w:r>
    </w:p>
    <w:p w14:paraId="0A78BD69" w14:textId="77777777" w:rsidR="00ED6182" w:rsidRPr="00920495" w:rsidRDefault="00ED6182" w:rsidP="00920495">
      <w:pPr>
        <w:tabs>
          <w:tab w:val="left" w:pos="0"/>
        </w:tabs>
        <w:ind w:right="-56"/>
        <w:jc w:val="both"/>
        <w:rPr>
          <w:sz w:val="20"/>
          <w:szCs w:val="20"/>
        </w:rPr>
      </w:pPr>
      <w:r w:rsidRPr="00920495">
        <w:rPr>
          <w:sz w:val="20"/>
          <w:szCs w:val="20"/>
        </w:rPr>
        <w:t>Двухсторонний рекламный щит с площадью информационного поля одной стороны 18 кв. м., по адресу (описание местоположения): Новосибирская область, г. Куйбышев в 25 м севернее жилого дома № 7 квартала 11(№ 8 в схеме размещения).</w:t>
      </w:r>
    </w:p>
    <w:p w14:paraId="550710C0" w14:textId="1E4305D1" w:rsidR="00ED6182" w:rsidRPr="00920495" w:rsidRDefault="00ED6182" w:rsidP="00920495">
      <w:pPr>
        <w:tabs>
          <w:tab w:val="left" w:pos="0"/>
        </w:tabs>
        <w:ind w:right="-56"/>
        <w:jc w:val="both"/>
        <w:rPr>
          <w:sz w:val="20"/>
          <w:szCs w:val="20"/>
        </w:rPr>
      </w:pPr>
      <w:r w:rsidRPr="00920495">
        <w:rPr>
          <w:noProof/>
          <w:sz w:val="20"/>
          <w:szCs w:val="20"/>
        </w:rPr>
        <w:drawing>
          <wp:inline distT="0" distB="0" distL="0" distR="0" wp14:anchorId="044CF084" wp14:editId="38D353CF">
            <wp:extent cx="6371590" cy="4045585"/>
            <wp:effectExtent l="0" t="0" r="0" b="0"/>
            <wp:docPr id="2" name="Рисунок 2" descr="щит 11-7 новый.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4" descr="щит 11-7 новый.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371590" cy="4045585"/>
                    </a:xfrm>
                    <a:prstGeom prst="rect">
                      <a:avLst/>
                    </a:prstGeom>
                    <a:noFill/>
                    <a:ln>
                      <a:noFill/>
                    </a:ln>
                  </pic:spPr>
                </pic:pic>
              </a:graphicData>
            </a:graphic>
          </wp:inline>
        </w:drawing>
      </w:r>
    </w:p>
    <w:p w14:paraId="0B1A8B04" w14:textId="77777777" w:rsidR="00ED6182" w:rsidRPr="00920495" w:rsidRDefault="00ED6182" w:rsidP="00920495">
      <w:pPr>
        <w:tabs>
          <w:tab w:val="left" w:pos="0"/>
        </w:tabs>
        <w:ind w:right="-56"/>
        <w:jc w:val="both"/>
        <w:rPr>
          <w:sz w:val="20"/>
          <w:szCs w:val="20"/>
        </w:rPr>
      </w:pPr>
    </w:p>
    <w:p w14:paraId="1453D632" w14:textId="31AFE356" w:rsidR="00ED6182" w:rsidRPr="00920495" w:rsidRDefault="00ED6182" w:rsidP="00920495">
      <w:pPr>
        <w:tabs>
          <w:tab w:val="left" w:pos="0"/>
        </w:tabs>
        <w:ind w:right="-56"/>
        <w:jc w:val="both"/>
        <w:rPr>
          <w:sz w:val="20"/>
          <w:szCs w:val="20"/>
        </w:rPr>
      </w:pPr>
      <w:r w:rsidRPr="00920495">
        <w:rPr>
          <w:noProof/>
          <w:sz w:val="20"/>
          <w:szCs w:val="20"/>
        </w:rPr>
        <w:drawing>
          <wp:inline distT="0" distB="0" distL="0" distR="0" wp14:anchorId="16B3B52C" wp14:editId="2B5331F2">
            <wp:extent cx="6371590" cy="4293870"/>
            <wp:effectExtent l="0" t="0" r="0" b="0"/>
            <wp:docPr id="1" name="Рисунок 1" descr="DSCN217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0" descr="DSCN2174.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371590" cy="4293870"/>
                    </a:xfrm>
                    <a:prstGeom prst="rect">
                      <a:avLst/>
                    </a:prstGeom>
                    <a:noFill/>
                    <a:ln>
                      <a:noFill/>
                    </a:ln>
                  </pic:spPr>
                </pic:pic>
              </a:graphicData>
            </a:graphic>
          </wp:inline>
        </w:drawing>
      </w:r>
    </w:p>
    <w:p w14:paraId="5FCB245E" w14:textId="77777777" w:rsidR="007306C5" w:rsidRPr="00920495" w:rsidRDefault="007306C5" w:rsidP="00920495">
      <w:pPr>
        <w:pStyle w:val="af5"/>
        <w:suppressAutoHyphens/>
        <w:rPr>
          <w:b w:val="0"/>
          <w:bCs w:val="0"/>
          <w:sz w:val="20"/>
          <w:szCs w:val="20"/>
        </w:rPr>
      </w:pPr>
      <w:r w:rsidRPr="00920495">
        <w:rPr>
          <w:b w:val="0"/>
          <w:bCs w:val="0"/>
          <w:sz w:val="20"/>
          <w:szCs w:val="20"/>
        </w:rPr>
        <w:lastRenderedPageBreak/>
        <w:t xml:space="preserve">АДМИНИСТРАЦИЯ </w:t>
      </w:r>
    </w:p>
    <w:p w14:paraId="0F3F203D" w14:textId="77777777" w:rsidR="007306C5" w:rsidRPr="00920495" w:rsidRDefault="007306C5" w:rsidP="00920495">
      <w:pPr>
        <w:pStyle w:val="af5"/>
        <w:suppressAutoHyphens/>
        <w:rPr>
          <w:b w:val="0"/>
          <w:bCs w:val="0"/>
          <w:sz w:val="20"/>
          <w:szCs w:val="20"/>
        </w:rPr>
      </w:pPr>
      <w:r w:rsidRPr="00920495">
        <w:rPr>
          <w:b w:val="0"/>
          <w:bCs w:val="0"/>
          <w:sz w:val="20"/>
          <w:szCs w:val="20"/>
        </w:rPr>
        <w:t xml:space="preserve">КУЙБЫШЕВСКОГО МУНИЦИПАЛЬНОГО РАЙОНА </w:t>
      </w:r>
    </w:p>
    <w:p w14:paraId="03C481D5" w14:textId="77777777" w:rsidR="007306C5" w:rsidRPr="00920495" w:rsidRDefault="007306C5" w:rsidP="00920495">
      <w:pPr>
        <w:pStyle w:val="af5"/>
        <w:suppressAutoHyphens/>
        <w:rPr>
          <w:b w:val="0"/>
          <w:bCs w:val="0"/>
          <w:sz w:val="20"/>
          <w:szCs w:val="20"/>
        </w:rPr>
      </w:pPr>
      <w:r w:rsidRPr="00920495">
        <w:rPr>
          <w:b w:val="0"/>
          <w:bCs w:val="0"/>
          <w:sz w:val="20"/>
          <w:szCs w:val="20"/>
        </w:rPr>
        <w:t>НОВОСИБИРСКОЙ ОБЛАСТИ</w:t>
      </w:r>
    </w:p>
    <w:p w14:paraId="24B5684D" w14:textId="77777777" w:rsidR="007306C5" w:rsidRPr="00920495" w:rsidRDefault="007306C5" w:rsidP="00920495">
      <w:pPr>
        <w:suppressAutoHyphens/>
        <w:autoSpaceDE w:val="0"/>
        <w:autoSpaceDN w:val="0"/>
        <w:rPr>
          <w:bCs/>
          <w:sz w:val="20"/>
          <w:szCs w:val="20"/>
        </w:rPr>
      </w:pPr>
    </w:p>
    <w:p w14:paraId="5E6F13FC" w14:textId="77777777" w:rsidR="007306C5" w:rsidRPr="00920495" w:rsidRDefault="007306C5" w:rsidP="00920495">
      <w:pPr>
        <w:tabs>
          <w:tab w:val="center" w:pos="-1843"/>
          <w:tab w:val="left" w:pos="-1418"/>
          <w:tab w:val="right" w:pos="11907"/>
        </w:tabs>
        <w:suppressAutoHyphens/>
        <w:autoSpaceDE w:val="0"/>
        <w:autoSpaceDN w:val="0"/>
        <w:ind w:right="-1"/>
        <w:jc w:val="center"/>
        <w:rPr>
          <w:sz w:val="20"/>
          <w:szCs w:val="20"/>
        </w:rPr>
      </w:pPr>
      <w:r w:rsidRPr="00920495">
        <w:rPr>
          <w:sz w:val="20"/>
          <w:szCs w:val="20"/>
        </w:rPr>
        <w:t>ПОСТАНОВЛЕНИЕ</w:t>
      </w:r>
    </w:p>
    <w:p w14:paraId="665E855C" w14:textId="77777777" w:rsidR="007306C5" w:rsidRPr="00920495" w:rsidRDefault="007306C5" w:rsidP="00920495">
      <w:pPr>
        <w:tabs>
          <w:tab w:val="center" w:pos="-1843"/>
          <w:tab w:val="left" w:pos="-1418"/>
          <w:tab w:val="right" w:pos="11907"/>
        </w:tabs>
        <w:suppressAutoHyphens/>
        <w:autoSpaceDE w:val="0"/>
        <w:autoSpaceDN w:val="0"/>
        <w:ind w:right="-1"/>
        <w:jc w:val="center"/>
        <w:rPr>
          <w:sz w:val="20"/>
          <w:szCs w:val="20"/>
        </w:rPr>
      </w:pPr>
    </w:p>
    <w:p w14:paraId="532EF9F4" w14:textId="77777777" w:rsidR="007306C5" w:rsidRPr="00920495" w:rsidRDefault="007306C5" w:rsidP="00920495">
      <w:pPr>
        <w:tabs>
          <w:tab w:val="center" w:pos="-1843"/>
          <w:tab w:val="left" w:pos="-1418"/>
          <w:tab w:val="right" w:pos="11907"/>
        </w:tabs>
        <w:suppressAutoHyphens/>
        <w:autoSpaceDE w:val="0"/>
        <w:autoSpaceDN w:val="0"/>
        <w:ind w:right="-1"/>
        <w:jc w:val="center"/>
        <w:rPr>
          <w:sz w:val="20"/>
          <w:szCs w:val="20"/>
        </w:rPr>
      </w:pPr>
      <w:r w:rsidRPr="00920495">
        <w:rPr>
          <w:sz w:val="20"/>
          <w:szCs w:val="20"/>
        </w:rPr>
        <w:t>г. Куйбышев</w:t>
      </w:r>
    </w:p>
    <w:p w14:paraId="4C37F62F" w14:textId="77777777" w:rsidR="007306C5" w:rsidRPr="00920495" w:rsidRDefault="007306C5" w:rsidP="00920495">
      <w:pPr>
        <w:tabs>
          <w:tab w:val="center" w:pos="-1843"/>
          <w:tab w:val="left" w:pos="-1418"/>
          <w:tab w:val="right" w:pos="11907"/>
        </w:tabs>
        <w:suppressAutoHyphens/>
        <w:autoSpaceDE w:val="0"/>
        <w:autoSpaceDN w:val="0"/>
        <w:ind w:right="-1"/>
        <w:jc w:val="center"/>
        <w:rPr>
          <w:sz w:val="20"/>
          <w:szCs w:val="20"/>
        </w:rPr>
      </w:pPr>
      <w:r w:rsidRPr="00920495">
        <w:rPr>
          <w:sz w:val="20"/>
          <w:szCs w:val="20"/>
        </w:rPr>
        <w:t>Новосибирская область</w:t>
      </w:r>
    </w:p>
    <w:p w14:paraId="19EC3C2C" w14:textId="77777777" w:rsidR="007306C5" w:rsidRPr="00920495" w:rsidRDefault="007306C5" w:rsidP="00920495">
      <w:pPr>
        <w:tabs>
          <w:tab w:val="center" w:pos="-1843"/>
          <w:tab w:val="left" w:pos="-1418"/>
          <w:tab w:val="right" w:pos="11907"/>
        </w:tabs>
        <w:suppressAutoHyphens/>
        <w:autoSpaceDE w:val="0"/>
        <w:autoSpaceDN w:val="0"/>
        <w:ind w:right="-1"/>
        <w:jc w:val="center"/>
        <w:rPr>
          <w:sz w:val="20"/>
          <w:szCs w:val="20"/>
        </w:rPr>
      </w:pPr>
    </w:p>
    <w:p w14:paraId="16CD2852" w14:textId="77777777" w:rsidR="007306C5" w:rsidRPr="00920495" w:rsidRDefault="007306C5" w:rsidP="00920495">
      <w:pPr>
        <w:tabs>
          <w:tab w:val="center" w:pos="-1843"/>
          <w:tab w:val="left" w:pos="-1418"/>
          <w:tab w:val="right" w:pos="11907"/>
        </w:tabs>
        <w:suppressAutoHyphens/>
        <w:autoSpaceDE w:val="0"/>
        <w:autoSpaceDN w:val="0"/>
        <w:ind w:right="-1"/>
        <w:jc w:val="center"/>
        <w:rPr>
          <w:sz w:val="20"/>
          <w:szCs w:val="20"/>
        </w:rPr>
      </w:pPr>
      <w:r w:rsidRPr="00920495">
        <w:rPr>
          <w:sz w:val="20"/>
          <w:szCs w:val="20"/>
        </w:rPr>
        <w:t>18.05.2021 № 421</w:t>
      </w:r>
    </w:p>
    <w:p w14:paraId="57909E71" w14:textId="77777777" w:rsidR="007306C5" w:rsidRPr="00920495" w:rsidRDefault="007306C5" w:rsidP="00920495">
      <w:pPr>
        <w:tabs>
          <w:tab w:val="center" w:pos="-1843"/>
          <w:tab w:val="left" w:pos="-1418"/>
          <w:tab w:val="right" w:pos="11907"/>
        </w:tabs>
        <w:suppressAutoHyphens/>
        <w:autoSpaceDE w:val="0"/>
        <w:autoSpaceDN w:val="0"/>
        <w:ind w:right="-1"/>
        <w:jc w:val="center"/>
        <w:rPr>
          <w:sz w:val="20"/>
          <w:szCs w:val="20"/>
        </w:rPr>
      </w:pPr>
    </w:p>
    <w:p w14:paraId="621B27EB" w14:textId="77777777" w:rsidR="007306C5" w:rsidRPr="00920495" w:rsidRDefault="007306C5" w:rsidP="00920495">
      <w:pPr>
        <w:tabs>
          <w:tab w:val="center" w:pos="-1843"/>
          <w:tab w:val="left" w:pos="-1418"/>
          <w:tab w:val="right" w:pos="11907"/>
        </w:tabs>
        <w:suppressAutoHyphens/>
        <w:autoSpaceDE w:val="0"/>
        <w:autoSpaceDN w:val="0"/>
        <w:ind w:right="-1"/>
        <w:jc w:val="center"/>
        <w:rPr>
          <w:sz w:val="20"/>
          <w:szCs w:val="20"/>
        </w:rPr>
      </w:pPr>
      <w:r w:rsidRPr="00920495">
        <w:rPr>
          <w:sz w:val="20"/>
          <w:szCs w:val="20"/>
        </w:rPr>
        <w:t xml:space="preserve">Об утверждении условий приватизации муниципального имущества </w:t>
      </w:r>
      <w:r w:rsidRPr="00920495">
        <w:rPr>
          <w:sz w:val="20"/>
          <w:szCs w:val="20"/>
        </w:rPr>
        <w:br/>
        <w:t>Куйбышевского муниципального района Новосибирской области на 2021 год</w:t>
      </w:r>
    </w:p>
    <w:p w14:paraId="46D75E87" w14:textId="77777777" w:rsidR="007306C5" w:rsidRPr="00920495" w:rsidRDefault="007306C5" w:rsidP="00920495">
      <w:pPr>
        <w:tabs>
          <w:tab w:val="center" w:pos="-1843"/>
          <w:tab w:val="left" w:pos="-1418"/>
          <w:tab w:val="right" w:pos="11907"/>
        </w:tabs>
        <w:suppressAutoHyphens/>
        <w:autoSpaceDE w:val="0"/>
        <w:autoSpaceDN w:val="0"/>
        <w:ind w:right="-1"/>
        <w:jc w:val="center"/>
        <w:rPr>
          <w:sz w:val="20"/>
          <w:szCs w:val="20"/>
        </w:rPr>
      </w:pPr>
    </w:p>
    <w:p w14:paraId="4F523A0F" w14:textId="77777777" w:rsidR="007306C5" w:rsidRPr="00920495" w:rsidRDefault="007306C5" w:rsidP="00920495">
      <w:pPr>
        <w:suppressAutoHyphens/>
        <w:jc w:val="both"/>
        <w:rPr>
          <w:sz w:val="20"/>
          <w:szCs w:val="20"/>
        </w:rPr>
      </w:pPr>
    </w:p>
    <w:p w14:paraId="208A2333" w14:textId="77777777" w:rsidR="007306C5" w:rsidRPr="00920495" w:rsidRDefault="007306C5" w:rsidP="00920495">
      <w:pPr>
        <w:suppressAutoHyphens/>
        <w:ind w:firstLine="709"/>
        <w:jc w:val="both"/>
        <w:rPr>
          <w:sz w:val="20"/>
          <w:szCs w:val="20"/>
        </w:rPr>
      </w:pPr>
      <w:r w:rsidRPr="00920495">
        <w:rPr>
          <w:sz w:val="20"/>
          <w:szCs w:val="20"/>
        </w:rPr>
        <w:t>В соответствии с Федеральным законом от 21.12.2001 № 178-ФЗ «О приватизации государственного и муниципального имущества», Положением «О приватизации муниципального имущества Куйбышевского района»</w:t>
      </w:r>
      <w:r w:rsidRPr="00920495">
        <w:rPr>
          <w:bCs/>
          <w:sz w:val="20"/>
          <w:szCs w:val="20"/>
        </w:rPr>
        <w:t xml:space="preserve">, утвержденным решением 14-й сессии Совета депутатов Куйбышевского района от 31.03.2017 № 4 «Об утверждении Положения «О приватизации муниципального имущества Куйбышевского района», </w:t>
      </w:r>
      <w:r w:rsidRPr="00920495">
        <w:rPr>
          <w:sz w:val="20"/>
          <w:szCs w:val="20"/>
        </w:rPr>
        <w:t>решением 47-й сессии Совета депутатов Куйбышевского муниципального района Новосибирской области третьего созыва от 22.06.2020 № 5 «Об утверждении прогнозного плана (программы) приватизации муниципального имущества Куйбышевского муниципального района Новосибирской области на 2020 год» на основании протокола заседания комиссии по приватизации (конкурсной комиссии) от 18.05.2021 № 1, администрация Куйбышевского муниципального района Новосибирской области</w:t>
      </w:r>
    </w:p>
    <w:p w14:paraId="6E751585" w14:textId="77777777" w:rsidR="007306C5" w:rsidRPr="00920495" w:rsidRDefault="007306C5" w:rsidP="00920495">
      <w:pPr>
        <w:suppressAutoHyphens/>
        <w:ind w:firstLine="709"/>
        <w:jc w:val="both"/>
        <w:rPr>
          <w:sz w:val="20"/>
          <w:szCs w:val="20"/>
        </w:rPr>
      </w:pPr>
      <w:r w:rsidRPr="00920495">
        <w:rPr>
          <w:sz w:val="20"/>
          <w:szCs w:val="20"/>
        </w:rPr>
        <w:t>ПОСТАНОВЛЯЕТ:</w:t>
      </w:r>
    </w:p>
    <w:p w14:paraId="1CC77FC9" w14:textId="77777777" w:rsidR="007306C5" w:rsidRPr="00920495" w:rsidRDefault="007306C5" w:rsidP="00920495">
      <w:pPr>
        <w:numPr>
          <w:ilvl w:val="0"/>
          <w:numId w:val="21"/>
        </w:numPr>
        <w:tabs>
          <w:tab w:val="clear" w:pos="720"/>
          <w:tab w:val="center" w:pos="-1843"/>
          <w:tab w:val="left" w:pos="-1418"/>
          <w:tab w:val="right" w:pos="1080"/>
        </w:tabs>
        <w:suppressAutoHyphens/>
        <w:autoSpaceDE w:val="0"/>
        <w:autoSpaceDN w:val="0"/>
        <w:ind w:left="0" w:right="-1" w:firstLine="709"/>
        <w:jc w:val="both"/>
        <w:rPr>
          <w:sz w:val="20"/>
          <w:szCs w:val="20"/>
        </w:rPr>
      </w:pPr>
      <w:r w:rsidRPr="00920495">
        <w:rPr>
          <w:sz w:val="20"/>
          <w:szCs w:val="20"/>
        </w:rPr>
        <w:t>Утвердить условия приватизации муниципального имущества Куйбышевского муниципального района Новосибирской области (приложение №1).</w:t>
      </w:r>
    </w:p>
    <w:p w14:paraId="2C7E0E39" w14:textId="77777777" w:rsidR="007306C5" w:rsidRPr="00920495" w:rsidRDefault="007306C5" w:rsidP="00920495">
      <w:pPr>
        <w:numPr>
          <w:ilvl w:val="0"/>
          <w:numId w:val="21"/>
        </w:numPr>
        <w:tabs>
          <w:tab w:val="clear" w:pos="720"/>
          <w:tab w:val="center" w:pos="-1843"/>
          <w:tab w:val="left" w:pos="-1418"/>
          <w:tab w:val="right" w:pos="1080"/>
        </w:tabs>
        <w:suppressAutoHyphens/>
        <w:autoSpaceDE w:val="0"/>
        <w:autoSpaceDN w:val="0"/>
        <w:adjustRightInd w:val="0"/>
        <w:ind w:left="0" w:right="-1" w:firstLine="709"/>
        <w:jc w:val="both"/>
        <w:rPr>
          <w:sz w:val="20"/>
          <w:szCs w:val="20"/>
          <w:u w:val="single"/>
        </w:rPr>
      </w:pPr>
      <w:r w:rsidRPr="00920495">
        <w:rPr>
          <w:sz w:val="20"/>
          <w:szCs w:val="20"/>
        </w:rPr>
        <w:t xml:space="preserve">Утвердить электронную форму заявки на участие в продаже </w:t>
      </w:r>
      <w:r w:rsidRPr="00920495">
        <w:rPr>
          <w:bCs/>
          <w:sz w:val="20"/>
          <w:szCs w:val="20"/>
        </w:rPr>
        <w:t>муниципального имущества посредством публичного предложения</w:t>
      </w:r>
      <w:r w:rsidRPr="00920495">
        <w:rPr>
          <w:sz w:val="20"/>
          <w:szCs w:val="20"/>
        </w:rPr>
        <w:t xml:space="preserve"> в электронной форме, с открытой формой подачи предложений о цене (приложение №2).</w:t>
      </w:r>
    </w:p>
    <w:p w14:paraId="7AF47021" w14:textId="77777777" w:rsidR="007306C5" w:rsidRPr="00920495" w:rsidRDefault="007306C5" w:rsidP="00920495">
      <w:pPr>
        <w:numPr>
          <w:ilvl w:val="0"/>
          <w:numId w:val="21"/>
        </w:numPr>
        <w:tabs>
          <w:tab w:val="clear" w:pos="720"/>
          <w:tab w:val="center" w:pos="-1843"/>
          <w:tab w:val="left" w:pos="-1418"/>
          <w:tab w:val="right" w:pos="1080"/>
        </w:tabs>
        <w:suppressAutoHyphens/>
        <w:autoSpaceDE w:val="0"/>
        <w:autoSpaceDN w:val="0"/>
        <w:ind w:left="0" w:right="-1" w:firstLine="709"/>
        <w:jc w:val="both"/>
        <w:rPr>
          <w:sz w:val="20"/>
          <w:szCs w:val="20"/>
        </w:rPr>
      </w:pPr>
      <w:r w:rsidRPr="00920495">
        <w:rPr>
          <w:sz w:val="20"/>
          <w:szCs w:val="20"/>
        </w:rPr>
        <w:t>Управлению делами администрации Куйбышевского муниципального района Новосибирской области (</w:t>
      </w:r>
      <w:proofErr w:type="spellStart"/>
      <w:r w:rsidRPr="00920495">
        <w:rPr>
          <w:sz w:val="20"/>
          <w:szCs w:val="20"/>
        </w:rPr>
        <w:t>Дирибасова</w:t>
      </w:r>
      <w:proofErr w:type="spellEnd"/>
      <w:r w:rsidRPr="00920495">
        <w:rPr>
          <w:sz w:val="20"/>
          <w:szCs w:val="20"/>
        </w:rPr>
        <w:t xml:space="preserve"> Т.О.) опубликовать настоящее постановление, условия приватизации муниципального имущества Куйбышевского муниципального района Новосибирской области (приложение №1), заявку на участие в продаже имущества в электронной форме (приложение №2) и информационное сообщение администрации Куйбышевского муниципального района Новосибирской области о приватизации муниципального имущества (приложение №3)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в сети «Интернет» </w:t>
      </w:r>
      <w:r w:rsidRPr="00920495">
        <w:rPr>
          <w:color w:val="002060"/>
          <w:sz w:val="20"/>
          <w:szCs w:val="20"/>
          <w:u w:val="single"/>
          <w:lang w:val="en-US"/>
        </w:rPr>
        <w:t>www</w:t>
      </w:r>
      <w:r w:rsidRPr="00920495">
        <w:rPr>
          <w:color w:val="002060"/>
          <w:sz w:val="20"/>
          <w:szCs w:val="20"/>
          <w:u w:val="single"/>
        </w:rPr>
        <w:t>.</w:t>
      </w:r>
      <w:proofErr w:type="spellStart"/>
      <w:r w:rsidRPr="00920495">
        <w:rPr>
          <w:color w:val="002060"/>
          <w:sz w:val="20"/>
          <w:szCs w:val="20"/>
          <w:u w:val="single"/>
          <w:lang w:val="en-US"/>
        </w:rPr>
        <w:t>kuibyshev</w:t>
      </w:r>
      <w:proofErr w:type="spellEnd"/>
      <w:r w:rsidRPr="00920495">
        <w:rPr>
          <w:color w:val="002060"/>
          <w:sz w:val="20"/>
          <w:szCs w:val="20"/>
          <w:u w:val="single"/>
        </w:rPr>
        <w:t>.</w:t>
      </w:r>
      <w:proofErr w:type="spellStart"/>
      <w:r w:rsidRPr="00920495">
        <w:rPr>
          <w:color w:val="002060"/>
          <w:sz w:val="20"/>
          <w:szCs w:val="20"/>
          <w:u w:val="single"/>
          <w:lang w:val="en-US"/>
        </w:rPr>
        <w:t>nso</w:t>
      </w:r>
      <w:proofErr w:type="spellEnd"/>
      <w:r w:rsidRPr="00920495">
        <w:rPr>
          <w:color w:val="002060"/>
          <w:sz w:val="20"/>
          <w:szCs w:val="20"/>
          <w:u w:val="single"/>
        </w:rPr>
        <w:t>.</w:t>
      </w:r>
      <w:proofErr w:type="spellStart"/>
      <w:r w:rsidRPr="00920495">
        <w:rPr>
          <w:color w:val="002060"/>
          <w:sz w:val="20"/>
          <w:szCs w:val="20"/>
          <w:u w:val="single"/>
          <w:lang w:val="en-US"/>
        </w:rPr>
        <w:t>ru</w:t>
      </w:r>
      <w:proofErr w:type="spellEnd"/>
      <w:r w:rsidRPr="00920495">
        <w:rPr>
          <w:sz w:val="20"/>
          <w:szCs w:val="20"/>
        </w:rPr>
        <w:t>.</w:t>
      </w:r>
    </w:p>
    <w:p w14:paraId="0E7E9083" w14:textId="77777777" w:rsidR="007306C5" w:rsidRPr="00920495" w:rsidRDefault="007306C5" w:rsidP="00920495">
      <w:pPr>
        <w:numPr>
          <w:ilvl w:val="0"/>
          <w:numId w:val="21"/>
        </w:numPr>
        <w:tabs>
          <w:tab w:val="clear" w:pos="720"/>
          <w:tab w:val="center" w:pos="-1843"/>
          <w:tab w:val="left" w:pos="-1418"/>
          <w:tab w:val="right" w:pos="1080"/>
        </w:tabs>
        <w:suppressAutoHyphens/>
        <w:autoSpaceDE w:val="0"/>
        <w:autoSpaceDN w:val="0"/>
        <w:ind w:left="0" w:right="-1" w:firstLine="709"/>
        <w:jc w:val="both"/>
        <w:rPr>
          <w:sz w:val="20"/>
          <w:szCs w:val="20"/>
        </w:rPr>
      </w:pPr>
      <w:r w:rsidRPr="00920495">
        <w:rPr>
          <w:sz w:val="20"/>
          <w:szCs w:val="20"/>
        </w:rPr>
        <w:t>Управлению муниципального имущества и учета казны администрации Куйбышевского муниципального района Новосибирской области (</w:t>
      </w:r>
      <w:proofErr w:type="spellStart"/>
      <w:r w:rsidRPr="00920495">
        <w:rPr>
          <w:sz w:val="20"/>
          <w:szCs w:val="20"/>
        </w:rPr>
        <w:t>Максиманова</w:t>
      </w:r>
      <w:proofErr w:type="spellEnd"/>
      <w:r w:rsidRPr="00920495">
        <w:rPr>
          <w:sz w:val="20"/>
          <w:szCs w:val="20"/>
        </w:rPr>
        <w:t xml:space="preserve"> Т.В.) разместить настоящее постановление, условия приватизации муниципального имущества Куйбышевского муниципального района Новосибирской области (приложение №1), заявку на участие в продаже имущества в электронной форме (приложение №2) и информационное сообщение администрации Куйбышевского муниципального района Новосибирской области о приватизации муниципального имущества (приложение №3) на сайте </w:t>
      </w:r>
      <w:hyperlink r:id="rId28" w:history="1">
        <w:r w:rsidRPr="00920495">
          <w:rPr>
            <w:rStyle w:val="afa"/>
            <w:sz w:val="20"/>
            <w:szCs w:val="20"/>
            <w:lang w:val="en-US"/>
          </w:rPr>
          <w:t>www</w:t>
        </w:r>
        <w:r w:rsidRPr="00920495">
          <w:rPr>
            <w:rStyle w:val="afa"/>
            <w:sz w:val="20"/>
            <w:szCs w:val="20"/>
          </w:rPr>
          <w:t>.</w:t>
        </w:r>
        <w:proofErr w:type="spellStart"/>
        <w:r w:rsidRPr="00920495">
          <w:rPr>
            <w:rStyle w:val="afa"/>
            <w:sz w:val="20"/>
            <w:szCs w:val="20"/>
            <w:lang w:val="en-US"/>
          </w:rPr>
          <w:t>torgi</w:t>
        </w:r>
        <w:proofErr w:type="spellEnd"/>
        <w:r w:rsidRPr="00920495">
          <w:rPr>
            <w:rStyle w:val="afa"/>
            <w:sz w:val="20"/>
            <w:szCs w:val="20"/>
          </w:rPr>
          <w:t>.</w:t>
        </w:r>
        <w:r w:rsidRPr="00920495">
          <w:rPr>
            <w:rStyle w:val="afa"/>
            <w:sz w:val="20"/>
            <w:szCs w:val="20"/>
            <w:lang w:val="en-US"/>
          </w:rPr>
          <w:t>gov</w:t>
        </w:r>
        <w:r w:rsidRPr="00920495">
          <w:rPr>
            <w:rStyle w:val="afa"/>
            <w:sz w:val="20"/>
            <w:szCs w:val="20"/>
          </w:rPr>
          <w:t>.</w:t>
        </w:r>
        <w:proofErr w:type="spellStart"/>
        <w:r w:rsidRPr="00920495">
          <w:rPr>
            <w:rStyle w:val="afa"/>
            <w:sz w:val="20"/>
            <w:szCs w:val="20"/>
            <w:lang w:val="en-US"/>
          </w:rPr>
          <w:t>ru</w:t>
        </w:r>
        <w:proofErr w:type="spellEnd"/>
      </w:hyperlink>
      <w:r w:rsidRPr="00920495">
        <w:rPr>
          <w:sz w:val="20"/>
          <w:szCs w:val="20"/>
        </w:rPr>
        <w:t xml:space="preserve"> и организовать проведение продажи муниципального имущества.</w:t>
      </w:r>
    </w:p>
    <w:p w14:paraId="287AA212" w14:textId="77777777" w:rsidR="007306C5" w:rsidRPr="00920495" w:rsidRDefault="007306C5" w:rsidP="00920495">
      <w:pPr>
        <w:numPr>
          <w:ilvl w:val="0"/>
          <w:numId w:val="21"/>
        </w:numPr>
        <w:tabs>
          <w:tab w:val="clear" w:pos="720"/>
          <w:tab w:val="center" w:pos="-1843"/>
          <w:tab w:val="left" w:pos="-1418"/>
          <w:tab w:val="right" w:pos="1080"/>
        </w:tabs>
        <w:suppressAutoHyphens/>
        <w:autoSpaceDE w:val="0"/>
        <w:autoSpaceDN w:val="0"/>
        <w:ind w:left="0" w:right="-1" w:firstLine="709"/>
        <w:jc w:val="both"/>
        <w:rPr>
          <w:sz w:val="20"/>
          <w:szCs w:val="20"/>
        </w:rPr>
      </w:pPr>
      <w:r w:rsidRPr="00920495">
        <w:rPr>
          <w:sz w:val="20"/>
          <w:szCs w:val="20"/>
        </w:rPr>
        <w:t xml:space="preserve">Для проведения продажи муниципального имущества привлечь оператора электронной площадки ООО «РТС-тендер» </w:t>
      </w:r>
      <w:hyperlink r:id="rId29" w:history="1">
        <w:r w:rsidRPr="00920495">
          <w:rPr>
            <w:rStyle w:val="afa"/>
            <w:bCs/>
            <w:color w:val="002060"/>
            <w:sz w:val="20"/>
            <w:szCs w:val="20"/>
          </w:rPr>
          <w:t>www.rts-tender.ru</w:t>
        </w:r>
      </w:hyperlink>
      <w:r w:rsidRPr="00920495">
        <w:rPr>
          <w:sz w:val="20"/>
          <w:szCs w:val="20"/>
        </w:rPr>
        <w:t xml:space="preserve"> и направить ему настоящее постановление.</w:t>
      </w:r>
    </w:p>
    <w:p w14:paraId="03A85406" w14:textId="77777777" w:rsidR="007306C5" w:rsidRPr="00920495" w:rsidRDefault="007306C5" w:rsidP="00920495">
      <w:pPr>
        <w:numPr>
          <w:ilvl w:val="0"/>
          <w:numId w:val="21"/>
        </w:numPr>
        <w:tabs>
          <w:tab w:val="clear" w:pos="720"/>
          <w:tab w:val="right" w:pos="1080"/>
        </w:tabs>
        <w:suppressAutoHyphens/>
        <w:ind w:left="0" w:firstLine="709"/>
        <w:jc w:val="both"/>
        <w:rPr>
          <w:sz w:val="20"/>
          <w:szCs w:val="20"/>
        </w:rPr>
      </w:pPr>
      <w:r w:rsidRPr="00920495">
        <w:rPr>
          <w:sz w:val="20"/>
          <w:szCs w:val="20"/>
        </w:rPr>
        <w:t>Контроль за исполнением постановления оставляю за собой.</w:t>
      </w:r>
    </w:p>
    <w:p w14:paraId="6BAC2898" w14:textId="77777777" w:rsidR="007306C5" w:rsidRPr="00920495" w:rsidRDefault="007306C5" w:rsidP="00920495">
      <w:pPr>
        <w:tabs>
          <w:tab w:val="right" w:pos="9900"/>
          <w:tab w:val="right" w:pos="10205"/>
        </w:tabs>
        <w:suppressAutoHyphens/>
        <w:rPr>
          <w:sz w:val="20"/>
          <w:szCs w:val="20"/>
        </w:rPr>
      </w:pPr>
    </w:p>
    <w:p w14:paraId="1AB2CD7D" w14:textId="77777777" w:rsidR="007306C5" w:rsidRPr="00920495" w:rsidRDefault="007306C5" w:rsidP="00920495">
      <w:pPr>
        <w:tabs>
          <w:tab w:val="right" w:pos="9900"/>
          <w:tab w:val="right" w:pos="10205"/>
        </w:tabs>
        <w:suppressAutoHyphens/>
        <w:rPr>
          <w:sz w:val="20"/>
          <w:szCs w:val="20"/>
        </w:rPr>
      </w:pPr>
      <w:r w:rsidRPr="00920495">
        <w:rPr>
          <w:sz w:val="20"/>
          <w:szCs w:val="20"/>
        </w:rPr>
        <w:t xml:space="preserve">Глава Куйбышевского муниципального </w:t>
      </w:r>
    </w:p>
    <w:p w14:paraId="5881F0BA" w14:textId="7D4E2CC0" w:rsidR="007306C5" w:rsidRPr="00920495" w:rsidRDefault="007306C5" w:rsidP="00920495">
      <w:pPr>
        <w:tabs>
          <w:tab w:val="right" w:pos="9900"/>
          <w:tab w:val="right" w:pos="10205"/>
        </w:tabs>
        <w:suppressAutoHyphens/>
        <w:rPr>
          <w:sz w:val="20"/>
          <w:szCs w:val="20"/>
        </w:rPr>
      </w:pPr>
      <w:r w:rsidRPr="00920495">
        <w:rPr>
          <w:sz w:val="20"/>
          <w:szCs w:val="20"/>
        </w:rPr>
        <w:t>района Новосибирской области                                                                                                                    О.В. Караваев</w:t>
      </w:r>
    </w:p>
    <w:p w14:paraId="0BFCF1E1" w14:textId="77777777" w:rsidR="007306C5" w:rsidRPr="00920495" w:rsidRDefault="007306C5" w:rsidP="00920495">
      <w:pPr>
        <w:tabs>
          <w:tab w:val="right" w:pos="9900"/>
          <w:tab w:val="right" w:pos="10205"/>
        </w:tabs>
        <w:suppressAutoHyphens/>
        <w:rPr>
          <w:sz w:val="20"/>
          <w:szCs w:val="20"/>
        </w:rPr>
      </w:pPr>
    </w:p>
    <w:p w14:paraId="77E5D2F5" w14:textId="77777777" w:rsidR="007306C5" w:rsidRPr="00920495" w:rsidRDefault="007306C5" w:rsidP="00920495">
      <w:pPr>
        <w:tabs>
          <w:tab w:val="right" w:pos="10204"/>
        </w:tabs>
        <w:suppressAutoHyphens/>
        <w:ind w:left="5580"/>
        <w:jc w:val="center"/>
        <w:rPr>
          <w:sz w:val="20"/>
          <w:szCs w:val="20"/>
        </w:rPr>
      </w:pPr>
      <w:r w:rsidRPr="00920495">
        <w:rPr>
          <w:sz w:val="20"/>
          <w:szCs w:val="20"/>
        </w:rPr>
        <w:t xml:space="preserve">Приложение № 1 </w:t>
      </w:r>
      <w:r w:rsidRPr="00920495">
        <w:rPr>
          <w:sz w:val="20"/>
          <w:szCs w:val="20"/>
        </w:rPr>
        <w:br/>
        <w:t>к постановлению администрации</w:t>
      </w:r>
    </w:p>
    <w:p w14:paraId="46DB0268" w14:textId="77777777" w:rsidR="007306C5" w:rsidRPr="00920495" w:rsidRDefault="007306C5" w:rsidP="00920495">
      <w:pPr>
        <w:tabs>
          <w:tab w:val="right" w:pos="10204"/>
        </w:tabs>
        <w:suppressAutoHyphens/>
        <w:ind w:left="5580"/>
        <w:jc w:val="center"/>
        <w:rPr>
          <w:sz w:val="20"/>
          <w:szCs w:val="20"/>
        </w:rPr>
      </w:pPr>
      <w:r w:rsidRPr="00920495">
        <w:rPr>
          <w:sz w:val="20"/>
          <w:szCs w:val="20"/>
        </w:rPr>
        <w:t>Куйбышевского муниципального</w:t>
      </w:r>
    </w:p>
    <w:p w14:paraId="5AF81DEE" w14:textId="77777777" w:rsidR="007306C5" w:rsidRPr="00920495" w:rsidRDefault="007306C5" w:rsidP="00920495">
      <w:pPr>
        <w:tabs>
          <w:tab w:val="right" w:pos="10204"/>
        </w:tabs>
        <w:suppressAutoHyphens/>
        <w:ind w:left="5580"/>
        <w:jc w:val="center"/>
        <w:rPr>
          <w:sz w:val="20"/>
          <w:szCs w:val="20"/>
        </w:rPr>
      </w:pPr>
      <w:r w:rsidRPr="00920495">
        <w:rPr>
          <w:sz w:val="20"/>
          <w:szCs w:val="20"/>
        </w:rPr>
        <w:t>района Новосибирской области</w:t>
      </w:r>
    </w:p>
    <w:p w14:paraId="7BA11E9B" w14:textId="77777777" w:rsidR="007306C5" w:rsidRPr="00920495" w:rsidRDefault="007306C5" w:rsidP="00920495">
      <w:pPr>
        <w:tabs>
          <w:tab w:val="right" w:pos="10204"/>
        </w:tabs>
        <w:suppressAutoHyphens/>
        <w:ind w:left="5580"/>
        <w:jc w:val="center"/>
        <w:rPr>
          <w:sz w:val="20"/>
          <w:szCs w:val="20"/>
        </w:rPr>
      </w:pPr>
      <w:r w:rsidRPr="00920495">
        <w:rPr>
          <w:sz w:val="20"/>
          <w:szCs w:val="20"/>
        </w:rPr>
        <w:t>от 18.05.2021 № 421</w:t>
      </w:r>
    </w:p>
    <w:p w14:paraId="6F2016C5" w14:textId="77777777" w:rsidR="007306C5" w:rsidRPr="00920495" w:rsidRDefault="007306C5" w:rsidP="00920495">
      <w:pPr>
        <w:tabs>
          <w:tab w:val="right" w:pos="10204"/>
        </w:tabs>
        <w:suppressAutoHyphens/>
        <w:jc w:val="center"/>
        <w:rPr>
          <w:sz w:val="20"/>
          <w:szCs w:val="20"/>
        </w:rPr>
      </w:pPr>
    </w:p>
    <w:p w14:paraId="3D166426" w14:textId="77777777" w:rsidR="007306C5" w:rsidRPr="00920495" w:rsidRDefault="007306C5" w:rsidP="00920495">
      <w:pPr>
        <w:tabs>
          <w:tab w:val="right" w:pos="10204"/>
        </w:tabs>
        <w:suppressAutoHyphens/>
        <w:jc w:val="center"/>
        <w:rPr>
          <w:sz w:val="20"/>
          <w:szCs w:val="20"/>
        </w:rPr>
      </w:pPr>
      <w:r w:rsidRPr="00920495">
        <w:rPr>
          <w:sz w:val="20"/>
          <w:szCs w:val="20"/>
        </w:rPr>
        <w:t>Условия приватизации муниципального имущества</w:t>
      </w:r>
    </w:p>
    <w:p w14:paraId="1F0CE4E4" w14:textId="77777777" w:rsidR="007306C5" w:rsidRPr="00920495" w:rsidRDefault="007306C5" w:rsidP="00920495">
      <w:pPr>
        <w:tabs>
          <w:tab w:val="right" w:pos="10204"/>
        </w:tabs>
        <w:suppressAutoHyphens/>
        <w:jc w:val="center"/>
        <w:rPr>
          <w:sz w:val="20"/>
          <w:szCs w:val="20"/>
        </w:rPr>
      </w:pPr>
    </w:p>
    <w:p w14:paraId="4CB5C58F" w14:textId="77777777" w:rsidR="007306C5" w:rsidRPr="00920495" w:rsidRDefault="007306C5" w:rsidP="00920495">
      <w:pPr>
        <w:tabs>
          <w:tab w:val="right" w:pos="1106"/>
        </w:tabs>
        <w:suppressAutoHyphens/>
        <w:ind w:firstLine="709"/>
        <w:jc w:val="both"/>
        <w:rPr>
          <w:sz w:val="20"/>
          <w:szCs w:val="20"/>
        </w:rPr>
      </w:pPr>
      <w:r w:rsidRPr="00920495">
        <w:rPr>
          <w:i/>
          <w:sz w:val="20"/>
          <w:szCs w:val="20"/>
        </w:rPr>
        <w:t>1. Объект приватизации</w:t>
      </w:r>
      <w:r w:rsidRPr="00920495">
        <w:rPr>
          <w:sz w:val="20"/>
          <w:szCs w:val="20"/>
        </w:rPr>
        <w:t xml:space="preserve">: </w:t>
      </w:r>
    </w:p>
    <w:p w14:paraId="7468EAC5" w14:textId="77777777" w:rsidR="007306C5" w:rsidRPr="00920495" w:rsidRDefault="007306C5" w:rsidP="00920495">
      <w:pPr>
        <w:tabs>
          <w:tab w:val="right" w:pos="1106"/>
        </w:tabs>
        <w:suppressAutoHyphens/>
        <w:ind w:firstLine="709"/>
        <w:jc w:val="both"/>
        <w:rPr>
          <w:sz w:val="20"/>
          <w:szCs w:val="20"/>
        </w:rPr>
      </w:pPr>
      <w:r w:rsidRPr="00920495">
        <w:rPr>
          <w:sz w:val="20"/>
          <w:szCs w:val="20"/>
        </w:rPr>
        <w:lastRenderedPageBreak/>
        <w:t xml:space="preserve">Лот № 1: Здание лаборатории по тракторам, площадью 1045,3 </w:t>
      </w:r>
      <w:proofErr w:type="spellStart"/>
      <w:r w:rsidRPr="00920495">
        <w:rPr>
          <w:sz w:val="20"/>
          <w:szCs w:val="20"/>
        </w:rPr>
        <w:t>кв.м</w:t>
      </w:r>
      <w:proofErr w:type="spellEnd"/>
      <w:r w:rsidRPr="00920495">
        <w:rPr>
          <w:sz w:val="20"/>
          <w:szCs w:val="20"/>
        </w:rPr>
        <w:t xml:space="preserve">., с кадастровым номером 54:34:012901:18, расположенное по адресу: Новосибирская область, город Куйбышев, улица Молодежная, дом 3а. </w:t>
      </w:r>
    </w:p>
    <w:p w14:paraId="78037003" w14:textId="77777777" w:rsidR="007306C5" w:rsidRPr="00920495" w:rsidRDefault="007306C5" w:rsidP="00920495">
      <w:pPr>
        <w:tabs>
          <w:tab w:val="right" w:pos="1106"/>
        </w:tabs>
        <w:suppressAutoHyphens/>
        <w:ind w:firstLine="709"/>
        <w:jc w:val="both"/>
        <w:rPr>
          <w:sz w:val="20"/>
          <w:szCs w:val="20"/>
        </w:rPr>
      </w:pPr>
      <w:r w:rsidRPr="00920495">
        <w:rPr>
          <w:i/>
          <w:sz w:val="20"/>
          <w:szCs w:val="20"/>
        </w:rPr>
        <w:t>Начальная цена продажи</w:t>
      </w:r>
      <w:r w:rsidRPr="00920495">
        <w:rPr>
          <w:sz w:val="20"/>
          <w:szCs w:val="20"/>
        </w:rPr>
        <w:t xml:space="preserve">, включая НДС, составляет 3 456 106 (Три миллиона четыреста пятьдесят шесть тысяч сто шесть) рублей 00 копеек. </w:t>
      </w:r>
    </w:p>
    <w:p w14:paraId="36ED2B63" w14:textId="77777777" w:rsidR="007306C5" w:rsidRPr="00920495" w:rsidRDefault="007306C5" w:rsidP="00920495">
      <w:pPr>
        <w:tabs>
          <w:tab w:val="right" w:pos="1106"/>
        </w:tabs>
        <w:suppressAutoHyphens/>
        <w:ind w:firstLine="709"/>
        <w:jc w:val="both"/>
        <w:rPr>
          <w:sz w:val="20"/>
          <w:szCs w:val="20"/>
        </w:rPr>
      </w:pPr>
      <w:r w:rsidRPr="00920495">
        <w:rPr>
          <w:i/>
          <w:sz w:val="20"/>
          <w:szCs w:val="20"/>
        </w:rPr>
        <w:t>Величина снижения цены первоначального предложения (шаг понижения)</w:t>
      </w:r>
      <w:r w:rsidRPr="00920495">
        <w:rPr>
          <w:sz w:val="20"/>
          <w:szCs w:val="20"/>
        </w:rPr>
        <w:t xml:space="preserve"> составляет 345 610 (Триста сорок пять тысяч шестьсот десять) рублей 60 копеек.</w:t>
      </w:r>
    </w:p>
    <w:p w14:paraId="43A63807" w14:textId="77777777" w:rsidR="007306C5" w:rsidRPr="00920495" w:rsidRDefault="007306C5" w:rsidP="00920495">
      <w:pPr>
        <w:tabs>
          <w:tab w:val="right" w:pos="1106"/>
        </w:tabs>
        <w:suppressAutoHyphens/>
        <w:ind w:firstLine="709"/>
        <w:jc w:val="both"/>
        <w:rPr>
          <w:sz w:val="20"/>
          <w:szCs w:val="20"/>
        </w:rPr>
      </w:pPr>
      <w:r w:rsidRPr="00920495">
        <w:rPr>
          <w:i/>
          <w:sz w:val="20"/>
          <w:szCs w:val="20"/>
        </w:rPr>
        <w:t>Минимальная цена предложения, по которой может быть продано муниципальное имущество (цена отсечения)</w:t>
      </w:r>
      <w:r w:rsidRPr="00920495">
        <w:rPr>
          <w:sz w:val="20"/>
          <w:szCs w:val="20"/>
        </w:rPr>
        <w:t xml:space="preserve"> составляет 1 728 053 (Один миллион семьсот двадцать восемь тысяч пятьдесят три) рубля 00 копеек.</w:t>
      </w:r>
    </w:p>
    <w:p w14:paraId="5AC02DD2" w14:textId="77777777" w:rsidR="007306C5" w:rsidRPr="00920495" w:rsidRDefault="007306C5" w:rsidP="00920495">
      <w:pPr>
        <w:tabs>
          <w:tab w:val="right" w:pos="1106"/>
        </w:tabs>
        <w:suppressAutoHyphens/>
        <w:ind w:firstLine="709"/>
        <w:jc w:val="both"/>
        <w:rPr>
          <w:sz w:val="20"/>
          <w:szCs w:val="20"/>
        </w:rPr>
      </w:pPr>
      <w:r w:rsidRPr="00920495">
        <w:rPr>
          <w:i/>
          <w:sz w:val="20"/>
          <w:szCs w:val="20"/>
        </w:rPr>
        <w:t>Величина повышения начальной цены (шаг аукциона)</w:t>
      </w:r>
      <w:r w:rsidRPr="00920495">
        <w:rPr>
          <w:sz w:val="20"/>
          <w:szCs w:val="20"/>
        </w:rPr>
        <w:t xml:space="preserve"> составляет 172 805 (Сто семьдесят две тысячи восемьсот пять) рублей 30 копеек.</w:t>
      </w:r>
    </w:p>
    <w:p w14:paraId="19AAC3DB" w14:textId="77777777" w:rsidR="007306C5" w:rsidRPr="00920495" w:rsidRDefault="007306C5" w:rsidP="00920495">
      <w:pPr>
        <w:tabs>
          <w:tab w:val="right" w:pos="1106"/>
        </w:tabs>
        <w:suppressAutoHyphens/>
        <w:ind w:firstLine="709"/>
        <w:jc w:val="both"/>
        <w:rPr>
          <w:sz w:val="20"/>
          <w:szCs w:val="20"/>
        </w:rPr>
      </w:pPr>
      <w:r w:rsidRPr="00920495">
        <w:rPr>
          <w:i/>
          <w:sz w:val="20"/>
          <w:szCs w:val="20"/>
        </w:rPr>
        <w:t>Размер и порядок внесения задатка – для участия в продаже до подачи заявки претендент вносит задаток</w:t>
      </w:r>
      <w:r w:rsidRPr="00920495">
        <w:rPr>
          <w:sz w:val="20"/>
          <w:szCs w:val="20"/>
        </w:rPr>
        <w:t xml:space="preserve"> в размере 691 221 (Шестьсот девяноста одна тысяча двести двадцать один) рубль 20 копеек. </w:t>
      </w:r>
    </w:p>
    <w:p w14:paraId="472877FC" w14:textId="77777777" w:rsidR="007306C5" w:rsidRPr="00920495" w:rsidRDefault="007306C5" w:rsidP="00920495">
      <w:pPr>
        <w:tabs>
          <w:tab w:val="right" w:pos="1106"/>
        </w:tabs>
        <w:suppressAutoHyphens/>
        <w:ind w:firstLine="709"/>
        <w:jc w:val="both"/>
        <w:rPr>
          <w:sz w:val="20"/>
          <w:szCs w:val="20"/>
        </w:rPr>
      </w:pPr>
      <w:r w:rsidRPr="00920495">
        <w:rPr>
          <w:i/>
          <w:sz w:val="20"/>
          <w:szCs w:val="20"/>
        </w:rPr>
        <w:t>Одновременно отчуждается доля в праве</w:t>
      </w:r>
      <w:r w:rsidRPr="00920495">
        <w:rPr>
          <w:sz w:val="20"/>
          <w:szCs w:val="20"/>
        </w:rPr>
        <w:t xml:space="preserve"> на земельный участок из земель населенных пунктов, площадью 33966 </w:t>
      </w:r>
      <w:proofErr w:type="spellStart"/>
      <w:r w:rsidRPr="00920495">
        <w:rPr>
          <w:sz w:val="20"/>
          <w:szCs w:val="20"/>
        </w:rPr>
        <w:t>кв.м</w:t>
      </w:r>
      <w:proofErr w:type="spellEnd"/>
      <w:r w:rsidRPr="00920495">
        <w:rPr>
          <w:sz w:val="20"/>
          <w:szCs w:val="20"/>
        </w:rPr>
        <w:t xml:space="preserve">. с кадастровым номером 54:34:012901:82., расположенный по адресу: Новосибирская область, город Куйбышев, улица Молодежная, дом 3а; вид разрешенного использования: обслуживание учебного городка, для размещения иных объектов общественно – делового значения, обеспечивающих жизнь граждан </w:t>
      </w:r>
      <w:r w:rsidRPr="00920495">
        <w:rPr>
          <w:i/>
          <w:sz w:val="20"/>
          <w:szCs w:val="20"/>
        </w:rPr>
        <w:t>в размере 562/1000</w:t>
      </w:r>
      <w:r w:rsidRPr="00920495">
        <w:rPr>
          <w:sz w:val="20"/>
          <w:szCs w:val="20"/>
        </w:rPr>
        <w:t>.</w:t>
      </w:r>
    </w:p>
    <w:p w14:paraId="768FC6B3" w14:textId="77777777" w:rsidR="007306C5" w:rsidRPr="00920495" w:rsidRDefault="007306C5" w:rsidP="00920495">
      <w:pPr>
        <w:tabs>
          <w:tab w:val="right" w:pos="1106"/>
        </w:tabs>
        <w:suppressAutoHyphens/>
        <w:ind w:firstLine="709"/>
        <w:jc w:val="both"/>
        <w:rPr>
          <w:sz w:val="20"/>
          <w:szCs w:val="20"/>
        </w:rPr>
      </w:pPr>
      <w:r w:rsidRPr="00920495">
        <w:rPr>
          <w:i/>
          <w:sz w:val="20"/>
          <w:szCs w:val="20"/>
        </w:rPr>
        <w:t>Стоимость земельного участка</w:t>
      </w:r>
      <w:r w:rsidRPr="00920495">
        <w:rPr>
          <w:sz w:val="20"/>
          <w:szCs w:val="20"/>
        </w:rPr>
        <w:t>, на котором расположен объект приватизации, составляет 2 349 080 (Два миллиона триста сорок девять тысяч восемьдесят) рублей 00 копеек, без учета НДС (НДС не облагается) и оплачивается покупателем одновременно с оплатой приобретенного имущества.</w:t>
      </w:r>
    </w:p>
    <w:p w14:paraId="04C6BE29" w14:textId="77777777" w:rsidR="007306C5" w:rsidRPr="00920495" w:rsidRDefault="007306C5" w:rsidP="00920495">
      <w:pPr>
        <w:tabs>
          <w:tab w:val="right" w:pos="1106"/>
        </w:tabs>
        <w:suppressAutoHyphens/>
        <w:ind w:firstLine="709"/>
        <w:jc w:val="both"/>
        <w:rPr>
          <w:sz w:val="20"/>
          <w:szCs w:val="20"/>
        </w:rPr>
      </w:pPr>
      <w:r w:rsidRPr="00920495">
        <w:rPr>
          <w:i/>
          <w:sz w:val="20"/>
          <w:szCs w:val="20"/>
        </w:rPr>
        <w:t>Лот № 2</w:t>
      </w:r>
      <w:r w:rsidRPr="00920495">
        <w:rPr>
          <w:sz w:val="20"/>
          <w:szCs w:val="20"/>
        </w:rPr>
        <w:t xml:space="preserve">: Здание лаборатории по мелиоративной технике, площадью 815,9 </w:t>
      </w:r>
      <w:proofErr w:type="spellStart"/>
      <w:r w:rsidRPr="00920495">
        <w:rPr>
          <w:sz w:val="20"/>
          <w:szCs w:val="20"/>
        </w:rPr>
        <w:t>кв.м</w:t>
      </w:r>
      <w:proofErr w:type="spellEnd"/>
      <w:r w:rsidRPr="00920495">
        <w:rPr>
          <w:sz w:val="20"/>
          <w:szCs w:val="20"/>
        </w:rPr>
        <w:t>, с кадастровым номером 54:34:012901:20, расположенное по адресу: Новосибирская область, город Куйбышев, улица Молодежная, дом 3а.</w:t>
      </w:r>
    </w:p>
    <w:p w14:paraId="5779EB8E" w14:textId="77777777" w:rsidR="007306C5" w:rsidRPr="00920495" w:rsidRDefault="007306C5" w:rsidP="00920495">
      <w:pPr>
        <w:tabs>
          <w:tab w:val="right" w:pos="1106"/>
        </w:tabs>
        <w:suppressAutoHyphens/>
        <w:ind w:firstLine="709"/>
        <w:jc w:val="both"/>
        <w:rPr>
          <w:sz w:val="20"/>
          <w:szCs w:val="20"/>
        </w:rPr>
      </w:pPr>
      <w:r w:rsidRPr="00920495">
        <w:rPr>
          <w:i/>
          <w:sz w:val="20"/>
          <w:szCs w:val="20"/>
        </w:rPr>
        <w:t>Начальная цена продажи, включая НДС</w:t>
      </w:r>
      <w:r w:rsidRPr="00920495">
        <w:rPr>
          <w:sz w:val="20"/>
          <w:szCs w:val="20"/>
        </w:rPr>
        <w:t xml:space="preserve">, составляет 3 209 721 (Три миллиона двести девять тысяч семьсот двадцать один) рубль 00 копеек. </w:t>
      </w:r>
    </w:p>
    <w:p w14:paraId="7B4E9D6B" w14:textId="77777777" w:rsidR="007306C5" w:rsidRPr="00920495" w:rsidRDefault="007306C5" w:rsidP="00920495">
      <w:pPr>
        <w:tabs>
          <w:tab w:val="right" w:pos="1106"/>
        </w:tabs>
        <w:suppressAutoHyphens/>
        <w:ind w:firstLine="709"/>
        <w:jc w:val="both"/>
        <w:rPr>
          <w:sz w:val="20"/>
          <w:szCs w:val="20"/>
        </w:rPr>
      </w:pPr>
      <w:r w:rsidRPr="00920495">
        <w:rPr>
          <w:i/>
          <w:sz w:val="20"/>
          <w:szCs w:val="20"/>
        </w:rPr>
        <w:t>Величина снижения цены первоначального предложения (шаг понижения)</w:t>
      </w:r>
      <w:r w:rsidRPr="00920495">
        <w:rPr>
          <w:sz w:val="20"/>
          <w:szCs w:val="20"/>
        </w:rPr>
        <w:t xml:space="preserve"> составляет 320 972 (Триста двадцать тысяч девятьсот семьдесят два) рубля 10 копеек.</w:t>
      </w:r>
    </w:p>
    <w:p w14:paraId="11FA1539" w14:textId="77777777" w:rsidR="007306C5" w:rsidRPr="00920495" w:rsidRDefault="007306C5" w:rsidP="00920495">
      <w:pPr>
        <w:tabs>
          <w:tab w:val="right" w:pos="1106"/>
        </w:tabs>
        <w:suppressAutoHyphens/>
        <w:ind w:firstLine="709"/>
        <w:jc w:val="both"/>
        <w:rPr>
          <w:sz w:val="20"/>
          <w:szCs w:val="20"/>
        </w:rPr>
      </w:pPr>
      <w:r w:rsidRPr="00920495">
        <w:rPr>
          <w:i/>
          <w:sz w:val="20"/>
          <w:szCs w:val="20"/>
        </w:rPr>
        <w:t>Минимальная цена предложения, по которой может быть продано муниципальное имущество (цена отсечения)</w:t>
      </w:r>
      <w:r w:rsidRPr="00920495">
        <w:rPr>
          <w:sz w:val="20"/>
          <w:szCs w:val="20"/>
        </w:rPr>
        <w:t xml:space="preserve"> составляет 1 604 860 (Один миллион шестьсот четыре тысячи восемьсот шестьдесят) рублей 50 копеек.</w:t>
      </w:r>
    </w:p>
    <w:p w14:paraId="420CEF38" w14:textId="77777777" w:rsidR="007306C5" w:rsidRPr="00920495" w:rsidRDefault="007306C5" w:rsidP="00920495">
      <w:pPr>
        <w:tabs>
          <w:tab w:val="right" w:pos="1106"/>
        </w:tabs>
        <w:suppressAutoHyphens/>
        <w:ind w:firstLine="709"/>
        <w:jc w:val="both"/>
        <w:rPr>
          <w:sz w:val="20"/>
          <w:szCs w:val="20"/>
        </w:rPr>
      </w:pPr>
      <w:r w:rsidRPr="00920495">
        <w:rPr>
          <w:i/>
          <w:sz w:val="20"/>
          <w:szCs w:val="20"/>
        </w:rPr>
        <w:t>Величина повышения начальной цены (шаг аукциона)</w:t>
      </w:r>
      <w:r w:rsidRPr="00920495">
        <w:rPr>
          <w:sz w:val="20"/>
          <w:szCs w:val="20"/>
        </w:rPr>
        <w:t xml:space="preserve"> составляет 160 486 (Сто шестьдесят тысяч четыреста восемьдесят шесть) рублей 05 копеек.</w:t>
      </w:r>
    </w:p>
    <w:p w14:paraId="05420413" w14:textId="77777777" w:rsidR="007306C5" w:rsidRPr="00920495" w:rsidRDefault="007306C5" w:rsidP="00920495">
      <w:pPr>
        <w:tabs>
          <w:tab w:val="right" w:pos="1106"/>
        </w:tabs>
        <w:suppressAutoHyphens/>
        <w:ind w:firstLine="709"/>
        <w:jc w:val="both"/>
        <w:rPr>
          <w:sz w:val="20"/>
          <w:szCs w:val="20"/>
        </w:rPr>
      </w:pPr>
      <w:r w:rsidRPr="00920495">
        <w:rPr>
          <w:i/>
          <w:sz w:val="20"/>
          <w:szCs w:val="20"/>
        </w:rPr>
        <w:t>Размер и порядок внесения задатка – для участия в продаже до подачи заявки претендент вносит задаток</w:t>
      </w:r>
      <w:r w:rsidRPr="00920495">
        <w:rPr>
          <w:sz w:val="20"/>
          <w:szCs w:val="20"/>
        </w:rPr>
        <w:t xml:space="preserve"> в размере 641 944 (Шестьсот сорок одна тысяча девятьсот сорок четыре) рубля 20 копеек. </w:t>
      </w:r>
    </w:p>
    <w:p w14:paraId="50A30061" w14:textId="77777777" w:rsidR="007306C5" w:rsidRPr="00920495" w:rsidRDefault="007306C5" w:rsidP="00920495">
      <w:pPr>
        <w:tabs>
          <w:tab w:val="right" w:pos="1106"/>
        </w:tabs>
        <w:suppressAutoHyphens/>
        <w:ind w:firstLine="709"/>
        <w:jc w:val="both"/>
        <w:rPr>
          <w:sz w:val="20"/>
          <w:szCs w:val="20"/>
        </w:rPr>
      </w:pPr>
      <w:r w:rsidRPr="00920495">
        <w:rPr>
          <w:i/>
          <w:sz w:val="20"/>
          <w:szCs w:val="20"/>
        </w:rPr>
        <w:t>Одновременно отчуждается доля в праве</w:t>
      </w:r>
      <w:r w:rsidRPr="00920495">
        <w:rPr>
          <w:sz w:val="20"/>
          <w:szCs w:val="20"/>
        </w:rPr>
        <w:t xml:space="preserve"> на земельный участок из земель населенных пунктов, площадью 33966 </w:t>
      </w:r>
      <w:proofErr w:type="spellStart"/>
      <w:r w:rsidRPr="00920495">
        <w:rPr>
          <w:sz w:val="20"/>
          <w:szCs w:val="20"/>
        </w:rPr>
        <w:t>кв.м</w:t>
      </w:r>
      <w:proofErr w:type="spellEnd"/>
      <w:r w:rsidRPr="00920495">
        <w:rPr>
          <w:sz w:val="20"/>
          <w:szCs w:val="20"/>
        </w:rPr>
        <w:t xml:space="preserve">. с кадастровым номером 54:34:012901:82., расположенный по адресу: Новосибирская область, город Куйбышев, улица Молодежная, дом 3а; вид разрешенного использования: обслуживание учебного городка, для размещения иных объектов общественно – делового значения, обеспечивающих жизнь граждан </w:t>
      </w:r>
      <w:r w:rsidRPr="00920495">
        <w:rPr>
          <w:i/>
          <w:sz w:val="20"/>
          <w:szCs w:val="20"/>
        </w:rPr>
        <w:t>в размере 438/1000</w:t>
      </w:r>
      <w:r w:rsidRPr="00920495">
        <w:rPr>
          <w:sz w:val="20"/>
          <w:szCs w:val="20"/>
        </w:rPr>
        <w:t>.</w:t>
      </w:r>
    </w:p>
    <w:p w14:paraId="18525AEA" w14:textId="77777777" w:rsidR="007306C5" w:rsidRPr="00920495" w:rsidRDefault="007306C5" w:rsidP="00920495">
      <w:pPr>
        <w:tabs>
          <w:tab w:val="right" w:pos="1106"/>
        </w:tabs>
        <w:suppressAutoHyphens/>
        <w:ind w:firstLine="709"/>
        <w:jc w:val="both"/>
        <w:rPr>
          <w:sz w:val="20"/>
          <w:szCs w:val="20"/>
        </w:rPr>
      </w:pPr>
      <w:r w:rsidRPr="00920495">
        <w:rPr>
          <w:i/>
          <w:sz w:val="20"/>
          <w:szCs w:val="20"/>
        </w:rPr>
        <w:t>Стоимость земельного участка</w:t>
      </w:r>
      <w:r w:rsidRPr="00920495">
        <w:rPr>
          <w:sz w:val="20"/>
          <w:szCs w:val="20"/>
        </w:rPr>
        <w:t>, на котором расположен объект приватизации, составляет 2 349 080 (Два миллиона триста сорок девять тысяч восемьдесят) рублей 00 копеек, без учета НДС (НДС не облагается) и оплачивается покупателем одновременно с оплатой приобретенного имущества.</w:t>
      </w:r>
    </w:p>
    <w:p w14:paraId="2A767609" w14:textId="77777777" w:rsidR="007306C5" w:rsidRPr="00920495" w:rsidRDefault="007306C5" w:rsidP="00920495">
      <w:pPr>
        <w:ind w:firstLine="709"/>
        <w:jc w:val="both"/>
        <w:rPr>
          <w:sz w:val="20"/>
          <w:szCs w:val="20"/>
        </w:rPr>
      </w:pPr>
      <w:r w:rsidRPr="00920495">
        <w:rPr>
          <w:sz w:val="20"/>
          <w:szCs w:val="20"/>
        </w:rPr>
        <w:t xml:space="preserve">2. </w:t>
      </w:r>
      <w:r w:rsidRPr="00920495">
        <w:rPr>
          <w:i/>
          <w:sz w:val="20"/>
          <w:szCs w:val="20"/>
        </w:rPr>
        <w:t>Способ приватизации</w:t>
      </w:r>
      <w:r w:rsidRPr="00920495">
        <w:rPr>
          <w:sz w:val="20"/>
          <w:szCs w:val="20"/>
        </w:rPr>
        <w:t xml:space="preserve">: </w:t>
      </w:r>
      <w:r w:rsidRPr="00920495">
        <w:rPr>
          <w:bCs/>
          <w:sz w:val="20"/>
          <w:szCs w:val="20"/>
        </w:rPr>
        <w:t>продажа муниципального имущества посредством публичного предложения</w:t>
      </w:r>
      <w:r w:rsidRPr="00920495">
        <w:rPr>
          <w:sz w:val="20"/>
          <w:szCs w:val="20"/>
        </w:rPr>
        <w:t xml:space="preserve"> в электронной форме</w:t>
      </w:r>
      <w:r w:rsidRPr="00920495">
        <w:rPr>
          <w:color w:val="000000"/>
          <w:sz w:val="20"/>
          <w:szCs w:val="20"/>
        </w:rPr>
        <w:t xml:space="preserve">, с </w:t>
      </w:r>
      <w:r w:rsidRPr="00920495">
        <w:rPr>
          <w:sz w:val="20"/>
          <w:szCs w:val="20"/>
        </w:rPr>
        <w:t xml:space="preserve">открытой формой подачи предложений о цене </w:t>
      </w:r>
      <w:r w:rsidRPr="00920495">
        <w:rPr>
          <w:bCs/>
          <w:sz w:val="20"/>
          <w:szCs w:val="20"/>
        </w:rPr>
        <w:t xml:space="preserve">на электронной площадке </w:t>
      </w:r>
      <w:r w:rsidRPr="00920495">
        <w:rPr>
          <w:bCs/>
          <w:sz w:val="20"/>
          <w:szCs w:val="20"/>
          <w:u w:val="single"/>
        </w:rPr>
        <w:t>www.rts-tender.ru</w:t>
      </w:r>
      <w:r w:rsidRPr="00920495">
        <w:rPr>
          <w:bCs/>
          <w:sz w:val="20"/>
          <w:szCs w:val="20"/>
        </w:rPr>
        <w:t>.</w:t>
      </w:r>
    </w:p>
    <w:p w14:paraId="1D9B057F" w14:textId="77777777" w:rsidR="007306C5" w:rsidRPr="00920495" w:rsidRDefault="007306C5" w:rsidP="00920495">
      <w:pPr>
        <w:tabs>
          <w:tab w:val="right" w:pos="1106"/>
        </w:tabs>
        <w:suppressAutoHyphens/>
        <w:ind w:firstLine="709"/>
        <w:jc w:val="both"/>
        <w:rPr>
          <w:sz w:val="20"/>
          <w:szCs w:val="20"/>
        </w:rPr>
      </w:pPr>
      <w:r w:rsidRPr="00920495">
        <w:rPr>
          <w:sz w:val="20"/>
          <w:szCs w:val="20"/>
        </w:rPr>
        <w:t>3.</w:t>
      </w:r>
      <w:r w:rsidRPr="00920495">
        <w:rPr>
          <w:i/>
          <w:sz w:val="20"/>
          <w:szCs w:val="20"/>
        </w:rPr>
        <w:t xml:space="preserve"> Порядок, место, дата начала и окончания приема заявок</w:t>
      </w:r>
      <w:r w:rsidRPr="00920495">
        <w:rPr>
          <w:sz w:val="20"/>
          <w:szCs w:val="20"/>
        </w:rPr>
        <w:t xml:space="preserve"> - прием заявок и прилагаемых к ним документов для участия в продаже проводится с 05:00мск 21.05.2021г. до 05:00мск 16.06.2021г.</w:t>
      </w:r>
      <w:r w:rsidRPr="00920495">
        <w:rPr>
          <w:bCs/>
          <w:sz w:val="20"/>
          <w:szCs w:val="20"/>
        </w:rPr>
        <w:t xml:space="preserve"> на электронной площадке </w:t>
      </w:r>
      <w:r w:rsidRPr="00920495">
        <w:rPr>
          <w:bCs/>
          <w:sz w:val="20"/>
          <w:szCs w:val="20"/>
          <w:u w:val="single"/>
        </w:rPr>
        <w:t>www.rts-tender.ru</w:t>
      </w:r>
      <w:r w:rsidRPr="00920495">
        <w:rPr>
          <w:bCs/>
          <w:sz w:val="20"/>
          <w:szCs w:val="20"/>
        </w:rPr>
        <w:t>.</w:t>
      </w:r>
    </w:p>
    <w:p w14:paraId="5F2EA4E3" w14:textId="77777777" w:rsidR="007306C5" w:rsidRPr="00920495" w:rsidRDefault="007306C5" w:rsidP="00920495">
      <w:pPr>
        <w:suppressAutoHyphens/>
        <w:autoSpaceDE w:val="0"/>
        <w:autoSpaceDN w:val="0"/>
        <w:adjustRightInd w:val="0"/>
        <w:ind w:firstLine="709"/>
        <w:jc w:val="both"/>
        <w:rPr>
          <w:i/>
          <w:sz w:val="20"/>
          <w:szCs w:val="20"/>
        </w:rPr>
      </w:pPr>
      <w:r w:rsidRPr="00920495">
        <w:rPr>
          <w:sz w:val="20"/>
          <w:szCs w:val="20"/>
        </w:rPr>
        <w:t xml:space="preserve">4. </w:t>
      </w:r>
      <w:r w:rsidRPr="00920495">
        <w:rPr>
          <w:i/>
          <w:sz w:val="20"/>
          <w:szCs w:val="20"/>
        </w:rPr>
        <w:t xml:space="preserve">Признание претендентов </w:t>
      </w:r>
      <w:r w:rsidRPr="00920495">
        <w:rPr>
          <w:sz w:val="20"/>
          <w:szCs w:val="20"/>
        </w:rPr>
        <w:t xml:space="preserve">участниками продажи </w:t>
      </w:r>
      <w:r w:rsidRPr="00920495">
        <w:rPr>
          <w:bCs/>
          <w:sz w:val="20"/>
          <w:szCs w:val="20"/>
        </w:rPr>
        <w:t>посредством публичного предложения</w:t>
      </w:r>
      <w:r w:rsidRPr="00920495">
        <w:rPr>
          <w:sz w:val="20"/>
          <w:szCs w:val="20"/>
        </w:rPr>
        <w:t xml:space="preserve"> состоится</w:t>
      </w:r>
      <w:r w:rsidRPr="00920495">
        <w:rPr>
          <w:i/>
          <w:sz w:val="20"/>
          <w:szCs w:val="20"/>
        </w:rPr>
        <w:t xml:space="preserve"> </w:t>
      </w:r>
      <w:r w:rsidRPr="00920495">
        <w:rPr>
          <w:sz w:val="20"/>
          <w:szCs w:val="20"/>
        </w:rPr>
        <w:t>18.06.2021г. в 09:00мск</w:t>
      </w:r>
      <w:r w:rsidRPr="00920495">
        <w:rPr>
          <w:i/>
          <w:sz w:val="20"/>
          <w:szCs w:val="20"/>
        </w:rPr>
        <w:t xml:space="preserve"> </w:t>
      </w:r>
      <w:r w:rsidRPr="00920495">
        <w:rPr>
          <w:bCs/>
          <w:sz w:val="20"/>
          <w:szCs w:val="20"/>
        </w:rPr>
        <w:t xml:space="preserve">на электронной площадке </w:t>
      </w:r>
      <w:r w:rsidRPr="00920495">
        <w:rPr>
          <w:bCs/>
          <w:sz w:val="20"/>
          <w:szCs w:val="20"/>
          <w:u w:val="single"/>
        </w:rPr>
        <w:t>www.rts-tender.ru</w:t>
      </w:r>
      <w:r w:rsidRPr="00920495">
        <w:rPr>
          <w:bCs/>
          <w:sz w:val="20"/>
          <w:szCs w:val="20"/>
        </w:rPr>
        <w:t>.</w:t>
      </w:r>
    </w:p>
    <w:p w14:paraId="1B788ACF" w14:textId="77777777" w:rsidR="007306C5" w:rsidRPr="00920495" w:rsidRDefault="007306C5" w:rsidP="00920495">
      <w:pPr>
        <w:tabs>
          <w:tab w:val="right" w:pos="1106"/>
        </w:tabs>
        <w:suppressAutoHyphens/>
        <w:ind w:firstLine="709"/>
        <w:jc w:val="both"/>
        <w:rPr>
          <w:sz w:val="20"/>
          <w:szCs w:val="20"/>
        </w:rPr>
      </w:pPr>
      <w:r w:rsidRPr="00920495">
        <w:rPr>
          <w:sz w:val="20"/>
          <w:szCs w:val="20"/>
        </w:rPr>
        <w:t xml:space="preserve">5. </w:t>
      </w:r>
      <w:r w:rsidRPr="00920495">
        <w:rPr>
          <w:i/>
          <w:sz w:val="20"/>
          <w:szCs w:val="20"/>
        </w:rPr>
        <w:t xml:space="preserve">Продажа </w:t>
      </w:r>
      <w:r w:rsidRPr="00920495">
        <w:rPr>
          <w:bCs/>
          <w:i/>
          <w:sz w:val="20"/>
          <w:szCs w:val="20"/>
        </w:rPr>
        <w:t>посредством публичного предложения</w:t>
      </w:r>
      <w:r w:rsidRPr="00920495">
        <w:rPr>
          <w:sz w:val="20"/>
          <w:szCs w:val="20"/>
        </w:rPr>
        <w:t xml:space="preserve"> состоится 21.06.2021г. в 05:00мск </w:t>
      </w:r>
      <w:r w:rsidRPr="00920495">
        <w:rPr>
          <w:bCs/>
          <w:sz w:val="20"/>
          <w:szCs w:val="20"/>
        </w:rPr>
        <w:t xml:space="preserve">на электронной площадке </w:t>
      </w:r>
      <w:r w:rsidRPr="00920495">
        <w:rPr>
          <w:bCs/>
          <w:sz w:val="20"/>
          <w:szCs w:val="20"/>
          <w:u w:val="single"/>
        </w:rPr>
        <w:t>www.rts-tender.ru</w:t>
      </w:r>
      <w:r w:rsidRPr="00920495">
        <w:rPr>
          <w:bCs/>
          <w:sz w:val="20"/>
          <w:szCs w:val="20"/>
        </w:rPr>
        <w:t>.</w:t>
      </w:r>
      <w:r w:rsidRPr="00920495">
        <w:rPr>
          <w:sz w:val="20"/>
          <w:szCs w:val="20"/>
        </w:rPr>
        <w:t xml:space="preserve"> </w:t>
      </w:r>
    </w:p>
    <w:p w14:paraId="7A71E1B7" w14:textId="77777777" w:rsidR="007306C5" w:rsidRPr="00920495" w:rsidRDefault="007306C5" w:rsidP="00920495">
      <w:pPr>
        <w:tabs>
          <w:tab w:val="right" w:pos="1106"/>
        </w:tabs>
        <w:suppressAutoHyphens/>
        <w:ind w:firstLine="709"/>
        <w:jc w:val="both"/>
        <w:rPr>
          <w:sz w:val="20"/>
          <w:szCs w:val="20"/>
        </w:rPr>
      </w:pPr>
      <w:r w:rsidRPr="00920495">
        <w:rPr>
          <w:sz w:val="20"/>
          <w:szCs w:val="20"/>
        </w:rPr>
        <w:t xml:space="preserve">6. </w:t>
      </w:r>
      <w:r w:rsidRPr="00920495">
        <w:rPr>
          <w:i/>
          <w:sz w:val="20"/>
          <w:szCs w:val="20"/>
        </w:rPr>
        <w:t xml:space="preserve">Место и срок подведения итогов </w:t>
      </w:r>
      <w:r w:rsidRPr="00920495">
        <w:rPr>
          <w:sz w:val="20"/>
          <w:szCs w:val="20"/>
        </w:rPr>
        <w:t xml:space="preserve">– 21.06.2021г. в течение одного часа после завершения продажи </w:t>
      </w:r>
      <w:r w:rsidRPr="00920495">
        <w:rPr>
          <w:bCs/>
          <w:sz w:val="20"/>
          <w:szCs w:val="20"/>
        </w:rPr>
        <w:t>посредством публичного предложения</w:t>
      </w:r>
      <w:r w:rsidRPr="00920495">
        <w:rPr>
          <w:sz w:val="20"/>
          <w:szCs w:val="20"/>
        </w:rPr>
        <w:t xml:space="preserve"> </w:t>
      </w:r>
      <w:r w:rsidRPr="00920495">
        <w:rPr>
          <w:bCs/>
          <w:sz w:val="20"/>
          <w:szCs w:val="20"/>
        </w:rPr>
        <w:t xml:space="preserve">на электронной площадке </w:t>
      </w:r>
      <w:r w:rsidRPr="00920495">
        <w:rPr>
          <w:bCs/>
          <w:sz w:val="20"/>
          <w:szCs w:val="20"/>
          <w:u w:val="single"/>
        </w:rPr>
        <w:t>www.rts-tender.ru</w:t>
      </w:r>
      <w:r w:rsidRPr="00920495">
        <w:rPr>
          <w:bCs/>
          <w:sz w:val="20"/>
          <w:szCs w:val="20"/>
        </w:rPr>
        <w:t>.</w:t>
      </w:r>
    </w:p>
    <w:p w14:paraId="7DED245C" w14:textId="77777777" w:rsidR="007306C5" w:rsidRPr="00920495" w:rsidRDefault="007306C5" w:rsidP="00920495">
      <w:pPr>
        <w:tabs>
          <w:tab w:val="right" w:pos="1106"/>
        </w:tabs>
        <w:suppressAutoHyphens/>
        <w:ind w:firstLine="709"/>
        <w:jc w:val="both"/>
        <w:rPr>
          <w:sz w:val="20"/>
          <w:szCs w:val="20"/>
        </w:rPr>
      </w:pPr>
      <w:r w:rsidRPr="00920495">
        <w:rPr>
          <w:sz w:val="20"/>
          <w:szCs w:val="20"/>
        </w:rPr>
        <w:t xml:space="preserve">7. </w:t>
      </w:r>
      <w:r w:rsidRPr="00920495">
        <w:rPr>
          <w:i/>
          <w:sz w:val="20"/>
          <w:szCs w:val="20"/>
        </w:rPr>
        <w:t xml:space="preserve">Победителем продажи </w:t>
      </w:r>
      <w:r w:rsidRPr="00920495">
        <w:rPr>
          <w:bCs/>
          <w:i/>
          <w:sz w:val="20"/>
          <w:szCs w:val="20"/>
        </w:rPr>
        <w:t>посредством публичного предложения</w:t>
      </w:r>
      <w:r w:rsidRPr="00920495">
        <w:rPr>
          <w:sz w:val="20"/>
          <w:szCs w:val="20"/>
        </w:rPr>
        <w:t xml:space="preserve"> признается участник:</w:t>
      </w:r>
    </w:p>
    <w:p w14:paraId="0D98D96E" w14:textId="77777777" w:rsidR="007306C5" w:rsidRPr="00920495" w:rsidRDefault="007306C5" w:rsidP="00920495">
      <w:pPr>
        <w:tabs>
          <w:tab w:val="right" w:pos="1106"/>
        </w:tabs>
        <w:suppressAutoHyphens/>
        <w:ind w:firstLine="709"/>
        <w:jc w:val="both"/>
        <w:rPr>
          <w:sz w:val="20"/>
          <w:szCs w:val="20"/>
        </w:rPr>
      </w:pPr>
      <w:r w:rsidRPr="00920495">
        <w:rPr>
          <w:sz w:val="20"/>
          <w:szCs w:val="20"/>
        </w:rPr>
        <w:t>- который подтвердил цену первоначального предложения или цену предложения, сложившуюся на соответствующем "шаге понижения", при отсутствии предложений других участников продажи посредством публичного предложения;</w:t>
      </w:r>
    </w:p>
    <w:p w14:paraId="3BDA1C1D" w14:textId="77777777" w:rsidR="007306C5" w:rsidRPr="00920495" w:rsidRDefault="007306C5" w:rsidP="00920495">
      <w:pPr>
        <w:tabs>
          <w:tab w:val="right" w:pos="1106"/>
        </w:tabs>
        <w:suppressAutoHyphens/>
        <w:ind w:firstLine="709"/>
        <w:jc w:val="both"/>
        <w:rPr>
          <w:sz w:val="20"/>
          <w:szCs w:val="20"/>
        </w:rPr>
      </w:pPr>
      <w:r w:rsidRPr="00920495">
        <w:rPr>
          <w:sz w:val="20"/>
          <w:szCs w:val="20"/>
        </w:rPr>
        <w:t xml:space="preserve">- в случае, если несколько участников продажи посредством публичного предложения подтверждают цену первоначального предложения или цену предложения, сложившуюся на одном из "шагов понижения", со всеми участниками продажи посредством публичного предложения проводится аукцион по установленным в соответствии с Федеральным законом от 21.12.2001 № 178-ФЗ "О приватизации государственного и </w:t>
      </w:r>
      <w:r w:rsidRPr="00920495">
        <w:rPr>
          <w:sz w:val="20"/>
          <w:szCs w:val="20"/>
        </w:rPr>
        <w:lastRenderedPageBreak/>
        <w:t>муниципального имущества" правилам проведения аукциона, предусматривающим открытую форму подачи предложений о цене имущества. Начальной ценой государственного или муниципального имущества на таком аукционе является цена первоначального предложения или цена предложения, сложившаяся на данном "шаге понижения";</w:t>
      </w:r>
    </w:p>
    <w:p w14:paraId="3975657E" w14:textId="77777777" w:rsidR="007306C5" w:rsidRPr="00920495" w:rsidRDefault="007306C5" w:rsidP="00920495">
      <w:pPr>
        <w:tabs>
          <w:tab w:val="right" w:pos="1106"/>
        </w:tabs>
        <w:suppressAutoHyphens/>
        <w:ind w:firstLine="709"/>
        <w:jc w:val="both"/>
        <w:rPr>
          <w:sz w:val="20"/>
          <w:szCs w:val="20"/>
        </w:rPr>
      </w:pPr>
      <w:r w:rsidRPr="00920495">
        <w:rPr>
          <w:sz w:val="20"/>
          <w:szCs w:val="20"/>
        </w:rPr>
        <w:t>- в случае, если участники такого аукциона не заявляют предложения о цене, превышающей начальную цену государственного или муниципального имущества, право его приобретения принадлежит участнику аукциона, который первым подтвердил начальную цену государственного или муниципального имущества.</w:t>
      </w:r>
    </w:p>
    <w:p w14:paraId="67C36E42" w14:textId="77777777" w:rsidR="007306C5" w:rsidRPr="00920495" w:rsidRDefault="007306C5" w:rsidP="00920495">
      <w:pPr>
        <w:tabs>
          <w:tab w:val="right" w:pos="1106"/>
        </w:tabs>
        <w:suppressAutoHyphens/>
        <w:ind w:firstLine="709"/>
        <w:jc w:val="both"/>
        <w:rPr>
          <w:sz w:val="20"/>
          <w:szCs w:val="20"/>
        </w:rPr>
      </w:pPr>
      <w:r w:rsidRPr="00920495">
        <w:rPr>
          <w:sz w:val="20"/>
          <w:szCs w:val="20"/>
        </w:rPr>
        <w:t>8.</w:t>
      </w:r>
      <w:r w:rsidRPr="00920495">
        <w:rPr>
          <w:i/>
          <w:sz w:val="20"/>
          <w:szCs w:val="20"/>
        </w:rPr>
        <w:t xml:space="preserve"> Срок заключения договора купли-продажи</w:t>
      </w:r>
      <w:r w:rsidRPr="00920495">
        <w:rPr>
          <w:sz w:val="20"/>
          <w:szCs w:val="20"/>
        </w:rPr>
        <w:t>: покупатель и продавец обязаны не позднее чем через пять рабочих дней с даты подведения итогов продажи заключить договор купли-продажи.</w:t>
      </w:r>
    </w:p>
    <w:p w14:paraId="4F69D1DC" w14:textId="77777777" w:rsidR="007306C5" w:rsidRPr="00920495" w:rsidRDefault="007306C5" w:rsidP="00920495">
      <w:pPr>
        <w:suppressAutoHyphens/>
        <w:ind w:firstLine="709"/>
        <w:jc w:val="both"/>
        <w:rPr>
          <w:sz w:val="20"/>
          <w:szCs w:val="20"/>
        </w:rPr>
      </w:pPr>
      <w:r w:rsidRPr="00920495">
        <w:rPr>
          <w:sz w:val="20"/>
          <w:szCs w:val="20"/>
        </w:rPr>
        <w:t xml:space="preserve">9. </w:t>
      </w:r>
      <w:r w:rsidRPr="00920495">
        <w:rPr>
          <w:i/>
          <w:sz w:val="20"/>
          <w:szCs w:val="20"/>
        </w:rPr>
        <w:t>Рассрочка платежа</w:t>
      </w:r>
      <w:r w:rsidRPr="00920495">
        <w:rPr>
          <w:sz w:val="20"/>
          <w:szCs w:val="20"/>
        </w:rPr>
        <w:t xml:space="preserve"> не предоставляется.</w:t>
      </w:r>
    </w:p>
    <w:p w14:paraId="29A4D6BD" w14:textId="77777777" w:rsidR="007306C5" w:rsidRPr="00920495" w:rsidRDefault="007306C5" w:rsidP="00920495">
      <w:pPr>
        <w:ind w:firstLine="567"/>
        <w:jc w:val="both"/>
        <w:rPr>
          <w:color w:val="FF0000"/>
          <w:sz w:val="20"/>
          <w:szCs w:val="20"/>
          <w:u w:val="single"/>
        </w:rPr>
      </w:pPr>
      <w:r w:rsidRPr="00920495">
        <w:rPr>
          <w:sz w:val="20"/>
          <w:szCs w:val="20"/>
        </w:rPr>
        <w:t>10. Объект приватизации не обременен.</w:t>
      </w:r>
    </w:p>
    <w:p w14:paraId="33CEE721" w14:textId="3B17C58D" w:rsidR="007306C5" w:rsidRPr="00920495" w:rsidRDefault="007306C5" w:rsidP="00920495">
      <w:pPr>
        <w:suppressAutoHyphens/>
        <w:ind w:left="5529"/>
        <w:jc w:val="center"/>
        <w:rPr>
          <w:sz w:val="20"/>
          <w:szCs w:val="20"/>
        </w:rPr>
      </w:pPr>
      <w:r w:rsidRPr="00920495">
        <w:rPr>
          <w:sz w:val="20"/>
          <w:szCs w:val="20"/>
        </w:rPr>
        <w:t>Приложение № 2</w:t>
      </w:r>
    </w:p>
    <w:p w14:paraId="2385A7FE" w14:textId="77777777" w:rsidR="007306C5" w:rsidRPr="00920495" w:rsidRDefault="007306C5" w:rsidP="00920495">
      <w:pPr>
        <w:suppressAutoHyphens/>
        <w:ind w:left="5529"/>
        <w:jc w:val="center"/>
        <w:rPr>
          <w:bCs/>
          <w:sz w:val="20"/>
          <w:szCs w:val="20"/>
        </w:rPr>
      </w:pPr>
      <w:r w:rsidRPr="00920495">
        <w:rPr>
          <w:bCs/>
          <w:sz w:val="20"/>
          <w:szCs w:val="20"/>
        </w:rPr>
        <w:t xml:space="preserve">к постановлению администрации </w:t>
      </w:r>
    </w:p>
    <w:p w14:paraId="598A8E4B" w14:textId="77777777" w:rsidR="007306C5" w:rsidRPr="00920495" w:rsidRDefault="007306C5" w:rsidP="00920495">
      <w:pPr>
        <w:suppressAutoHyphens/>
        <w:ind w:left="5529"/>
        <w:jc w:val="center"/>
        <w:rPr>
          <w:bCs/>
          <w:sz w:val="20"/>
          <w:szCs w:val="20"/>
        </w:rPr>
      </w:pPr>
      <w:r w:rsidRPr="00920495">
        <w:rPr>
          <w:bCs/>
          <w:sz w:val="20"/>
          <w:szCs w:val="20"/>
        </w:rPr>
        <w:t xml:space="preserve">Куйбышевского муниципального </w:t>
      </w:r>
    </w:p>
    <w:p w14:paraId="3381B6FA" w14:textId="77777777" w:rsidR="007306C5" w:rsidRPr="00920495" w:rsidRDefault="007306C5" w:rsidP="00920495">
      <w:pPr>
        <w:suppressAutoHyphens/>
        <w:ind w:left="5529"/>
        <w:jc w:val="center"/>
        <w:rPr>
          <w:bCs/>
          <w:sz w:val="20"/>
          <w:szCs w:val="20"/>
        </w:rPr>
      </w:pPr>
      <w:r w:rsidRPr="00920495">
        <w:rPr>
          <w:bCs/>
          <w:sz w:val="20"/>
          <w:szCs w:val="20"/>
        </w:rPr>
        <w:t>района Новосибирской области</w:t>
      </w:r>
    </w:p>
    <w:p w14:paraId="12556599" w14:textId="77777777" w:rsidR="007306C5" w:rsidRPr="00920495" w:rsidRDefault="007306C5" w:rsidP="00920495">
      <w:pPr>
        <w:suppressAutoHyphens/>
        <w:ind w:left="5529"/>
        <w:jc w:val="center"/>
        <w:rPr>
          <w:bCs/>
          <w:sz w:val="20"/>
          <w:szCs w:val="20"/>
        </w:rPr>
      </w:pPr>
      <w:r w:rsidRPr="00920495">
        <w:rPr>
          <w:bCs/>
          <w:sz w:val="20"/>
          <w:szCs w:val="20"/>
        </w:rPr>
        <w:t>от 18.05.2021 № 421</w:t>
      </w:r>
    </w:p>
    <w:p w14:paraId="71274AB6" w14:textId="77777777" w:rsidR="007306C5" w:rsidRPr="00920495" w:rsidRDefault="007306C5" w:rsidP="00920495">
      <w:pPr>
        <w:suppressAutoHyphens/>
        <w:ind w:left="4962"/>
        <w:jc w:val="center"/>
        <w:rPr>
          <w:sz w:val="20"/>
          <w:szCs w:val="20"/>
        </w:rPr>
      </w:pPr>
    </w:p>
    <w:p w14:paraId="0B6A27CC" w14:textId="77777777" w:rsidR="007306C5" w:rsidRPr="00920495" w:rsidRDefault="007306C5" w:rsidP="00920495">
      <w:pPr>
        <w:jc w:val="center"/>
        <w:rPr>
          <w:sz w:val="20"/>
          <w:szCs w:val="20"/>
        </w:rPr>
      </w:pPr>
      <w:r w:rsidRPr="00920495">
        <w:rPr>
          <w:sz w:val="20"/>
          <w:szCs w:val="20"/>
        </w:rPr>
        <w:t>ЗАЯВКА НА УЧАСТИЕ В ПРОДАЖЕ МУНИЦИПАЛЬНОГО ИМУЩЕСТВА ПОСРЕДСТВОМ ПУБЛИЧНОГО ПРЕДЛОЖЕНИЯ В ЭЛЕКТРОННОЙ ФОРМЕ</w:t>
      </w:r>
    </w:p>
    <w:p w14:paraId="0285845F" w14:textId="77777777" w:rsidR="007306C5" w:rsidRPr="00920495" w:rsidRDefault="007306C5" w:rsidP="00920495">
      <w:pPr>
        <w:jc w:val="center"/>
        <w:rPr>
          <w:sz w:val="20"/>
          <w:szCs w:val="20"/>
        </w:rPr>
      </w:pPr>
      <w:r w:rsidRPr="00920495">
        <w:rPr>
          <w:sz w:val="20"/>
          <w:szCs w:val="20"/>
        </w:rPr>
        <w:t>с открытой формой подачи предложений о цене</w:t>
      </w:r>
    </w:p>
    <w:p w14:paraId="5733DA05" w14:textId="77777777" w:rsidR="007306C5" w:rsidRPr="00920495" w:rsidRDefault="007306C5" w:rsidP="00920495">
      <w:pPr>
        <w:ind w:left="-284"/>
        <w:rPr>
          <w:sz w:val="20"/>
          <w:szCs w:val="20"/>
        </w:rPr>
      </w:pPr>
    </w:p>
    <w:p w14:paraId="7B3FE3C8" w14:textId="77777777" w:rsidR="007306C5" w:rsidRPr="00920495" w:rsidRDefault="007306C5" w:rsidP="00920495">
      <w:pPr>
        <w:ind w:left="-284"/>
        <w:rPr>
          <w:sz w:val="20"/>
          <w:szCs w:val="20"/>
        </w:rPr>
      </w:pPr>
      <w:bookmarkStart w:id="0" w:name="OLE_LINK6"/>
      <w:bookmarkStart w:id="1" w:name="OLE_LINK5"/>
    </w:p>
    <w:bookmarkEnd w:id="0"/>
    <w:bookmarkEnd w:id="1"/>
    <w:p w14:paraId="5D126B10" w14:textId="77777777" w:rsidR="007306C5" w:rsidRPr="00920495" w:rsidRDefault="007306C5" w:rsidP="00920495">
      <w:pPr>
        <w:pBdr>
          <w:bottom w:val="single" w:sz="4" w:space="1" w:color="auto"/>
        </w:pBdr>
        <w:tabs>
          <w:tab w:val="left" w:pos="1628"/>
        </w:tabs>
        <w:ind w:left="-284"/>
        <w:rPr>
          <w:sz w:val="20"/>
          <w:szCs w:val="20"/>
        </w:rPr>
      </w:pPr>
      <w:r w:rsidRPr="00920495">
        <w:rPr>
          <w:sz w:val="20"/>
          <w:szCs w:val="20"/>
        </w:rPr>
        <w:t xml:space="preserve">Претендент     </w:t>
      </w:r>
      <w:r w:rsidRPr="00920495">
        <w:rPr>
          <w:sz w:val="20"/>
          <w:szCs w:val="20"/>
        </w:rPr>
        <w:tab/>
      </w:r>
    </w:p>
    <w:p w14:paraId="26A224F3" w14:textId="77777777" w:rsidR="007306C5" w:rsidRPr="00920495" w:rsidRDefault="007306C5" w:rsidP="00920495">
      <w:pPr>
        <w:ind w:left="-284"/>
        <w:jc w:val="center"/>
        <w:rPr>
          <w:sz w:val="20"/>
          <w:szCs w:val="20"/>
        </w:rPr>
      </w:pPr>
      <w:r w:rsidRPr="00920495">
        <w:rPr>
          <w:sz w:val="20"/>
          <w:szCs w:val="20"/>
        </w:rPr>
        <w:t xml:space="preserve">           (</w:t>
      </w:r>
      <w:r w:rsidRPr="00920495">
        <w:rPr>
          <w:bCs/>
          <w:sz w:val="20"/>
          <w:szCs w:val="20"/>
        </w:rPr>
        <w:t>Ф.И.О. физического лица, индивидуального предпринимателя,</w:t>
      </w:r>
      <w:r w:rsidRPr="00920495">
        <w:rPr>
          <w:bCs/>
          <w:sz w:val="20"/>
          <w:szCs w:val="20"/>
        </w:rPr>
        <w:br/>
        <w:t>наименование юридического лица с указанием организационно-правовой формы</w:t>
      </w:r>
      <w:r w:rsidRPr="00920495">
        <w:rPr>
          <w:sz w:val="20"/>
          <w:szCs w:val="20"/>
        </w:rPr>
        <w:t>)</w:t>
      </w:r>
    </w:p>
    <w:p w14:paraId="3570337A" w14:textId="77777777" w:rsidR="007306C5" w:rsidRPr="00920495" w:rsidRDefault="007306C5" w:rsidP="00920495">
      <w:pPr>
        <w:pBdr>
          <w:bottom w:val="single" w:sz="4" w:space="1" w:color="auto"/>
        </w:pBdr>
        <w:ind w:left="-284"/>
        <w:rPr>
          <w:sz w:val="20"/>
          <w:szCs w:val="20"/>
        </w:rPr>
      </w:pPr>
      <w:r w:rsidRPr="00920495">
        <w:rPr>
          <w:sz w:val="20"/>
          <w:szCs w:val="20"/>
        </w:rPr>
        <w:t xml:space="preserve">в лице               </w:t>
      </w:r>
    </w:p>
    <w:p w14:paraId="2C73A7D0" w14:textId="77777777" w:rsidR="007306C5" w:rsidRPr="00920495" w:rsidRDefault="007306C5" w:rsidP="00920495">
      <w:pPr>
        <w:ind w:left="-284"/>
        <w:jc w:val="center"/>
        <w:rPr>
          <w:sz w:val="20"/>
          <w:szCs w:val="20"/>
        </w:rPr>
      </w:pPr>
      <w:r w:rsidRPr="00920495">
        <w:rPr>
          <w:sz w:val="20"/>
          <w:szCs w:val="20"/>
        </w:rPr>
        <w:t>(</w:t>
      </w:r>
      <w:r w:rsidRPr="00920495">
        <w:rPr>
          <w:bCs/>
          <w:sz w:val="20"/>
          <w:szCs w:val="20"/>
        </w:rPr>
        <w:t>Ф.И.О. руководителя юридического лица или уполномоченного лица</w:t>
      </w:r>
      <w:r w:rsidRPr="00920495">
        <w:rPr>
          <w:sz w:val="20"/>
          <w:szCs w:val="20"/>
        </w:rPr>
        <w:t>)</w:t>
      </w:r>
    </w:p>
    <w:p w14:paraId="6BF99DE4" w14:textId="77777777" w:rsidR="007306C5" w:rsidRPr="00920495" w:rsidRDefault="007306C5" w:rsidP="00920495">
      <w:pPr>
        <w:pBdr>
          <w:bottom w:val="single" w:sz="4" w:space="1" w:color="auto"/>
        </w:pBdr>
        <w:ind w:left="-284"/>
        <w:jc w:val="both"/>
        <w:rPr>
          <w:bCs/>
          <w:sz w:val="20"/>
          <w:szCs w:val="20"/>
        </w:rPr>
      </w:pPr>
      <w:r w:rsidRPr="00920495">
        <w:rPr>
          <w:bCs/>
          <w:sz w:val="20"/>
          <w:szCs w:val="20"/>
        </w:rPr>
        <w:t>действующего на основании</w:t>
      </w:r>
      <w:r w:rsidRPr="00920495">
        <w:rPr>
          <w:sz w:val="20"/>
          <w:szCs w:val="20"/>
          <w:vertAlign w:val="superscript"/>
        </w:rPr>
        <w:footnoteReference w:id="1"/>
      </w:r>
      <w:r w:rsidRPr="00920495">
        <w:rPr>
          <w:sz w:val="20"/>
          <w:szCs w:val="20"/>
        </w:rPr>
        <w:t xml:space="preserve">    </w:t>
      </w:r>
    </w:p>
    <w:p w14:paraId="622B3108" w14:textId="77777777" w:rsidR="007306C5" w:rsidRPr="00920495" w:rsidRDefault="007306C5" w:rsidP="00920495">
      <w:pPr>
        <w:ind w:left="-284"/>
        <w:jc w:val="center"/>
        <w:rPr>
          <w:sz w:val="20"/>
          <w:szCs w:val="20"/>
        </w:rPr>
      </w:pPr>
      <w:r w:rsidRPr="00920495">
        <w:rPr>
          <w:sz w:val="20"/>
          <w:szCs w:val="20"/>
        </w:rPr>
        <w:t>(Устав, Положение, Соглашение и т.д.)</w:t>
      </w:r>
    </w:p>
    <w:tbl>
      <w:tblPr>
        <w:tblW w:w="10349" w:type="dxa"/>
        <w:tblInd w:w="-318" w:type="dxa"/>
        <w:tblLayout w:type="fixed"/>
        <w:tblLook w:val="0000" w:firstRow="0" w:lastRow="0" w:firstColumn="0" w:lastColumn="0" w:noHBand="0" w:noVBand="0"/>
      </w:tblPr>
      <w:tblGrid>
        <w:gridCol w:w="10349"/>
      </w:tblGrid>
      <w:tr w:rsidR="007306C5" w:rsidRPr="00920495" w14:paraId="4C786F5D" w14:textId="77777777" w:rsidTr="003E5ED4">
        <w:trPr>
          <w:trHeight w:val="1124"/>
        </w:trPr>
        <w:tc>
          <w:tcPr>
            <w:tcW w:w="10349"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14:paraId="2E04EDD4" w14:textId="77777777" w:rsidR="007306C5" w:rsidRPr="00920495" w:rsidRDefault="007306C5" w:rsidP="00920495">
            <w:pPr>
              <w:jc w:val="both"/>
              <w:rPr>
                <w:sz w:val="20"/>
                <w:szCs w:val="20"/>
              </w:rPr>
            </w:pPr>
            <w:r w:rsidRPr="00920495">
              <w:rPr>
                <w:sz w:val="20"/>
                <w:szCs w:val="20"/>
              </w:rPr>
              <w:t>(заполняется физическим лицом, индивидуальным предпринимателем)</w:t>
            </w:r>
          </w:p>
          <w:p w14:paraId="0E24A367" w14:textId="77777777" w:rsidR="007306C5" w:rsidRPr="00920495" w:rsidRDefault="007306C5" w:rsidP="00920495">
            <w:pPr>
              <w:jc w:val="both"/>
              <w:rPr>
                <w:sz w:val="20"/>
                <w:szCs w:val="20"/>
                <w:u w:val="single"/>
              </w:rPr>
            </w:pPr>
            <w:r w:rsidRPr="00920495">
              <w:rPr>
                <w:sz w:val="20"/>
                <w:szCs w:val="20"/>
                <w:u w:val="single"/>
              </w:rPr>
              <w:t xml:space="preserve">Паспортные данные: серия   №   , дата выдачи  </w:t>
            </w:r>
          </w:p>
          <w:p w14:paraId="2E9D618A" w14:textId="77777777" w:rsidR="007306C5" w:rsidRPr="00920495" w:rsidRDefault="007306C5" w:rsidP="00920495">
            <w:pPr>
              <w:jc w:val="both"/>
              <w:rPr>
                <w:sz w:val="20"/>
                <w:szCs w:val="20"/>
                <w:u w:val="single"/>
              </w:rPr>
            </w:pPr>
            <w:r w:rsidRPr="00920495">
              <w:rPr>
                <w:sz w:val="20"/>
                <w:szCs w:val="20"/>
                <w:u w:val="single"/>
              </w:rPr>
              <w:t xml:space="preserve">кем выдан:  </w:t>
            </w:r>
          </w:p>
          <w:p w14:paraId="66B3AAAC" w14:textId="77777777" w:rsidR="007306C5" w:rsidRPr="00920495" w:rsidRDefault="007306C5" w:rsidP="00920495">
            <w:pPr>
              <w:jc w:val="both"/>
              <w:rPr>
                <w:sz w:val="20"/>
                <w:szCs w:val="20"/>
                <w:u w:val="single"/>
              </w:rPr>
            </w:pPr>
            <w:r w:rsidRPr="00920495">
              <w:rPr>
                <w:sz w:val="20"/>
                <w:szCs w:val="20"/>
                <w:u w:val="single"/>
              </w:rPr>
              <w:t xml:space="preserve">Адрес места жительства (по паспорту):    </w:t>
            </w:r>
          </w:p>
          <w:p w14:paraId="15A76386" w14:textId="77777777" w:rsidR="007306C5" w:rsidRPr="00920495" w:rsidRDefault="007306C5" w:rsidP="00920495">
            <w:pPr>
              <w:jc w:val="both"/>
              <w:rPr>
                <w:sz w:val="20"/>
                <w:szCs w:val="20"/>
                <w:u w:val="single"/>
              </w:rPr>
            </w:pPr>
            <w:r w:rsidRPr="00920495">
              <w:rPr>
                <w:sz w:val="20"/>
                <w:szCs w:val="20"/>
                <w:u w:val="single"/>
              </w:rPr>
              <w:t xml:space="preserve">Почтовый адрес (для корреспонденции):  </w:t>
            </w:r>
          </w:p>
          <w:p w14:paraId="51A1D9C1" w14:textId="77777777" w:rsidR="007306C5" w:rsidRPr="00920495" w:rsidRDefault="007306C5" w:rsidP="00920495">
            <w:pPr>
              <w:jc w:val="both"/>
              <w:rPr>
                <w:sz w:val="20"/>
                <w:szCs w:val="20"/>
                <w:u w:val="single"/>
              </w:rPr>
            </w:pPr>
            <w:r w:rsidRPr="00920495">
              <w:rPr>
                <w:sz w:val="20"/>
                <w:szCs w:val="20"/>
                <w:u w:val="single"/>
              </w:rPr>
              <w:t xml:space="preserve">Контактный телефон:         </w:t>
            </w:r>
          </w:p>
          <w:p w14:paraId="492BA54B" w14:textId="77777777" w:rsidR="007306C5" w:rsidRPr="00920495" w:rsidRDefault="007306C5" w:rsidP="00920495">
            <w:pPr>
              <w:jc w:val="both"/>
              <w:rPr>
                <w:sz w:val="20"/>
                <w:szCs w:val="20"/>
                <w:u w:val="single"/>
              </w:rPr>
            </w:pPr>
            <w:r w:rsidRPr="00920495">
              <w:rPr>
                <w:sz w:val="20"/>
                <w:szCs w:val="20"/>
                <w:u w:val="single"/>
              </w:rPr>
              <w:t xml:space="preserve">ОГРНИП (для индивидуального предпринимателя) №      </w:t>
            </w:r>
          </w:p>
          <w:p w14:paraId="2A710278" w14:textId="77777777" w:rsidR="007306C5" w:rsidRPr="00920495" w:rsidRDefault="007306C5" w:rsidP="00920495">
            <w:pPr>
              <w:jc w:val="both"/>
              <w:rPr>
                <w:sz w:val="20"/>
                <w:szCs w:val="20"/>
              </w:rPr>
            </w:pPr>
          </w:p>
        </w:tc>
      </w:tr>
      <w:tr w:rsidR="007306C5" w:rsidRPr="00920495" w14:paraId="4A1FD7D9" w14:textId="77777777" w:rsidTr="003E5ED4">
        <w:trPr>
          <w:trHeight w:val="1024"/>
        </w:trPr>
        <w:tc>
          <w:tcPr>
            <w:tcW w:w="10349"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14:paraId="43551E59" w14:textId="77777777" w:rsidR="007306C5" w:rsidRPr="00920495" w:rsidRDefault="007306C5" w:rsidP="00920495">
            <w:pPr>
              <w:jc w:val="both"/>
              <w:rPr>
                <w:sz w:val="20"/>
                <w:szCs w:val="20"/>
              </w:rPr>
            </w:pPr>
            <w:r w:rsidRPr="00920495">
              <w:rPr>
                <w:sz w:val="20"/>
                <w:szCs w:val="20"/>
              </w:rPr>
              <w:t>(заполняется юридическим лицом)</w:t>
            </w:r>
          </w:p>
          <w:p w14:paraId="337A14D3" w14:textId="77777777" w:rsidR="007306C5" w:rsidRPr="00920495" w:rsidRDefault="007306C5" w:rsidP="00920495">
            <w:pPr>
              <w:jc w:val="both"/>
              <w:rPr>
                <w:sz w:val="20"/>
                <w:szCs w:val="20"/>
                <w:u w:val="single"/>
              </w:rPr>
            </w:pPr>
            <w:r w:rsidRPr="00920495">
              <w:rPr>
                <w:sz w:val="20"/>
                <w:szCs w:val="20"/>
                <w:u w:val="single"/>
              </w:rPr>
              <w:t xml:space="preserve">Адрес местонахождения:      </w:t>
            </w:r>
          </w:p>
          <w:p w14:paraId="6D7DA9FB" w14:textId="77777777" w:rsidR="007306C5" w:rsidRPr="00920495" w:rsidRDefault="007306C5" w:rsidP="00920495">
            <w:pPr>
              <w:jc w:val="both"/>
              <w:rPr>
                <w:sz w:val="20"/>
                <w:szCs w:val="20"/>
                <w:u w:val="single"/>
              </w:rPr>
            </w:pPr>
            <w:r w:rsidRPr="00920495">
              <w:rPr>
                <w:sz w:val="20"/>
                <w:szCs w:val="20"/>
                <w:u w:val="single"/>
              </w:rPr>
              <w:t xml:space="preserve">Почтовый адрес (для корреспонденции):        </w:t>
            </w:r>
          </w:p>
          <w:p w14:paraId="08EEFF64" w14:textId="77777777" w:rsidR="007306C5" w:rsidRPr="00920495" w:rsidRDefault="007306C5" w:rsidP="00920495">
            <w:pPr>
              <w:jc w:val="both"/>
              <w:rPr>
                <w:sz w:val="20"/>
                <w:szCs w:val="20"/>
                <w:u w:val="single"/>
              </w:rPr>
            </w:pPr>
            <w:r w:rsidRPr="00920495">
              <w:rPr>
                <w:sz w:val="20"/>
                <w:szCs w:val="20"/>
                <w:u w:val="single"/>
              </w:rPr>
              <w:t xml:space="preserve">Контактный телефон:     </w:t>
            </w:r>
          </w:p>
          <w:p w14:paraId="53C866E2" w14:textId="77777777" w:rsidR="007306C5" w:rsidRPr="00920495" w:rsidRDefault="007306C5" w:rsidP="00920495">
            <w:pPr>
              <w:jc w:val="both"/>
              <w:rPr>
                <w:sz w:val="20"/>
                <w:szCs w:val="20"/>
              </w:rPr>
            </w:pPr>
            <w:r w:rsidRPr="00920495">
              <w:rPr>
                <w:sz w:val="20"/>
                <w:szCs w:val="20"/>
                <w:u w:val="single"/>
              </w:rPr>
              <w:t xml:space="preserve">ИНН              КПП           ОГРН     </w:t>
            </w:r>
          </w:p>
        </w:tc>
      </w:tr>
      <w:tr w:rsidR="007306C5" w:rsidRPr="00920495" w14:paraId="5A382D85" w14:textId="77777777" w:rsidTr="003E5ED4">
        <w:trPr>
          <w:trHeight w:val="1179"/>
        </w:trPr>
        <w:tc>
          <w:tcPr>
            <w:tcW w:w="10349"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42A88150" w14:textId="77777777" w:rsidR="007306C5" w:rsidRPr="00920495" w:rsidRDefault="007306C5" w:rsidP="00920495">
            <w:pPr>
              <w:pBdr>
                <w:bottom w:val="single" w:sz="4" w:space="1" w:color="auto"/>
              </w:pBdr>
              <w:jc w:val="both"/>
              <w:rPr>
                <w:sz w:val="20"/>
                <w:szCs w:val="20"/>
              </w:rPr>
            </w:pPr>
            <w:r w:rsidRPr="00920495">
              <w:rPr>
                <w:sz w:val="20"/>
                <w:szCs w:val="20"/>
              </w:rPr>
              <w:t>Представитель Заявителя</w:t>
            </w:r>
            <w:r w:rsidRPr="00920495">
              <w:rPr>
                <w:sz w:val="20"/>
                <w:szCs w:val="20"/>
                <w:vertAlign w:val="superscript"/>
              </w:rPr>
              <w:footnoteReference w:id="2"/>
            </w:r>
            <w:r w:rsidRPr="00920495">
              <w:rPr>
                <w:sz w:val="20"/>
                <w:szCs w:val="20"/>
              </w:rPr>
              <w:t xml:space="preserve">     </w:t>
            </w:r>
          </w:p>
          <w:p w14:paraId="5575BFF7" w14:textId="77777777" w:rsidR="007306C5" w:rsidRPr="00920495" w:rsidRDefault="007306C5" w:rsidP="00920495">
            <w:pPr>
              <w:jc w:val="center"/>
              <w:rPr>
                <w:sz w:val="20"/>
                <w:szCs w:val="20"/>
              </w:rPr>
            </w:pPr>
            <w:r w:rsidRPr="00920495">
              <w:rPr>
                <w:sz w:val="20"/>
                <w:szCs w:val="20"/>
              </w:rPr>
              <w:t>(Ф.И.О.)</w:t>
            </w:r>
          </w:p>
          <w:p w14:paraId="215241C5" w14:textId="77777777" w:rsidR="007306C5" w:rsidRPr="00920495" w:rsidRDefault="007306C5" w:rsidP="00920495">
            <w:pPr>
              <w:jc w:val="both"/>
              <w:rPr>
                <w:sz w:val="20"/>
                <w:szCs w:val="20"/>
                <w:u w:val="single"/>
              </w:rPr>
            </w:pPr>
            <w:r w:rsidRPr="00920495">
              <w:rPr>
                <w:sz w:val="20"/>
                <w:szCs w:val="20"/>
                <w:u w:val="single"/>
              </w:rPr>
              <w:t xml:space="preserve">Действует на основании доверенности от, №  </w:t>
            </w:r>
          </w:p>
          <w:p w14:paraId="6BB1F0A4" w14:textId="77777777" w:rsidR="007306C5" w:rsidRPr="00920495" w:rsidRDefault="007306C5" w:rsidP="00920495">
            <w:pPr>
              <w:jc w:val="both"/>
              <w:rPr>
                <w:sz w:val="20"/>
                <w:szCs w:val="20"/>
                <w:u w:val="single"/>
              </w:rPr>
            </w:pPr>
            <w:r w:rsidRPr="00920495">
              <w:rPr>
                <w:sz w:val="20"/>
                <w:szCs w:val="20"/>
                <w:u w:val="single"/>
              </w:rPr>
              <w:t xml:space="preserve">Паспортные данные представителя: серия №, дата выдачи </w:t>
            </w:r>
          </w:p>
          <w:p w14:paraId="2469A7C2" w14:textId="77777777" w:rsidR="007306C5" w:rsidRPr="00920495" w:rsidRDefault="007306C5" w:rsidP="00920495">
            <w:pPr>
              <w:jc w:val="both"/>
              <w:rPr>
                <w:sz w:val="20"/>
                <w:szCs w:val="20"/>
                <w:u w:val="single"/>
              </w:rPr>
            </w:pPr>
            <w:r w:rsidRPr="00920495">
              <w:rPr>
                <w:sz w:val="20"/>
                <w:szCs w:val="20"/>
                <w:u w:val="single"/>
              </w:rPr>
              <w:t xml:space="preserve">кем выдан:     </w:t>
            </w:r>
          </w:p>
          <w:p w14:paraId="045591C6" w14:textId="77777777" w:rsidR="007306C5" w:rsidRPr="00920495" w:rsidRDefault="007306C5" w:rsidP="00920495">
            <w:pPr>
              <w:jc w:val="both"/>
              <w:rPr>
                <w:sz w:val="20"/>
                <w:szCs w:val="20"/>
                <w:u w:val="single"/>
              </w:rPr>
            </w:pPr>
            <w:r w:rsidRPr="00920495">
              <w:rPr>
                <w:sz w:val="20"/>
                <w:szCs w:val="20"/>
                <w:u w:val="single"/>
              </w:rPr>
              <w:t xml:space="preserve">Адрес места жительства (по паспорту):          </w:t>
            </w:r>
          </w:p>
          <w:p w14:paraId="61C619AA" w14:textId="77777777" w:rsidR="007306C5" w:rsidRPr="00920495" w:rsidRDefault="007306C5" w:rsidP="00920495">
            <w:pPr>
              <w:jc w:val="both"/>
              <w:rPr>
                <w:sz w:val="20"/>
                <w:szCs w:val="20"/>
                <w:u w:val="single"/>
              </w:rPr>
            </w:pPr>
            <w:r w:rsidRPr="00920495">
              <w:rPr>
                <w:sz w:val="20"/>
                <w:szCs w:val="20"/>
                <w:u w:val="single"/>
              </w:rPr>
              <w:t xml:space="preserve">Почтовый адрес (для корреспонденции):       </w:t>
            </w:r>
          </w:p>
          <w:p w14:paraId="07D38C91" w14:textId="77777777" w:rsidR="007306C5" w:rsidRPr="00920495" w:rsidRDefault="007306C5" w:rsidP="00920495">
            <w:pPr>
              <w:jc w:val="both"/>
              <w:rPr>
                <w:sz w:val="20"/>
                <w:szCs w:val="20"/>
                <w:u w:val="single"/>
              </w:rPr>
            </w:pPr>
            <w:r w:rsidRPr="00920495">
              <w:rPr>
                <w:sz w:val="20"/>
                <w:szCs w:val="20"/>
                <w:u w:val="single"/>
              </w:rPr>
              <w:t xml:space="preserve">Контактный телефон:         </w:t>
            </w:r>
          </w:p>
          <w:p w14:paraId="59C4492D" w14:textId="77777777" w:rsidR="007306C5" w:rsidRPr="00920495" w:rsidRDefault="007306C5" w:rsidP="00920495">
            <w:pPr>
              <w:jc w:val="both"/>
              <w:rPr>
                <w:sz w:val="20"/>
                <w:szCs w:val="20"/>
              </w:rPr>
            </w:pPr>
          </w:p>
        </w:tc>
      </w:tr>
      <w:tr w:rsidR="007306C5" w:rsidRPr="00920495" w14:paraId="3ED9D954" w14:textId="77777777" w:rsidTr="003E5ED4">
        <w:trPr>
          <w:trHeight w:val="478"/>
        </w:trPr>
        <w:tc>
          <w:tcPr>
            <w:tcW w:w="10349"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38372FEB" w14:textId="77777777" w:rsidR="007306C5" w:rsidRPr="00920495" w:rsidRDefault="007306C5" w:rsidP="00920495">
            <w:pPr>
              <w:pBdr>
                <w:bottom w:val="single" w:sz="4" w:space="1" w:color="auto"/>
              </w:pBdr>
              <w:jc w:val="both"/>
              <w:rPr>
                <w:sz w:val="20"/>
                <w:szCs w:val="20"/>
              </w:rPr>
            </w:pPr>
            <w:r w:rsidRPr="00920495">
              <w:rPr>
                <w:sz w:val="20"/>
                <w:szCs w:val="20"/>
              </w:rPr>
              <w:t>Банковские реквизиты Претендента для возврата задатка</w:t>
            </w:r>
          </w:p>
          <w:p w14:paraId="383613BA" w14:textId="77777777" w:rsidR="007306C5" w:rsidRPr="00920495" w:rsidRDefault="007306C5" w:rsidP="00920495">
            <w:pPr>
              <w:pBdr>
                <w:bottom w:val="single" w:sz="4" w:space="1" w:color="auto"/>
              </w:pBdr>
              <w:jc w:val="both"/>
              <w:rPr>
                <w:sz w:val="20"/>
                <w:szCs w:val="20"/>
                <w:u w:val="single"/>
              </w:rPr>
            </w:pPr>
            <w:r w:rsidRPr="00920495">
              <w:rPr>
                <w:sz w:val="20"/>
                <w:szCs w:val="20"/>
                <w:u w:val="single"/>
              </w:rPr>
              <w:t>Получатель, (банковские реквизиты )</w:t>
            </w:r>
          </w:p>
          <w:p w14:paraId="0D9F99BE" w14:textId="77777777" w:rsidR="007306C5" w:rsidRPr="00920495" w:rsidRDefault="007306C5" w:rsidP="00920495">
            <w:pPr>
              <w:pBdr>
                <w:bottom w:val="single" w:sz="4" w:space="1" w:color="auto"/>
              </w:pBdr>
              <w:jc w:val="both"/>
              <w:rPr>
                <w:sz w:val="20"/>
                <w:szCs w:val="20"/>
                <w:u w:val="single"/>
              </w:rPr>
            </w:pPr>
            <w:r w:rsidRPr="00920495">
              <w:rPr>
                <w:sz w:val="20"/>
                <w:szCs w:val="20"/>
                <w:u w:val="single"/>
              </w:rPr>
              <w:t>Банк, (реквизиты)</w:t>
            </w:r>
          </w:p>
        </w:tc>
      </w:tr>
    </w:tbl>
    <w:p w14:paraId="4673340C" w14:textId="77777777" w:rsidR="007306C5" w:rsidRPr="00920495" w:rsidRDefault="007306C5" w:rsidP="00920495">
      <w:pPr>
        <w:widowControl w:val="0"/>
        <w:autoSpaceDE w:val="0"/>
        <w:spacing w:before="1"/>
        <w:ind w:left="-426"/>
        <w:jc w:val="both"/>
        <w:rPr>
          <w:bCs/>
          <w:sz w:val="20"/>
          <w:szCs w:val="20"/>
        </w:rPr>
      </w:pPr>
    </w:p>
    <w:p w14:paraId="4CA0839B" w14:textId="77777777" w:rsidR="007306C5" w:rsidRPr="00920495" w:rsidRDefault="007306C5" w:rsidP="00920495">
      <w:pPr>
        <w:widowControl w:val="0"/>
        <w:autoSpaceDE w:val="0"/>
        <w:spacing w:before="1"/>
        <w:ind w:left="-425"/>
        <w:jc w:val="both"/>
        <w:rPr>
          <w:bCs/>
          <w:sz w:val="20"/>
          <w:szCs w:val="20"/>
        </w:rPr>
      </w:pPr>
      <w:r w:rsidRPr="00920495">
        <w:rPr>
          <w:bCs/>
          <w:sz w:val="20"/>
          <w:szCs w:val="20"/>
        </w:rPr>
        <w:t>принял решение об участии в электронной форме по продаже имущества ___________________ ____________________________________________________________________________________________________________ (наименование имущества) и обязуется обеспечить поступление задатка в размере</w:t>
      </w:r>
      <w:r w:rsidRPr="00920495">
        <w:rPr>
          <w:bCs/>
          <w:sz w:val="20"/>
          <w:szCs w:val="20"/>
          <w:u w:val="single"/>
        </w:rPr>
        <w:t xml:space="preserve">    ___________  (</w:t>
      </w:r>
      <w:r w:rsidRPr="00920495">
        <w:rPr>
          <w:bCs/>
          <w:i/>
          <w:sz w:val="20"/>
          <w:szCs w:val="20"/>
          <w:u w:val="single"/>
        </w:rPr>
        <w:t xml:space="preserve">сумма </w:t>
      </w:r>
      <w:r w:rsidRPr="00920495">
        <w:rPr>
          <w:bCs/>
          <w:i/>
          <w:sz w:val="20"/>
          <w:szCs w:val="20"/>
          <w:u w:val="single"/>
        </w:rPr>
        <w:lastRenderedPageBreak/>
        <w:t>прописью</w:t>
      </w:r>
      <w:r w:rsidRPr="00920495">
        <w:rPr>
          <w:bCs/>
          <w:sz w:val="20"/>
          <w:szCs w:val="20"/>
          <w:u w:val="single"/>
        </w:rPr>
        <w:t xml:space="preserve">), </w:t>
      </w:r>
      <w:r w:rsidRPr="00920495">
        <w:rPr>
          <w:bCs/>
          <w:sz w:val="20"/>
          <w:szCs w:val="20"/>
        </w:rPr>
        <w:t>в сроки и в порядке, установленные в Информационном сообщении на указанное имущество и в соответствии с Регламентом Оператора электронной площадки.</w:t>
      </w:r>
    </w:p>
    <w:p w14:paraId="44E5A394" w14:textId="77777777" w:rsidR="007306C5" w:rsidRPr="00920495" w:rsidRDefault="007306C5" w:rsidP="00920495">
      <w:pPr>
        <w:widowControl w:val="0"/>
        <w:autoSpaceDE w:val="0"/>
        <w:spacing w:before="1"/>
        <w:ind w:left="-426"/>
        <w:jc w:val="both"/>
        <w:rPr>
          <w:bCs/>
          <w:sz w:val="20"/>
          <w:szCs w:val="20"/>
        </w:rPr>
      </w:pPr>
    </w:p>
    <w:p w14:paraId="38C14F8A" w14:textId="77777777" w:rsidR="007306C5" w:rsidRPr="00920495" w:rsidRDefault="007306C5" w:rsidP="00920495">
      <w:pPr>
        <w:suppressAutoHyphens/>
        <w:ind w:left="-426" w:firstLine="426"/>
        <w:jc w:val="both"/>
        <w:rPr>
          <w:sz w:val="20"/>
          <w:szCs w:val="20"/>
        </w:rPr>
      </w:pPr>
      <w:r w:rsidRPr="00920495">
        <w:rPr>
          <w:sz w:val="20"/>
          <w:szCs w:val="20"/>
        </w:rPr>
        <w:t>1. Претендент обязуется:</w:t>
      </w:r>
    </w:p>
    <w:p w14:paraId="6B1534C0" w14:textId="77777777" w:rsidR="007306C5" w:rsidRPr="00920495" w:rsidRDefault="007306C5" w:rsidP="00920495">
      <w:pPr>
        <w:suppressAutoHyphens/>
        <w:ind w:left="-426" w:firstLine="426"/>
        <w:jc w:val="both"/>
        <w:rPr>
          <w:sz w:val="20"/>
          <w:szCs w:val="20"/>
        </w:rPr>
      </w:pPr>
      <w:r w:rsidRPr="00920495">
        <w:rPr>
          <w:sz w:val="20"/>
          <w:szCs w:val="20"/>
        </w:rPr>
        <w:t>1.1. Соблюдать условия и порядок проведения продажи муниципального имущества посредством публичного предложения в электронной форме (далее продажа), содержащиеся в Информационном сообщении и Регламенте Оператора электронной площадки.</w:t>
      </w:r>
      <w:r w:rsidRPr="00920495">
        <w:rPr>
          <w:sz w:val="20"/>
          <w:szCs w:val="20"/>
          <w:vertAlign w:val="superscript"/>
        </w:rPr>
        <w:footnoteReference w:id="3"/>
      </w:r>
    </w:p>
    <w:p w14:paraId="27959EDD" w14:textId="77777777" w:rsidR="007306C5" w:rsidRPr="00920495" w:rsidRDefault="007306C5" w:rsidP="00920495">
      <w:pPr>
        <w:suppressAutoHyphens/>
        <w:ind w:left="-426" w:firstLine="426"/>
        <w:jc w:val="both"/>
        <w:rPr>
          <w:sz w:val="20"/>
          <w:szCs w:val="20"/>
        </w:rPr>
      </w:pPr>
      <w:r w:rsidRPr="00920495">
        <w:rPr>
          <w:sz w:val="20"/>
          <w:szCs w:val="20"/>
        </w:rPr>
        <w:t xml:space="preserve">1.2. В случае признания Победителем продажи в электронной форме заключить договор купли-продажи с Продавцом, подписать акт приема-передачи в соответствии с порядком, сроками и требованиями, установленными Информационным сообщением и договором купли-продажи. </w:t>
      </w:r>
    </w:p>
    <w:p w14:paraId="31FC5A87" w14:textId="77777777" w:rsidR="007306C5" w:rsidRPr="00920495" w:rsidRDefault="007306C5" w:rsidP="00920495">
      <w:pPr>
        <w:suppressAutoHyphens/>
        <w:ind w:left="-426" w:firstLine="426"/>
        <w:jc w:val="both"/>
        <w:rPr>
          <w:sz w:val="20"/>
          <w:szCs w:val="20"/>
        </w:rPr>
      </w:pPr>
      <w:r w:rsidRPr="00920495">
        <w:rPr>
          <w:sz w:val="20"/>
          <w:szCs w:val="20"/>
        </w:rPr>
        <w:t>2. Задаток Победителя продажи засчитывается в счет оплаты приобретаемого имущества.</w:t>
      </w:r>
    </w:p>
    <w:p w14:paraId="3929C981" w14:textId="77777777" w:rsidR="007306C5" w:rsidRPr="00920495" w:rsidRDefault="007306C5" w:rsidP="00920495">
      <w:pPr>
        <w:suppressAutoHyphens/>
        <w:ind w:left="-426" w:firstLine="426"/>
        <w:jc w:val="both"/>
        <w:rPr>
          <w:sz w:val="20"/>
          <w:szCs w:val="20"/>
        </w:rPr>
      </w:pPr>
      <w:r w:rsidRPr="00920495">
        <w:rPr>
          <w:sz w:val="20"/>
          <w:szCs w:val="20"/>
        </w:rPr>
        <w:t>3. Претендент согласен и принимает все условия, требования, положения Информационного сообщения, проекта договора купли-продажи и Регламента Оператора электронной площадки, и они ему понятны. Претенденту известно фактическое состояние и технические характеристики имущества (п.1.) и он не имеет претензий к ним.</w:t>
      </w:r>
    </w:p>
    <w:p w14:paraId="13243940" w14:textId="77777777" w:rsidR="007306C5" w:rsidRPr="00920495" w:rsidRDefault="007306C5" w:rsidP="00920495">
      <w:pPr>
        <w:suppressAutoHyphens/>
        <w:ind w:left="-426" w:firstLine="426"/>
        <w:jc w:val="both"/>
        <w:rPr>
          <w:sz w:val="20"/>
          <w:szCs w:val="20"/>
        </w:rPr>
      </w:pPr>
      <w:r w:rsidRPr="00920495">
        <w:rPr>
          <w:sz w:val="20"/>
          <w:szCs w:val="20"/>
        </w:rPr>
        <w:t>4. Претендент извещен о том, что он вправе отозвать Заявку в любое время до установленных даты и времени окончания приема/подачи заявок на участие в продаже в электронной форме, в порядке, установленном в Информационном сообщении.</w:t>
      </w:r>
    </w:p>
    <w:p w14:paraId="6FB5087D" w14:textId="77777777" w:rsidR="007306C5" w:rsidRPr="00920495" w:rsidRDefault="007306C5" w:rsidP="00920495">
      <w:pPr>
        <w:suppressAutoHyphens/>
        <w:ind w:left="-426" w:firstLine="426"/>
        <w:jc w:val="both"/>
        <w:rPr>
          <w:sz w:val="20"/>
          <w:szCs w:val="20"/>
        </w:rPr>
      </w:pPr>
      <w:r w:rsidRPr="00920495">
        <w:rPr>
          <w:sz w:val="20"/>
          <w:szCs w:val="20"/>
        </w:rPr>
        <w:t xml:space="preserve">5. Ответственность за достоверность представленных документов и информации несет Претендент. </w:t>
      </w:r>
    </w:p>
    <w:p w14:paraId="0F13A51D" w14:textId="77777777" w:rsidR="007306C5" w:rsidRPr="00920495" w:rsidRDefault="007306C5" w:rsidP="00920495">
      <w:pPr>
        <w:suppressAutoHyphens/>
        <w:ind w:left="-567" w:firstLine="567"/>
        <w:jc w:val="both"/>
        <w:rPr>
          <w:sz w:val="20"/>
          <w:szCs w:val="20"/>
        </w:rPr>
      </w:pPr>
      <w:r w:rsidRPr="00920495">
        <w:rPr>
          <w:sz w:val="20"/>
          <w:szCs w:val="20"/>
        </w:rPr>
        <w:t>6. Претендент подтверждает, что на дату подписания настоящей Заявки ознакомлен с порядком проведения продажи в электронной форме, порядком внесения, блокирования и прекращения блокирования денежных средств в качестве задатка, Информационным сообщением и проектом</w:t>
      </w:r>
      <w:r w:rsidRPr="00920495">
        <w:rPr>
          <w:color w:val="FF0000"/>
          <w:sz w:val="20"/>
          <w:szCs w:val="20"/>
        </w:rPr>
        <w:t xml:space="preserve"> </w:t>
      </w:r>
      <w:r w:rsidRPr="00920495">
        <w:rPr>
          <w:sz w:val="20"/>
          <w:szCs w:val="20"/>
        </w:rPr>
        <w:t>договора купли-продажи, и они ему понятны. Претендент подтверждает, что надлежащим образом идентифицировал и ознакомлен с реальным состоянием выставляемого на продажу имущества в результате осмотра, который осуществляется по адресу местонахождения имущества.</w:t>
      </w:r>
    </w:p>
    <w:p w14:paraId="7FB20D31" w14:textId="77777777" w:rsidR="007306C5" w:rsidRPr="00920495" w:rsidRDefault="007306C5" w:rsidP="00920495">
      <w:pPr>
        <w:suppressAutoHyphens/>
        <w:ind w:left="-567" w:firstLine="567"/>
        <w:jc w:val="both"/>
        <w:rPr>
          <w:sz w:val="20"/>
          <w:szCs w:val="20"/>
        </w:rPr>
      </w:pPr>
      <w:r w:rsidRPr="00920495">
        <w:rPr>
          <w:sz w:val="20"/>
          <w:szCs w:val="20"/>
        </w:rPr>
        <w:t xml:space="preserve">7. Претендент осведомлен и согласен с тем, что Уполномоченный орган, Оператор электронной площадки и Продавец не несут ответственности за ущерб, который может быть причинен Претенденту отменой продажи в электронной форме, внесением изменений в Информационное сообщение, а также приостановлением процедуры проведения продажи в электронной форме. При этом Претендент считается уведомленным об отмене продажи в электронной форме, внесении изменений в Информационное сообщение с даты публикации информации об отмене продажи в электронной форме, внесении изменений в Информационное сообщение на официальном сайте торгов Российской Федерации в информационно-телекоммуникационной сети «Интернет» для размещения информации о проведении торгов </w:t>
      </w:r>
      <w:hyperlink r:id="rId30" w:history="1">
        <w:r w:rsidRPr="00920495">
          <w:rPr>
            <w:color w:val="002060"/>
            <w:sz w:val="20"/>
            <w:szCs w:val="20"/>
            <w:u w:val="single"/>
          </w:rPr>
          <w:t>www.torgi.gov.ru</w:t>
        </w:r>
      </w:hyperlink>
      <w:r w:rsidRPr="00920495">
        <w:rPr>
          <w:sz w:val="20"/>
          <w:szCs w:val="20"/>
        </w:rPr>
        <w:t xml:space="preserve"> и на сайте Оператора электронной площадки </w:t>
      </w:r>
      <w:hyperlink r:id="rId31" w:history="1">
        <w:r w:rsidRPr="00920495">
          <w:rPr>
            <w:rStyle w:val="afa"/>
            <w:bCs/>
            <w:color w:val="002060"/>
            <w:sz w:val="20"/>
            <w:szCs w:val="20"/>
          </w:rPr>
          <w:t>www.rts-tender.ru</w:t>
        </w:r>
      </w:hyperlink>
      <w:r w:rsidRPr="00920495">
        <w:rPr>
          <w:color w:val="002060"/>
          <w:sz w:val="20"/>
          <w:szCs w:val="20"/>
          <w:u w:val="single"/>
        </w:rPr>
        <w:t>.</w:t>
      </w:r>
    </w:p>
    <w:p w14:paraId="6CB111D3" w14:textId="77777777" w:rsidR="007306C5" w:rsidRPr="00920495" w:rsidRDefault="007306C5" w:rsidP="00920495">
      <w:pPr>
        <w:suppressAutoHyphens/>
        <w:ind w:left="-567" w:firstLine="567"/>
        <w:jc w:val="both"/>
        <w:rPr>
          <w:sz w:val="20"/>
          <w:szCs w:val="20"/>
        </w:rPr>
      </w:pPr>
      <w:r w:rsidRPr="00920495">
        <w:rPr>
          <w:sz w:val="20"/>
          <w:szCs w:val="20"/>
        </w:rPr>
        <w:t>8. Условия продажи в электронной форме по данному имуществу с Участником продажи являются условиями публичной оферты, а подача Заявки на участие в продаже в электронной форме в установленные в Информационном сообщении сроки и порядке являются акцептом оферты в соответствии со статьей 438 Гражданского кодекса Российской Федерации.</w:t>
      </w:r>
    </w:p>
    <w:p w14:paraId="6005C3C3" w14:textId="77777777" w:rsidR="007306C5" w:rsidRPr="00920495" w:rsidRDefault="007306C5" w:rsidP="00920495">
      <w:pPr>
        <w:ind w:left="-567" w:firstLine="567"/>
        <w:jc w:val="both"/>
        <w:rPr>
          <w:sz w:val="20"/>
          <w:szCs w:val="20"/>
        </w:rPr>
      </w:pPr>
      <w:r w:rsidRPr="00920495">
        <w:rPr>
          <w:sz w:val="20"/>
          <w:szCs w:val="20"/>
        </w:rPr>
        <w:t>9. В соответствии с Федеральным законом от 27.07.2006 № 152-ФЗ «О персональных данных», подавая Заявку, Претендент дает согласие на обработку персональных данных, указанных выше и содержащихся в представленных документах, в целях участия в продаже в электронной форме. (Под обработкой персональных данных понимается совершение, в том числе, следующих действий: сбор, систематизация, накопление, хранение, уточнение (обновление, изменение), использование, обезличивание, блокирование, уничтожение персональных данных). При этом общее описание вышеуказанных способов обработки данных приведено в Федеральном законе от 27.07.2006 № 152-ФЗ, а также на передачу такой информации третьим лицам, в случаях, установленных нормативными документами вышестоящих органов и законодательством. Настоящее согласие действует бессрочно и может быть отозвано в любой момент по соглашению сторон.  Претендент подтверждает, что ознакомлен с положениями Федерального закона от 27.07.2006 № 152-ФЗ «О персональных данных», права и обязанности в области защиты персональных данных ему известны.</w:t>
      </w:r>
    </w:p>
    <w:p w14:paraId="5833F045" w14:textId="77777777" w:rsidR="007306C5" w:rsidRPr="00920495" w:rsidRDefault="007306C5" w:rsidP="00920495">
      <w:pPr>
        <w:rPr>
          <w:sz w:val="20"/>
          <w:szCs w:val="20"/>
        </w:rPr>
      </w:pPr>
    </w:p>
    <w:p w14:paraId="5B957E80" w14:textId="77777777" w:rsidR="007306C5" w:rsidRPr="00920495" w:rsidRDefault="007306C5" w:rsidP="00920495">
      <w:pPr>
        <w:rPr>
          <w:sz w:val="20"/>
          <w:szCs w:val="20"/>
        </w:rPr>
      </w:pPr>
    </w:p>
    <w:p w14:paraId="1122E2DF" w14:textId="77777777" w:rsidR="007306C5" w:rsidRPr="00920495" w:rsidRDefault="007306C5" w:rsidP="00920495">
      <w:pPr>
        <w:rPr>
          <w:i/>
          <w:sz w:val="20"/>
          <w:szCs w:val="20"/>
        </w:rPr>
      </w:pPr>
      <w:r w:rsidRPr="00920495">
        <w:rPr>
          <w:i/>
          <w:sz w:val="20"/>
          <w:szCs w:val="20"/>
        </w:rPr>
        <w:t xml:space="preserve">{Подписывается ЭЦП Претендента (или его </w:t>
      </w:r>
      <w:r w:rsidRPr="00920495">
        <w:rPr>
          <w:bCs/>
          <w:i/>
          <w:sz w:val="20"/>
          <w:szCs w:val="20"/>
        </w:rPr>
        <w:t xml:space="preserve">уполномоченного </w:t>
      </w:r>
      <w:r w:rsidRPr="00920495">
        <w:rPr>
          <w:i/>
          <w:sz w:val="20"/>
          <w:szCs w:val="20"/>
        </w:rPr>
        <w:t>представителя)}</w:t>
      </w:r>
    </w:p>
    <w:p w14:paraId="02664DD9" w14:textId="77777777" w:rsidR="007306C5" w:rsidRPr="00920495" w:rsidRDefault="007306C5" w:rsidP="00920495">
      <w:pPr>
        <w:rPr>
          <w:i/>
          <w:sz w:val="20"/>
          <w:szCs w:val="20"/>
        </w:rPr>
      </w:pPr>
    </w:p>
    <w:p w14:paraId="29C5203A" w14:textId="77777777" w:rsidR="007306C5" w:rsidRPr="00920495" w:rsidRDefault="007306C5" w:rsidP="00920495">
      <w:pPr>
        <w:rPr>
          <w:i/>
          <w:sz w:val="20"/>
          <w:szCs w:val="20"/>
        </w:rPr>
      </w:pPr>
      <w:r w:rsidRPr="00920495">
        <w:rPr>
          <w:i/>
          <w:sz w:val="20"/>
          <w:szCs w:val="20"/>
        </w:rPr>
        <w:t>Дата, время</w:t>
      </w:r>
    </w:p>
    <w:p w14:paraId="0A7212DD" w14:textId="77777777" w:rsidR="007306C5" w:rsidRPr="00920495" w:rsidRDefault="007306C5" w:rsidP="00920495">
      <w:pPr>
        <w:suppressAutoHyphens/>
        <w:ind w:left="4962"/>
        <w:jc w:val="center"/>
        <w:rPr>
          <w:sz w:val="20"/>
          <w:szCs w:val="20"/>
        </w:rPr>
      </w:pPr>
    </w:p>
    <w:p w14:paraId="21B98580" w14:textId="1A02792F" w:rsidR="007306C5" w:rsidRPr="00920495" w:rsidRDefault="007306C5" w:rsidP="00920495">
      <w:pPr>
        <w:suppressAutoHyphens/>
        <w:ind w:left="5529"/>
        <w:jc w:val="center"/>
        <w:rPr>
          <w:sz w:val="20"/>
          <w:szCs w:val="20"/>
        </w:rPr>
      </w:pPr>
      <w:r w:rsidRPr="00920495">
        <w:rPr>
          <w:sz w:val="20"/>
          <w:szCs w:val="20"/>
        </w:rPr>
        <w:t>Приложение № 3</w:t>
      </w:r>
    </w:p>
    <w:p w14:paraId="654336B8" w14:textId="77777777" w:rsidR="007306C5" w:rsidRPr="00920495" w:rsidRDefault="007306C5" w:rsidP="00920495">
      <w:pPr>
        <w:suppressAutoHyphens/>
        <w:ind w:left="5529"/>
        <w:jc w:val="center"/>
        <w:rPr>
          <w:bCs/>
          <w:sz w:val="20"/>
          <w:szCs w:val="20"/>
        </w:rPr>
      </w:pPr>
      <w:r w:rsidRPr="00920495">
        <w:rPr>
          <w:bCs/>
          <w:sz w:val="20"/>
          <w:szCs w:val="20"/>
        </w:rPr>
        <w:t xml:space="preserve">к постановлению администрации </w:t>
      </w:r>
    </w:p>
    <w:p w14:paraId="5E972C06" w14:textId="77777777" w:rsidR="007306C5" w:rsidRPr="00920495" w:rsidRDefault="007306C5" w:rsidP="00920495">
      <w:pPr>
        <w:suppressAutoHyphens/>
        <w:ind w:left="5529"/>
        <w:jc w:val="center"/>
        <w:rPr>
          <w:bCs/>
          <w:sz w:val="20"/>
          <w:szCs w:val="20"/>
        </w:rPr>
      </w:pPr>
      <w:r w:rsidRPr="00920495">
        <w:rPr>
          <w:bCs/>
          <w:sz w:val="20"/>
          <w:szCs w:val="20"/>
        </w:rPr>
        <w:t xml:space="preserve">Куйбышевского муниципального </w:t>
      </w:r>
    </w:p>
    <w:p w14:paraId="6880D3B2" w14:textId="77777777" w:rsidR="007306C5" w:rsidRPr="00920495" w:rsidRDefault="007306C5" w:rsidP="00920495">
      <w:pPr>
        <w:suppressAutoHyphens/>
        <w:ind w:left="5529"/>
        <w:jc w:val="center"/>
        <w:rPr>
          <w:bCs/>
          <w:sz w:val="20"/>
          <w:szCs w:val="20"/>
        </w:rPr>
      </w:pPr>
      <w:r w:rsidRPr="00920495">
        <w:rPr>
          <w:bCs/>
          <w:sz w:val="20"/>
          <w:szCs w:val="20"/>
        </w:rPr>
        <w:t>района Новосибирской области</w:t>
      </w:r>
    </w:p>
    <w:p w14:paraId="3146349F" w14:textId="77777777" w:rsidR="007306C5" w:rsidRPr="00920495" w:rsidRDefault="007306C5" w:rsidP="00920495">
      <w:pPr>
        <w:suppressAutoHyphens/>
        <w:ind w:left="5529"/>
        <w:jc w:val="center"/>
        <w:rPr>
          <w:bCs/>
          <w:sz w:val="20"/>
          <w:szCs w:val="20"/>
        </w:rPr>
      </w:pPr>
      <w:r w:rsidRPr="00920495">
        <w:rPr>
          <w:bCs/>
          <w:sz w:val="20"/>
          <w:szCs w:val="20"/>
        </w:rPr>
        <w:t>от 18.05.2021 № 421</w:t>
      </w:r>
    </w:p>
    <w:p w14:paraId="6D5D933F" w14:textId="77777777" w:rsidR="007306C5" w:rsidRPr="00920495" w:rsidRDefault="007306C5" w:rsidP="00920495">
      <w:pPr>
        <w:suppressAutoHyphens/>
        <w:jc w:val="center"/>
        <w:rPr>
          <w:bCs/>
          <w:sz w:val="20"/>
          <w:szCs w:val="20"/>
        </w:rPr>
      </w:pPr>
    </w:p>
    <w:p w14:paraId="39E6CFC6" w14:textId="77777777" w:rsidR="007306C5" w:rsidRPr="00920495" w:rsidRDefault="007306C5" w:rsidP="00920495">
      <w:pPr>
        <w:tabs>
          <w:tab w:val="left" w:pos="7080"/>
        </w:tabs>
        <w:jc w:val="center"/>
        <w:rPr>
          <w:sz w:val="20"/>
          <w:szCs w:val="20"/>
        </w:rPr>
      </w:pPr>
      <w:r w:rsidRPr="00920495">
        <w:rPr>
          <w:sz w:val="20"/>
          <w:szCs w:val="20"/>
          <w:u w:val="single"/>
        </w:rPr>
        <w:lastRenderedPageBreak/>
        <w:t>Информационное сообщение о проведении продажи муниципального имущества посредством публичного предложения</w:t>
      </w:r>
    </w:p>
    <w:p w14:paraId="66BDAA61" w14:textId="77777777" w:rsidR="007306C5" w:rsidRPr="00920495" w:rsidRDefault="007306C5" w:rsidP="00920495">
      <w:pPr>
        <w:pStyle w:val="28"/>
        <w:tabs>
          <w:tab w:val="left" w:pos="2160"/>
        </w:tabs>
        <w:autoSpaceDE w:val="0"/>
        <w:autoSpaceDN w:val="0"/>
        <w:adjustRightInd w:val="0"/>
        <w:spacing w:after="0" w:line="240" w:lineRule="auto"/>
        <w:ind w:firstLine="360"/>
        <w:jc w:val="both"/>
        <w:rPr>
          <w:rFonts w:ascii="Times New Roman" w:hAnsi="Times New Roman"/>
          <w:sz w:val="20"/>
          <w:szCs w:val="20"/>
        </w:rPr>
      </w:pPr>
    </w:p>
    <w:p w14:paraId="153E4812" w14:textId="77777777" w:rsidR="007306C5" w:rsidRPr="00920495" w:rsidRDefault="007306C5" w:rsidP="00920495">
      <w:pPr>
        <w:keepNext/>
        <w:keepLines/>
        <w:suppressLineNumbers/>
        <w:suppressAutoHyphens/>
        <w:jc w:val="both"/>
        <w:rPr>
          <w:sz w:val="20"/>
          <w:szCs w:val="20"/>
        </w:rPr>
      </w:pPr>
      <w:r w:rsidRPr="00920495">
        <w:rPr>
          <w:sz w:val="20"/>
          <w:szCs w:val="20"/>
        </w:rPr>
        <w:t>Организатор (продавец): администрация Куйбышевского муниципального района Новосибирской области.</w:t>
      </w:r>
    </w:p>
    <w:p w14:paraId="115FA58C" w14:textId="77777777" w:rsidR="007306C5" w:rsidRPr="00920495" w:rsidRDefault="007306C5" w:rsidP="00920495">
      <w:pPr>
        <w:numPr>
          <w:ilvl w:val="0"/>
          <w:numId w:val="23"/>
        </w:numPr>
        <w:jc w:val="both"/>
        <w:rPr>
          <w:bCs/>
          <w:sz w:val="20"/>
          <w:szCs w:val="20"/>
        </w:rPr>
      </w:pPr>
      <w:r w:rsidRPr="00920495">
        <w:rPr>
          <w:sz w:val="20"/>
          <w:szCs w:val="20"/>
        </w:rPr>
        <w:t xml:space="preserve">адрес организатора: </w:t>
      </w:r>
      <w:r w:rsidRPr="00920495">
        <w:rPr>
          <w:bCs/>
          <w:color w:val="000000"/>
          <w:sz w:val="20"/>
          <w:szCs w:val="20"/>
        </w:rPr>
        <w:t xml:space="preserve">632387, Новосибирская область, </w:t>
      </w:r>
      <w:proofErr w:type="spellStart"/>
      <w:r w:rsidRPr="00920495">
        <w:rPr>
          <w:bCs/>
          <w:color w:val="000000"/>
          <w:sz w:val="20"/>
          <w:szCs w:val="20"/>
        </w:rPr>
        <w:t>г.Куйбышев</w:t>
      </w:r>
      <w:proofErr w:type="spellEnd"/>
      <w:r w:rsidRPr="00920495">
        <w:rPr>
          <w:bCs/>
          <w:color w:val="000000"/>
          <w:sz w:val="20"/>
          <w:szCs w:val="20"/>
        </w:rPr>
        <w:t xml:space="preserve">, </w:t>
      </w:r>
      <w:proofErr w:type="spellStart"/>
      <w:r w:rsidRPr="00920495">
        <w:rPr>
          <w:bCs/>
          <w:color w:val="000000"/>
          <w:sz w:val="20"/>
          <w:szCs w:val="20"/>
        </w:rPr>
        <w:t>ул.Краскома</w:t>
      </w:r>
      <w:proofErr w:type="spellEnd"/>
      <w:r w:rsidRPr="00920495">
        <w:rPr>
          <w:bCs/>
          <w:color w:val="000000"/>
          <w:sz w:val="20"/>
          <w:szCs w:val="20"/>
        </w:rPr>
        <w:t>, дом 37</w:t>
      </w:r>
      <w:r w:rsidRPr="00920495">
        <w:rPr>
          <w:bCs/>
          <w:sz w:val="20"/>
          <w:szCs w:val="20"/>
        </w:rPr>
        <w:t>.</w:t>
      </w:r>
    </w:p>
    <w:p w14:paraId="1D5E9885" w14:textId="77777777" w:rsidR="007306C5" w:rsidRPr="00920495" w:rsidRDefault="007306C5" w:rsidP="00920495">
      <w:pPr>
        <w:numPr>
          <w:ilvl w:val="0"/>
          <w:numId w:val="23"/>
        </w:numPr>
        <w:jc w:val="both"/>
        <w:rPr>
          <w:sz w:val="20"/>
          <w:szCs w:val="20"/>
        </w:rPr>
      </w:pPr>
      <w:r w:rsidRPr="00920495">
        <w:rPr>
          <w:sz w:val="20"/>
          <w:szCs w:val="20"/>
        </w:rPr>
        <w:t xml:space="preserve">адрес электронной почты: </w:t>
      </w:r>
      <w:r w:rsidRPr="00920495">
        <w:rPr>
          <w:i/>
          <w:sz w:val="20"/>
          <w:szCs w:val="20"/>
        </w:rPr>
        <w:t>gorispolcom@mail.ru</w:t>
      </w:r>
    </w:p>
    <w:p w14:paraId="510DE3AF" w14:textId="77777777" w:rsidR="007306C5" w:rsidRPr="00920495" w:rsidRDefault="007306C5" w:rsidP="00920495">
      <w:pPr>
        <w:numPr>
          <w:ilvl w:val="0"/>
          <w:numId w:val="23"/>
        </w:numPr>
        <w:jc w:val="both"/>
        <w:rPr>
          <w:bCs/>
          <w:sz w:val="20"/>
          <w:szCs w:val="20"/>
        </w:rPr>
      </w:pPr>
      <w:r w:rsidRPr="00920495">
        <w:rPr>
          <w:sz w:val="20"/>
          <w:szCs w:val="20"/>
        </w:rPr>
        <w:t>телефон для справок: 8</w:t>
      </w:r>
      <w:r w:rsidRPr="00920495">
        <w:rPr>
          <w:bCs/>
          <w:sz w:val="20"/>
          <w:szCs w:val="20"/>
        </w:rPr>
        <w:t>(38362) 51-659.</w:t>
      </w:r>
    </w:p>
    <w:p w14:paraId="1CE48159" w14:textId="77777777" w:rsidR="007306C5" w:rsidRPr="00920495" w:rsidRDefault="007306C5" w:rsidP="00920495">
      <w:pPr>
        <w:pStyle w:val="28"/>
        <w:tabs>
          <w:tab w:val="left" w:pos="720"/>
          <w:tab w:val="left" w:pos="2160"/>
        </w:tabs>
        <w:autoSpaceDE w:val="0"/>
        <w:autoSpaceDN w:val="0"/>
        <w:adjustRightInd w:val="0"/>
        <w:spacing w:before="120" w:after="0" w:line="240" w:lineRule="auto"/>
        <w:jc w:val="both"/>
        <w:rPr>
          <w:rFonts w:ascii="Times New Roman" w:hAnsi="Times New Roman"/>
          <w:sz w:val="20"/>
          <w:szCs w:val="20"/>
        </w:rPr>
      </w:pPr>
      <w:r w:rsidRPr="00920495">
        <w:rPr>
          <w:rFonts w:ascii="Times New Roman" w:hAnsi="Times New Roman"/>
          <w:sz w:val="20"/>
          <w:szCs w:val="20"/>
        </w:rPr>
        <w:t>Электронная площадка: Общество с ограниченной ответственностью «РТС-тендер» (ООО «РТС-тендер») в соответствии с распоряжением Правительства РФ от 12.07.2018 № 1447-р.</w:t>
      </w:r>
    </w:p>
    <w:p w14:paraId="054305D5" w14:textId="77777777" w:rsidR="007306C5" w:rsidRPr="00920495" w:rsidRDefault="007306C5" w:rsidP="00920495">
      <w:pPr>
        <w:pStyle w:val="1fff8"/>
        <w:numPr>
          <w:ilvl w:val="0"/>
          <w:numId w:val="24"/>
        </w:numPr>
        <w:spacing w:before="0"/>
        <w:ind w:left="709"/>
        <w:rPr>
          <w:sz w:val="20"/>
        </w:rPr>
      </w:pPr>
      <w:r w:rsidRPr="00920495">
        <w:rPr>
          <w:sz w:val="20"/>
        </w:rPr>
        <w:t>Место нахождения оператора электронной площадки: 121151, г. Москва, набережная Тараса Шевченко, д. 23А</w:t>
      </w:r>
      <w:r w:rsidRPr="00920495">
        <w:rPr>
          <w:rStyle w:val="rts-text"/>
          <w:sz w:val="20"/>
        </w:rPr>
        <w:t>, 25 этаж, помещение 1</w:t>
      </w:r>
    </w:p>
    <w:p w14:paraId="77436F54" w14:textId="77777777" w:rsidR="007306C5" w:rsidRPr="00920495" w:rsidRDefault="007306C5" w:rsidP="00920495">
      <w:pPr>
        <w:pStyle w:val="1fff8"/>
        <w:numPr>
          <w:ilvl w:val="0"/>
          <w:numId w:val="24"/>
        </w:numPr>
        <w:spacing w:before="0"/>
        <w:ind w:left="709"/>
        <w:rPr>
          <w:sz w:val="20"/>
        </w:rPr>
      </w:pPr>
      <w:r w:rsidRPr="00920495">
        <w:rPr>
          <w:sz w:val="20"/>
        </w:rPr>
        <w:t xml:space="preserve">Сайт оператора электронной площадки: </w:t>
      </w:r>
      <w:hyperlink r:id="rId32" w:history="1">
        <w:r w:rsidRPr="00920495">
          <w:rPr>
            <w:color w:val="002060"/>
            <w:sz w:val="20"/>
            <w:u w:val="single"/>
          </w:rPr>
          <w:t>www.rts-tender.ru</w:t>
        </w:r>
      </w:hyperlink>
      <w:r w:rsidRPr="00920495">
        <w:rPr>
          <w:sz w:val="20"/>
        </w:rPr>
        <w:t xml:space="preserve"> </w:t>
      </w:r>
    </w:p>
    <w:p w14:paraId="7112D722" w14:textId="77777777" w:rsidR="007306C5" w:rsidRPr="00920495" w:rsidRDefault="007306C5" w:rsidP="00920495">
      <w:pPr>
        <w:pStyle w:val="1fff8"/>
        <w:numPr>
          <w:ilvl w:val="0"/>
          <w:numId w:val="24"/>
        </w:numPr>
        <w:spacing w:before="0"/>
        <w:ind w:left="709"/>
        <w:rPr>
          <w:sz w:val="20"/>
        </w:rPr>
      </w:pPr>
      <w:r w:rsidRPr="00920495">
        <w:rPr>
          <w:sz w:val="20"/>
        </w:rPr>
        <w:t xml:space="preserve">Адрес электронной почты оператора электронной площадки: </w:t>
      </w:r>
      <w:hyperlink r:id="rId33" w:history="1">
        <w:r w:rsidRPr="00920495">
          <w:rPr>
            <w:sz w:val="20"/>
          </w:rPr>
          <w:t>iSupport@rts-tender.ru</w:t>
        </w:r>
      </w:hyperlink>
      <w:r w:rsidRPr="00920495">
        <w:rPr>
          <w:sz w:val="20"/>
        </w:rPr>
        <w:t xml:space="preserve"> </w:t>
      </w:r>
    </w:p>
    <w:p w14:paraId="7AD429A9" w14:textId="77777777" w:rsidR="007306C5" w:rsidRPr="00920495" w:rsidRDefault="007306C5" w:rsidP="00920495">
      <w:pPr>
        <w:pStyle w:val="1fff8"/>
        <w:numPr>
          <w:ilvl w:val="0"/>
          <w:numId w:val="24"/>
        </w:numPr>
        <w:spacing w:before="0"/>
        <w:ind w:left="709"/>
        <w:rPr>
          <w:sz w:val="20"/>
        </w:rPr>
      </w:pPr>
      <w:r w:rsidRPr="00920495">
        <w:rPr>
          <w:sz w:val="20"/>
        </w:rPr>
        <w:t>Телефон для справок оператора электронной площадки: +7 (499) 653-77-00</w:t>
      </w:r>
    </w:p>
    <w:p w14:paraId="384F3168" w14:textId="77777777" w:rsidR="007306C5" w:rsidRPr="00920495" w:rsidRDefault="007306C5" w:rsidP="00920495">
      <w:pPr>
        <w:pStyle w:val="1fff8"/>
        <w:rPr>
          <w:sz w:val="20"/>
        </w:rPr>
      </w:pPr>
      <w:r w:rsidRPr="00920495">
        <w:rPr>
          <w:sz w:val="20"/>
        </w:rPr>
        <w:t xml:space="preserve">Для обеспечения доступа к участию в продаже посредством публичного предложения в электронной форме  претендентам необходимо пройти регистрацию в соответствии с Регламентом электронной площадки </w:t>
      </w:r>
      <w:r w:rsidRPr="00920495">
        <w:rPr>
          <w:color w:val="002060"/>
          <w:sz w:val="20"/>
          <w:u w:val="single"/>
        </w:rPr>
        <w:t>www.rts-tender.ru</w:t>
      </w:r>
      <w:r w:rsidRPr="00920495">
        <w:rPr>
          <w:sz w:val="20"/>
        </w:rPr>
        <w:t xml:space="preserve"> (далее - электронная площадка).</w:t>
      </w:r>
    </w:p>
    <w:p w14:paraId="512723BE" w14:textId="77777777" w:rsidR="007306C5" w:rsidRPr="00920495" w:rsidRDefault="007306C5" w:rsidP="00920495">
      <w:pPr>
        <w:pStyle w:val="1fff8"/>
        <w:rPr>
          <w:sz w:val="20"/>
        </w:rPr>
      </w:pPr>
      <w:r w:rsidRPr="00920495">
        <w:rPr>
          <w:sz w:val="20"/>
        </w:rPr>
        <w:t>Дата и время регистрации на электронной площадке претендентов на участие в Процедуре осуществляется ежедневно, круглосуточно, но не позднее даты и времени окончания подачи (приема) заявок, указанных в  извещении.</w:t>
      </w:r>
    </w:p>
    <w:p w14:paraId="65931C5E" w14:textId="77777777" w:rsidR="007306C5" w:rsidRPr="00920495" w:rsidRDefault="007306C5" w:rsidP="00920495">
      <w:pPr>
        <w:pStyle w:val="1fff8"/>
        <w:rPr>
          <w:sz w:val="20"/>
        </w:rPr>
      </w:pPr>
      <w:r w:rsidRPr="00920495">
        <w:rPr>
          <w:sz w:val="20"/>
        </w:rPr>
        <w:t>Регистрация на электронной площадке осуществляется без взимания платы. Регистрации на электронной площадке подлежат Претенденты, ранее не зарегистрированные на электронной площадке или регистрация которых на электронной площадке была ими прекращена.</w:t>
      </w:r>
    </w:p>
    <w:p w14:paraId="57B43503" w14:textId="77777777" w:rsidR="007306C5" w:rsidRPr="00920495" w:rsidRDefault="007306C5" w:rsidP="00920495">
      <w:pPr>
        <w:pStyle w:val="1fff8"/>
        <w:rPr>
          <w:sz w:val="20"/>
        </w:rPr>
      </w:pPr>
      <w:r w:rsidRPr="00920495">
        <w:rPr>
          <w:sz w:val="20"/>
        </w:rPr>
        <w:t xml:space="preserve">Порядок работы Претендента на электронной площадке, системные требования и требования к программному обеспечению устанавливаются оператором и размещены на сайте электронной площадки </w:t>
      </w:r>
      <w:hyperlink r:id="rId34" w:history="1">
        <w:r w:rsidRPr="00920495">
          <w:rPr>
            <w:color w:val="002060"/>
            <w:sz w:val="20"/>
          </w:rPr>
          <w:t>http://help.rts-tender.ru/</w:t>
        </w:r>
      </w:hyperlink>
      <w:r w:rsidRPr="00920495">
        <w:rPr>
          <w:sz w:val="20"/>
        </w:rPr>
        <w:t>.</w:t>
      </w:r>
    </w:p>
    <w:p w14:paraId="37629F63" w14:textId="77777777" w:rsidR="007306C5" w:rsidRPr="00920495" w:rsidRDefault="007306C5" w:rsidP="00920495">
      <w:pPr>
        <w:pStyle w:val="28"/>
        <w:autoSpaceDE w:val="0"/>
        <w:autoSpaceDN w:val="0"/>
        <w:adjustRightInd w:val="0"/>
        <w:spacing w:before="120" w:after="0" w:line="240" w:lineRule="auto"/>
        <w:ind w:firstLine="709"/>
        <w:jc w:val="both"/>
        <w:rPr>
          <w:rFonts w:ascii="Times New Roman" w:hAnsi="Times New Roman"/>
          <w:sz w:val="20"/>
          <w:szCs w:val="20"/>
        </w:rPr>
      </w:pPr>
      <w:r w:rsidRPr="00920495">
        <w:rPr>
          <w:rFonts w:ascii="Times New Roman" w:hAnsi="Times New Roman"/>
          <w:sz w:val="20"/>
          <w:szCs w:val="20"/>
        </w:rPr>
        <w:t>Организатор, в соответствии с Постановлением администрации Куйбышевского муниципального района Новосибирской области Новосибирской области от ___.___.2021 № ____ «Об утверждении условий приватизации муниципального имущества Куйбышевского муниципального района Новосибирской области на 2021 год»</w:t>
      </w:r>
      <w:r w:rsidRPr="00920495">
        <w:rPr>
          <w:rFonts w:ascii="Times New Roman" w:hAnsi="Times New Roman"/>
          <w:color w:val="5C0000"/>
          <w:sz w:val="20"/>
          <w:szCs w:val="20"/>
        </w:rPr>
        <w:t xml:space="preserve"> </w:t>
      </w:r>
      <w:r w:rsidRPr="00920495">
        <w:rPr>
          <w:rFonts w:ascii="Times New Roman" w:hAnsi="Times New Roman"/>
          <w:sz w:val="20"/>
          <w:szCs w:val="20"/>
        </w:rPr>
        <w:t xml:space="preserve">проводит продажу муниципального имущества посредством публичного предложения в электронной форме с открытой формой подачи предложений о цене на электронной площадке </w:t>
      </w:r>
      <w:hyperlink r:id="rId35" w:history="1">
        <w:r w:rsidRPr="00920495">
          <w:rPr>
            <w:rStyle w:val="afa"/>
            <w:rFonts w:ascii="Times New Roman" w:hAnsi="Times New Roman"/>
            <w:sz w:val="20"/>
            <w:szCs w:val="20"/>
          </w:rPr>
          <w:t>www.rts-tender.ru</w:t>
        </w:r>
      </w:hyperlink>
      <w:r w:rsidRPr="00920495">
        <w:rPr>
          <w:rFonts w:ascii="Times New Roman" w:hAnsi="Times New Roman"/>
          <w:sz w:val="20"/>
          <w:szCs w:val="20"/>
        </w:rPr>
        <w:t>.</w:t>
      </w:r>
    </w:p>
    <w:p w14:paraId="5D897700" w14:textId="6BEFB412" w:rsidR="007306C5" w:rsidRPr="00920495" w:rsidRDefault="007306C5" w:rsidP="00920495">
      <w:pPr>
        <w:tabs>
          <w:tab w:val="right" w:pos="1106"/>
        </w:tabs>
        <w:suppressAutoHyphens/>
        <w:ind w:firstLine="709"/>
        <w:jc w:val="both"/>
        <w:rPr>
          <w:sz w:val="20"/>
          <w:szCs w:val="20"/>
        </w:rPr>
      </w:pPr>
      <w:r w:rsidRPr="00920495">
        <w:rPr>
          <w:sz w:val="20"/>
          <w:szCs w:val="20"/>
        </w:rPr>
        <w:t xml:space="preserve">1.  </w:t>
      </w:r>
      <w:r w:rsidRPr="00920495">
        <w:rPr>
          <w:i/>
          <w:sz w:val="20"/>
          <w:szCs w:val="20"/>
        </w:rPr>
        <w:t>Объект приватизации (далее - имущество)</w:t>
      </w:r>
      <w:r w:rsidRPr="00920495">
        <w:rPr>
          <w:sz w:val="20"/>
          <w:szCs w:val="20"/>
        </w:rPr>
        <w:t>:</w:t>
      </w:r>
    </w:p>
    <w:p w14:paraId="7DA71343" w14:textId="77777777" w:rsidR="007306C5" w:rsidRPr="00920495" w:rsidRDefault="007306C5" w:rsidP="00920495">
      <w:pPr>
        <w:suppressAutoHyphens/>
        <w:autoSpaceDE w:val="0"/>
        <w:autoSpaceDN w:val="0"/>
        <w:adjustRightInd w:val="0"/>
        <w:spacing w:before="120"/>
        <w:ind w:firstLine="709"/>
        <w:jc w:val="both"/>
        <w:outlineLvl w:val="0"/>
        <w:rPr>
          <w:sz w:val="20"/>
          <w:szCs w:val="20"/>
        </w:rPr>
      </w:pPr>
      <w:r w:rsidRPr="00920495">
        <w:rPr>
          <w:sz w:val="20"/>
          <w:szCs w:val="20"/>
        </w:rPr>
        <w:t xml:space="preserve">Лот № 1: Здание лаборатории по тракторам, площадью 1045,3 </w:t>
      </w:r>
      <w:proofErr w:type="spellStart"/>
      <w:r w:rsidRPr="00920495">
        <w:rPr>
          <w:sz w:val="20"/>
          <w:szCs w:val="20"/>
        </w:rPr>
        <w:t>кв.м</w:t>
      </w:r>
      <w:proofErr w:type="spellEnd"/>
      <w:r w:rsidRPr="00920495">
        <w:rPr>
          <w:sz w:val="20"/>
          <w:szCs w:val="20"/>
        </w:rPr>
        <w:t xml:space="preserve">., с кадастровым номером 54:34:012901:18, расположенное по адресу: Новосибирская область, город Куйбышев, улица Молодежная, дом 3а. </w:t>
      </w:r>
    </w:p>
    <w:p w14:paraId="0D9AF07F" w14:textId="77777777" w:rsidR="007306C5" w:rsidRPr="00920495" w:rsidRDefault="007306C5" w:rsidP="00920495">
      <w:pPr>
        <w:suppressAutoHyphens/>
        <w:autoSpaceDE w:val="0"/>
        <w:autoSpaceDN w:val="0"/>
        <w:adjustRightInd w:val="0"/>
        <w:spacing w:before="120"/>
        <w:ind w:firstLine="709"/>
        <w:jc w:val="both"/>
        <w:outlineLvl w:val="0"/>
        <w:rPr>
          <w:sz w:val="20"/>
          <w:szCs w:val="20"/>
        </w:rPr>
      </w:pPr>
      <w:r w:rsidRPr="00920495">
        <w:rPr>
          <w:i/>
          <w:sz w:val="20"/>
          <w:szCs w:val="20"/>
        </w:rPr>
        <w:t>Начальная цена</w:t>
      </w:r>
      <w:r w:rsidRPr="00920495">
        <w:rPr>
          <w:sz w:val="20"/>
          <w:szCs w:val="20"/>
        </w:rPr>
        <w:t xml:space="preserve"> </w:t>
      </w:r>
      <w:r w:rsidRPr="00920495">
        <w:rPr>
          <w:i/>
          <w:sz w:val="20"/>
          <w:szCs w:val="20"/>
        </w:rPr>
        <w:t xml:space="preserve">продажи, </w:t>
      </w:r>
      <w:r w:rsidRPr="00920495">
        <w:rPr>
          <w:sz w:val="20"/>
          <w:szCs w:val="20"/>
        </w:rPr>
        <w:t xml:space="preserve">включая НДС, составляет 3 456 106 </w:t>
      </w:r>
      <w:r w:rsidRPr="00920495">
        <w:rPr>
          <w:bCs/>
          <w:i/>
          <w:sz w:val="20"/>
          <w:szCs w:val="20"/>
        </w:rPr>
        <w:t>(Три миллиона четыреста пятьдесят шесть тысяч сто шесть)</w:t>
      </w:r>
      <w:r w:rsidRPr="00920495">
        <w:rPr>
          <w:sz w:val="20"/>
          <w:szCs w:val="20"/>
        </w:rPr>
        <w:t xml:space="preserve"> рублей 00 копеек. </w:t>
      </w:r>
    </w:p>
    <w:p w14:paraId="0C08F50F" w14:textId="77777777" w:rsidR="007306C5" w:rsidRPr="00920495" w:rsidRDefault="007306C5" w:rsidP="00920495">
      <w:pPr>
        <w:suppressAutoHyphens/>
        <w:autoSpaceDE w:val="0"/>
        <w:autoSpaceDN w:val="0"/>
        <w:adjustRightInd w:val="0"/>
        <w:spacing w:before="120"/>
        <w:ind w:firstLine="709"/>
        <w:jc w:val="both"/>
        <w:outlineLvl w:val="0"/>
        <w:rPr>
          <w:sz w:val="20"/>
          <w:szCs w:val="20"/>
        </w:rPr>
      </w:pPr>
      <w:r w:rsidRPr="00920495">
        <w:rPr>
          <w:i/>
          <w:sz w:val="20"/>
          <w:szCs w:val="20"/>
        </w:rPr>
        <w:t>Величина снижения цены первоначального предложения (шаг понижения)</w:t>
      </w:r>
      <w:r w:rsidRPr="00920495">
        <w:rPr>
          <w:sz w:val="20"/>
          <w:szCs w:val="20"/>
        </w:rPr>
        <w:t xml:space="preserve"> составляет 345 610 </w:t>
      </w:r>
      <w:r w:rsidRPr="00920495">
        <w:rPr>
          <w:i/>
          <w:sz w:val="20"/>
          <w:szCs w:val="20"/>
        </w:rPr>
        <w:t>(Триста сорок пять тысяч шестьсот десять)</w:t>
      </w:r>
      <w:r w:rsidRPr="00920495">
        <w:rPr>
          <w:sz w:val="20"/>
          <w:szCs w:val="20"/>
        </w:rPr>
        <w:t xml:space="preserve"> рублей 60 копеек.</w:t>
      </w:r>
    </w:p>
    <w:p w14:paraId="4EADE769" w14:textId="77777777" w:rsidR="007306C5" w:rsidRPr="00920495" w:rsidRDefault="007306C5" w:rsidP="00920495">
      <w:pPr>
        <w:suppressAutoHyphens/>
        <w:autoSpaceDE w:val="0"/>
        <w:autoSpaceDN w:val="0"/>
        <w:adjustRightInd w:val="0"/>
        <w:spacing w:before="120"/>
        <w:ind w:firstLine="709"/>
        <w:jc w:val="both"/>
        <w:outlineLvl w:val="0"/>
        <w:rPr>
          <w:sz w:val="20"/>
          <w:szCs w:val="20"/>
        </w:rPr>
      </w:pPr>
      <w:r w:rsidRPr="00920495">
        <w:rPr>
          <w:i/>
          <w:sz w:val="20"/>
          <w:szCs w:val="20"/>
        </w:rPr>
        <w:t>Минимальная цена предложения, по которой может быть продано муниципальное имущество (цена отсечения)</w:t>
      </w:r>
      <w:r w:rsidRPr="00920495">
        <w:rPr>
          <w:sz w:val="20"/>
          <w:szCs w:val="20"/>
        </w:rPr>
        <w:t xml:space="preserve"> составляет 1 728 053 </w:t>
      </w:r>
      <w:r w:rsidRPr="00920495">
        <w:rPr>
          <w:i/>
          <w:sz w:val="20"/>
          <w:szCs w:val="20"/>
        </w:rPr>
        <w:t>(Один миллион семьсот двадцать восемь тысяч пятьдесят три)</w:t>
      </w:r>
      <w:r w:rsidRPr="00920495">
        <w:rPr>
          <w:sz w:val="20"/>
          <w:szCs w:val="20"/>
        </w:rPr>
        <w:t xml:space="preserve"> рубля 00 копеек.</w:t>
      </w:r>
    </w:p>
    <w:p w14:paraId="0093925F" w14:textId="77777777" w:rsidR="007306C5" w:rsidRPr="00920495" w:rsidRDefault="007306C5" w:rsidP="00920495">
      <w:pPr>
        <w:suppressAutoHyphens/>
        <w:autoSpaceDE w:val="0"/>
        <w:autoSpaceDN w:val="0"/>
        <w:adjustRightInd w:val="0"/>
        <w:spacing w:before="120"/>
        <w:ind w:firstLine="709"/>
        <w:jc w:val="both"/>
        <w:outlineLvl w:val="0"/>
        <w:rPr>
          <w:i/>
          <w:sz w:val="20"/>
          <w:szCs w:val="20"/>
        </w:rPr>
      </w:pPr>
      <w:r w:rsidRPr="00920495">
        <w:rPr>
          <w:i/>
          <w:sz w:val="20"/>
          <w:szCs w:val="20"/>
        </w:rPr>
        <w:t>Величина повышения начальной цены (шаг аукциона)</w:t>
      </w:r>
      <w:r w:rsidRPr="00920495">
        <w:rPr>
          <w:sz w:val="20"/>
          <w:szCs w:val="20"/>
        </w:rPr>
        <w:t xml:space="preserve"> составляет 172 805 </w:t>
      </w:r>
      <w:r w:rsidRPr="00920495">
        <w:rPr>
          <w:bCs/>
          <w:i/>
          <w:sz w:val="20"/>
          <w:szCs w:val="20"/>
        </w:rPr>
        <w:t xml:space="preserve">(Сто семьдесят две тысячи восемьсот пять) </w:t>
      </w:r>
      <w:r w:rsidRPr="00920495">
        <w:rPr>
          <w:sz w:val="20"/>
          <w:szCs w:val="20"/>
        </w:rPr>
        <w:t>рублей 30 копеек</w:t>
      </w:r>
      <w:r w:rsidRPr="00920495">
        <w:rPr>
          <w:i/>
          <w:sz w:val="20"/>
          <w:szCs w:val="20"/>
        </w:rPr>
        <w:t>.</w:t>
      </w:r>
    </w:p>
    <w:p w14:paraId="3862F737" w14:textId="77777777" w:rsidR="007306C5" w:rsidRPr="00920495" w:rsidRDefault="007306C5" w:rsidP="00920495">
      <w:pPr>
        <w:suppressAutoHyphens/>
        <w:autoSpaceDE w:val="0"/>
        <w:autoSpaceDN w:val="0"/>
        <w:adjustRightInd w:val="0"/>
        <w:spacing w:before="120"/>
        <w:ind w:firstLine="709"/>
        <w:jc w:val="both"/>
        <w:outlineLvl w:val="0"/>
        <w:rPr>
          <w:sz w:val="20"/>
          <w:szCs w:val="20"/>
        </w:rPr>
      </w:pPr>
      <w:r w:rsidRPr="00920495">
        <w:rPr>
          <w:i/>
          <w:sz w:val="20"/>
          <w:szCs w:val="20"/>
        </w:rPr>
        <w:t>Размер и порядок внесения задатка</w:t>
      </w:r>
      <w:r w:rsidRPr="00920495">
        <w:rPr>
          <w:sz w:val="20"/>
          <w:szCs w:val="20"/>
        </w:rPr>
        <w:t xml:space="preserve"> – для участия в продаже до подачи заявки претендент вносит задаток в размере 691 221 </w:t>
      </w:r>
      <w:r w:rsidRPr="00920495">
        <w:rPr>
          <w:bCs/>
          <w:i/>
          <w:sz w:val="20"/>
          <w:szCs w:val="20"/>
        </w:rPr>
        <w:t xml:space="preserve">(Шестьсот девяноста одна тысяча двести двадцать один) </w:t>
      </w:r>
      <w:r w:rsidRPr="00920495">
        <w:rPr>
          <w:sz w:val="20"/>
          <w:szCs w:val="20"/>
        </w:rPr>
        <w:t>рубль 20 копеек</w:t>
      </w:r>
      <w:r w:rsidRPr="00920495">
        <w:rPr>
          <w:i/>
          <w:sz w:val="20"/>
          <w:szCs w:val="20"/>
        </w:rPr>
        <w:t>.</w:t>
      </w:r>
      <w:r w:rsidRPr="00920495">
        <w:rPr>
          <w:sz w:val="20"/>
          <w:szCs w:val="20"/>
        </w:rPr>
        <w:t xml:space="preserve"> </w:t>
      </w:r>
    </w:p>
    <w:p w14:paraId="47B2D55E" w14:textId="77777777" w:rsidR="007306C5" w:rsidRPr="00920495" w:rsidRDefault="007306C5" w:rsidP="00920495">
      <w:pPr>
        <w:suppressAutoHyphens/>
        <w:autoSpaceDE w:val="0"/>
        <w:autoSpaceDN w:val="0"/>
        <w:adjustRightInd w:val="0"/>
        <w:spacing w:before="120"/>
        <w:ind w:firstLine="709"/>
        <w:jc w:val="both"/>
        <w:outlineLvl w:val="0"/>
        <w:rPr>
          <w:sz w:val="20"/>
          <w:szCs w:val="20"/>
        </w:rPr>
      </w:pPr>
      <w:r w:rsidRPr="00920495">
        <w:rPr>
          <w:sz w:val="20"/>
          <w:szCs w:val="20"/>
        </w:rPr>
        <w:t xml:space="preserve">Одновременно отчуждается доля в праве на земельный участок из земель населенных пунктов, площадью 33966 </w:t>
      </w:r>
      <w:proofErr w:type="spellStart"/>
      <w:r w:rsidRPr="00920495">
        <w:rPr>
          <w:sz w:val="20"/>
          <w:szCs w:val="20"/>
        </w:rPr>
        <w:t>кв.м</w:t>
      </w:r>
      <w:proofErr w:type="spellEnd"/>
      <w:r w:rsidRPr="00920495">
        <w:rPr>
          <w:sz w:val="20"/>
          <w:szCs w:val="20"/>
        </w:rPr>
        <w:t>. с кадастровым номером 54:34:012901:82., расположенный по адресу: Новосибирская область, город Куйбышев, улица Молодежная, дом 3а; вид разрешенного использования: обслуживание учебного городка, для размещения иных объектов общественно – делового значения, обеспечивающих жизнь граждан в размере 562/1000.</w:t>
      </w:r>
    </w:p>
    <w:p w14:paraId="32B05B07" w14:textId="77777777" w:rsidR="007306C5" w:rsidRPr="00920495" w:rsidRDefault="007306C5" w:rsidP="00920495">
      <w:pPr>
        <w:suppressAutoHyphens/>
        <w:autoSpaceDE w:val="0"/>
        <w:autoSpaceDN w:val="0"/>
        <w:adjustRightInd w:val="0"/>
        <w:spacing w:before="120"/>
        <w:ind w:firstLine="709"/>
        <w:jc w:val="both"/>
        <w:outlineLvl w:val="0"/>
        <w:rPr>
          <w:sz w:val="20"/>
          <w:szCs w:val="20"/>
        </w:rPr>
      </w:pPr>
      <w:r w:rsidRPr="00920495">
        <w:rPr>
          <w:sz w:val="20"/>
          <w:szCs w:val="20"/>
        </w:rPr>
        <w:t>Стоимость земельного участка, на котором расположен объект приватизации, составляет 2 349 080 (Два миллиона триста сорок девять тысяч восемьдесят) рублей 00 копеек, без учета НДС (НДС не облагается) и оплачивается покупателем одновременно с оплатой приобретенного имущества.</w:t>
      </w:r>
    </w:p>
    <w:p w14:paraId="32A0FA41" w14:textId="77777777" w:rsidR="007306C5" w:rsidRPr="00920495" w:rsidRDefault="007306C5" w:rsidP="00920495">
      <w:pPr>
        <w:suppressAutoHyphens/>
        <w:autoSpaceDE w:val="0"/>
        <w:autoSpaceDN w:val="0"/>
        <w:adjustRightInd w:val="0"/>
        <w:spacing w:before="120"/>
        <w:ind w:firstLine="709"/>
        <w:jc w:val="both"/>
        <w:outlineLvl w:val="0"/>
        <w:rPr>
          <w:sz w:val="20"/>
          <w:szCs w:val="20"/>
        </w:rPr>
      </w:pPr>
      <w:r w:rsidRPr="00920495">
        <w:rPr>
          <w:sz w:val="20"/>
          <w:szCs w:val="20"/>
        </w:rPr>
        <w:lastRenderedPageBreak/>
        <w:t xml:space="preserve">Лот № 2: Здание лаборатории по мелиоративной технике, площадью 815,9 </w:t>
      </w:r>
      <w:proofErr w:type="spellStart"/>
      <w:r w:rsidRPr="00920495">
        <w:rPr>
          <w:sz w:val="20"/>
          <w:szCs w:val="20"/>
        </w:rPr>
        <w:t>кв.м</w:t>
      </w:r>
      <w:proofErr w:type="spellEnd"/>
      <w:r w:rsidRPr="00920495">
        <w:rPr>
          <w:sz w:val="20"/>
          <w:szCs w:val="20"/>
        </w:rPr>
        <w:t>, с кадастровым номером 54:34:012901:20, расположенное по адресу: Новосибирская область, город Куйбышев, улица Молодежная, дом 3а.</w:t>
      </w:r>
    </w:p>
    <w:p w14:paraId="64AD59DE" w14:textId="77777777" w:rsidR="007306C5" w:rsidRPr="00920495" w:rsidRDefault="007306C5" w:rsidP="00920495">
      <w:pPr>
        <w:suppressAutoHyphens/>
        <w:autoSpaceDE w:val="0"/>
        <w:autoSpaceDN w:val="0"/>
        <w:adjustRightInd w:val="0"/>
        <w:spacing w:before="120"/>
        <w:ind w:firstLine="709"/>
        <w:jc w:val="both"/>
        <w:outlineLvl w:val="0"/>
        <w:rPr>
          <w:sz w:val="20"/>
          <w:szCs w:val="20"/>
        </w:rPr>
      </w:pPr>
      <w:r w:rsidRPr="00920495">
        <w:rPr>
          <w:i/>
          <w:sz w:val="20"/>
          <w:szCs w:val="20"/>
        </w:rPr>
        <w:t>Начальная цена</w:t>
      </w:r>
      <w:r w:rsidRPr="00920495">
        <w:rPr>
          <w:sz w:val="20"/>
          <w:szCs w:val="20"/>
        </w:rPr>
        <w:t xml:space="preserve"> </w:t>
      </w:r>
      <w:r w:rsidRPr="00920495">
        <w:rPr>
          <w:i/>
          <w:sz w:val="20"/>
          <w:szCs w:val="20"/>
        </w:rPr>
        <w:t xml:space="preserve">продажи, </w:t>
      </w:r>
      <w:r w:rsidRPr="00920495">
        <w:rPr>
          <w:sz w:val="20"/>
          <w:szCs w:val="20"/>
        </w:rPr>
        <w:t xml:space="preserve">включая НДС, составляет 3 209 721 </w:t>
      </w:r>
      <w:r w:rsidRPr="00920495">
        <w:rPr>
          <w:bCs/>
          <w:i/>
          <w:sz w:val="20"/>
          <w:szCs w:val="20"/>
        </w:rPr>
        <w:t>(Три миллиона двести девять тысяч семьсот двадцать один)</w:t>
      </w:r>
      <w:r w:rsidRPr="00920495">
        <w:rPr>
          <w:sz w:val="20"/>
          <w:szCs w:val="20"/>
        </w:rPr>
        <w:t xml:space="preserve"> рубль 00 копеек. </w:t>
      </w:r>
    </w:p>
    <w:p w14:paraId="695D73B6" w14:textId="77777777" w:rsidR="007306C5" w:rsidRPr="00920495" w:rsidRDefault="007306C5" w:rsidP="00920495">
      <w:pPr>
        <w:suppressAutoHyphens/>
        <w:autoSpaceDE w:val="0"/>
        <w:autoSpaceDN w:val="0"/>
        <w:adjustRightInd w:val="0"/>
        <w:spacing w:before="120"/>
        <w:ind w:firstLine="709"/>
        <w:jc w:val="both"/>
        <w:outlineLvl w:val="0"/>
        <w:rPr>
          <w:sz w:val="20"/>
          <w:szCs w:val="20"/>
        </w:rPr>
      </w:pPr>
      <w:r w:rsidRPr="00920495">
        <w:rPr>
          <w:i/>
          <w:sz w:val="20"/>
          <w:szCs w:val="20"/>
        </w:rPr>
        <w:t>Величина снижения цены первоначального предложения (шаг понижения)</w:t>
      </w:r>
      <w:r w:rsidRPr="00920495">
        <w:rPr>
          <w:sz w:val="20"/>
          <w:szCs w:val="20"/>
        </w:rPr>
        <w:t xml:space="preserve"> составляет 320 972 </w:t>
      </w:r>
      <w:r w:rsidRPr="00920495">
        <w:rPr>
          <w:i/>
          <w:sz w:val="20"/>
          <w:szCs w:val="20"/>
        </w:rPr>
        <w:t>(Триста двадцать тысяч девятьсот семьдесят два)</w:t>
      </w:r>
      <w:r w:rsidRPr="00920495">
        <w:rPr>
          <w:sz w:val="20"/>
          <w:szCs w:val="20"/>
        </w:rPr>
        <w:t xml:space="preserve"> рубля 10 копеек.</w:t>
      </w:r>
    </w:p>
    <w:p w14:paraId="412CF3B2" w14:textId="77777777" w:rsidR="007306C5" w:rsidRPr="00920495" w:rsidRDefault="007306C5" w:rsidP="00920495">
      <w:pPr>
        <w:suppressAutoHyphens/>
        <w:autoSpaceDE w:val="0"/>
        <w:autoSpaceDN w:val="0"/>
        <w:adjustRightInd w:val="0"/>
        <w:spacing w:before="120"/>
        <w:ind w:firstLine="709"/>
        <w:jc w:val="both"/>
        <w:outlineLvl w:val="0"/>
        <w:rPr>
          <w:sz w:val="20"/>
          <w:szCs w:val="20"/>
        </w:rPr>
      </w:pPr>
      <w:r w:rsidRPr="00920495">
        <w:rPr>
          <w:i/>
          <w:sz w:val="20"/>
          <w:szCs w:val="20"/>
        </w:rPr>
        <w:t>Минимальная цена предложения, по которой может быть продано муниципальное имущество (цена отсечения)</w:t>
      </w:r>
      <w:r w:rsidRPr="00920495">
        <w:rPr>
          <w:sz w:val="20"/>
          <w:szCs w:val="20"/>
        </w:rPr>
        <w:t xml:space="preserve"> составляет 1 604 860 </w:t>
      </w:r>
      <w:r w:rsidRPr="00920495">
        <w:rPr>
          <w:i/>
          <w:sz w:val="20"/>
          <w:szCs w:val="20"/>
        </w:rPr>
        <w:t>(Один миллион шестьсот четыре тысячи восемьсот шестьдесят)</w:t>
      </w:r>
      <w:r w:rsidRPr="00920495">
        <w:rPr>
          <w:sz w:val="20"/>
          <w:szCs w:val="20"/>
        </w:rPr>
        <w:t xml:space="preserve"> рублей 50 копеек.</w:t>
      </w:r>
    </w:p>
    <w:p w14:paraId="748DC0B0" w14:textId="77777777" w:rsidR="007306C5" w:rsidRPr="00920495" w:rsidRDefault="007306C5" w:rsidP="00920495">
      <w:pPr>
        <w:suppressAutoHyphens/>
        <w:autoSpaceDE w:val="0"/>
        <w:autoSpaceDN w:val="0"/>
        <w:adjustRightInd w:val="0"/>
        <w:spacing w:before="120"/>
        <w:ind w:firstLine="709"/>
        <w:jc w:val="both"/>
        <w:outlineLvl w:val="0"/>
        <w:rPr>
          <w:i/>
          <w:sz w:val="20"/>
          <w:szCs w:val="20"/>
        </w:rPr>
      </w:pPr>
      <w:r w:rsidRPr="00920495">
        <w:rPr>
          <w:i/>
          <w:sz w:val="20"/>
          <w:szCs w:val="20"/>
        </w:rPr>
        <w:t>Величина повышения начальной цены (шаг аукциона)</w:t>
      </w:r>
      <w:r w:rsidRPr="00920495">
        <w:rPr>
          <w:sz w:val="20"/>
          <w:szCs w:val="20"/>
        </w:rPr>
        <w:t xml:space="preserve"> составляет 160 486 </w:t>
      </w:r>
      <w:r w:rsidRPr="00920495">
        <w:rPr>
          <w:bCs/>
          <w:i/>
          <w:sz w:val="20"/>
          <w:szCs w:val="20"/>
        </w:rPr>
        <w:t xml:space="preserve">(Сто шестьдесят тысяч четыреста восемьдесят шесть) </w:t>
      </w:r>
      <w:r w:rsidRPr="00920495">
        <w:rPr>
          <w:sz w:val="20"/>
          <w:szCs w:val="20"/>
        </w:rPr>
        <w:t>рублей 05 копеек</w:t>
      </w:r>
      <w:r w:rsidRPr="00920495">
        <w:rPr>
          <w:i/>
          <w:sz w:val="20"/>
          <w:szCs w:val="20"/>
        </w:rPr>
        <w:t>.</w:t>
      </w:r>
    </w:p>
    <w:p w14:paraId="7D2615A5" w14:textId="77777777" w:rsidR="007306C5" w:rsidRPr="00920495" w:rsidRDefault="007306C5" w:rsidP="00920495">
      <w:pPr>
        <w:suppressAutoHyphens/>
        <w:autoSpaceDE w:val="0"/>
        <w:autoSpaceDN w:val="0"/>
        <w:adjustRightInd w:val="0"/>
        <w:spacing w:before="120"/>
        <w:ind w:firstLine="709"/>
        <w:jc w:val="both"/>
        <w:outlineLvl w:val="0"/>
        <w:rPr>
          <w:sz w:val="20"/>
          <w:szCs w:val="20"/>
        </w:rPr>
      </w:pPr>
      <w:r w:rsidRPr="00920495">
        <w:rPr>
          <w:i/>
          <w:sz w:val="20"/>
          <w:szCs w:val="20"/>
        </w:rPr>
        <w:t>Размер и порядок внесения задатка</w:t>
      </w:r>
      <w:r w:rsidRPr="00920495">
        <w:rPr>
          <w:sz w:val="20"/>
          <w:szCs w:val="20"/>
        </w:rPr>
        <w:t xml:space="preserve"> – для участия в продаже до подачи заявки претендент вносит задаток в размере 641 944 </w:t>
      </w:r>
      <w:r w:rsidRPr="00920495">
        <w:rPr>
          <w:bCs/>
          <w:i/>
          <w:sz w:val="20"/>
          <w:szCs w:val="20"/>
        </w:rPr>
        <w:t xml:space="preserve">(Шестьсот сорок одна тысяча девятьсот сорок четыре) </w:t>
      </w:r>
      <w:r w:rsidRPr="00920495">
        <w:rPr>
          <w:sz w:val="20"/>
          <w:szCs w:val="20"/>
        </w:rPr>
        <w:t>рубля 20 копеек</w:t>
      </w:r>
      <w:r w:rsidRPr="00920495">
        <w:rPr>
          <w:i/>
          <w:sz w:val="20"/>
          <w:szCs w:val="20"/>
        </w:rPr>
        <w:t>.</w:t>
      </w:r>
      <w:r w:rsidRPr="00920495">
        <w:rPr>
          <w:sz w:val="20"/>
          <w:szCs w:val="20"/>
        </w:rPr>
        <w:t xml:space="preserve"> </w:t>
      </w:r>
    </w:p>
    <w:p w14:paraId="391968EE" w14:textId="77777777" w:rsidR="007306C5" w:rsidRPr="00920495" w:rsidRDefault="007306C5" w:rsidP="00920495">
      <w:pPr>
        <w:suppressAutoHyphens/>
        <w:autoSpaceDE w:val="0"/>
        <w:autoSpaceDN w:val="0"/>
        <w:adjustRightInd w:val="0"/>
        <w:spacing w:before="120"/>
        <w:ind w:firstLine="709"/>
        <w:jc w:val="both"/>
        <w:outlineLvl w:val="0"/>
        <w:rPr>
          <w:sz w:val="20"/>
          <w:szCs w:val="20"/>
        </w:rPr>
      </w:pPr>
      <w:r w:rsidRPr="00920495">
        <w:rPr>
          <w:sz w:val="20"/>
          <w:szCs w:val="20"/>
        </w:rPr>
        <w:t xml:space="preserve">Одновременно отчуждается доля в праве на земельный участок из земель населенных пунктов, площадью 33966 </w:t>
      </w:r>
      <w:proofErr w:type="spellStart"/>
      <w:r w:rsidRPr="00920495">
        <w:rPr>
          <w:sz w:val="20"/>
          <w:szCs w:val="20"/>
        </w:rPr>
        <w:t>кв.м</w:t>
      </w:r>
      <w:proofErr w:type="spellEnd"/>
      <w:r w:rsidRPr="00920495">
        <w:rPr>
          <w:sz w:val="20"/>
          <w:szCs w:val="20"/>
        </w:rPr>
        <w:t>. с кадастровым номером 54:34:012901:82., расположенный по адресу: Новосибирская область, город Куйбышев, улица Молодежная, дом 3а; вид разрешенного использования: обслуживание учебного городка, для размещения иных объектов общественно – делового значения, обеспечивающих жизнь граждан в размере 438/1000.</w:t>
      </w:r>
    </w:p>
    <w:p w14:paraId="1EDB5465" w14:textId="77777777" w:rsidR="007306C5" w:rsidRPr="00920495" w:rsidRDefault="007306C5" w:rsidP="00920495">
      <w:pPr>
        <w:suppressAutoHyphens/>
        <w:autoSpaceDE w:val="0"/>
        <w:autoSpaceDN w:val="0"/>
        <w:adjustRightInd w:val="0"/>
        <w:spacing w:before="120"/>
        <w:ind w:firstLine="709"/>
        <w:jc w:val="both"/>
        <w:outlineLvl w:val="0"/>
        <w:rPr>
          <w:sz w:val="20"/>
          <w:szCs w:val="20"/>
        </w:rPr>
      </w:pPr>
      <w:r w:rsidRPr="00920495">
        <w:rPr>
          <w:sz w:val="20"/>
          <w:szCs w:val="20"/>
        </w:rPr>
        <w:t>Стоимость земельного участка, на котором расположен объект приватизации, составляет 2 349 080 (Два миллиона триста сорок девять тысяч восемьдесят) рублей 00 копеек, без учета НДС (НДС не облагается) и оплачивается покупателем одновременно с оплатой приобретенного имущества.</w:t>
      </w:r>
    </w:p>
    <w:p w14:paraId="5F4169AD" w14:textId="77777777" w:rsidR="007306C5" w:rsidRPr="00920495" w:rsidRDefault="007306C5" w:rsidP="00920495">
      <w:pPr>
        <w:suppressAutoHyphens/>
        <w:autoSpaceDE w:val="0"/>
        <w:autoSpaceDN w:val="0"/>
        <w:adjustRightInd w:val="0"/>
        <w:spacing w:before="120"/>
        <w:ind w:firstLine="709"/>
        <w:jc w:val="both"/>
        <w:outlineLvl w:val="0"/>
        <w:rPr>
          <w:sz w:val="20"/>
          <w:szCs w:val="20"/>
        </w:rPr>
      </w:pPr>
      <w:r w:rsidRPr="00920495">
        <w:rPr>
          <w:sz w:val="20"/>
          <w:szCs w:val="20"/>
        </w:rPr>
        <w:t xml:space="preserve">Задаток, указанный в извещении, необходимо перечислить на счёт электронной площадки. Документом, подтверждающим поступление задатка на счет, указанный в информационном сообщении, является выписка с этого счета.  </w:t>
      </w:r>
    </w:p>
    <w:p w14:paraId="6B7FFA85" w14:textId="77777777" w:rsidR="007306C5" w:rsidRPr="00920495" w:rsidRDefault="007306C5" w:rsidP="00920495">
      <w:pPr>
        <w:suppressAutoHyphens/>
        <w:autoSpaceDE w:val="0"/>
        <w:autoSpaceDN w:val="0"/>
        <w:adjustRightInd w:val="0"/>
        <w:spacing w:before="120"/>
        <w:ind w:firstLine="709"/>
        <w:jc w:val="both"/>
        <w:outlineLvl w:val="0"/>
        <w:rPr>
          <w:sz w:val="20"/>
          <w:szCs w:val="20"/>
        </w:rPr>
      </w:pPr>
      <w:r w:rsidRPr="00920495">
        <w:rPr>
          <w:sz w:val="20"/>
          <w:szCs w:val="20"/>
        </w:rPr>
        <w:t>Задаток должен поступить на указанный расчетный счет до момента определения участников продажи. Данное информационное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14:paraId="27BAB701" w14:textId="77777777" w:rsidR="007306C5" w:rsidRPr="00920495" w:rsidRDefault="007306C5" w:rsidP="00920495">
      <w:pPr>
        <w:spacing w:before="120"/>
        <w:ind w:firstLine="709"/>
        <w:jc w:val="both"/>
        <w:rPr>
          <w:sz w:val="20"/>
          <w:szCs w:val="20"/>
        </w:rPr>
      </w:pPr>
      <w:r w:rsidRPr="00920495">
        <w:rPr>
          <w:sz w:val="20"/>
          <w:szCs w:val="20"/>
        </w:rPr>
        <w:t xml:space="preserve">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будут считаться ошибочно перечисленными денежными средствами и возвращены на счет плательщика. </w:t>
      </w:r>
    </w:p>
    <w:p w14:paraId="410B706A" w14:textId="77777777" w:rsidR="007306C5" w:rsidRPr="00920495" w:rsidRDefault="007306C5" w:rsidP="00920495">
      <w:pPr>
        <w:ind w:firstLine="709"/>
        <w:jc w:val="both"/>
        <w:rPr>
          <w:sz w:val="20"/>
          <w:szCs w:val="20"/>
        </w:rPr>
      </w:pPr>
    </w:p>
    <w:p w14:paraId="6EE45E2F" w14:textId="77777777" w:rsidR="007306C5" w:rsidRPr="00920495" w:rsidRDefault="007306C5" w:rsidP="00920495">
      <w:pPr>
        <w:ind w:firstLine="709"/>
        <w:jc w:val="both"/>
        <w:rPr>
          <w:sz w:val="20"/>
          <w:szCs w:val="20"/>
        </w:rPr>
      </w:pPr>
      <w:r w:rsidRPr="00920495">
        <w:rPr>
          <w:sz w:val="20"/>
          <w:szCs w:val="20"/>
        </w:rPr>
        <w:t>2. </w:t>
      </w:r>
      <w:r w:rsidRPr="00920495">
        <w:rPr>
          <w:i/>
          <w:sz w:val="20"/>
          <w:szCs w:val="20"/>
        </w:rPr>
        <w:t>Способ приватизации</w:t>
      </w:r>
      <w:r w:rsidRPr="00920495">
        <w:rPr>
          <w:sz w:val="20"/>
          <w:szCs w:val="20"/>
        </w:rPr>
        <w:t xml:space="preserve">: </w:t>
      </w:r>
      <w:r w:rsidRPr="00920495">
        <w:rPr>
          <w:bCs/>
          <w:sz w:val="20"/>
          <w:szCs w:val="20"/>
        </w:rPr>
        <w:t>продажа муниципального имущества посредством публичного предложения</w:t>
      </w:r>
      <w:r w:rsidRPr="00920495">
        <w:rPr>
          <w:sz w:val="20"/>
          <w:szCs w:val="20"/>
        </w:rPr>
        <w:t xml:space="preserve"> в электронной форме</w:t>
      </w:r>
      <w:r w:rsidRPr="00920495">
        <w:rPr>
          <w:color w:val="000000"/>
          <w:sz w:val="20"/>
          <w:szCs w:val="20"/>
        </w:rPr>
        <w:t xml:space="preserve">, с </w:t>
      </w:r>
      <w:r w:rsidRPr="00920495">
        <w:rPr>
          <w:sz w:val="20"/>
          <w:szCs w:val="20"/>
        </w:rPr>
        <w:t xml:space="preserve">открытой формой подачи предложений о цене </w:t>
      </w:r>
      <w:r w:rsidRPr="00920495">
        <w:rPr>
          <w:bCs/>
          <w:sz w:val="20"/>
          <w:szCs w:val="20"/>
        </w:rPr>
        <w:t xml:space="preserve">на электронной площадке </w:t>
      </w:r>
      <w:r w:rsidRPr="00920495">
        <w:rPr>
          <w:bCs/>
          <w:sz w:val="20"/>
          <w:szCs w:val="20"/>
          <w:u w:val="single"/>
        </w:rPr>
        <w:t>www.rts-tender.ru</w:t>
      </w:r>
      <w:r w:rsidRPr="00920495">
        <w:rPr>
          <w:bCs/>
          <w:sz w:val="20"/>
          <w:szCs w:val="20"/>
        </w:rPr>
        <w:t>.</w:t>
      </w:r>
    </w:p>
    <w:p w14:paraId="49FE1C72" w14:textId="77777777" w:rsidR="007306C5" w:rsidRPr="00920495" w:rsidRDefault="007306C5" w:rsidP="00920495">
      <w:pPr>
        <w:tabs>
          <w:tab w:val="right" w:pos="1106"/>
        </w:tabs>
        <w:suppressAutoHyphens/>
        <w:ind w:firstLine="709"/>
        <w:jc w:val="both"/>
        <w:rPr>
          <w:bCs/>
          <w:sz w:val="20"/>
          <w:szCs w:val="20"/>
        </w:rPr>
      </w:pPr>
      <w:r w:rsidRPr="00920495">
        <w:rPr>
          <w:sz w:val="20"/>
          <w:szCs w:val="20"/>
        </w:rPr>
        <w:t>3.</w:t>
      </w:r>
      <w:r w:rsidRPr="00920495">
        <w:rPr>
          <w:i/>
          <w:sz w:val="20"/>
          <w:szCs w:val="20"/>
        </w:rPr>
        <w:t xml:space="preserve"> Порядок, место, дата начала и окончания приема заявок</w:t>
      </w:r>
      <w:r w:rsidRPr="00920495">
        <w:rPr>
          <w:sz w:val="20"/>
          <w:szCs w:val="20"/>
        </w:rPr>
        <w:t xml:space="preserve"> - прием заявок и прилагаемых к ним документов для участия в продаже проводится с 05:00мск 21.05.2021г. до 05:00мск 16.06.2021г.</w:t>
      </w:r>
      <w:r w:rsidRPr="00920495">
        <w:rPr>
          <w:bCs/>
          <w:sz w:val="20"/>
          <w:szCs w:val="20"/>
        </w:rPr>
        <w:t xml:space="preserve"> на электронной площадке </w:t>
      </w:r>
      <w:r w:rsidRPr="00920495">
        <w:rPr>
          <w:bCs/>
          <w:sz w:val="20"/>
          <w:szCs w:val="20"/>
          <w:u w:val="single"/>
        </w:rPr>
        <w:t>www.rts-tender.ru</w:t>
      </w:r>
      <w:r w:rsidRPr="00920495">
        <w:rPr>
          <w:bCs/>
          <w:sz w:val="20"/>
          <w:szCs w:val="20"/>
        </w:rPr>
        <w:t>.</w:t>
      </w:r>
    </w:p>
    <w:p w14:paraId="3496267E" w14:textId="77777777" w:rsidR="007306C5" w:rsidRPr="00920495" w:rsidRDefault="007306C5" w:rsidP="00920495">
      <w:pPr>
        <w:spacing w:before="120"/>
        <w:ind w:firstLine="709"/>
        <w:jc w:val="both"/>
        <w:rPr>
          <w:rFonts w:eastAsia="Calibri"/>
          <w:sz w:val="20"/>
          <w:szCs w:val="20"/>
          <w:lang w:eastAsia="en-US"/>
        </w:rPr>
      </w:pPr>
      <w:r w:rsidRPr="00920495">
        <w:rPr>
          <w:rFonts w:eastAsia="Calibri"/>
          <w:sz w:val="20"/>
          <w:szCs w:val="20"/>
          <w:lang w:eastAsia="en-US"/>
        </w:rPr>
        <w:t>Покупателями муниципального имущества могут быть любые физические и юридические лица, за исключением:</w:t>
      </w:r>
    </w:p>
    <w:p w14:paraId="7F4F8AE2" w14:textId="77777777" w:rsidR="007306C5" w:rsidRPr="00920495" w:rsidRDefault="007306C5" w:rsidP="00920495">
      <w:pPr>
        <w:numPr>
          <w:ilvl w:val="0"/>
          <w:numId w:val="22"/>
        </w:numPr>
        <w:spacing w:before="120"/>
        <w:ind w:left="709"/>
        <w:jc w:val="both"/>
        <w:rPr>
          <w:rFonts w:eastAsia="Calibri"/>
          <w:sz w:val="20"/>
          <w:szCs w:val="20"/>
          <w:lang w:eastAsia="en-US"/>
        </w:rPr>
      </w:pPr>
      <w:bookmarkStart w:id="2" w:name="sub_5012"/>
      <w:r w:rsidRPr="00920495">
        <w:rPr>
          <w:rFonts w:eastAsia="Calibri"/>
          <w:sz w:val="20"/>
          <w:szCs w:val="20"/>
          <w:lang w:eastAsia="en-US"/>
        </w:rPr>
        <w:t>государственных и муниципальных унитарных предприятий, государственных и муниципальных учреждений;</w:t>
      </w:r>
    </w:p>
    <w:p w14:paraId="298FFB83" w14:textId="77777777" w:rsidR="007306C5" w:rsidRPr="00920495" w:rsidRDefault="007306C5" w:rsidP="00920495">
      <w:pPr>
        <w:numPr>
          <w:ilvl w:val="0"/>
          <w:numId w:val="22"/>
        </w:numPr>
        <w:autoSpaceDE w:val="0"/>
        <w:autoSpaceDN w:val="0"/>
        <w:adjustRightInd w:val="0"/>
        <w:spacing w:before="120"/>
        <w:ind w:left="709"/>
        <w:jc w:val="both"/>
        <w:rPr>
          <w:rFonts w:eastAsia="Calibri"/>
          <w:sz w:val="20"/>
          <w:szCs w:val="20"/>
          <w:lang w:eastAsia="en-US"/>
        </w:rPr>
      </w:pPr>
      <w:bookmarkStart w:id="3" w:name="sub_5013"/>
      <w:bookmarkEnd w:id="2"/>
      <w:r w:rsidRPr="00920495">
        <w:rPr>
          <w:rFonts w:eastAsia="Calibri"/>
          <w:sz w:val="20"/>
          <w:szCs w:val="20"/>
          <w:lang w:eastAsia="en-US"/>
        </w:rPr>
        <w:t xml:space="preserve">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w:t>
      </w:r>
      <w:r w:rsidRPr="00920495">
        <w:rPr>
          <w:sz w:val="20"/>
          <w:szCs w:val="20"/>
        </w:rPr>
        <w:t>законодательством</w:t>
      </w:r>
      <w:r w:rsidRPr="00920495">
        <w:rPr>
          <w:rFonts w:eastAsia="Calibri"/>
          <w:sz w:val="20"/>
          <w:szCs w:val="20"/>
          <w:lang w:eastAsia="en-US"/>
        </w:rPr>
        <w:t>;</w:t>
      </w:r>
    </w:p>
    <w:p w14:paraId="13B08A5D" w14:textId="77777777" w:rsidR="007306C5" w:rsidRPr="00920495" w:rsidRDefault="007306C5" w:rsidP="00920495">
      <w:pPr>
        <w:numPr>
          <w:ilvl w:val="0"/>
          <w:numId w:val="22"/>
        </w:numPr>
        <w:suppressAutoHyphens/>
        <w:autoSpaceDE w:val="0"/>
        <w:autoSpaceDN w:val="0"/>
        <w:adjustRightInd w:val="0"/>
        <w:spacing w:before="120"/>
        <w:ind w:left="709" w:hanging="425"/>
        <w:jc w:val="both"/>
        <w:rPr>
          <w:sz w:val="20"/>
          <w:szCs w:val="20"/>
        </w:rPr>
      </w:pPr>
      <w:r w:rsidRPr="00920495">
        <w:rPr>
          <w:color w:val="000000"/>
          <w:sz w:val="20"/>
          <w:szCs w:val="20"/>
        </w:rPr>
        <w:t>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(оффшорные зоны), и которые не осуществляют раскрытие и предоставление информации о своих выгодоприобретателях, бенефициарных владельцах и контролирующих лицах в порядке, установленном Правительством Российской Федерации.</w:t>
      </w:r>
      <w:bookmarkEnd w:id="3"/>
    </w:p>
    <w:p w14:paraId="76B8C6FB" w14:textId="77777777" w:rsidR="007306C5" w:rsidRPr="00920495" w:rsidRDefault="007306C5" w:rsidP="00920495">
      <w:pPr>
        <w:autoSpaceDE w:val="0"/>
        <w:autoSpaceDN w:val="0"/>
        <w:adjustRightInd w:val="0"/>
        <w:spacing w:before="120"/>
        <w:ind w:firstLine="709"/>
        <w:jc w:val="both"/>
        <w:rPr>
          <w:sz w:val="20"/>
          <w:szCs w:val="20"/>
        </w:rPr>
      </w:pPr>
      <w:r w:rsidRPr="00920495">
        <w:rPr>
          <w:sz w:val="20"/>
          <w:szCs w:val="20"/>
        </w:rPr>
        <w:lastRenderedPageBreak/>
        <w:t>Участники продажи посредством публичного предложения имеют право выступать в отношениях, связанных с покупкой муниципального имущества, лично и через своих представителей. Полномочия представителей участников подтверждаются доверенностью, выданной и оформленной в соответствии с гражданским законодательством, или ее нотариально заверенной копией.</w:t>
      </w:r>
    </w:p>
    <w:p w14:paraId="29B68A0A" w14:textId="77777777" w:rsidR="007306C5" w:rsidRPr="00920495" w:rsidRDefault="007306C5" w:rsidP="00920495">
      <w:pPr>
        <w:autoSpaceDE w:val="0"/>
        <w:autoSpaceDN w:val="0"/>
        <w:adjustRightInd w:val="0"/>
        <w:spacing w:before="120"/>
        <w:ind w:firstLine="709"/>
        <w:jc w:val="both"/>
        <w:rPr>
          <w:bCs/>
          <w:i/>
          <w:iCs/>
          <w:sz w:val="20"/>
          <w:szCs w:val="20"/>
        </w:rPr>
      </w:pPr>
      <w:r w:rsidRPr="00920495">
        <w:rPr>
          <w:sz w:val="20"/>
          <w:szCs w:val="20"/>
        </w:rPr>
        <w:t xml:space="preserve">Заявка подается путем заполнения её электронной формы, размещенной в открытой части для доступа неограниченного круга лиц электронной площадки на сайте </w:t>
      </w:r>
      <w:hyperlink r:id="rId36" w:history="1">
        <w:r w:rsidRPr="00920495">
          <w:rPr>
            <w:rStyle w:val="afa"/>
            <w:color w:val="002060"/>
            <w:sz w:val="20"/>
            <w:szCs w:val="20"/>
          </w:rPr>
          <w:t>www.rts-tender.ru</w:t>
        </w:r>
      </w:hyperlink>
      <w:r w:rsidRPr="00920495">
        <w:rPr>
          <w:sz w:val="20"/>
          <w:szCs w:val="20"/>
        </w:rPr>
        <w:t>, с приложением электронных образов документов, в соответствии с перечнем, приведённым в информационном сообщении, и подписанных электронной цифровой подписью - ЭЦП.</w:t>
      </w:r>
    </w:p>
    <w:p w14:paraId="5ADA690A" w14:textId="77777777" w:rsidR="007306C5" w:rsidRPr="00920495" w:rsidRDefault="007306C5" w:rsidP="00920495">
      <w:pPr>
        <w:suppressAutoHyphens/>
        <w:spacing w:before="120"/>
        <w:ind w:firstLine="709"/>
        <w:jc w:val="both"/>
        <w:rPr>
          <w:sz w:val="20"/>
          <w:szCs w:val="20"/>
        </w:rPr>
      </w:pPr>
      <w:r w:rsidRPr="00920495">
        <w:rPr>
          <w:bCs/>
          <w:i/>
          <w:iCs/>
          <w:sz w:val="20"/>
          <w:szCs w:val="20"/>
        </w:rPr>
        <w:t>Для участия в продаже  претендент представляет</w:t>
      </w:r>
      <w:r w:rsidRPr="00920495">
        <w:rPr>
          <w:sz w:val="20"/>
          <w:szCs w:val="20"/>
        </w:rPr>
        <w:t xml:space="preserve"> в личном кабинете на электронной площадке </w:t>
      </w:r>
      <w:r w:rsidRPr="00920495">
        <w:rPr>
          <w:bCs/>
          <w:i/>
          <w:iCs/>
          <w:sz w:val="20"/>
          <w:szCs w:val="20"/>
        </w:rPr>
        <w:t>одновременно</w:t>
      </w:r>
      <w:r w:rsidRPr="00920495">
        <w:rPr>
          <w:sz w:val="20"/>
          <w:szCs w:val="20"/>
        </w:rPr>
        <w:t xml:space="preserve"> </w:t>
      </w:r>
      <w:r w:rsidRPr="00920495">
        <w:rPr>
          <w:bCs/>
          <w:i/>
          <w:iCs/>
          <w:sz w:val="20"/>
          <w:szCs w:val="20"/>
        </w:rPr>
        <w:t>следующие документы</w:t>
      </w:r>
      <w:r w:rsidRPr="00920495">
        <w:rPr>
          <w:sz w:val="20"/>
          <w:szCs w:val="20"/>
        </w:rPr>
        <w:t>:</w:t>
      </w:r>
    </w:p>
    <w:p w14:paraId="07FC8272" w14:textId="77777777" w:rsidR="007306C5" w:rsidRPr="00920495" w:rsidRDefault="007306C5" w:rsidP="00920495">
      <w:pPr>
        <w:numPr>
          <w:ilvl w:val="0"/>
          <w:numId w:val="25"/>
        </w:numPr>
        <w:suppressAutoHyphens/>
        <w:spacing w:before="120"/>
        <w:ind w:left="714" w:hanging="357"/>
        <w:jc w:val="both"/>
        <w:rPr>
          <w:sz w:val="20"/>
          <w:szCs w:val="20"/>
        </w:rPr>
      </w:pPr>
      <w:r w:rsidRPr="00920495">
        <w:rPr>
          <w:sz w:val="20"/>
          <w:szCs w:val="20"/>
        </w:rPr>
        <w:t>заявку установленной формы, утвержденную организатором (продавцом);</w:t>
      </w:r>
    </w:p>
    <w:p w14:paraId="7D2512C5" w14:textId="77777777" w:rsidR="007306C5" w:rsidRPr="00920495" w:rsidRDefault="007306C5" w:rsidP="00920495">
      <w:pPr>
        <w:suppressAutoHyphens/>
        <w:spacing w:before="120"/>
        <w:ind w:left="714"/>
        <w:jc w:val="both"/>
        <w:rPr>
          <w:sz w:val="20"/>
          <w:szCs w:val="20"/>
        </w:rPr>
      </w:pPr>
      <w:r w:rsidRPr="00920495">
        <w:rPr>
          <w:sz w:val="20"/>
          <w:szCs w:val="20"/>
        </w:rPr>
        <w:t>юридические лица предоставляют:</w:t>
      </w:r>
    </w:p>
    <w:p w14:paraId="124E1B16" w14:textId="77777777" w:rsidR="007306C5" w:rsidRPr="00920495" w:rsidRDefault="007306C5" w:rsidP="00920495">
      <w:pPr>
        <w:numPr>
          <w:ilvl w:val="0"/>
          <w:numId w:val="25"/>
        </w:numPr>
        <w:suppressAutoHyphens/>
        <w:autoSpaceDE w:val="0"/>
        <w:autoSpaceDN w:val="0"/>
        <w:adjustRightInd w:val="0"/>
        <w:spacing w:before="120"/>
        <w:ind w:left="714" w:hanging="357"/>
        <w:jc w:val="both"/>
        <w:outlineLvl w:val="1"/>
        <w:rPr>
          <w:sz w:val="20"/>
          <w:szCs w:val="20"/>
        </w:rPr>
      </w:pPr>
      <w:r w:rsidRPr="00920495">
        <w:rPr>
          <w:sz w:val="20"/>
          <w:szCs w:val="20"/>
        </w:rPr>
        <w:t>заверенные  копии учредительных документов;</w:t>
      </w:r>
    </w:p>
    <w:p w14:paraId="5971D6DC" w14:textId="77777777" w:rsidR="007306C5" w:rsidRPr="00920495" w:rsidRDefault="007306C5" w:rsidP="00920495">
      <w:pPr>
        <w:numPr>
          <w:ilvl w:val="0"/>
          <w:numId w:val="25"/>
        </w:numPr>
        <w:suppressAutoHyphens/>
        <w:autoSpaceDE w:val="0"/>
        <w:autoSpaceDN w:val="0"/>
        <w:adjustRightInd w:val="0"/>
        <w:spacing w:before="120"/>
        <w:ind w:left="714" w:hanging="357"/>
        <w:jc w:val="both"/>
        <w:outlineLvl w:val="1"/>
        <w:rPr>
          <w:sz w:val="20"/>
          <w:szCs w:val="20"/>
        </w:rPr>
      </w:pPr>
      <w:r w:rsidRPr="00920495">
        <w:rPr>
          <w:sz w:val="20"/>
          <w:szCs w:val="20"/>
        </w:rPr>
        <w:t>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и подписанное его руководителем письмо);</w:t>
      </w:r>
    </w:p>
    <w:p w14:paraId="7F4C94C7" w14:textId="77777777" w:rsidR="007306C5" w:rsidRPr="00920495" w:rsidRDefault="007306C5" w:rsidP="00920495">
      <w:pPr>
        <w:numPr>
          <w:ilvl w:val="0"/>
          <w:numId w:val="25"/>
        </w:numPr>
        <w:suppressAutoHyphens/>
        <w:autoSpaceDE w:val="0"/>
        <w:autoSpaceDN w:val="0"/>
        <w:adjustRightInd w:val="0"/>
        <w:spacing w:before="120"/>
        <w:ind w:left="714" w:hanging="357"/>
        <w:jc w:val="both"/>
        <w:outlineLvl w:val="1"/>
        <w:rPr>
          <w:sz w:val="20"/>
          <w:szCs w:val="20"/>
        </w:rPr>
      </w:pPr>
      <w:r w:rsidRPr="00920495">
        <w:rPr>
          <w:sz w:val="20"/>
          <w:szCs w:val="20"/>
        </w:rPr>
        <w:t>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14:paraId="37F494D9" w14:textId="77777777" w:rsidR="007306C5" w:rsidRPr="00920495" w:rsidRDefault="007306C5" w:rsidP="00920495">
      <w:pPr>
        <w:numPr>
          <w:ilvl w:val="0"/>
          <w:numId w:val="25"/>
        </w:numPr>
        <w:autoSpaceDE w:val="0"/>
        <w:autoSpaceDN w:val="0"/>
        <w:adjustRightInd w:val="0"/>
        <w:spacing w:before="120"/>
        <w:ind w:left="714" w:hanging="357"/>
        <w:jc w:val="both"/>
        <w:rPr>
          <w:sz w:val="20"/>
          <w:szCs w:val="20"/>
        </w:rPr>
      </w:pPr>
      <w:r w:rsidRPr="00920495">
        <w:rPr>
          <w:sz w:val="20"/>
          <w:szCs w:val="20"/>
        </w:rPr>
        <w:t>физические лица предъявляют документ, удостоверяющий личность, или представляют копии всех его листов.</w:t>
      </w:r>
    </w:p>
    <w:p w14:paraId="3CFF1ABB" w14:textId="77777777" w:rsidR="007306C5" w:rsidRPr="00920495" w:rsidRDefault="007306C5" w:rsidP="00920495">
      <w:pPr>
        <w:pStyle w:val="ConsPlusNormal"/>
        <w:spacing w:before="200"/>
        <w:ind w:firstLine="709"/>
        <w:jc w:val="both"/>
        <w:rPr>
          <w:rFonts w:ascii="Times New Roman" w:hAnsi="Times New Roman" w:cs="Times New Roman"/>
          <w:i/>
        </w:rPr>
      </w:pPr>
      <w:r w:rsidRPr="00920495">
        <w:rPr>
          <w:rFonts w:ascii="Times New Roman" w:hAnsi="Times New Roman" w:cs="Times New Roman"/>
          <w:i/>
        </w:rP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14:paraId="21B13FDE" w14:textId="77777777" w:rsidR="007306C5" w:rsidRPr="00920495" w:rsidRDefault="007306C5" w:rsidP="00920495">
      <w:pPr>
        <w:spacing w:before="120"/>
        <w:ind w:firstLine="709"/>
        <w:jc w:val="both"/>
        <w:rPr>
          <w:sz w:val="20"/>
          <w:szCs w:val="20"/>
        </w:rPr>
      </w:pPr>
      <w:r w:rsidRPr="00920495">
        <w:rPr>
          <w:sz w:val="20"/>
          <w:szCs w:val="20"/>
        </w:rPr>
        <w:t>Заявитель может подать только одну заявку на участие в продаже в отношении одного лота.</w:t>
      </w:r>
    </w:p>
    <w:p w14:paraId="27EBE983" w14:textId="77777777" w:rsidR="007306C5" w:rsidRPr="00920495" w:rsidRDefault="007306C5" w:rsidP="00920495">
      <w:pPr>
        <w:spacing w:before="120"/>
        <w:ind w:firstLine="709"/>
        <w:jc w:val="both"/>
        <w:rPr>
          <w:rFonts w:eastAsia="Calibri"/>
          <w:sz w:val="20"/>
          <w:szCs w:val="20"/>
          <w:lang w:eastAsia="en-US"/>
        </w:rPr>
      </w:pPr>
      <w:r w:rsidRPr="00920495">
        <w:rPr>
          <w:rFonts w:eastAsia="Calibri"/>
          <w:sz w:val="20"/>
          <w:szCs w:val="20"/>
          <w:lang w:eastAsia="en-US"/>
        </w:rPr>
        <w:t xml:space="preserve"> До признания претендента участником продажи он имеет право отозвать зарегистрированную заявку. В случае отзыва претендентом в установленном порядке заявки до даты окончания приема заявок поступивший от претендента задаток подлежит возврату в срок не позднее, чем пять календарных дней со дня поступления уведомления об отзыве заявки. В случае отзыва претендентом заявки позднее дня окончания приема заявок задаток возвращается в порядке, установленном для претендентов, не допущенных к участию в продаже имущества.</w:t>
      </w:r>
    </w:p>
    <w:p w14:paraId="206A1378" w14:textId="77777777" w:rsidR="007306C5" w:rsidRPr="00920495" w:rsidRDefault="007306C5" w:rsidP="00920495">
      <w:pPr>
        <w:tabs>
          <w:tab w:val="left" w:pos="700"/>
        </w:tabs>
        <w:spacing w:before="120"/>
        <w:ind w:firstLine="709"/>
        <w:jc w:val="both"/>
        <w:rPr>
          <w:sz w:val="20"/>
          <w:szCs w:val="20"/>
        </w:rPr>
      </w:pPr>
      <w:r w:rsidRPr="00920495">
        <w:rPr>
          <w:sz w:val="20"/>
          <w:szCs w:val="20"/>
        </w:rPr>
        <w:t>Осмотр претендентами муниципального имущества производится в сроки подачи заявок (по предварительной договоренности с организатором)</w:t>
      </w:r>
      <w:r w:rsidRPr="00920495">
        <w:rPr>
          <w:color w:val="FF0000"/>
          <w:sz w:val="20"/>
          <w:szCs w:val="20"/>
        </w:rPr>
        <w:t xml:space="preserve"> </w:t>
      </w:r>
      <w:r w:rsidRPr="00920495">
        <w:rPr>
          <w:sz w:val="20"/>
          <w:szCs w:val="20"/>
        </w:rPr>
        <w:t xml:space="preserve">по адресу местонахождения имущества. </w:t>
      </w:r>
    </w:p>
    <w:p w14:paraId="2079A402" w14:textId="77777777" w:rsidR="007306C5" w:rsidRPr="00920495" w:rsidRDefault="007306C5" w:rsidP="00920495">
      <w:pPr>
        <w:autoSpaceDE w:val="0"/>
        <w:autoSpaceDN w:val="0"/>
        <w:adjustRightInd w:val="0"/>
        <w:spacing w:before="120"/>
        <w:ind w:firstLine="709"/>
        <w:jc w:val="both"/>
        <w:rPr>
          <w:color w:val="C00000"/>
          <w:sz w:val="20"/>
          <w:szCs w:val="20"/>
        </w:rPr>
      </w:pPr>
      <w:r w:rsidRPr="00920495">
        <w:rPr>
          <w:sz w:val="20"/>
          <w:szCs w:val="20"/>
        </w:rPr>
        <w:t>4. Протокол о признании претендентов участниками продажи посредством публичного предложения будет размещен организатором 18.06.2021г. в 09:00мск</w:t>
      </w:r>
      <w:r w:rsidRPr="00920495">
        <w:rPr>
          <w:color w:val="8E0000"/>
          <w:sz w:val="20"/>
          <w:szCs w:val="20"/>
        </w:rPr>
        <w:t xml:space="preserve"> </w:t>
      </w:r>
      <w:r w:rsidRPr="00920495">
        <w:rPr>
          <w:sz w:val="20"/>
          <w:szCs w:val="20"/>
        </w:rPr>
        <w:t xml:space="preserve">на электронной площадке </w:t>
      </w:r>
      <w:hyperlink r:id="rId37" w:history="1">
        <w:r w:rsidRPr="00920495">
          <w:rPr>
            <w:color w:val="002060"/>
            <w:sz w:val="20"/>
            <w:szCs w:val="20"/>
            <w:u w:val="single"/>
          </w:rPr>
          <w:t>www.rts-tender.ru</w:t>
        </w:r>
      </w:hyperlink>
      <w:r w:rsidRPr="00920495">
        <w:rPr>
          <w:sz w:val="20"/>
          <w:szCs w:val="20"/>
        </w:rPr>
        <w:t>.</w:t>
      </w:r>
    </w:p>
    <w:p w14:paraId="7595AA27" w14:textId="77777777" w:rsidR="007306C5" w:rsidRPr="00920495" w:rsidRDefault="007306C5" w:rsidP="00920495">
      <w:pPr>
        <w:autoSpaceDE w:val="0"/>
        <w:autoSpaceDN w:val="0"/>
        <w:adjustRightInd w:val="0"/>
        <w:spacing w:before="120"/>
        <w:ind w:firstLine="709"/>
        <w:jc w:val="both"/>
        <w:rPr>
          <w:rFonts w:eastAsia="Calibri"/>
          <w:i/>
          <w:sz w:val="20"/>
          <w:szCs w:val="20"/>
          <w:lang w:eastAsia="en-US"/>
        </w:rPr>
      </w:pPr>
      <w:r w:rsidRPr="00920495">
        <w:rPr>
          <w:rFonts w:eastAsia="Calibri"/>
          <w:i/>
          <w:sz w:val="20"/>
          <w:szCs w:val="20"/>
          <w:lang w:eastAsia="en-US"/>
        </w:rPr>
        <w:t> Претендент не допускается к участию в продаже по следующим основаниям:</w:t>
      </w:r>
    </w:p>
    <w:p w14:paraId="09AD9AAC" w14:textId="77777777" w:rsidR="007306C5" w:rsidRPr="00920495" w:rsidRDefault="007306C5" w:rsidP="00920495">
      <w:pPr>
        <w:numPr>
          <w:ilvl w:val="0"/>
          <w:numId w:val="26"/>
        </w:numPr>
        <w:autoSpaceDE w:val="0"/>
        <w:autoSpaceDN w:val="0"/>
        <w:adjustRightInd w:val="0"/>
        <w:spacing w:before="120"/>
        <w:ind w:left="709" w:hanging="357"/>
        <w:jc w:val="both"/>
        <w:rPr>
          <w:rFonts w:eastAsia="Calibri"/>
          <w:sz w:val="20"/>
          <w:szCs w:val="20"/>
          <w:lang w:eastAsia="en-US"/>
        </w:rPr>
      </w:pPr>
      <w:r w:rsidRPr="00920495">
        <w:rPr>
          <w:rFonts w:eastAsia="Calibri"/>
          <w:sz w:val="20"/>
          <w:szCs w:val="20"/>
          <w:lang w:eastAsia="en-US"/>
        </w:rPr>
        <w:t>представленные документы не подтверждают право претендента быть покупателем в соответствии с законодательством Российской Федерации;</w:t>
      </w:r>
    </w:p>
    <w:p w14:paraId="64137FBD" w14:textId="77777777" w:rsidR="007306C5" w:rsidRPr="00920495" w:rsidRDefault="007306C5" w:rsidP="00920495">
      <w:pPr>
        <w:numPr>
          <w:ilvl w:val="0"/>
          <w:numId w:val="26"/>
        </w:numPr>
        <w:autoSpaceDE w:val="0"/>
        <w:autoSpaceDN w:val="0"/>
        <w:adjustRightInd w:val="0"/>
        <w:spacing w:before="120"/>
        <w:ind w:left="709" w:hanging="357"/>
        <w:jc w:val="both"/>
        <w:rPr>
          <w:rFonts w:eastAsia="Calibri"/>
          <w:sz w:val="20"/>
          <w:szCs w:val="20"/>
          <w:lang w:eastAsia="en-US"/>
        </w:rPr>
      </w:pPr>
      <w:r w:rsidRPr="00920495">
        <w:rPr>
          <w:rFonts w:eastAsia="Calibri"/>
          <w:sz w:val="20"/>
          <w:szCs w:val="20"/>
          <w:lang w:eastAsia="en-US"/>
        </w:rPr>
        <w:t>представлены не все документы в соответствии с перечнем, указанным в информационном сообщении о продаже государственного или муниципального имущества, либо оформление указанных документов не соответствует законодательству Российской Федерации;</w:t>
      </w:r>
    </w:p>
    <w:p w14:paraId="5B186BE5" w14:textId="77777777" w:rsidR="007306C5" w:rsidRPr="00920495" w:rsidRDefault="007306C5" w:rsidP="00920495">
      <w:pPr>
        <w:numPr>
          <w:ilvl w:val="0"/>
          <w:numId w:val="26"/>
        </w:numPr>
        <w:autoSpaceDE w:val="0"/>
        <w:autoSpaceDN w:val="0"/>
        <w:adjustRightInd w:val="0"/>
        <w:spacing w:before="120"/>
        <w:ind w:left="709" w:hanging="357"/>
        <w:jc w:val="both"/>
        <w:rPr>
          <w:rFonts w:eastAsia="Calibri"/>
          <w:sz w:val="20"/>
          <w:szCs w:val="20"/>
          <w:lang w:eastAsia="en-US"/>
        </w:rPr>
      </w:pPr>
      <w:r w:rsidRPr="00920495">
        <w:rPr>
          <w:rFonts w:eastAsia="Calibri"/>
          <w:sz w:val="20"/>
          <w:szCs w:val="20"/>
          <w:lang w:eastAsia="en-US"/>
        </w:rPr>
        <w:t>заявка подана лицом, не уполномоченным претендентом на осуществление таких действий;</w:t>
      </w:r>
    </w:p>
    <w:p w14:paraId="52F02228" w14:textId="77777777" w:rsidR="007306C5" w:rsidRPr="00920495" w:rsidRDefault="007306C5" w:rsidP="00920495">
      <w:pPr>
        <w:numPr>
          <w:ilvl w:val="0"/>
          <w:numId w:val="26"/>
        </w:numPr>
        <w:autoSpaceDE w:val="0"/>
        <w:autoSpaceDN w:val="0"/>
        <w:adjustRightInd w:val="0"/>
        <w:spacing w:before="120"/>
        <w:ind w:left="709" w:hanging="357"/>
        <w:jc w:val="both"/>
        <w:rPr>
          <w:rFonts w:eastAsia="Calibri"/>
          <w:sz w:val="20"/>
          <w:szCs w:val="20"/>
          <w:lang w:eastAsia="en-US"/>
        </w:rPr>
      </w:pPr>
      <w:r w:rsidRPr="00920495">
        <w:rPr>
          <w:rFonts w:eastAsia="Calibri"/>
          <w:sz w:val="20"/>
          <w:szCs w:val="20"/>
          <w:lang w:eastAsia="en-US"/>
        </w:rPr>
        <w:t>не подтверждено поступление в установленный срок задатка на счета, указанные в информационном сообщении.</w:t>
      </w:r>
    </w:p>
    <w:p w14:paraId="615B3CEF" w14:textId="77777777" w:rsidR="007306C5" w:rsidRPr="00920495" w:rsidRDefault="007306C5" w:rsidP="00920495">
      <w:pPr>
        <w:tabs>
          <w:tab w:val="right" w:pos="1106"/>
        </w:tabs>
        <w:suppressAutoHyphens/>
        <w:spacing w:before="120"/>
        <w:ind w:firstLine="709"/>
        <w:jc w:val="both"/>
        <w:rPr>
          <w:sz w:val="20"/>
          <w:szCs w:val="20"/>
        </w:rPr>
      </w:pPr>
      <w:r w:rsidRPr="00920495">
        <w:rPr>
          <w:sz w:val="20"/>
          <w:szCs w:val="20"/>
        </w:rPr>
        <w:t>5. </w:t>
      </w:r>
      <w:r w:rsidRPr="00920495">
        <w:rPr>
          <w:i/>
          <w:sz w:val="20"/>
          <w:szCs w:val="20"/>
        </w:rPr>
        <w:t>Продажа посредством публичного предложения</w:t>
      </w:r>
      <w:r w:rsidRPr="00920495">
        <w:rPr>
          <w:sz w:val="20"/>
          <w:szCs w:val="20"/>
        </w:rPr>
        <w:t xml:space="preserve"> состоится 21.06.2021г. в 05:00мск</w:t>
      </w:r>
      <w:r w:rsidRPr="00920495">
        <w:rPr>
          <w:color w:val="FF0000"/>
          <w:sz w:val="20"/>
          <w:szCs w:val="20"/>
        </w:rPr>
        <w:t xml:space="preserve"> </w:t>
      </w:r>
      <w:r w:rsidRPr="00920495">
        <w:rPr>
          <w:bCs/>
          <w:sz w:val="20"/>
          <w:szCs w:val="20"/>
        </w:rPr>
        <w:t xml:space="preserve">на электронной площадке </w:t>
      </w:r>
      <w:hyperlink r:id="rId38" w:history="1">
        <w:r w:rsidRPr="00920495">
          <w:rPr>
            <w:rStyle w:val="afa"/>
            <w:bCs/>
            <w:color w:val="002060"/>
            <w:sz w:val="20"/>
            <w:szCs w:val="20"/>
          </w:rPr>
          <w:t>www.rts-tender.ru</w:t>
        </w:r>
      </w:hyperlink>
      <w:r w:rsidRPr="00920495">
        <w:rPr>
          <w:bCs/>
          <w:sz w:val="20"/>
          <w:szCs w:val="20"/>
        </w:rPr>
        <w:t>.</w:t>
      </w:r>
      <w:r w:rsidRPr="00920495">
        <w:rPr>
          <w:sz w:val="20"/>
          <w:szCs w:val="20"/>
        </w:rPr>
        <w:t xml:space="preserve"> </w:t>
      </w:r>
    </w:p>
    <w:p w14:paraId="043D85F4" w14:textId="77777777" w:rsidR="007306C5" w:rsidRPr="00920495" w:rsidRDefault="007306C5" w:rsidP="00920495">
      <w:pPr>
        <w:autoSpaceDE w:val="0"/>
        <w:autoSpaceDN w:val="0"/>
        <w:adjustRightInd w:val="0"/>
        <w:spacing w:before="120"/>
        <w:ind w:firstLine="720"/>
        <w:jc w:val="both"/>
        <w:rPr>
          <w:sz w:val="20"/>
          <w:szCs w:val="20"/>
        </w:rPr>
      </w:pPr>
      <w:r w:rsidRPr="00920495">
        <w:rPr>
          <w:rFonts w:eastAsia="Calibri"/>
          <w:sz w:val="20"/>
          <w:szCs w:val="20"/>
          <w:lang w:eastAsia="en-US"/>
        </w:rPr>
        <w:t xml:space="preserve">Предложения о цене муниципального имущества заявляются участниками продажи открыто в ходе проведения торгов (открытая форма подачи предложений о цене): </w:t>
      </w:r>
    </w:p>
    <w:p w14:paraId="47488F0C" w14:textId="77777777" w:rsidR="007306C5" w:rsidRPr="00920495" w:rsidRDefault="007306C5" w:rsidP="00920495">
      <w:pPr>
        <w:pStyle w:val="affd"/>
        <w:numPr>
          <w:ilvl w:val="0"/>
          <w:numId w:val="27"/>
        </w:numPr>
        <w:shd w:val="clear" w:color="auto" w:fill="FFFFFF"/>
        <w:spacing w:before="0" w:beforeAutospacing="0" w:after="0" w:afterAutospacing="0"/>
        <w:ind w:left="709" w:hanging="425"/>
        <w:jc w:val="both"/>
        <w:rPr>
          <w:color w:val="191919"/>
          <w:sz w:val="20"/>
          <w:szCs w:val="20"/>
        </w:rPr>
      </w:pPr>
      <w:r w:rsidRPr="00920495">
        <w:rPr>
          <w:color w:val="000000"/>
          <w:sz w:val="20"/>
          <w:szCs w:val="20"/>
        </w:rPr>
        <w:lastRenderedPageBreak/>
        <w:t>Время ожидания ценовых предложений, подтверждающих начальную ставку 1 час.</w:t>
      </w:r>
    </w:p>
    <w:p w14:paraId="45A49C0C" w14:textId="77777777" w:rsidR="007306C5" w:rsidRPr="00920495" w:rsidRDefault="007306C5" w:rsidP="00920495">
      <w:pPr>
        <w:pStyle w:val="affd"/>
        <w:numPr>
          <w:ilvl w:val="0"/>
          <w:numId w:val="27"/>
        </w:numPr>
        <w:shd w:val="clear" w:color="auto" w:fill="FFFFFF"/>
        <w:spacing w:before="0" w:beforeAutospacing="0" w:after="0" w:afterAutospacing="0"/>
        <w:ind w:left="709" w:hanging="425"/>
        <w:jc w:val="both"/>
        <w:rPr>
          <w:color w:val="191919"/>
          <w:sz w:val="20"/>
          <w:szCs w:val="20"/>
        </w:rPr>
      </w:pPr>
      <w:r w:rsidRPr="00920495">
        <w:rPr>
          <w:color w:val="000000"/>
          <w:sz w:val="20"/>
          <w:szCs w:val="20"/>
        </w:rPr>
        <w:t>Если не было подано ценовых предложений в течении часа, происходит снижение начальной цены на шаг понижения (каждые 10 минут) до цены отсечения. В случае если не было подано ставок, то после понижения до цены отсечения аукцион завершается.</w:t>
      </w:r>
    </w:p>
    <w:p w14:paraId="57034649" w14:textId="77777777" w:rsidR="007306C5" w:rsidRPr="00920495" w:rsidRDefault="007306C5" w:rsidP="00920495">
      <w:pPr>
        <w:pStyle w:val="affd"/>
        <w:numPr>
          <w:ilvl w:val="0"/>
          <w:numId w:val="27"/>
        </w:numPr>
        <w:shd w:val="clear" w:color="auto" w:fill="FFFFFF"/>
        <w:spacing w:before="0" w:beforeAutospacing="0" w:after="0" w:afterAutospacing="0"/>
        <w:ind w:left="709" w:hanging="425"/>
        <w:jc w:val="both"/>
        <w:rPr>
          <w:color w:val="191919"/>
          <w:sz w:val="20"/>
          <w:szCs w:val="20"/>
        </w:rPr>
      </w:pPr>
      <w:r w:rsidRPr="00920495">
        <w:rPr>
          <w:color w:val="000000"/>
          <w:sz w:val="20"/>
          <w:szCs w:val="20"/>
        </w:rPr>
        <w:t>В случае, если любой из участников подтверждает начальную цену или цену предложения, сложившуюся на одном из «шагов понижения», то устанавливается время ожидания, в течение которого остальные участники могут подтвердить сложившееся ценовое предложение. По истечении времени ожидания со всеми участниками проводится аукцион на повышение с ожиданием ценовых предложений 10 минут. В случае подачи нового ценового предложения с шагом аукциона, время ожидания ценового предложения продлевается на 10 минут. По истечении 10 минут после подачи последнего ценового предложения аукцион завершается.</w:t>
      </w:r>
    </w:p>
    <w:p w14:paraId="33AC34C3" w14:textId="77777777" w:rsidR="007306C5" w:rsidRPr="00920495" w:rsidRDefault="007306C5" w:rsidP="00920495">
      <w:pPr>
        <w:pStyle w:val="ConsPlusNormal"/>
        <w:spacing w:before="240"/>
        <w:ind w:firstLine="709"/>
        <w:jc w:val="both"/>
        <w:rPr>
          <w:rFonts w:ascii="Times New Roman" w:hAnsi="Times New Roman" w:cs="Times New Roman"/>
        </w:rPr>
      </w:pPr>
      <w:r w:rsidRPr="00920495">
        <w:rPr>
          <w:rFonts w:ascii="Times New Roman" w:hAnsi="Times New Roman" w:cs="Times New Roman"/>
        </w:rPr>
        <w:t>Продажа посредством публичного предложения признается несостоявшейся в следующих случаях:</w:t>
      </w:r>
    </w:p>
    <w:p w14:paraId="7070F94C" w14:textId="77777777" w:rsidR="007306C5" w:rsidRPr="00920495" w:rsidRDefault="007306C5" w:rsidP="00920495">
      <w:pPr>
        <w:pStyle w:val="s1"/>
        <w:numPr>
          <w:ilvl w:val="0"/>
          <w:numId w:val="28"/>
        </w:numPr>
        <w:spacing w:before="120" w:beforeAutospacing="0" w:after="0" w:afterAutospacing="0"/>
        <w:ind w:left="714" w:hanging="430"/>
        <w:jc w:val="both"/>
        <w:rPr>
          <w:sz w:val="20"/>
          <w:szCs w:val="20"/>
        </w:rPr>
      </w:pPr>
      <w:r w:rsidRPr="00920495">
        <w:rPr>
          <w:sz w:val="20"/>
          <w:szCs w:val="20"/>
        </w:rPr>
        <w:t>не было подано ни одной заявки на участие в продаже имущества посредством публичного предложения либо ни один из претендентов не признан участником такой продажи;</w:t>
      </w:r>
    </w:p>
    <w:p w14:paraId="3918DE5B" w14:textId="77777777" w:rsidR="007306C5" w:rsidRPr="00920495" w:rsidRDefault="007306C5" w:rsidP="00920495">
      <w:pPr>
        <w:pStyle w:val="s1"/>
        <w:numPr>
          <w:ilvl w:val="0"/>
          <w:numId w:val="28"/>
        </w:numPr>
        <w:spacing w:before="120" w:beforeAutospacing="0" w:after="0" w:afterAutospacing="0"/>
        <w:ind w:left="714" w:hanging="430"/>
        <w:jc w:val="both"/>
        <w:rPr>
          <w:sz w:val="20"/>
          <w:szCs w:val="20"/>
        </w:rPr>
      </w:pPr>
      <w:r w:rsidRPr="00920495">
        <w:rPr>
          <w:sz w:val="20"/>
          <w:szCs w:val="20"/>
        </w:rPr>
        <w:t>принято решение о признании только одного претендента участником;</w:t>
      </w:r>
    </w:p>
    <w:p w14:paraId="0A172BBE" w14:textId="77777777" w:rsidR="007306C5" w:rsidRPr="00920495" w:rsidRDefault="007306C5" w:rsidP="00920495">
      <w:pPr>
        <w:pStyle w:val="s1"/>
        <w:numPr>
          <w:ilvl w:val="0"/>
          <w:numId w:val="28"/>
        </w:numPr>
        <w:spacing w:before="120" w:beforeAutospacing="0" w:after="0" w:afterAutospacing="0"/>
        <w:ind w:left="714" w:hanging="430"/>
        <w:jc w:val="both"/>
        <w:rPr>
          <w:sz w:val="20"/>
          <w:szCs w:val="20"/>
        </w:rPr>
      </w:pPr>
      <w:r w:rsidRPr="00920495">
        <w:rPr>
          <w:sz w:val="20"/>
          <w:szCs w:val="20"/>
        </w:rPr>
        <w:t>ни один из участников не сделал предложение о цене имущества при достижении минимальной цены продажи (цены отсечения) имущества.</w:t>
      </w:r>
    </w:p>
    <w:p w14:paraId="35F5D3F8" w14:textId="77777777" w:rsidR="007306C5" w:rsidRPr="00920495" w:rsidRDefault="007306C5" w:rsidP="00920495">
      <w:pPr>
        <w:tabs>
          <w:tab w:val="right" w:pos="1106"/>
        </w:tabs>
        <w:suppressAutoHyphens/>
        <w:ind w:firstLine="709"/>
        <w:jc w:val="both"/>
        <w:rPr>
          <w:sz w:val="20"/>
          <w:szCs w:val="20"/>
        </w:rPr>
      </w:pPr>
      <w:r w:rsidRPr="00920495">
        <w:rPr>
          <w:sz w:val="20"/>
          <w:szCs w:val="20"/>
        </w:rPr>
        <w:t>6.</w:t>
      </w:r>
      <w:r w:rsidRPr="00920495">
        <w:rPr>
          <w:color w:val="FF0000"/>
          <w:sz w:val="20"/>
          <w:szCs w:val="20"/>
        </w:rPr>
        <w:t xml:space="preserve"> </w:t>
      </w:r>
      <w:r w:rsidRPr="00920495">
        <w:rPr>
          <w:i/>
          <w:sz w:val="20"/>
          <w:szCs w:val="20"/>
        </w:rPr>
        <w:t>Место и срок подведения итогов продажи</w:t>
      </w:r>
      <w:r w:rsidRPr="00920495">
        <w:rPr>
          <w:sz w:val="20"/>
          <w:szCs w:val="20"/>
        </w:rPr>
        <w:t xml:space="preserve"> –</w:t>
      </w:r>
      <w:r w:rsidRPr="00920495">
        <w:rPr>
          <w:color w:val="C00000"/>
          <w:sz w:val="20"/>
          <w:szCs w:val="20"/>
        </w:rPr>
        <w:t xml:space="preserve"> </w:t>
      </w:r>
      <w:r w:rsidRPr="00920495">
        <w:rPr>
          <w:sz w:val="20"/>
          <w:szCs w:val="20"/>
        </w:rPr>
        <w:t>21.06.2021г</w:t>
      </w:r>
      <w:r w:rsidRPr="00920495">
        <w:rPr>
          <w:color w:val="8E0000"/>
          <w:sz w:val="20"/>
          <w:szCs w:val="20"/>
        </w:rPr>
        <w:t>.</w:t>
      </w:r>
      <w:r w:rsidRPr="00920495">
        <w:rPr>
          <w:color w:val="C00000"/>
          <w:sz w:val="20"/>
          <w:szCs w:val="20"/>
        </w:rPr>
        <w:t xml:space="preserve"> </w:t>
      </w:r>
      <w:r w:rsidRPr="00920495">
        <w:rPr>
          <w:sz w:val="20"/>
          <w:szCs w:val="20"/>
        </w:rPr>
        <w:t xml:space="preserve">в течение одного часа после завершения торгов </w:t>
      </w:r>
      <w:r w:rsidRPr="00920495">
        <w:rPr>
          <w:bCs/>
          <w:sz w:val="20"/>
          <w:szCs w:val="20"/>
        </w:rPr>
        <w:t xml:space="preserve">на электронной площадке </w:t>
      </w:r>
      <w:hyperlink r:id="rId39" w:history="1">
        <w:r w:rsidRPr="00920495">
          <w:rPr>
            <w:rStyle w:val="afa"/>
            <w:bCs/>
            <w:color w:val="002060"/>
            <w:sz w:val="20"/>
            <w:szCs w:val="20"/>
          </w:rPr>
          <w:t>www.rts-tender.ru</w:t>
        </w:r>
      </w:hyperlink>
      <w:r w:rsidRPr="00920495">
        <w:rPr>
          <w:bCs/>
          <w:color w:val="002060"/>
          <w:sz w:val="20"/>
          <w:szCs w:val="20"/>
        </w:rPr>
        <w:t>.</w:t>
      </w:r>
    </w:p>
    <w:p w14:paraId="32D1908F" w14:textId="77777777" w:rsidR="007306C5" w:rsidRPr="00920495" w:rsidRDefault="007306C5" w:rsidP="00920495">
      <w:pPr>
        <w:tabs>
          <w:tab w:val="right" w:pos="1106"/>
        </w:tabs>
        <w:suppressAutoHyphens/>
        <w:spacing w:before="120"/>
        <w:ind w:firstLine="709"/>
        <w:jc w:val="both"/>
        <w:rPr>
          <w:sz w:val="20"/>
          <w:szCs w:val="20"/>
        </w:rPr>
      </w:pPr>
      <w:r w:rsidRPr="00920495">
        <w:rPr>
          <w:sz w:val="20"/>
          <w:szCs w:val="20"/>
        </w:rPr>
        <w:t xml:space="preserve">7. </w:t>
      </w:r>
      <w:r w:rsidRPr="00920495">
        <w:rPr>
          <w:i/>
          <w:sz w:val="20"/>
          <w:szCs w:val="20"/>
        </w:rPr>
        <w:t>Победителем продажи посредством публичного предложения</w:t>
      </w:r>
      <w:r w:rsidRPr="00920495">
        <w:rPr>
          <w:sz w:val="20"/>
          <w:szCs w:val="20"/>
        </w:rPr>
        <w:t xml:space="preserve"> признается участник, </w:t>
      </w:r>
    </w:p>
    <w:p w14:paraId="2CA39205" w14:textId="77777777" w:rsidR="007306C5" w:rsidRPr="00920495" w:rsidRDefault="007306C5" w:rsidP="00920495">
      <w:pPr>
        <w:pStyle w:val="1fff8"/>
        <w:numPr>
          <w:ilvl w:val="0"/>
          <w:numId w:val="29"/>
        </w:numPr>
        <w:ind w:left="709" w:hanging="430"/>
        <w:rPr>
          <w:sz w:val="20"/>
        </w:rPr>
      </w:pPr>
      <w:r w:rsidRPr="00920495">
        <w:rPr>
          <w:sz w:val="20"/>
        </w:rPr>
        <w:t>который подтвердил цену первоначального предложения или цену предложения, сложившуюся на соответствующем "шаге понижения", при отсутствии предложений других участников продажи посредством публичного предложения;</w:t>
      </w:r>
    </w:p>
    <w:p w14:paraId="1A259C04" w14:textId="77777777" w:rsidR="007306C5" w:rsidRPr="00920495" w:rsidRDefault="007306C5" w:rsidP="00920495">
      <w:pPr>
        <w:pStyle w:val="1fff8"/>
        <w:numPr>
          <w:ilvl w:val="0"/>
          <w:numId w:val="29"/>
        </w:numPr>
        <w:ind w:left="709" w:hanging="430"/>
        <w:rPr>
          <w:sz w:val="20"/>
        </w:rPr>
      </w:pPr>
      <w:r w:rsidRPr="00920495">
        <w:rPr>
          <w:sz w:val="20"/>
        </w:rPr>
        <w:t>в случае, если несколько участников продажи посредством публичного предложения подтверждают цену первоначального предложения или цену предложения, сложившуюся на одном из "шагов понижения", со всеми участниками продажи посредством публичного предложения проводится аукцион по установленным в соответствии с Федеральным законом от 21.12.2001 № 178-ФЗ "О приватизации государственного и муниципального имущества" правилам проведения аукциона, предусматривающим открытую форму подачи предложений о цене имущества. Начальной ценой государственного или муниципального имущества на таком аукционе является цена первоначального предложения или цена предложения, сложившаяся на данном "шаге понижения";</w:t>
      </w:r>
    </w:p>
    <w:p w14:paraId="2FDF02E5" w14:textId="77777777" w:rsidR="007306C5" w:rsidRPr="00920495" w:rsidRDefault="007306C5" w:rsidP="00920495">
      <w:pPr>
        <w:pStyle w:val="1fff8"/>
        <w:numPr>
          <w:ilvl w:val="0"/>
          <w:numId w:val="29"/>
        </w:numPr>
        <w:ind w:left="709" w:hanging="425"/>
        <w:rPr>
          <w:sz w:val="20"/>
        </w:rPr>
      </w:pPr>
      <w:r w:rsidRPr="00920495">
        <w:rPr>
          <w:sz w:val="20"/>
        </w:rPr>
        <w:t>в случае, если участники такого аукциона не заявляют предложения о цене, превышающей начальную цену государственного или муниципального имущества, право его приобретения принадлежит участнику аукциона, который первым подтвердил начальную цену государственного или муниципального имущества.</w:t>
      </w:r>
    </w:p>
    <w:p w14:paraId="197EE2EF" w14:textId="77777777" w:rsidR="007306C5" w:rsidRPr="00920495" w:rsidRDefault="007306C5" w:rsidP="00920495">
      <w:pPr>
        <w:pStyle w:val="1fff8"/>
        <w:rPr>
          <w:sz w:val="20"/>
        </w:rPr>
      </w:pPr>
      <w:r w:rsidRPr="00920495">
        <w:rPr>
          <w:sz w:val="20"/>
        </w:rPr>
        <w:t>Протокол подведения итогов продажи муниципального имущества опубликуется</w:t>
      </w:r>
      <w:r w:rsidRPr="00920495">
        <w:rPr>
          <w:color w:val="C00000"/>
          <w:sz w:val="20"/>
        </w:rPr>
        <w:t xml:space="preserve"> </w:t>
      </w:r>
      <w:r w:rsidRPr="00920495">
        <w:rPr>
          <w:sz w:val="20"/>
        </w:rPr>
        <w:t xml:space="preserve">организатором в течение одного часа после завершения продажи посредством публичного предложения на электронной площадке </w:t>
      </w:r>
      <w:hyperlink r:id="rId40" w:history="1">
        <w:r w:rsidRPr="00920495">
          <w:rPr>
            <w:rStyle w:val="afa"/>
            <w:bCs/>
            <w:color w:val="002060"/>
            <w:sz w:val="20"/>
          </w:rPr>
          <w:t>www.rts-tender.ru</w:t>
        </w:r>
      </w:hyperlink>
      <w:r w:rsidRPr="00920495">
        <w:rPr>
          <w:sz w:val="20"/>
        </w:rPr>
        <w:t xml:space="preserve">. </w:t>
      </w:r>
    </w:p>
    <w:p w14:paraId="33D4B933" w14:textId="77777777" w:rsidR="007306C5" w:rsidRPr="00920495" w:rsidRDefault="007306C5" w:rsidP="00920495">
      <w:pPr>
        <w:autoSpaceDE w:val="0"/>
        <w:autoSpaceDN w:val="0"/>
        <w:adjustRightInd w:val="0"/>
        <w:spacing w:before="120"/>
        <w:ind w:firstLine="709"/>
        <w:jc w:val="both"/>
        <w:rPr>
          <w:rFonts w:eastAsia="Calibri"/>
          <w:sz w:val="20"/>
          <w:szCs w:val="20"/>
          <w:lang w:eastAsia="en-US"/>
        </w:rPr>
      </w:pPr>
      <w:r w:rsidRPr="00920495">
        <w:rPr>
          <w:rFonts w:eastAsia="Calibri"/>
          <w:sz w:val="20"/>
          <w:szCs w:val="20"/>
          <w:lang w:eastAsia="en-US"/>
        </w:rPr>
        <w:t>В течение одного часа со времени окончания процедуры победителю направляется уведомление о признании его победителем с приложением этого протокола, а также размещается в открытой части электронной площадки следующая информация:</w:t>
      </w:r>
    </w:p>
    <w:p w14:paraId="02D1B338" w14:textId="77777777" w:rsidR="007306C5" w:rsidRPr="00920495" w:rsidRDefault="007306C5" w:rsidP="00920495">
      <w:pPr>
        <w:autoSpaceDE w:val="0"/>
        <w:autoSpaceDN w:val="0"/>
        <w:adjustRightInd w:val="0"/>
        <w:ind w:firstLine="709"/>
        <w:jc w:val="both"/>
        <w:rPr>
          <w:rFonts w:eastAsia="Calibri"/>
          <w:sz w:val="20"/>
          <w:szCs w:val="20"/>
          <w:lang w:eastAsia="en-US"/>
        </w:rPr>
      </w:pPr>
      <w:r w:rsidRPr="00920495">
        <w:rPr>
          <w:rFonts w:eastAsia="Calibri"/>
          <w:sz w:val="20"/>
          <w:szCs w:val="20"/>
          <w:lang w:eastAsia="en-US"/>
        </w:rPr>
        <w:t>а) наименование имущества и иные позволяющие его индивидуализировать сведения (спецификация лота);</w:t>
      </w:r>
    </w:p>
    <w:p w14:paraId="41D52F14" w14:textId="77777777" w:rsidR="007306C5" w:rsidRPr="00920495" w:rsidRDefault="007306C5" w:rsidP="00920495">
      <w:pPr>
        <w:autoSpaceDE w:val="0"/>
        <w:autoSpaceDN w:val="0"/>
        <w:adjustRightInd w:val="0"/>
        <w:ind w:firstLine="709"/>
        <w:jc w:val="both"/>
        <w:rPr>
          <w:rFonts w:eastAsia="Calibri"/>
          <w:sz w:val="20"/>
          <w:szCs w:val="20"/>
          <w:lang w:eastAsia="en-US"/>
        </w:rPr>
      </w:pPr>
      <w:r w:rsidRPr="00920495">
        <w:rPr>
          <w:rFonts w:eastAsia="Calibri"/>
          <w:sz w:val="20"/>
          <w:szCs w:val="20"/>
          <w:lang w:eastAsia="en-US"/>
        </w:rPr>
        <w:t>б) цена сделки;</w:t>
      </w:r>
    </w:p>
    <w:p w14:paraId="2A7BF3E7" w14:textId="77777777" w:rsidR="007306C5" w:rsidRPr="00920495" w:rsidRDefault="007306C5" w:rsidP="00920495">
      <w:pPr>
        <w:autoSpaceDE w:val="0"/>
        <w:autoSpaceDN w:val="0"/>
        <w:adjustRightInd w:val="0"/>
        <w:ind w:firstLine="709"/>
        <w:jc w:val="both"/>
        <w:rPr>
          <w:rFonts w:eastAsia="Calibri"/>
          <w:sz w:val="20"/>
          <w:szCs w:val="20"/>
          <w:lang w:eastAsia="en-US"/>
        </w:rPr>
      </w:pPr>
      <w:r w:rsidRPr="00920495">
        <w:rPr>
          <w:rFonts w:eastAsia="Calibri"/>
          <w:sz w:val="20"/>
          <w:szCs w:val="20"/>
          <w:lang w:eastAsia="en-US"/>
        </w:rPr>
        <w:t>в) фамилия, имя, отчество физического лица или наименование юридического лица - победителя.</w:t>
      </w:r>
    </w:p>
    <w:p w14:paraId="7048A308" w14:textId="77777777" w:rsidR="007306C5" w:rsidRPr="00920495" w:rsidRDefault="007306C5" w:rsidP="00920495">
      <w:pPr>
        <w:spacing w:before="120"/>
        <w:ind w:firstLine="709"/>
        <w:jc w:val="both"/>
        <w:rPr>
          <w:rFonts w:eastAsia="Calibri"/>
          <w:sz w:val="20"/>
          <w:szCs w:val="20"/>
          <w:lang w:eastAsia="en-US"/>
        </w:rPr>
      </w:pPr>
      <w:r w:rsidRPr="00920495">
        <w:rPr>
          <w:sz w:val="20"/>
          <w:szCs w:val="20"/>
        </w:rPr>
        <w:t>8.</w:t>
      </w:r>
      <w:r w:rsidRPr="00920495">
        <w:rPr>
          <w:i/>
          <w:sz w:val="20"/>
          <w:szCs w:val="20"/>
        </w:rPr>
        <w:t xml:space="preserve"> </w:t>
      </w:r>
      <w:r w:rsidRPr="00920495">
        <w:rPr>
          <w:rFonts w:eastAsia="Calibri"/>
          <w:sz w:val="20"/>
          <w:szCs w:val="20"/>
          <w:lang w:eastAsia="en-US"/>
        </w:rPr>
        <w:t>По результатам продажи продавец и победитель (покупатель) не позднее чем через пять рабочих дней с даты проведения продажи заключают в соответствии с законодательством Российской Федерации договор купли-продажи имущества.</w:t>
      </w:r>
    </w:p>
    <w:p w14:paraId="2DA35A00" w14:textId="77777777" w:rsidR="007306C5" w:rsidRPr="00920495" w:rsidRDefault="007306C5" w:rsidP="00920495">
      <w:pPr>
        <w:autoSpaceDE w:val="0"/>
        <w:autoSpaceDN w:val="0"/>
        <w:adjustRightInd w:val="0"/>
        <w:spacing w:before="120"/>
        <w:ind w:firstLine="709"/>
        <w:jc w:val="both"/>
        <w:rPr>
          <w:rFonts w:eastAsia="Calibri"/>
          <w:sz w:val="20"/>
          <w:szCs w:val="20"/>
          <w:lang w:eastAsia="en-US"/>
        </w:rPr>
      </w:pPr>
      <w:r w:rsidRPr="00920495">
        <w:rPr>
          <w:rFonts w:eastAsia="Calibri"/>
          <w:sz w:val="20"/>
          <w:szCs w:val="20"/>
          <w:lang w:eastAsia="en-US"/>
        </w:rPr>
        <w:t>Передача по акту приема-передачи муниципального имущества и оформление права собственности на него осуществляются в соответствии с законодательством Российской Федерации и договором купли-продажи не позднее чем через тридцать дней после дня полной оплаты имущества.</w:t>
      </w:r>
    </w:p>
    <w:p w14:paraId="6EC081A5" w14:textId="77777777" w:rsidR="007306C5" w:rsidRPr="00920495" w:rsidRDefault="007306C5" w:rsidP="00920495">
      <w:pPr>
        <w:autoSpaceDE w:val="0"/>
        <w:autoSpaceDN w:val="0"/>
        <w:adjustRightInd w:val="0"/>
        <w:spacing w:before="120"/>
        <w:ind w:firstLine="709"/>
        <w:jc w:val="both"/>
        <w:rPr>
          <w:sz w:val="20"/>
          <w:szCs w:val="20"/>
        </w:rPr>
      </w:pPr>
      <w:r w:rsidRPr="00920495">
        <w:rPr>
          <w:rFonts w:eastAsia="Calibri"/>
          <w:sz w:val="20"/>
          <w:szCs w:val="20"/>
          <w:lang w:eastAsia="en-US"/>
        </w:rPr>
        <w:t>Оплата приобретенного имущества за вычетом внесенного победителем  задатка, который засчитывается в счет оплаты приобретаемого имущества, единовременным платежом производится</w:t>
      </w:r>
      <w:r w:rsidRPr="00920495">
        <w:rPr>
          <w:sz w:val="20"/>
          <w:szCs w:val="20"/>
          <w:lang w:eastAsia="en-US"/>
        </w:rPr>
        <w:t xml:space="preserve"> в течение 5 дней с даты подписания договора купли-продажи</w:t>
      </w:r>
      <w:r w:rsidRPr="00920495">
        <w:rPr>
          <w:rFonts w:eastAsia="Calibri"/>
          <w:sz w:val="20"/>
          <w:szCs w:val="20"/>
          <w:lang w:eastAsia="en-US"/>
        </w:rPr>
        <w:t xml:space="preserve"> путем внесения денежных средств на счет Продавца: </w:t>
      </w:r>
      <w:r w:rsidRPr="00920495">
        <w:rPr>
          <w:bCs/>
          <w:sz w:val="20"/>
          <w:szCs w:val="20"/>
        </w:rPr>
        <w:t xml:space="preserve"> Управление </w:t>
      </w:r>
      <w:r w:rsidRPr="00920495">
        <w:rPr>
          <w:bCs/>
          <w:sz w:val="20"/>
          <w:szCs w:val="20"/>
        </w:rPr>
        <w:lastRenderedPageBreak/>
        <w:t>Федерального казначейства по Новосибирской области (администрация Куйбышевского муниципального района Новосибирской области), лицевой счет 04513006850, ИНН 5452111298, КПП 545201001, ЕКС 40102810445370000043, Сибирское ГУ Банка России УФК по Новосибирской области г. Новосибирск, БИК - 015004950, ОКТМО - 50630000, казначейский счет: 03100643000000015100, код бюджетной классификации 444 114 02053 05 0000 410.  Назначение платежа: Оплата имущества по договору купли-продажи от «___» ___ 2021г.</w:t>
      </w:r>
    </w:p>
    <w:p w14:paraId="6A3A9A5D" w14:textId="77777777" w:rsidR="007306C5" w:rsidRPr="00920495" w:rsidRDefault="007306C5" w:rsidP="00920495">
      <w:pPr>
        <w:autoSpaceDE w:val="0"/>
        <w:autoSpaceDN w:val="0"/>
        <w:adjustRightInd w:val="0"/>
        <w:spacing w:before="120"/>
        <w:ind w:firstLine="709"/>
        <w:jc w:val="both"/>
        <w:rPr>
          <w:sz w:val="20"/>
          <w:szCs w:val="20"/>
        </w:rPr>
      </w:pPr>
      <w:r w:rsidRPr="00920495">
        <w:rPr>
          <w:sz w:val="20"/>
          <w:szCs w:val="20"/>
        </w:rPr>
        <w:t xml:space="preserve">В соответствии с абзацем 2 пункта 3 статьи 161 Налогового кодекса Российской Федерации Покупатель признается налоговым агентом (за исключением физических лиц, не являющихся индивидуальными предпринимателями), обязан исчислить расчетным методом, удержать из налоговой базы и уплатить в бюджет соответствующую сумму налога на добавленную стоимость.  Налоговая база определяется как доход от реализации имущества с учётом налога. </w:t>
      </w:r>
    </w:p>
    <w:p w14:paraId="6540D2B3" w14:textId="77777777" w:rsidR="007306C5" w:rsidRPr="00920495" w:rsidRDefault="007306C5" w:rsidP="00920495">
      <w:pPr>
        <w:suppressAutoHyphens/>
        <w:spacing w:before="120"/>
        <w:ind w:firstLine="709"/>
        <w:jc w:val="both"/>
        <w:rPr>
          <w:rFonts w:eastAsia="Calibri"/>
          <w:sz w:val="20"/>
          <w:szCs w:val="20"/>
          <w:lang w:eastAsia="en-US"/>
        </w:rPr>
      </w:pPr>
      <w:r w:rsidRPr="00920495">
        <w:rPr>
          <w:sz w:val="20"/>
          <w:szCs w:val="20"/>
        </w:rPr>
        <w:t>Оплата за земельный участок покупателем производится единовременным платежом в течение 5 дней со дня подписания договора купли-продажи</w:t>
      </w:r>
      <w:r w:rsidRPr="00920495">
        <w:rPr>
          <w:bCs/>
          <w:iCs/>
          <w:sz w:val="20"/>
          <w:szCs w:val="20"/>
        </w:rPr>
        <w:t xml:space="preserve"> посредством внесения денежных средств на счет Продавца</w:t>
      </w:r>
      <w:r w:rsidRPr="00920495">
        <w:rPr>
          <w:sz w:val="20"/>
          <w:szCs w:val="20"/>
        </w:rPr>
        <w:t xml:space="preserve"> Управление Федерального казначейства по Новосибирской области (администрация Куйбышевского муниципального района Новосибирской области), лицевой счёт 04513006850, ИНН 5452111298, КПП 545201001, ЕКС 40102810445370000043 Сибирское ГУ Банка России//УФК по Новосибирской области г. Новосибирск, БИК 015004950, ОКТМО - 50630000, казначейский счёт 03100643000000015100, код бюджетной классификации 444 114 06025 05 0000 430.  Назначение платежа: Оплата имущества по договору купли-продажи от «___» ___ 2021г.</w:t>
      </w:r>
    </w:p>
    <w:p w14:paraId="02E012F8" w14:textId="77777777" w:rsidR="007306C5" w:rsidRPr="00920495" w:rsidRDefault="007306C5" w:rsidP="00920495">
      <w:pPr>
        <w:suppressAutoHyphens/>
        <w:spacing w:before="120"/>
        <w:ind w:firstLine="709"/>
        <w:jc w:val="both"/>
        <w:rPr>
          <w:color w:val="FF0000"/>
          <w:sz w:val="20"/>
          <w:szCs w:val="20"/>
          <w:u w:val="single"/>
        </w:rPr>
      </w:pPr>
      <w:r w:rsidRPr="00920495">
        <w:rPr>
          <w:rFonts w:eastAsia="Calibri"/>
          <w:sz w:val="20"/>
          <w:szCs w:val="20"/>
          <w:lang w:eastAsia="en-US"/>
        </w:rPr>
        <w:t>Факт оплаты имущества подтверждается выпиской со счета организатора продажи, подтверждающей поступление средств в размере и сроки, указанные в договоре купли-продажи имущества.</w:t>
      </w:r>
    </w:p>
    <w:p w14:paraId="694463D2" w14:textId="77777777" w:rsidR="007306C5" w:rsidRPr="00920495" w:rsidRDefault="007306C5" w:rsidP="00920495">
      <w:pPr>
        <w:spacing w:before="120"/>
        <w:ind w:firstLine="709"/>
        <w:jc w:val="both"/>
        <w:rPr>
          <w:rFonts w:eastAsia="Calibri"/>
          <w:sz w:val="20"/>
          <w:szCs w:val="20"/>
          <w:lang w:eastAsia="en-US"/>
        </w:rPr>
      </w:pPr>
      <w:r w:rsidRPr="00920495">
        <w:rPr>
          <w:rFonts w:eastAsia="Calibri"/>
          <w:sz w:val="20"/>
          <w:szCs w:val="20"/>
          <w:lang w:eastAsia="en-US"/>
        </w:rPr>
        <w:t>Лицам, перечислившим задаток для участия в продаже, денежные средства возвращаются в следующем порядке:</w:t>
      </w:r>
    </w:p>
    <w:p w14:paraId="7FB6642D" w14:textId="77777777" w:rsidR="007306C5" w:rsidRPr="00920495" w:rsidRDefault="007306C5" w:rsidP="00920495">
      <w:pPr>
        <w:autoSpaceDE w:val="0"/>
        <w:autoSpaceDN w:val="0"/>
        <w:adjustRightInd w:val="0"/>
        <w:spacing w:before="120"/>
        <w:ind w:firstLine="709"/>
        <w:jc w:val="both"/>
        <w:rPr>
          <w:rFonts w:eastAsia="Calibri"/>
          <w:sz w:val="20"/>
          <w:szCs w:val="20"/>
          <w:lang w:eastAsia="en-US"/>
        </w:rPr>
      </w:pPr>
      <w:r w:rsidRPr="00920495">
        <w:rPr>
          <w:rFonts w:eastAsia="Calibri"/>
          <w:sz w:val="20"/>
          <w:szCs w:val="20"/>
          <w:lang w:eastAsia="en-US"/>
        </w:rPr>
        <w:t>а) участникам, за исключением его победителя, - в течение 5 календарных дней со дня подведения итогов продажи;</w:t>
      </w:r>
    </w:p>
    <w:p w14:paraId="132E10FB" w14:textId="77777777" w:rsidR="007306C5" w:rsidRPr="00920495" w:rsidRDefault="007306C5" w:rsidP="00920495">
      <w:pPr>
        <w:autoSpaceDE w:val="0"/>
        <w:autoSpaceDN w:val="0"/>
        <w:adjustRightInd w:val="0"/>
        <w:spacing w:before="120"/>
        <w:ind w:firstLine="709"/>
        <w:jc w:val="both"/>
        <w:rPr>
          <w:rFonts w:eastAsia="Calibri"/>
          <w:sz w:val="20"/>
          <w:szCs w:val="20"/>
          <w:lang w:eastAsia="en-US"/>
        </w:rPr>
      </w:pPr>
      <w:r w:rsidRPr="00920495">
        <w:rPr>
          <w:rFonts w:eastAsia="Calibri"/>
          <w:sz w:val="20"/>
          <w:szCs w:val="20"/>
          <w:lang w:eastAsia="en-US"/>
        </w:rPr>
        <w:t>б) претендентам, не допущенным к участию в продаже - в течение 5 календарных дней со дня подписания протокола о признании претендентов участниками продажи;</w:t>
      </w:r>
    </w:p>
    <w:p w14:paraId="694E1FC2" w14:textId="77777777" w:rsidR="007306C5" w:rsidRPr="00920495" w:rsidRDefault="007306C5" w:rsidP="00920495">
      <w:pPr>
        <w:autoSpaceDE w:val="0"/>
        <w:autoSpaceDN w:val="0"/>
        <w:adjustRightInd w:val="0"/>
        <w:spacing w:before="120"/>
        <w:ind w:firstLine="567"/>
        <w:jc w:val="both"/>
        <w:rPr>
          <w:rFonts w:eastAsia="Calibri"/>
          <w:sz w:val="20"/>
          <w:szCs w:val="20"/>
          <w:lang w:eastAsia="en-US"/>
        </w:rPr>
      </w:pPr>
      <w:r w:rsidRPr="00920495">
        <w:rPr>
          <w:rFonts w:eastAsia="Calibri"/>
          <w:sz w:val="20"/>
          <w:szCs w:val="20"/>
          <w:lang w:eastAsia="en-US"/>
        </w:rPr>
        <w:t>в) задаток победителя по продаже муниципального имущества подлежит перечислению в установленном порядке в бюджет района в течение 5 дней со дня, установленного для заключения договора купли-продажи имущества.</w:t>
      </w:r>
    </w:p>
    <w:p w14:paraId="7525469E" w14:textId="77777777" w:rsidR="007306C5" w:rsidRPr="00920495" w:rsidRDefault="007306C5" w:rsidP="00920495">
      <w:pPr>
        <w:autoSpaceDE w:val="0"/>
        <w:autoSpaceDN w:val="0"/>
        <w:adjustRightInd w:val="0"/>
        <w:spacing w:before="120"/>
        <w:ind w:firstLine="567"/>
        <w:jc w:val="both"/>
        <w:rPr>
          <w:sz w:val="20"/>
          <w:szCs w:val="20"/>
        </w:rPr>
      </w:pPr>
      <w:r w:rsidRPr="00920495">
        <w:rPr>
          <w:rFonts w:eastAsia="Calibri"/>
          <w:sz w:val="20"/>
          <w:szCs w:val="20"/>
          <w:lang w:eastAsia="en-US"/>
        </w:rPr>
        <w:t xml:space="preserve"> </w:t>
      </w:r>
      <w:r w:rsidRPr="00920495">
        <w:rPr>
          <w:sz w:val="20"/>
          <w:szCs w:val="20"/>
        </w:rPr>
        <w:t>При уклонении или отказе победителя от заключения в установленный срок договора купли-продажи имущества результаты продажи аннулируются продавцом, победитель утрачивает право на заключение указанного договора, задаток ему не возвращается.</w:t>
      </w:r>
    </w:p>
    <w:p w14:paraId="3212FFE1" w14:textId="77777777" w:rsidR="007306C5" w:rsidRPr="00920495" w:rsidRDefault="007306C5" w:rsidP="00920495">
      <w:pPr>
        <w:tabs>
          <w:tab w:val="left" w:pos="700"/>
        </w:tabs>
        <w:spacing w:before="120"/>
        <w:ind w:firstLine="709"/>
        <w:jc w:val="both"/>
        <w:rPr>
          <w:sz w:val="20"/>
          <w:szCs w:val="20"/>
        </w:rPr>
      </w:pPr>
      <w:r w:rsidRPr="00920495">
        <w:rPr>
          <w:sz w:val="20"/>
          <w:szCs w:val="20"/>
        </w:rPr>
        <w:t>Информация о результатах сделок приватизации государственного или муниципального имущества подлежит размещению на официальном сайте в сети "Интернет" в течение десяти дней со дня совершения указанных сделок.</w:t>
      </w:r>
      <w:r w:rsidRPr="00920495">
        <w:rPr>
          <w:sz w:val="20"/>
          <w:szCs w:val="20"/>
        </w:rPr>
        <w:tab/>
      </w:r>
    </w:p>
    <w:p w14:paraId="1DEF248C" w14:textId="77777777" w:rsidR="007306C5" w:rsidRPr="00920495" w:rsidRDefault="007306C5" w:rsidP="00920495">
      <w:pPr>
        <w:spacing w:before="120"/>
        <w:ind w:firstLine="567"/>
        <w:jc w:val="both"/>
        <w:rPr>
          <w:sz w:val="20"/>
          <w:szCs w:val="20"/>
        </w:rPr>
      </w:pPr>
      <w:r w:rsidRPr="00920495">
        <w:rPr>
          <w:sz w:val="20"/>
          <w:szCs w:val="20"/>
        </w:rPr>
        <w:tab/>
        <w:t xml:space="preserve">Первоначальные торги в форме открытого аукциона, размещенного на электронной площадке </w:t>
      </w:r>
      <w:hyperlink r:id="rId41" w:history="1">
        <w:r w:rsidRPr="00920495">
          <w:rPr>
            <w:rStyle w:val="afa"/>
            <w:sz w:val="20"/>
            <w:szCs w:val="20"/>
            <w:lang w:val="en-US"/>
          </w:rPr>
          <w:t>www</w:t>
        </w:r>
        <w:r w:rsidRPr="00920495">
          <w:rPr>
            <w:rStyle w:val="afa"/>
            <w:sz w:val="20"/>
            <w:szCs w:val="20"/>
          </w:rPr>
          <w:t>.</w:t>
        </w:r>
        <w:proofErr w:type="spellStart"/>
        <w:r w:rsidRPr="00920495">
          <w:rPr>
            <w:rStyle w:val="afa"/>
            <w:sz w:val="20"/>
            <w:szCs w:val="20"/>
            <w:lang w:val="en-US"/>
          </w:rPr>
          <w:t>rts</w:t>
        </w:r>
        <w:proofErr w:type="spellEnd"/>
        <w:r w:rsidRPr="00920495">
          <w:rPr>
            <w:rStyle w:val="afa"/>
            <w:sz w:val="20"/>
            <w:szCs w:val="20"/>
          </w:rPr>
          <w:t>-</w:t>
        </w:r>
        <w:r w:rsidRPr="00920495">
          <w:rPr>
            <w:rStyle w:val="afa"/>
            <w:sz w:val="20"/>
            <w:szCs w:val="20"/>
            <w:lang w:val="en-US"/>
          </w:rPr>
          <w:t>tender</w:t>
        </w:r>
        <w:r w:rsidRPr="00920495">
          <w:rPr>
            <w:rStyle w:val="afa"/>
            <w:sz w:val="20"/>
            <w:szCs w:val="20"/>
          </w:rPr>
          <w:t>.</w:t>
        </w:r>
        <w:proofErr w:type="spellStart"/>
        <w:r w:rsidRPr="00920495">
          <w:rPr>
            <w:rStyle w:val="afa"/>
            <w:sz w:val="20"/>
            <w:szCs w:val="20"/>
            <w:lang w:val="en-US"/>
          </w:rPr>
          <w:t>ru</w:t>
        </w:r>
        <w:proofErr w:type="spellEnd"/>
      </w:hyperlink>
      <w:r w:rsidRPr="00920495">
        <w:rPr>
          <w:sz w:val="20"/>
          <w:szCs w:val="20"/>
        </w:rPr>
        <w:t xml:space="preserve"> (номер процедуры 48884) проводились впервые 12.04.2021г, аукцион признан несостоявшимися по причине отсутствия заявок. Продажа посредством публичного предложения (номер процедуры 53948) от 18.05.2021г. признана несостоявшейся по причине отсутствия заявок.</w:t>
      </w:r>
    </w:p>
    <w:p w14:paraId="7A59BF1C" w14:textId="77777777" w:rsidR="007306C5" w:rsidRPr="00920495" w:rsidRDefault="007306C5" w:rsidP="00920495">
      <w:pPr>
        <w:spacing w:before="120"/>
        <w:ind w:firstLine="709"/>
        <w:jc w:val="both"/>
        <w:rPr>
          <w:sz w:val="20"/>
          <w:szCs w:val="20"/>
        </w:rPr>
      </w:pPr>
      <w:r w:rsidRPr="00920495">
        <w:rPr>
          <w:sz w:val="20"/>
          <w:szCs w:val="20"/>
        </w:rPr>
        <w:t xml:space="preserve">Организатор вправе отказаться от проведения продажи не позднее, чем за три дня до дня проведения продажи посредством публичного предложения. </w:t>
      </w:r>
    </w:p>
    <w:p w14:paraId="60059479" w14:textId="77777777" w:rsidR="007306C5" w:rsidRPr="00920495" w:rsidRDefault="007306C5" w:rsidP="00920495">
      <w:pPr>
        <w:spacing w:before="120"/>
        <w:ind w:firstLine="709"/>
        <w:jc w:val="both"/>
        <w:rPr>
          <w:bCs/>
          <w:sz w:val="20"/>
          <w:szCs w:val="20"/>
        </w:rPr>
      </w:pPr>
      <w:r w:rsidRPr="00920495">
        <w:rPr>
          <w:sz w:val="20"/>
          <w:szCs w:val="20"/>
        </w:rPr>
        <w:t xml:space="preserve">Настоящее постановление, условия приватизации муниципального имущества Куйбышевского муниципального района Новосибирской области и информационное сообщение администрации Куйбышевского муниципального района Новосибирской области о приватизации муниципального имущества опубликовано в сети Интернет: на официальном сайте администрации Куйбышевского муниципального района Новосибирской области </w:t>
      </w:r>
      <w:r w:rsidRPr="00920495">
        <w:rPr>
          <w:color w:val="002060"/>
          <w:sz w:val="20"/>
          <w:szCs w:val="20"/>
          <w:u w:val="single"/>
        </w:rPr>
        <w:t>http://kuibyshev.nso.ru</w:t>
      </w:r>
      <w:r w:rsidRPr="00920495">
        <w:rPr>
          <w:sz w:val="20"/>
          <w:szCs w:val="20"/>
        </w:rPr>
        <w:t xml:space="preserve">, на официальном сайте Российской Федерации для проведения торгов </w:t>
      </w:r>
      <w:hyperlink r:id="rId42" w:history="1">
        <w:r w:rsidRPr="00920495">
          <w:rPr>
            <w:rStyle w:val="afa"/>
            <w:color w:val="002060"/>
            <w:sz w:val="20"/>
            <w:szCs w:val="20"/>
          </w:rPr>
          <w:t>www.torgi.gov.ru</w:t>
        </w:r>
      </w:hyperlink>
      <w:r w:rsidRPr="00920495">
        <w:rPr>
          <w:color w:val="0000FF"/>
          <w:sz w:val="20"/>
          <w:szCs w:val="20"/>
        </w:rPr>
        <w:t xml:space="preserve"> </w:t>
      </w:r>
      <w:r w:rsidRPr="00920495">
        <w:rPr>
          <w:sz w:val="20"/>
          <w:szCs w:val="20"/>
        </w:rPr>
        <w:t>(официальный сайт),</w:t>
      </w:r>
      <w:r w:rsidRPr="00920495">
        <w:rPr>
          <w:color w:val="0000FF"/>
          <w:sz w:val="20"/>
          <w:szCs w:val="20"/>
        </w:rPr>
        <w:t xml:space="preserve"> </w:t>
      </w:r>
      <w:r w:rsidRPr="00920495">
        <w:rPr>
          <w:sz w:val="20"/>
          <w:szCs w:val="20"/>
        </w:rPr>
        <w:t>на официальном сайте электронной площадки ООО «РТС-тендер»</w:t>
      </w:r>
      <w:r w:rsidRPr="00920495">
        <w:rPr>
          <w:color w:val="0000FF"/>
          <w:sz w:val="20"/>
          <w:szCs w:val="20"/>
        </w:rPr>
        <w:t xml:space="preserve"> </w:t>
      </w:r>
      <w:hyperlink r:id="rId43" w:history="1">
        <w:r w:rsidRPr="00920495">
          <w:rPr>
            <w:rStyle w:val="afa"/>
            <w:bCs/>
            <w:color w:val="002060"/>
            <w:sz w:val="20"/>
            <w:szCs w:val="20"/>
          </w:rPr>
          <w:t>www.rts-tender.ru</w:t>
        </w:r>
      </w:hyperlink>
      <w:r w:rsidRPr="00920495">
        <w:rPr>
          <w:sz w:val="20"/>
          <w:szCs w:val="20"/>
        </w:rPr>
        <w:t xml:space="preserve">. </w:t>
      </w:r>
    </w:p>
    <w:p w14:paraId="511DD72C" w14:textId="77777777" w:rsidR="007306C5" w:rsidRPr="00920495" w:rsidRDefault="007306C5" w:rsidP="00920495">
      <w:pPr>
        <w:suppressAutoHyphens/>
        <w:ind w:firstLine="709"/>
        <w:jc w:val="both"/>
        <w:rPr>
          <w:sz w:val="20"/>
          <w:szCs w:val="20"/>
        </w:rPr>
      </w:pPr>
      <w:r w:rsidRPr="00920495">
        <w:rPr>
          <w:sz w:val="20"/>
          <w:szCs w:val="20"/>
        </w:rPr>
        <w:t xml:space="preserve">Дополнительную информацию можно получить по адресу: г. Куйбышев, ул. </w:t>
      </w:r>
      <w:proofErr w:type="spellStart"/>
      <w:r w:rsidRPr="00920495">
        <w:rPr>
          <w:sz w:val="20"/>
          <w:szCs w:val="20"/>
        </w:rPr>
        <w:t>Краскома</w:t>
      </w:r>
      <w:proofErr w:type="spellEnd"/>
      <w:r w:rsidRPr="00920495">
        <w:rPr>
          <w:sz w:val="20"/>
          <w:szCs w:val="20"/>
        </w:rPr>
        <w:t>, 37, 2 этаж, кабинет №21 или по тел. (38362) 51-659 в период приема заявок.</w:t>
      </w:r>
    </w:p>
    <w:p w14:paraId="00D49E70" w14:textId="77777777" w:rsidR="007306C5" w:rsidRPr="00920495" w:rsidRDefault="007306C5" w:rsidP="00920495">
      <w:pPr>
        <w:tabs>
          <w:tab w:val="right" w:pos="1106"/>
        </w:tabs>
        <w:suppressAutoHyphens/>
        <w:spacing w:before="120"/>
        <w:ind w:firstLine="709"/>
        <w:jc w:val="both"/>
        <w:rPr>
          <w:sz w:val="20"/>
          <w:szCs w:val="20"/>
        </w:rPr>
      </w:pPr>
      <w:r w:rsidRPr="00920495">
        <w:rPr>
          <w:sz w:val="20"/>
          <w:szCs w:val="20"/>
        </w:rPr>
        <w:t xml:space="preserve">9. </w:t>
      </w:r>
      <w:r w:rsidRPr="00920495">
        <w:rPr>
          <w:i/>
          <w:sz w:val="20"/>
          <w:szCs w:val="20"/>
        </w:rPr>
        <w:t>Рассрочка платежа</w:t>
      </w:r>
      <w:r w:rsidRPr="00920495">
        <w:rPr>
          <w:sz w:val="20"/>
          <w:szCs w:val="20"/>
        </w:rPr>
        <w:t xml:space="preserve"> не предоставляется.</w:t>
      </w:r>
    </w:p>
    <w:p w14:paraId="77CECDEE" w14:textId="77777777" w:rsidR="007306C5" w:rsidRPr="00920495" w:rsidRDefault="007306C5" w:rsidP="00920495">
      <w:pPr>
        <w:suppressAutoHyphens/>
        <w:spacing w:before="120"/>
        <w:ind w:firstLine="567"/>
        <w:jc w:val="both"/>
        <w:rPr>
          <w:sz w:val="20"/>
          <w:szCs w:val="20"/>
        </w:rPr>
      </w:pPr>
      <w:r w:rsidRPr="00920495">
        <w:rPr>
          <w:sz w:val="20"/>
          <w:szCs w:val="20"/>
        </w:rPr>
        <w:t>10. Объект приватизации не обременен.</w:t>
      </w:r>
    </w:p>
    <w:p w14:paraId="53BF19D9" w14:textId="77777777" w:rsidR="007306C5" w:rsidRPr="00920495" w:rsidRDefault="007306C5" w:rsidP="00920495">
      <w:pPr>
        <w:tabs>
          <w:tab w:val="left" w:pos="1080"/>
        </w:tabs>
        <w:suppressAutoHyphens/>
        <w:ind w:right="21"/>
        <w:jc w:val="both"/>
        <w:rPr>
          <w:sz w:val="20"/>
          <w:szCs w:val="20"/>
        </w:rPr>
      </w:pPr>
    </w:p>
    <w:p w14:paraId="654F7EE9" w14:textId="77777777" w:rsidR="007306C5" w:rsidRPr="00920495" w:rsidRDefault="007306C5" w:rsidP="00920495">
      <w:pPr>
        <w:tabs>
          <w:tab w:val="left" w:pos="1080"/>
        </w:tabs>
        <w:suppressAutoHyphens/>
        <w:ind w:right="21"/>
        <w:jc w:val="both"/>
        <w:rPr>
          <w:sz w:val="20"/>
          <w:szCs w:val="20"/>
        </w:rPr>
      </w:pPr>
      <w:r w:rsidRPr="00920495">
        <w:rPr>
          <w:sz w:val="20"/>
          <w:szCs w:val="20"/>
        </w:rPr>
        <w:t>Приложение №1 – проект договора купли-продажи.</w:t>
      </w:r>
    </w:p>
    <w:p w14:paraId="35C48BC2" w14:textId="77777777" w:rsidR="007306C5" w:rsidRPr="00920495" w:rsidRDefault="007306C5" w:rsidP="00920495">
      <w:pPr>
        <w:tabs>
          <w:tab w:val="left" w:pos="1080"/>
        </w:tabs>
        <w:suppressAutoHyphens/>
        <w:ind w:right="21"/>
        <w:jc w:val="both"/>
        <w:rPr>
          <w:sz w:val="20"/>
          <w:szCs w:val="20"/>
        </w:rPr>
      </w:pPr>
    </w:p>
    <w:p w14:paraId="50326685" w14:textId="77777777" w:rsidR="007306C5" w:rsidRPr="00920495" w:rsidRDefault="007306C5" w:rsidP="00920495">
      <w:pPr>
        <w:tabs>
          <w:tab w:val="left" w:pos="1080"/>
        </w:tabs>
        <w:suppressAutoHyphens/>
        <w:ind w:right="21" w:firstLine="900"/>
        <w:jc w:val="both"/>
        <w:rPr>
          <w:sz w:val="20"/>
          <w:szCs w:val="20"/>
        </w:rPr>
      </w:pPr>
    </w:p>
    <w:p w14:paraId="3893DC60" w14:textId="77777777" w:rsidR="007306C5" w:rsidRPr="00920495" w:rsidRDefault="007306C5" w:rsidP="00920495">
      <w:pPr>
        <w:tabs>
          <w:tab w:val="left" w:pos="700"/>
        </w:tabs>
        <w:jc w:val="both"/>
        <w:rPr>
          <w:sz w:val="20"/>
          <w:szCs w:val="20"/>
        </w:rPr>
      </w:pPr>
      <w:r w:rsidRPr="00920495">
        <w:rPr>
          <w:sz w:val="20"/>
          <w:szCs w:val="20"/>
        </w:rPr>
        <w:lastRenderedPageBreak/>
        <w:t xml:space="preserve">Глава Куйбышевского муниципального </w:t>
      </w:r>
    </w:p>
    <w:p w14:paraId="1B7A2379" w14:textId="77777777" w:rsidR="007306C5" w:rsidRPr="00920495" w:rsidRDefault="007306C5" w:rsidP="00920495">
      <w:pPr>
        <w:tabs>
          <w:tab w:val="left" w:pos="700"/>
        </w:tabs>
        <w:jc w:val="both"/>
        <w:rPr>
          <w:color w:val="FF0000"/>
          <w:sz w:val="20"/>
          <w:szCs w:val="20"/>
          <w:u w:val="single"/>
        </w:rPr>
      </w:pPr>
      <w:r w:rsidRPr="00920495">
        <w:rPr>
          <w:sz w:val="20"/>
          <w:szCs w:val="20"/>
        </w:rPr>
        <w:t xml:space="preserve">района Новосибирской области </w:t>
      </w:r>
      <w:r w:rsidRPr="00920495">
        <w:rPr>
          <w:sz w:val="20"/>
          <w:szCs w:val="20"/>
        </w:rPr>
        <w:tab/>
        <w:t xml:space="preserve">                                                       О.В. Караваев</w:t>
      </w:r>
    </w:p>
    <w:p w14:paraId="37AF8F35" w14:textId="77777777" w:rsidR="007306C5" w:rsidRPr="00920495" w:rsidRDefault="007306C5" w:rsidP="00920495">
      <w:pPr>
        <w:suppressAutoHyphens/>
        <w:autoSpaceDE w:val="0"/>
        <w:autoSpaceDN w:val="0"/>
        <w:adjustRightInd w:val="0"/>
        <w:jc w:val="both"/>
        <w:rPr>
          <w:sz w:val="20"/>
          <w:szCs w:val="20"/>
        </w:rPr>
      </w:pPr>
    </w:p>
    <w:p w14:paraId="6515AB36" w14:textId="65DC18FD" w:rsidR="007306C5" w:rsidRPr="00920495" w:rsidRDefault="007306C5" w:rsidP="00920495">
      <w:pPr>
        <w:suppressAutoHyphens/>
        <w:autoSpaceDE w:val="0"/>
        <w:autoSpaceDN w:val="0"/>
        <w:adjustRightInd w:val="0"/>
        <w:ind w:left="5529"/>
        <w:jc w:val="center"/>
        <w:rPr>
          <w:sz w:val="20"/>
          <w:szCs w:val="20"/>
        </w:rPr>
      </w:pPr>
      <w:r w:rsidRPr="00920495">
        <w:rPr>
          <w:sz w:val="20"/>
          <w:szCs w:val="20"/>
        </w:rPr>
        <w:t>Приложение № 1</w:t>
      </w:r>
    </w:p>
    <w:p w14:paraId="0B5610FC" w14:textId="77777777" w:rsidR="007306C5" w:rsidRPr="00920495" w:rsidRDefault="007306C5" w:rsidP="00920495">
      <w:pPr>
        <w:tabs>
          <w:tab w:val="right" w:pos="10204"/>
        </w:tabs>
        <w:suppressAutoHyphens/>
        <w:ind w:left="5529"/>
        <w:jc w:val="center"/>
        <w:rPr>
          <w:sz w:val="20"/>
          <w:szCs w:val="20"/>
        </w:rPr>
      </w:pPr>
      <w:r w:rsidRPr="00920495">
        <w:rPr>
          <w:sz w:val="20"/>
          <w:szCs w:val="20"/>
        </w:rPr>
        <w:t>к информационному сообщению о проведении</w:t>
      </w:r>
    </w:p>
    <w:p w14:paraId="7FD64944" w14:textId="77777777" w:rsidR="007306C5" w:rsidRPr="00920495" w:rsidRDefault="007306C5" w:rsidP="00920495">
      <w:pPr>
        <w:tabs>
          <w:tab w:val="right" w:pos="10204"/>
        </w:tabs>
        <w:suppressAutoHyphens/>
        <w:ind w:left="5529"/>
        <w:jc w:val="center"/>
        <w:rPr>
          <w:sz w:val="20"/>
          <w:szCs w:val="20"/>
        </w:rPr>
      </w:pPr>
      <w:r w:rsidRPr="00920495">
        <w:rPr>
          <w:sz w:val="20"/>
          <w:szCs w:val="20"/>
        </w:rPr>
        <w:t>продажи муниципального имущества</w:t>
      </w:r>
    </w:p>
    <w:p w14:paraId="5AC5BEF8" w14:textId="77777777" w:rsidR="007306C5" w:rsidRPr="00920495" w:rsidRDefault="007306C5" w:rsidP="00920495">
      <w:pPr>
        <w:keepNext/>
        <w:suppressAutoHyphens/>
        <w:ind w:firstLine="709"/>
        <w:jc w:val="both"/>
        <w:rPr>
          <w:sz w:val="20"/>
          <w:szCs w:val="20"/>
        </w:rPr>
      </w:pPr>
    </w:p>
    <w:p w14:paraId="6F3C274D" w14:textId="77777777" w:rsidR="007306C5" w:rsidRPr="00920495" w:rsidRDefault="007306C5" w:rsidP="00920495">
      <w:pPr>
        <w:suppressAutoHyphens/>
        <w:ind w:firstLine="709"/>
        <w:jc w:val="right"/>
        <w:rPr>
          <w:bCs/>
          <w:i/>
          <w:iCs/>
          <w:sz w:val="20"/>
          <w:szCs w:val="20"/>
        </w:rPr>
      </w:pPr>
      <w:r w:rsidRPr="00920495">
        <w:rPr>
          <w:bCs/>
          <w:i/>
          <w:iCs/>
          <w:sz w:val="20"/>
          <w:szCs w:val="20"/>
        </w:rPr>
        <w:t>Проект</w:t>
      </w:r>
    </w:p>
    <w:p w14:paraId="71BCB4CC" w14:textId="77777777" w:rsidR="007306C5" w:rsidRPr="00920495" w:rsidRDefault="007306C5" w:rsidP="00920495">
      <w:pPr>
        <w:suppressAutoHyphens/>
        <w:jc w:val="center"/>
        <w:rPr>
          <w:sz w:val="20"/>
          <w:szCs w:val="20"/>
        </w:rPr>
      </w:pPr>
      <w:r w:rsidRPr="00920495">
        <w:rPr>
          <w:bCs/>
          <w:sz w:val="20"/>
          <w:szCs w:val="20"/>
        </w:rPr>
        <w:t>ДОГОВОР КУПЛИ-ПРОДАЖИ</w:t>
      </w:r>
    </w:p>
    <w:p w14:paraId="6F70F1D0" w14:textId="77777777" w:rsidR="007306C5" w:rsidRPr="00920495" w:rsidRDefault="007306C5" w:rsidP="00920495">
      <w:pPr>
        <w:suppressAutoHyphens/>
        <w:ind w:firstLine="709"/>
        <w:jc w:val="both"/>
        <w:rPr>
          <w:sz w:val="20"/>
          <w:szCs w:val="20"/>
        </w:rPr>
      </w:pPr>
    </w:p>
    <w:p w14:paraId="5AF9B491" w14:textId="77777777" w:rsidR="007306C5" w:rsidRPr="00920495" w:rsidRDefault="007306C5" w:rsidP="00920495">
      <w:pPr>
        <w:tabs>
          <w:tab w:val="right" w:pos="9900"/>
        </w:tabs>
        <w:suppressAutoHyphens/>
        <w:jc w:val="both"/>
        <w:rPr>
          <w:sz w:val="20"/>
          <w:szCs w:val="20"/>
        </w:rPr>
      </w:pPr>
      <w:r w:rsidRPr="00920495">
        <w:rPr>
          <w:sz w:val="20"/>
          <w:szCs w:val="20"/>
        </w:rPr>
        <w:t>г. Куйбышев, Новосибирская область</w:t>
      </w:r>
      <w:r w:rsidRPr="00920495">
        <w:rPr>
          <w:sz w:val="20"/>
          <w:szCs w:val="20"/>
        </w:rPr>
        <w:tab/>
        <w:t>«___» __________2021 г.</w:t>
      </w:r>
    </w:p>
    <w:p w14:paraId="38911031" w14:textId="77777777" w:rsidR="007306C5" w:rsidRPr="00920495" w:rsidRDefault="007306C5" w:rsidP="00920495">
      <w:pPr>
        <w:suppressAutoHyphens/>
        <w:ind w:firstLine="709"/>
        <w:jc w:val="both"/>
        <w:rPr>
          <w:sz w:val="20"/>
          <w:szCs w:val="20"/>
        </w:rPr>
      </w:pPr>
      <w:r w:rsidRPr="00920495">
        <w:rPr>
          <w:sz w:val="20"/>
          <w:szCs w:val="20"/>
        </w:rPr>
        <w:tab/>
      </w:r>
    </w:p>
    <w:p w14:paraId="302708C2" w14:textId="77777777" w:rsidR="007306C5" w:rsidRPr="00920495" w:rsidRDefault="007306C5" w:rsidP="00920495">
      <w:pPr>
        <w:suppressAutoHyphens/>
        <w:ind w:firstLine="709"/>
        <w:jc w:val="both"/>
        <w:rPr>
          <w:sz w:val="20"/>
          <w:szCs w:val="20"/>
        </w:rPr>
      </w:pPr>
      <w:r w:rsidRPr="00920495">
        <w:rPr>
          <w:sz w:val="20"/>
          <w:szCs w:val="20"/>
        </w:rPr>
        <w:t xml:space="preserve">Администрация Куйбышевского муниципального района Новосибирской области, в лице Главы Куйбышевского муниципального района Новосибирской области Караваева Олега Васильевича, действующего на основании Устава Куйбышевского муниципального района Новосибирской области, именуемая в дальнейшем </w:t>
      </w:r>
      <w:r w:rsidRPr="00920495">
        <w:rPr>
          <w:bCs/>
          <w:sz w:val="20"/>
          <w:szCs w:val="20"/>
        </w:rPr>
        <w:t>«Продавец»</w:t>
      </w:r>
      <w:r w:rsidRPr="00920495">
        <w:rPr>
          <w:sz w:val="20"/>
          <w:szCs w:val="20"/>
        </w:rPr>
        <w:t xml:space="preserve"> с одной стороны и, ________________________________ в лице _________________________, действующего на основании _____________, именуемый в дальнейшем </w:t>
      </w:r>
      <w:r w:rsidRPr="00920495">
        <w:rPr>
          <w:bCs/>
          <w:sz w:val="20"/>
          <w:szCs w:val="20"/>
        </w:rPr>
        <w:t>«Покупатель»</w:t>
      </w:r>
      <w:r w:rsidRPr="00920495">
        <w:rPr>
          <w:sz w:val="20"/>
          <w:szCs w:val="20"/>
        </w:rPr>
        <w:t>, с другой стороны, вместе именуемые «Стороны», на  основании   протокола об итогах продажи посредством публичного предложения (далее продажа) от ________ № ___,  заключили настоящий договор о нижеследующем:</w:t>
      </w:r>
    </w:p>
    <w:p w14:paraId="6487D5F6" w14:textId="77777777" w:rsidR="007306C5" w:rsidRPr="00920495" w:rsidRDefault="007306C5" w:rsidP="00920495">
      <w:pPr>
        <w:suppressAutoHyphens/>
        <w:ind w:firstLine="709"/>
        <w:jc w:val="both"/>
        <w:rPr>
          <w:bCs/>
          <w:sz w:val="20"/>
          <w:szCs w:val="20"/>
        </w:rPr>
      </w:pPr>
      <w:r w:rsidRPr="00920495">
        <w:rPr>
          <w:bCs/>
          <w:sz w:val="20"/>
          <w:szCs w:val="20"/>
        </w:rPr>
        <w:t>I. Предмет Договора</w:t>
      </w:r>
    </w:p>
    <w:p w14:paraId="4A283641" w14:textId="77777777" w:rsidR="007306C5" w:rsidRPr="00920495" w:rsidRDefault="007306C5" w:rsidP="00920495">
      <w:pPr>
        <w:tabs>
          <w:tab w:val="center" w:pos="-1843"/>
          <w:tab w:val="left" w:pos="-1418"/>
          <w:tab w:val="right" w:pos="11907"/>
        </w:tabs>
        <w:suppressAutoHyphens/>
        <w:autoSpaceDE w:val="0"/>
        <w:autoSpaceDN w:val="0"/>
        <w:ind w:firstLine="709"/>
        <w:jc w:val="both"/>
        <w:rPr>
          <w:sz w:val="20"/>
          <w:szCs w:val="20"/>
        </w:rPr>
      </w:pPr>
      <w:r w:rsidRPr="00920495">
        <w:rPr>
          <w:sz w:val="20"/>
          <w:szCs w:val="20"/>
        </w:rPr>
        <w:t xml:space="preserve">1.1. Продавец обязуется передать  в собственность Покупателю, а Покупатель обязуется принять и оплатить в соответствии с условиями настоящего договора недвижимое имущество: </w:t>
      </w:r>
    </w:p>
    <w:tbl>
      <w:tblPr>
        <w:tblW w:w="0" w:type="auto"/>
        <w:tblBorders>
          <w:bottom w:val="single" w:sz="4" w:space="0" w:color="auto"/>
        </w:tblBorders>
        <w:tblLook w:val="01E0" w:firstRow="1" w:lastRow="1" w:firstColumn="1" w:lastColumn="1" w:noHBand="0" w:noVBand="0"/>
      </w:tblPr>
      <w:tblGrid>
        <w:gridCol w:w="9995"/>
      </w:tblGrid>
      <w:tr w:rsidR="007306C5" w:rsidRPr="00920495" w14:paraId="7E058DA4" w14:textId="77777777" w:rsidTr="003E5ED4">
        <w:tc>
          <w:tcPr>
            <w:tcW w:w="10137" w:type="dxa"/>
            <w:tcBorders>
              <w:bottom w:val="single" w:sz="4" w:space="0" w:color="auto"/>
            </w:tcBorders>
          </w:tcPr>
          <w:p w14:paraId="03B62712" w14:textId="77777777" w:rsidR="007306C5" w:rsidRPr="00920495" w:rsidRDefault="007306C5" w:rsidP="00920495">
            <w:pPr>
              <w:widowControl w:val="0"/>
              <w:tabs>
                <w:tab w:val="center" w:pos="-1843"/>
                <w:tab w:val="left" w:pos="-1418"/>
                <w:tab w:val="right" w:pos="11907"/>
              </w:tabs>
              <w:suppressAutoHyphens/>
              <w:autoSpaceDE w:val="0"/>
              <w:autoSpaceDN w:val="0"/>
              <w:snapToGrid w:val="0"/>
              <w:ind w:firstLine="709"/>
              <w:jc w:val="both"/>
              <w:rPr>
                <w:sz w:val="20"/>
                <w:szCs w:val="20"/>
              </w:rPr>
            </w:pPr>
          </w:p>
        </w:tc>
      </w:tr>
      <w:tr w:rsidR="007306C5" w:rsidRPr="00920495" w14:paraId="47DEC002" w14:textId="77777777" w:rsidTr="003E5ED4">
        <w:tc>
          <w:tcPr>
            <w:tcW w:w="10137" w:type="dxa"/>
            <w:tcBorders>
              <w:top w:val="single" w:sz="4" w:space="0" w:color="auto"/>
              <w:bottom w:val="single" w:sz="4" w:space="0" w:color="auto"/>
            </w:tcBorders>
          </w:tcPr>
          <w:p w14:paraId="3617BDF2" w14:textId="77777777" w:rsidR="007306C5" w:rsidRPr="00920495" w:rsidRDefault="007306C5" w:rsidP="00920495">
            <w:pPr>
              <w:widowControl w:val="0"/>
              <w:tabs>
                <w:tab w:val="center" w:pos="-1843"/>
                <w:tab w:val="left" w:pos="-1418"/>
                <w:tab w:val="right" w:pos="11907"/>
              </w:tabs>
              <w:suppressAutoHyphens/>
              <w:autoSpaceDE w:val="0"/>
              <w:autoSpaceDN w:val="0"/>
              <w:snapToGrid w:val="0"/>
              <w:ind w:firstLine="709"/>
              <w:jc w:val="both"/>
              <w:rPr>
                <w:sz w:val="20"/>
                <w:szCs w:val="20"/>
              </w:rPr>
            </w:pPr>
          </w:p>
        </w:tc>
      </w:tr>
    </w:tbl>
    <w:p w14:paraId="4778F76D" w14:textId="77777777" w:rsidR="007306C5" w:rsidRPr="00920495" w:rsidRDefault="007306C5" w:rsidP="00920495">
      <w:pPr>
        <w:suppressAutoHyphens/>
        <w:ind w:firstLine="709"/>
        <w:jc w:val="center"/>
        <w:rPr>
          <w:sz w:val="20"/>
          <w:szCs w:val="20"/>
        </w:rPr>
      </w:pPr>
      <w:r w:rsidRPr="00920495">
        <w:rPr>
          <w:sz w:val="20"/>
          <w:szCs w:val="20"/>
        </w:rPr>
        <w:t>(далее «Имущество»)</w:t>
      </w:r>
    </w:p>
    <w:p w14:paraId="06B8DD41" w14:textId="77777777" w:rsidR="007306C5" w:rsidRPr="00920495" w:rsidRDefault="007306C5" w:rsidP="00920495">
      <w:pPr>
        <w:suppressAutoHyphens/>
        <w:ind w:firstLine="709"/>
        <w:jc w:val="both"/>
        <w:rPr>
          <w:sz w:val="20"/>
          <w:szCs w:val="20"/>
        </w:rPr>
      </w:pPr>
      <w:r w:rsidRPr="00920495">
        <w:rPr>
          <w:sz w:val="20"/>
          <w:szCs w:val="20"/>
        </w:rPr>
        <w:t xml:space="preserve">1.2. Имущество принадлежит на праве собственности Куйбышевскому муниципальному району Новосибирской области на основании: </w:t>
      </w:r>
      <w:r w:rsidRPr="00920495">
        <w:rPr>
          <w:bCs/>
          <w:i/>
          <w:iCs/>
          <w:sz w:val="20"/>
          <w:szCs w:val="20"/>
        </w:rPr>
        <w:t xml:space="preserve">________________________________________________________, </w:t>
      </w:r>
      <w:r w:rsidRPr="00920495">
        <w:rPr>
          <w:sz w:val="20"/>
          <w:szCs w:val="20"/>
        </w:rPr>
        <w:t xml:space="preserve">что подтверждается свидетельством о государственной регистрации права собственности Куйбышевского района от _________________. </w:t>
      </w:r>
    </w:p>
    <w:p w14:paraId="7D0CB31E" w14:textId="77777777" w:rsidR="007306C5" w:rsidRPr="00920495" w:rsidRDefault="007306C5" w:rsidP="00920495">
      <w:pPr>
        <w:suppressAutoHyphens/>
        <w:ind w:firstLine="709"/>
        <w:jc w:val="both"/>
        <w:rPr>
          <w:sz w:val="20"/>
          <w:szCs w:val="20"/>
        </w:rPr>
      </w:pPr>
      <w:r w:rsidRPr="00920495">
        <w:rPr>
          <w:sz w:val="20"/>
          <w:szCs w:val="20"/>
        </w:rPr>
        <w:t>1.3. Продаваемое в соответствии с настоящим Договором имущество под арестом, в споре или в залоге не состоит и право собственности на него никем не оспаривается.</w:t>
      </w:r>
    </w:p>
    <w:p w14:paraId="6B40820D" w14:textId="77777777" w:rsidR="007306C5" w:rsidRPr="00920495" w:rsidRDefault="007306C5" w:rsidP="00920495">
      <w:pPr>
        <w:suppressAutoHyphens/>
        <w:ind w:firstLine="709"/>
        <w:jc w:val="both"/>
        <w:rPr>
          <w:sz w:val="20"/>
          <w:szCs w:val="20"/>
        </w:rPr>
      </w:pPr>
      <w:r w:rsidRPr="00920495">
        <w:rPr>
          <w:sz w:val="20"/>
          <w:szCs w:val="20"/>
        </w:rPr>
        <w:t>1.4. Продавец также гарантирует, что имущество, продаваемое в соответствии с настоящим Договором, свободно от каких-либо иных обязательств, обременений и притязаний третьих лиц.</w:t>
      </w:r>
    </w:p>
    <w:p w14:paraId="24CA2C2D" w14:textId="77777777" w:rsidR="007306C5" w:rsidRPr="00920495" w:rsidRDefault="007306C5" w:rsidP="00920495">
      <w:pPr>
        <w:suppressAutoHyphens/>
        <w:ind w:firstLine="709"/>
        <w:jc w:val="both"/>
        <w:rPr>
          <w:sz w:val="20"/>
          <w:szCs w:val="20"/>
        </w:rPr>
      </w:pPr>
    </w:p>
    <w:p w14:paraId="7B0D9322" w14:textId="77777777" w:rsidR="007306C5" w:rsidRPr="00920495" w:rsidRDefault="007306C5" w:rsidP="00920495">
      <w:pPr>
        <w:suppressAutoHyphens/>
        <w:ind w:firstLine="709"/>
        <w:jc w:val="both"/>
        <w:rPr>
          <w:bCs/>
          <w:sz w:val="20"/>
          <w:szCs w:val="20"/>
        </w:rPr>
      </w:pPr>
      <w:r w:rsidRPr="00920495">
        <w:rPr>
          <w:bCs/>
          <w:sz w:val="20"/>
          <w:szCs w:val="20"/>
        </w:rPr>
        <w:t>II. Стоимость Имущества и порядок его оплаты</w:t>
      </w:r>
    </w:p>
    <w:p w14:paraId="52D288EB" w14:textId="77777777" w:rsidR="007306C5" w:rsidRPr="00920495" w:rsidRDefault="007306C5" w:rsidP="00920495">
      <w:pPr>
        <w:suppressAutoHyphens/>
        <w:ind w:right="21" w:firstLine="720"/>
        <w:jc w:val="both"/>
        <w:rPr>
          <w:sz w:val="20"/>
          <w:szCs w:val="20"/>
        </w:rPr>
      </w:pPr>
      <w:r w:rsidRPr="00920495">
        <w:rPr>
          <w:sz w:val="20"/>
          <w:szCs w:val="20"/>
        </w:rPr>
        <w:t xml:space="preserve">2.1. Общая стоимость настоящего договора составляет _________ (____________) рублей __ копеек, в том числе стоимость ________, устанавливается в размере, предложенном Покупателем, являющимся победителем продажи в соответствии с протоколом № ___ об итогах продажи от __________2021 г. и составляет ______ (_________________) рублей __ копеек, стоимость земельного участка составляет  ___________ (________________) рублей __ копеек.  </w:t>
      </w:r>
    </w:p>
    <w:p w14:paraId="71DB8C17" w14:textId="77777777" w:rsidR="007306C5" w:rsidRPr="00920495" w:rsidRDefault="007306C5" w:rsidP="00920495">
      <w:pPr>
        <w:suppressAutoHyphens/>
        <w:ind w:firstLine="720"/>
        <w:jc w:val="both"/>
        <w:rPr>
          <w:sz w:val="20"/>
          <w:szCs w:val="20"/>
        </w:rPr>
      </w:pPr>
      <w:r w:rsidRPr="00920495">
        <w:rPr>
          <w:sz w:val="20"/>
          <w:szCs w:val="20"/>
        </w:rPr>
        <w:t>2.2. Задаток в сумме ____________ (_________) рублей,</w:t>
      </w:r>
      <w:r w:rsidRPr="00920495">
        <w:rPr>
          <w:bCs/>
          <w:sz w:val="20"/>
          <w:szCs w:val="20"/>
        </w:rPr>
        <w:t xml:space="preserve"> </w:t>
      </w:r>
      <w:r w:rsidRPr="00920495">
        <w:rPr>
          <w:sz w:val="20"/>
          <w:szCs w:val="20"/>
        </w:rPr>
        <w:t xml:space="preserve"> перечисленный  Покупателем, засчитывается в счет оплаты ____________.</w:t>
      </w:r>
    </w:p>
    <w:p w14:paraId="0E9A3DB4" w14:textId="77777777" w:rsidR="007306C5" w:rsidRPr="00920495" w:rsidRDefault="007306C5" w:rsidP="00920495">
      <w:pPr>
        <w:tabs>
          <w:tab w:val="left" w:pos="1080"/>
        </w:tabs>
        <w:suppressAutoHyphens/>
        <w:ind w:firstLine="720"/>
        <w:jc w:val="both"/>
        <w:rPr>
          <w:sz w:val="20"/>
          <w:szCs w:val="20"/>
        </w:rPr>
      </w:pPr>
      <w:r w:rsidRPr="00920495">
        <w:rPr>
          <w:sz w:val="20"/>
          <w:szCs w:val="20"/>
        </w:rPr>
        <w:t>2.3. Оплата  оставшейся суммы в размере  ________ (___________________________) рублей производится в течение 5 (пяти) дней в рублях со дня подписания настоящего Договора в следующем порядке:</w:t>
      </w:r>
    </w:p>
    <w:p w14:paraId="4E3DD2DE" w14:textId="77777777" w:rsidR="007306C5" w:rsidRPr="00920495" w:rsidRDefault="007306C5" w:rsidP="00920495">
      <w:pPr>
        <w:tabs>
          <w:tab w:val="left" w:pos="1080"/>
        </w:tabs>
        <w:suppressAutoHyphens/>
        <w:ind w:firstLine="720"/>
        <w:jc w:val="both"/>
        <w:rPr>
          <w:sz w:val="20"/>
          <w:szCs w:val="20"/>
        </w:rPr>
      </w:pPr>
      <w:r w:rsidRPr="00920495">
        <w:rPr>
          <w:sz w:val="20"/>
          <w:szCs w:val="20"/>
        </w:rPr>
        <w:t xml:space="preserve">2.3.1. Оплата за _________ производится Покупателем за вычетом НДС и суммы задатка на следующий счет Продавца: </w:t>
      </w:r>
    </w:p>
    <w:tbl>
      <w:tblPr>
        <w:tblW w:w="9900" w:type="dxa"/>
        <w:tblInd w:w="108" w:type="dxa"/>
        <w:tblBorders>
          <w:bottom w:val="single" w:sz="4" w:space="0" w:color="auto"/>
        </w:tblBorders>
        <w:tblLook w:val="01E0" w:firstRow="1" w:lastRow="1" w:firstColumn="1" w:lastColumn="1" w:noHBand="0" w:noVBand="0"/>
      </w:tblPr>
      <w:tblGrid>
        <w:gridCol w:w="9900"/>
      </w:tblGrid>
      <w:tr w:rsidR="007306C5" w:rsidRPr="00920495" w14:paraId="16E7D28E" w14:textId="77777777" w:rsidTr="003E5ED4">
        <w:tc>
          <w:tcPr>
            <w:tcW w:w="9900" w:type="dxa"/>
            <w:tcBorders>
              <w:bottom w:val="single" w:sz="4" w:space="0" w:color="auto"/>
            </w:tcBorders>
          </w:tcPr>
          <w:p w14:paraId="34CF7C7F" w14:textId="77777777" w:rsidR="007306C5" w:rsidRPr="00920495" w:rsidRDefault="007306C5" w:rsidP="00920495">
            <w:pPr>
              <w:widowControl w:val="0"/>
              <w:tabs>
                <w:tab w:val="center" w:pos="-1843"/>
                <w:tab w:val="left" w:pos="-1418"/>
                <w:tab w:val="right" w:pos="11907"/>
              </w:tabs>
              <w:suppressAutoHyphens/>
              <w:autoSpaceDE w:val="0"/>
              <w:autoSpaceDN w:val="0"/>
              <w:snapToGrid w:val="0"/>
              <w:ind w:firstLine="720"/>
              <w:rPr>
                <w:sz w:val="20"/>
                <w:szCs w:val="20"/>
              </w:rPr>
            </w:pPr>
          </w:p>
        </w:tc>
      </w:tr>
      <w:tr w:rsidR="007306C5" w:rsidRPr="00920495" w14:paraId="537A942E" w14:textId="77777777" w:rsidTr="003E5ED4">
        <w:tc>
          <w:tcPr>
            <w:tcW w:w="9900" w:type="dxa"/>
            <w:tcBorders>
              <w:top w:val="single" w:sz="4" w:space="0" w:color="auto"/>
              <w:bottom w:val="single" w:sz="4" w:space="0" w:color="auto"/>
            </w:tcBorders>
          </w:tcPr>
          <w:p w14:paraId="568550D3" w14:textId="77777777" w:rsidR="007306C5" w:rsidRPr="00920495" w:rsidRDefault="007306C5" w:rsidP="00920495">
            <w:pPr>
              <w:widowControl w:val="0"/>
              <w:tabs>
                <w:tab w:val="center" w:pos="-1843"/>
                <w:tab w:val="left" w:pos="-1418"/>
                <w:tab w:val="right" w:pos="11907"/>
              </w:tabs>
              <w:suppressAutoHyphens/>
              <w:autoSpaceDE w:val="0"/>
              <w:autoSpaceDN w:val="0"/>
              <w:snapToGrid w:val="0"/>
              <w:ind w:firstLine="720"/>
              <w:rPr>
                <w:sz w:val="20"/>
                <w:szCs w:val="20"/>
              </w:rPr>
            </w:pPr>
          </w:p>
        </w:tc>
      </w:tr>
    </w:tbl>
    <w:p w14:paraId="20938746" w14:textId="77777777" w:rsidR="007306C5" w:rsidRPr="00920495" w:rsidRDefault="007306C5" w:rsidP="00920495">
      <w:pPr>
        <w:tabs>
          <w:tab w:val="left" w:pos="1080"/>
        </w:tabs>
        <w:suppressAutoHyphens/>
        <w:ind w:firstLine="720"/>
        <w:jc w:val="both"/>
        <w:rPr>
          <w:sz w:val="20"/>
          <w:szCs w:val="20"/>
        </w:rPr>
      </w:pPr>
      <w:r w:rsidRPr="00920495">
        <w:rPr>
          <w:sz w:val="20"/>
          <w:szCs w:val="20"/>
        </w:rPr>
        <w:t xml:space="preserve">В соответствии с абзацем 2 пункта 3 статьи 161 Налогового кодекса Российской Федерации Покупатель признается налоговым агентом (за исключением физических лиц, не являющихся индивидуальными предпринимателями), обязан исчислить расчетным методом, удержать из налоговой базы и уплатить в бюджет соответствующую сумму налога на добавленную стоимость. Налоговая база определяется как доход от реализации имущества с учетом налога и составляет (_______________________) рублей __ копеек. </w:t>
      </w:r>
    </w:p>
    <w:p w14:paraId="56B944BF" w14:textId="77777777" w:rsidR="007306C5" w:rsidRPr="00920495" w:rsidRDefault="007306C5" w:rsidP="00920495">
      <w:pPr>
        <w:suppressAutoHyphens/>
        <w:ind w:firstLine="708"/>
        <w:jc w:val="both"/>
        <w:rPr>
          <w:sz w:val="20"/>
          <w:szCs w:val="20"/>
        </w:rPr>
      </w:pPr>
      <w:r w:rsidRPr="00920495">
        <w:rPr>
          <w:sz w:val="20"/>
          <w:szCs w:val="20"/>
        </w:rPr>
        <w:t>2.4. Надлежащим выполнением обязательств Покупателя по оплате имущества является поступление денежных средств в порядке, сумме и сроки, указанные в разделе 2 настоящего Договора.</w:t>
      </w:r>
    </w:p>
    <w:p w14:paraId="1C8F35B2" w14:textId="77777777" w:rsidR="007306C5" w:rsidRPr="00920495" w:rsidRDefault="007306C5" w:rsidP="00920495">
      <w:pPr>
        <w:suppressAutoHyphens/>
        <w:ind w:firstLine="708"/>
        <w:jc w:val="both"/>
        <w:rPr>
          <w:sz w:val="20"/>
          <w:szCs w:val="20"/>
        </w:rPr>
      </w:pPr>
      <w:r w:rsidRPr="00920495">
        <w:rPr>
          <w:sz w:val="20"/>
          <w:szCs w:val="20"/>
        </w:rPr>
        <w:t>2.5. Факт оплаты имущества удостоверяется выпиской со счета Продавца.</w:t>
      </w:r>
    </w:p>
    <w:p w14:paraId="3D0BAD21" w14:textId="77777777" w:rsidR="007306C5" w:rsidRPr="00920495" w:rsidRDefault="007306C5" w:rsidP="00920495">
      <w:pPr>
        <w:suppressAutoHyphens/>
        <w:jc w:val="center"/>
        <w:rPr>
          <w:bCs/>
          <w:sz w:val="20"/>
          <w:szCs w:val="20"/>
        </w:rPr>
      </w:pPr>
    </w:p>
    <w:p w14:paraId="03FD9F10" w14:textId="77777777" w:rsidR="007306C5" w:rsidRPr="00920495" w:rsidRDefault="007306C5" w:rsidP="00920495">
      <w:pPr>
        <w:suppressAutoHyphens/>
        <w:ind w:firstLine="709"/>
        <w:jc w:val="both"/>
        <w:rPr>
          <w:sz w:val="20"/>
          <w:szCs w:val="20"/>
        </w:rPr>
      </w:pPr>
      <w:r w:rsidRPr="00920495">
        <w:rPr>
          <w:bCs/>
          <w:sz w:val="20"/>
          <w:szCs w:val="20"/>
        </w:rPr>
        <w:t>III. Передача Имущества</w:t>
      </w:r>
    </w:p>
    <w:p w14:paraId="33CBD4A6" w14:textId="77777777" w:rsidR="007306C5" w:rsidRPr="00920495" w:rsidRDefault="007306C5" w:rsidP="00920495">
      <w:pPr>
        <w:suppressAutoHyphens/>
        <w:ind w:firstLine="709"/>
        <w:jc w:val="both"/>
        <w:rPr>
          <w:sz w:val="20"/>
          <w:szCs w:val="20"/>
        </w:rPr>
      </w:pPr>
      <w:r w:rsidRPr="00920495">
        <w:rPr>
          <w:sz w:val="20"/>
          <w:szCs w:val="20"/>
        </w:rPr>
        <w:t>3.1. Передача имущества Продавцом и принятие его Покупателем осуществляется по акту приема - передачи, подписанному Сторонами.</w:t>
      </w:r>
    </w:p>
    <w:p w14:paraId="2DA9A1BF" w14:textId="77777777" w:rsidR="007306C5" w:rsidRPr="00920495" w:rsidRDefault="007306C5" w:rsidP="00920495">
      <w:pPr>
        <w:suppressAutoHyphens/>
        <w:ind w:firstLine="709"/>
        <w:jc w:val="both"/>
        <w:rPr>
          <w:sz w:val="20"/>
          <w:szCs w:val="20"/>
        </w:rPr>
      </w:pPr>
      <w:r w:rsidRPr="00920495">
        <w:rPr>
          <w:sz w:val="20"/>
          <w:szCs w:val="20"/>
        </w:rPr>
        <w:t>3.2.  Передача имущества должна быть осуществлена в течение 30 (тридцати) дней со дня его полной оплаты.</w:t>
      </w:r>
    </w:p>
    <w:p w14:paraId="5FAEF420" w14:textId="77777777" w:rsidR="007306C5" w:rsidRPr="00920495" w:rsidRDefault="007306C5" w:rsidP="00920495">
      <w:pPr>
        <w:suppressAutoHyphens/>
        <w:ind w:firstLine="709"/>
        <w:jc w:val="both"/>
        <w:rPr>
          <w:bCs/>
          <w:sz w:val="20"/>
          <w:szCs w:val="20"/>
        </w:rPr>
      </w:pPr>
      <w:r w:rsidRPr="00920495">
        <w:rPr>
          <w:bCs/>
          <w:sz w:val="20"/>
          <w:szCs w:val="20"/>
        </w:rPr>
        <w:lastRenderedPageBreak/>
        <w:t>IV. Переход права собственности на Имущество</w:t>
      </w:r>
    </w:p>
    <w:p w14:paraId="55D8645D" w14:textId="77777777" w:rsidR="007306C5" w:rsidRPr="00920495" w:rsidRDefault="007306C5" w:rsidP="00920495">
      <w:pPr>
        <w:suppressAutoHyphens/>
        <w:ind w:firstLine="709"/>
        <w:jc w:val="both"/>
        <w:rPr>
          <w:sz w:val="20"/>
          <w:szCs w:val="20"/>
        </w:rPr>
      </w:pPr>
      <w:r w:rsidRPr="00920495">
        <w:rPr>
          <w:sz w:val="20"/>
          <w:szCs w:val="20"/>
        </w:rPr>
        <w:t>4.1. Право собственности на имущество переходит к Покупателю с момента  государственной регистрации перехода права собственности в органе Росреестра.</w:t>
      </w:r>
    </w:p>
    <w:p w14:paraId="698F1D79" w14:textId="77777777" w:rsidR="007306C5" w:rsidRPr="00920495" w:rsidRDefault="007306C5" w:rsidP="00920495">
      <w:pPr>
        <w:suppressAutoHyphens/>
        <w:ind w:firstLine="709"/>
        <w:jc w:val="both"/>
        <w:rPr>
          <w:sz w:val="20"/>
          <w:szCs w:val="20"/>
        </w:rPr>
      </w:pPr>
      <w:r w:rsidRPr="00920495">
        <w:rPr>
          <w:sz w:val="20"/>
          <w:szCs w:val="20"/>
        </w:rPr>
        <w:t>4.2. Все расходы, возникающие в связи с регистрацией перехода права собственности на имущество в органе Росреестра, Покупатель несет самостоятельно.</w:t>
      </w:r>
    </w:p>
    <w:p w14:paraId="326A950F" w14:textId="77777777" w:rsidR="007306C5" w:rsidRPr="00920495" w:rsidRDefault="007306C5" w:rsidP="00920495">
      <w:pPr>
        <w:suppressAutoHyphens/>
        <w:ind w:firstLine="709"/>
        <w:jc w:val="both"/>
        <w:rPr>
          <w:sz w:val="20"/>
          <w:szCs w:val="20"/>
        </w:rPr>
      </w:pPr>
      <w:r w:rsidRPr="00920495">
        <w:rPr>
          <w:sz w:val="20"/>
          <w:szCs w:val="20"/>
        </w:rPr>
        <w:t>4.3. Риск случайной гибели или повреждения указанного в п. 1.1 имущества несет Покупатель с даты подписания договора купли-продажи. При этом Покупатель обязан обеспечить собственными силами или с привлечением третьих лиц и за свой счет сохранность приобретаемого имущества.</w:t>
      </w:r>
    </w:p>
    <w:p w14:paraId="3DE51BB8" w14:textId="77777777" w:rsidR="007306C5" w:rsidRPr="00920495" w:rsidRDefault="007306C5" w:rsidP="00920495">
      <w:pPr>
        <w:suppressAutoHyphens/>
        <w:ind w:firstLine="709"/>
        <w:jc w:val="both"/>
        <w:rPr>
          <w:bCs/>
          <w:sz w:val="20"/>
          <w:szCs w:val="20"/>
        </w:rPr>
      </w:pPr>
      <w:r w:rsidRPr="00920495">
        <w:rPr>
          <w:bCs/>
          <w:sz w:val="20"/>
          <w:szCs w:val="20"/>
          <w:lang w:val="en-US"/>
        </w:rPr>
        <w:t>V</w:t>
      </w:r>
      <w:r w:rsidRPr="00920495">
        <w:rPr>
          <w:bCs/>
          <w:sz w:val="20"/>
          <w:szCs w:val="20"/>
        </w:rPr>
        <w:t>. Ответственность сторон</w:t>
      </w:r>
    </w:p>
    <w:p w14:paraId="19652F53" w14:textId="77777777" w:rsidR="007306C5" w:rsidRPr="00920495" w:rsidRDefault="007306C5" w:rsidP="00920495">
      <w:pPr>
        <w:suppressAutoHyphens/>
        <w:ind w:firstLine="709"/>
        <w:jc w:val="both"/>
        <w:rPr>
          <w:sz w:val="20"/>
          <w:szCs w:val="20"/>
        </w:rPr>
      </w:pPr>
      <w:r w:rsidRPr="00920495">
        <w:rPr>
          <w:sz w:val="20"/>
          <w:szCs w:val="20"/>
        </w:rPr>
        <w:t xml:space="preserve"> 6.1.  За невыполнение или ненадлежащее выполнение условий настоящего договора стороны несут ответственность в соответствии с действующим законодательством.</w:t>
      </w:r>
    </w:p>
    <w:p w14:paraId="59D52F95" w14:textId="77777777" w:rsidR="007306C5" w:rsidRPr="00920495" w:rsidRDefault="007306C5" w:rsidP="00920495">
      <w:pPr>
        <w:suppressAutoHyphens/>
        <w:ind w:firstLine="709"/>
        <w:jc w:val="both"/>
        <w:rPr>
          <w:sz w:val="20"/>
          <w:szCs w:val="20"/>
        </w:rPr>
      </w:pPr>
      <w:r w:rsidRPr="00920495">
        <w:rPr>
          <w:sz w:val="20"/>
          <w:szCs w:val="20"/>
        </w:rPr>
        <w:t xml:space="preserve"> 6.2.  В случае уклонения Покупателя от фактического принятия имущества в установленный настоящим Договором срок он оплачивает Продавцу пеню в размере 0,1 % от стоимости имущества, указанного в пункте 2.1. настоящего Договора за каждый день просрочки.</w:t>
      </w:r>
    </w:p>
    <w:p w14:paraId="628F5C51" w14:textId="77777777" w:rsidR="007306C5" w:rsidRPr="00920495" w:rsidRDefault="007306C5" w:rsidP="00920495">
      <w:pPr>
        <w:autoSpaceDE w:val="0"/>
        <w:autoSpaceDN w:val="0"/>
        <w:adjustRightInd w:val="0"/>
        <w:ind w:firstLine="709"/>
        <w:jc w:val="both"/>
        <w:rPr>
          <w:sz w:val="20"/>
          <w:szCs w:val="20"/>
        </w:rPr>
      </w:pPr>
      <w:r w:rsidRPr="00920495">
        <w:rPr>
          <w:sz w:val="20"/>
          <w:szCs w:val="20"/>
        </w:rPr>
        <w:t xml:space="preserve">6.3. В случае отказа или уклонения Покупателя от оплаты имущества в установленные сроки Продавец отказывается от исполнения договора, задаток ему не возвращается. </w:t>
      </w:r>
    </w:p>
    <w:p w14:paraId="30D56C90" w14:textId="77777777" w:rsidR="007306C5" w:rsidRPr="00920495" w:rsidRDefault="007306C5" w:rsidP="00920495">
      <w:pPr>
        <w:suppressAutoHyphens/>
        <w:ind w:firstLine="709"/>
        <w:jc w:val="both"/>
        <w:rPr>
          <w:bCs/>
          <w:sz w:val="20"/>
          <w:szCs w:val="20"/>
        </w:rPr>
      </w:pPr>
      <w:r w:rsidRPr="00920495">
        <w:rPr>
          <w:bCs/>
          <w:sz w:val="20"/>
          <w:szCs w:val="20"/>
        </w:rPr>
        <w:t>V</w:t>
      </w:r>
      <w:r w:rsidRPr="00920495">
        <w:rPr>
          <w:bCs/>
          <w:sz w:val="20"/>
          <w:szCs w:val="20"/>
          <w:lang w:val="en-US"/>
        </w:rPr>
        <w:t>I</w:t>
      </w:r>
      <w:r w:rsidRPr="00920495">
        <w:rPr>
          <w:bCs/>
          <w:sz w:val="20"/>
          <w:szCs w:val="20"/>
        </w:rPr>
        <w:t>. Прочие условия</w:t>
      </w:r>
    </w:p>
    <w:p w14:paraId="06B2A1B0" w14:textId="77777777" w:rsidR="007306C5" w:rsidRPr="00920495" w:rsidRDefault="007306C5" w:rsidP="00920495">
      <w:pPr>
        <w:suppressAutoHyphens/>
        <w:ind w:firstLine="709"/>
        <w:jc w:val="both"/>
        <w:rPr>
          <w:sz w:val="20"/>
          <w:szCs w:val="20"/>
        </w:rPr>
      </w:pPr>
      <w:r w:rsidRPr="00920495">
        <w:rPr>
          <w:sz w:val="20"/>
          <w:szCs w:val="20"/>
        </w:rPr>
        <w:t>7.1.  Исчисление сроков, указанных в настоящем Договоре, исчисляется периодом времени, указанным в календарных днях. Течение срока начинается на следующий день после наступления события, которым определено его начало.</w:t>
      </w:r>
    </w:p>
    <w:p w14:paraId="0DF19A75" w14:textId="77777777" w:rsidR="007306C5" w:rsidRPr="00920495" w:rsidRDefault="007306C5" w:rsidP="00920495">
      <w:pPr>
        <w:suppressAutoHyphens/>
        <w:ind w:firstLine="709"/>
        <w:jc w:val="both"/>
        <w:rPr>
          <w:sz w:val="20"/>
          <w:szCs w:val="20"/>
        </w:rPr>
      </w:pPr>
      <w:r w:rsidRPr="00920495">
        <w:rPr>
          <w:sz w:val="20"/>
          <w:szCs w:val="20"/>
        </w:rPr>
        <w:t>7.2.</w:t>
      </w:r>
      <w:r w:rsidRPr="00920495">
        <w:rPr>
          <w:sz w:val="20"/>
          <w:szCs w:val="20"/>
        </w:rPr>
        <w:tab/>
        <w:t>В случае возникновения разногласий, связанных с заключением, исполнением, изменением или расторжением настоящего Договора, они разрешаются в установленном действующим законодательством Российской Федерации порядке.</w:t>
      </w:r>
    </w:p>
    <w:p w14:paraId="08BF32DB" w14:textId="77777777" w:rsidR="007306C5" w:rsidRPr="00920495" w:rsidRDefault="007306C5" w:rsidP="00920495">
      <w:pPr>
        <w:suppressAutoHyphens/>
        <w:ind w:firstLine="709"/>
        <w:jc w:val="both"/>
        <w:rPr>
          <w:sz w:val="20"/>
          <w:szCs w:val="20"/>
        </w:rPr>
      </w:pPr>
      <w:r w:rsidRPr="00920495">
        <w:rPr>
          <w:sz w:val="20"/>
          <w:szCs w:val="20"/>
        </w:rPr>
        <w:t>7.3.</w:t>
      </w:r>
      <w:r w:rsidRPr="00920495">
        <w:rPr>
          <w:sz w:val="20"/>
          <w:szCs w:val="20"/>
        </w:rPr>
        <w:tab/>
        <w:t>Настоящий Договор составлен в 3 экземплярах, 1 из которых передается в орган Росреестра, по одному экземпляру для каждой из Сторон. Все экземпляры идентичны и имеют одинаковую юридическую силу.</w:t>
      </w:r>
    </w:p>
    <w:p w14:paraId="2A0E9F73" w14:textId="77777777" w:rsidR="007306C5" w:rsidRPr="00920495" w:rsidRDefault="007306C5" w:rsidP="00920495">
      <w:pPr>
        <w:suppressAutoHyphens/>
        <w:ind w:firstLine="709"/>
        <w:jc w:val="both"/>
        <w:rPr>
          <w:bCs/>
          <w:sz w:val="20"/>
          <w:szCs w:val="20"/>
        </w:rPr>
      </w:pPr>
      <w:r w:rsidRPr="00920495">
        <w:rPr>
          <w:bCs/>
          <w:sz w:val="20"/>
          <w:szCs w:val="20"/>
          <w:lang w:val="en-US"/>
        </w:rPr>
        <w:t>VII</w:t>
      </w:r>
      <w:r w:rsidRPr="00920495">
        <w:rPr>
          <w:bCs/>
          <w:sz w:val="20"/>
          <w:szCs w:val="20"/>
        </w:rPr>
        <w:t>. Реквизиты сторон</w:t>
      </w:r>
    </w:p>
    <w:tbl>
      <w:tblPr>
        <w:tblW w:w="10031" w:type="dxa"/>
        <w:tblLayout w:type="fixed"/>
        <w:tblLook w:val="01E0" w:firstRow="1" w:lastRow="1" w:firstColumn="1" w:lastColumn="1" w:noHBand="0" w:noVBand="0"/>
      </w:tblPr>
      <w:tblGrid>
        <w:gridCol w:w="5076"/>
        <w:gridCol w:w="4955"/>
      </w:tblGrid>
      <w:tr w:rsidR="007306C5" w:rsidRPr="00920495" w14:paraId="504A4FFF" w14:textId="77777777" w:rsidTr="003E5ED4">
        <w:tc>
          <w:tcPr>
            <w:tcW w:w="5076" w:type="dxa"/>
          </w:tcPr>
          <w:p w14:paraId="0E07D8D8" w14:textId="77777777" w:rsidR="007306C5" w:rsidRPr="00920495" w:rsidRDefault="007306C5" w:rsidP="00920495">
            <w:pPr>
              <w:widowControl w:val="0"/>
              <w:suppressAutoHyphens/>
              <w:snapToGrid w:val="0"/>
              <w:jc w:val="both"/>
              <w:rPr>
                <w:sz w:val="20"/>
                <w:szCs w:val="20"/>
              </w:rPr>
            </w:pPr>
            <w:r w:rsidRPr="00920495">
              <w:rPr>
                <w:sz w:val="20"/>
                <w:szCs w:val="20"/>
              </w:rPr>
              <w:t xml:space="preserve">Администрация Куйбышевского муниципального </w:t>
            </w:r>
          </w:p>
          <w:p w14:paraId="5E1696AE" w14:textId="77777777" w:rsidR="007306C5" w:rsidRPr="00920495" w:rsidRDefault="007306C5" w:rsidP="00920495">
            <w:pPr>
              <w:widowControl w:val="0"/>
              <w:suppressAutoHyphens/>
              <w:snapToGrid w:val="0"/>
              <w:jc w:val="both"/>
              <w:rPr>
                <w:sz w:val="20"/>
                <w:szCs w:val="20"/>
              </w:rPr>
            </w:pPr>
            <w:r w:rsidRPr="00920495">
              <w:rPr>
                <w:sz w:val="20"/>
                <w:szCs w:val="20"/>
              </w:rPr>
              <w:t>района Новосибирской области</w:t>
            </w:r>
          </w:p>
          <w:p w14:paraId="239F849A" w14:textId="77777777" w:rsidR="007306C5" w:rsidRPr="00920495" w:rsidRDefault="007306C5" w:rsidP="00920495">
            <w:pPr>
              <w:widowControl w:val="0"/>
              <w:suppressAutoHyphens/>
              <w:snapToGrid w:val="0"/>
              <w:jc w:val="both"/>
              <w:rPr>
                <w:sz w:val="20"/>
                <w:szCs w:val="20"/>
              </w:rPr>
            </w:pPr>
            <w:r w:rsidRPr="00920495">
              <w:rPr>
                <w:sz w:val="20"/>
                <w:szCs w:val="20"/>
              </w:rPr>
              <w:t xml:space="preserve">632387, Новосибирская область, </w:t>
            </w:r>
          </w:p>
          <w:p w14:paraId="39AED74C" w14:textId="77777777" w:rsidR="007306C5" w:rsidRPr="00920495" w:rsidRDefault="007306C5" w:rsidP="00920495">
            <w:pPr>
              <w:widowControl w:val="0"/>
              <w:suppressAutoHyphens/>
              <w:snapToGrid w:val="0"/>
              <w:rPr>
                <w:bCs/>
                <w:i/>
                <w:iCs/>
                <w:sz w:val="20"/>
                <w:szCs w:val="20"/>
              </w:rPr>
            </w:pPr>
            <w:r w:rsidRPr="00920495">
              <w:rPr>
                <w:sz w:val="20"/>
                <w:szCs w:val="20"/>
              </w:rPr>
              <w:t xml:space="preserve">г. Куйбышев, ул. </w:t>
            </w:r>
            <w:proofErr w:type="spellStart"/>
            <w:r w:rsidRPr="00920495">
              <w:rPr>
                <w:sz w:val="20"/>
                <w:szCs w:val="20"/>
              </w:rPr>
              <w:t>Краскома</w:t>
            </w:r>
            <w:proofErr w:type="spellEnd"/>
            <w:r w:rsidRPr="00920495">
              <w:rPr>
                <w:sz w:val="20"/>
                <w:szCs w:val="20"/>
              </w:rPr>
              <w:t>, 37</w:t>
            </w:r>
          </w:p>
        </w:tc>
        <w:tc>
          <w:tcPr>
            <w:tcW w:w="4955" w:type="dxa"/>
          </w:tcPr>
          <w:p w14:paraId="03863FCD" w14:textId="77777777" w:rsidR="007306C5" w:rsidRPr="00920495" w:rsidRDefault="007306C5" w:rsidP="00920495">
            <w:pPr>
              <w:widowControl w:val="0"/>
              <w:suppressAutoHyphens/>
              <w:snapToGrid w:val="0"/>
              <w:jc w:val="both"/>
              <w:rPr>
                <w:bCs/>
                <w:sz w:val="20"/>
                <w:szCs w:val="20"/>
              </w:rPr>
            </w:pPr>
          </w:p>
        </w:tc>
      </w:tr>
      <w:tr w:rsidR="007306C5" w:rsidRPr="00920495" w14:paraId="443907EA" w14:textId="77777777" w:rsidTr="003E5ED4">
        <w:tc>
          <w:tcPr>
            <w:tcW w:w="5076" w:type="dxa"/>
          </w:tcPr>
          <w:p w14:paraId="4DEBD023" w14:textId="77777777" w:rsidR="007306C5" w:rsidRPr="00920495" w:rsidRDefault="007306C5" w:rsidP="00920495">
            <w:pPr>
              <w:widowControl w:val="0"/>
              <w:suppressAutoHyphens/>
              <w:snapToGrid w:val="0"/>
              <w:jc w:val="both"/>
              <w:rPr>
                <w:sz w:val="20"/>
                <w:szCs w:val="20"/>
              </w:rPr>
            </w:pPr>
          </w:p>
          <w:p w14:paraId="6A9CBB22" w14:textId="77777777" w:rsidR="007306C5" w:rsidRPr="00920495" w:rsidRDefault="007306C5" w:rsidP="00920495">
            <w:pPr>
              <w:widowControl w:val="0"/>
              <w:suppressAutoHyphens/>
              <w:snapToGrid w:val="0"/>
              <w:jc w:val="both"/>
              <w:rPr>
                <w:sz w:val="20"/>
                <w:szCs w:val="20"/>
              </w:rPr>
            </w:pPr>
            <w:r w:rsidRPr="00920495">
              <w:rPr>
                <w:sz w:val="20"/>
                <w:szCs w:val="20"/>
              </w:rPr>
              <w:t xml:space="preserve">Глава Куйбышевского муниципального </w:t>
            </w:r>
          </w:p>
          <w:p w14:paraId="19C40130" w14:textId="77777777" w:rsidR="007306C5" w:rsidRPr="00920495" w:rsidRDefault="007306C5" w:rsidP="00920495">
            <w:pPr>
              <w:widowControl w:val="0"/>
              <w:suppressAutoHyphens/>
              <w:snapToGrid w:val="0"/>
              <w:jc w:val="both"/>
              <w:rPr>
                <w:sz w:val="20"/>
                <w:szCs w:val="20"/>
              </w:rPr>
            </w:pPr>
            <w:r w:rsidRPr="00920495">
              <w:rPr>
                <w:sz w:val="20"/>
                <w:szCs w:val="20"/>
              </w:rPr>
              <w:t>района Новосибирской области</w:t>
            </w:r>
          </w:p>
          <w:p w14:paraId="0F6E4F41" w14:textId="77777777" w:rsidR="007306C5" w:rsidRPr="00920495" w:rsidRDefault="007306C5" w:rsidP="00920495">
            <w:pPr>
              <w:widowControl w:val="0"/>
              <w:suppressAutoHyphens/>
              <w:snapToGrid w:val="0"/>
              <w:jc w:val="both"/>
              <w:rPr>
                <w:sz w:val="20"/>
                <w:szCs w:val="20"/>
              </w:rPr>
            </w:pPr>
            <w:r w:rsidRPr="00920495">
              <w:rPr>
                <w:sz w:val="20"/>
                <w:szCs w:val="20"/>
              </w:rPr>
              <w:t>____________________/О.В. Караваев/</w:t>
            </w:r>
          </w:p>
          <w:p w14:paraId="15E328AA" w14:textId="77777777" w:rsidR="007306C5" w:rsidRPr="00920495" w:rsidRDefault="007306C5" w:rsidP="00920495">
            <w:pPr>
              <w:widowControl w:val="0"/>
              <w:suppressAutoHyphens/>
              <w:snapToGrid w:val="0"/>
              <w:jc w:val="both"/>
              <w:rPr>
                <w:sz w:val="20"/>
                <w:szCs w:val="20"/>
              </w:rPr>
            </w:pPr>
            <w:r w:rsidRPr="00920495">
              <w:rPr>
                <w:sz w:val="20"/>
                <w:szCs w:val="20"/>
              </w:rPr>
              <w:t>М.П.</w:t>
            </w:r>
          </w:p>
        </w:tc>
        <w:tc>
          <w:tcPr>
            <w:tcW w:w="4955" w:type="dxa"/>
          </w:tcPr>
          <w:p w14:paraId="469BB023" w14:textId="77777777" w:rsidR="007306C5" w:rsidRPr="00920495" w:rsidRDefault="007306C5" w:rsidP="00920495">
            <w:pPr>
              <w:widowControl w:val="0"/>
              <w:suppressAutoHyphens/>
              <w:snapToGrid w:val="0"/>
              <w:jc w:val="both"/>
              <w:rPr>
                <w:bCs/>
                <w:sz w:val="20"/>
                <w:szCs w:val="20"/>
              </w:rPr>
            </w:pPr>
          </w:p>
          <w:p w14:paraId="5DC11943" w14:textId="77777777" w:rsidR="007306C5" w:rsidRPr="00920495" w:rsidRDefault="007306C5" w:rsidP="00920495">
            <w:pPr>
              <w:widowControl w:val="0"/>
              <w:suppressAutoHyphens/>
              <w:snapToGrid w:val="0"/>
              <w:jc w:val="both"/>
              <w:rPr>
                <w:bCs/>
                <w:sz w:val="20"/>
                <w:szCs w:val="20"/>
              </w:rPr>
            </w:pPr>
          </w:p>
          <w:p w14:paraId="53F3046B" w14:textId="77777777" w:rsidR="007306C5" w:rsidRPr="00920495" w:rsidRDefault="007306C5" w:rsidP="00920495">
            <w:pPr>
              <w:widowControl w:val="0"/>
              <w:suppressAutoHyphens/>
              <w:snapToGrid w:val="0"/>
              <w:jc w:val="both"/>
              <w:rPr>
                <w:bCs/>
                <w:sz w:val="20"/>
                <w:szCs w:val="20"/>
              </w:rPr>
            </w:pPr>
          </w:p>
          <w:p w14:paraId="2CFD57FC" w14:textId="77777777" w:rsidR="007306C5" w:rsidRPr="00920495" w:rsidRDefault="007306C5" w:rsidP="00920495">
            <w:pPr>
              <w:widowControl w:val="0"/>
              <w:suppressAutoHyphens/>
              <w:snapToGrid w:val="0"/>
              <w:jc w:val="both"/>
              <w:rPr>
                <w:bCs/>
                <w:sz w:val="20"/>
                <w:szCs w:val="20"/>
              </w:rPr>
            </w:pPr>
            <w:r w:rsidRPr="00920495">
              <w:rPr>
                <w:bCs/>
                <w:sz w:val="20"/>
                <w:szCs w:val="20"/>
              </w:rPr>
              <w:t>__________________/_____________/</w:t>
            </w:r>
          </w:p>
          <w:p w14:paraId="0E253398" w14:textId="77777777" w:rsidR="007306C5" w:rsidRPr="00920495" w:rsidRDefault="007306C5" w:rsidP="00920495">
            <w:pPr>
              <w:widowControl w:val="0"/>
              <w:suppressAutoHyphens/>
              <w:snapToGrid w:val="0"/>
              <w:jc w:val="both"/>
              <w:rPr>
                <w:sz w:val="20"/>
                <w:szCs w:val="20"/>
              </w:rPr>
            </w:pPr>
            <w:r w:rsidRPr="00920495">
              <w:rPr>
                <w:sz w:val="20"/>
                <w:szCs w:val="20"/>
              </w:rPr>
              <w:t>М.П.</w:t>
            </w:r>
          </w:p>
        </w:tc>
      </w:tr>
    </w:tbl>
    <w:p w14:paraId="5AF1709A" w14:textId="77777777" w:rsidR="007306C5" w:rsidRPr="00920495" w:rsidRDefault="007306C5" w:rsidP="00920495">
      <w:pPr>
        <w:suppressAutoHyphens/>
        <w:ind w:firstLine="900"/>
        <w:jc w:val="both"/>
        <w:rPr>
          <w:sz w:val="20"/>
          <w:szCs w:val="20"/>
        </w:rPr>
      </w:pPr>
    </w:p>
    <w:p w14:paraId="7B79A08E" w14:textId="77777777" w:rsidR="007306C5" w:rsidRPr="00920495" w:rsidRDefault="007306C5" w:rsidP="00920495">
      <w:pPr>
        <w:suppressAutoHyphens/>
        <w:autoSpaceDE w:val="0"/>
        <w:autoSpaceDN w:val="0"/>
        <w:adjustRightInd w:val="0"/>
        <w:ind w:left="5670"/>
        <w:jc w:val="both"/>
        <w:rPr>
          <w:sz w:val="20"/>
          <w:szCs w:val="20"/>
        </w:rPr>
      </w:pPr>
    </w:p>
    <w:p w14:paraId="5D91A2C6" w14:textId="77777777" w:rsidR="007306C5" w:rsidRPr="00920495" w:rsidRDefault="007306C5" w:rsidP="00920495">
      <w:pPr>
        <w:pStyle w:val="af5"/>
        <w:tabs>
          <w:tab w:val="left" w:pos="1146"/>
        </w:tabs>
        <w:ind w:right="103"/>
        <w:rPr>
          <w:b w:val="0"/>
          <w:bCs w:val="0"/>
          <w:sz w:val="20"/>
          <w:szCs w:val="20"/>
          <w:lang w:val="en-US"/>
        </w:rPr>
      </w:pPr>
    </w:p>
    <w:p w14:paraId="3F2C28CF" w14:textId="77777777" w:rsidR="007306C5" w:rsidRPr="00920495" w:rsidRDefault="007306C5" w:rsidP="00920495">
      <w:pPr>
        <w:pStyle w:val="af5"/>
        <w:suppressAutoHyphens/>
        <w:rPr>
          <w:b w:val="0"/>
          <w:bCs w:val="0"/>
          <w:sz w:val="20"/>
          <w:szCs w:val="20"/>
        </w:rPr>
      </w:pPr>
      <w:r w:rsidRPr="00920495">
        <w:rPr>
          <w:b w:val="0"/>
          <w:bCs w:val="0"/>
          <w:sz w:val="20"/>
          <w:szCs w:val="20"/>
        </w:rPr>
        <w:t xml:space="preserve">АДМИНИСТРАЦИЯ </w:t>
      </w:r>
    </w:p>
    <w:p w14:paraId="1C2653DC" w14:textId="77777777" w:rsidR="007306C5" w:rsidRPr="00920495" w:rsidRDefault="007306C5" w:rsidP="00920495">
      <w:pPr>
        <w:pStyle w:val="af5"/>
        <w:suppressAutoHyphens/>
        <w:rPr>
          <w:b w:val="0"/>
          <w:bCs w:val="0"/>
          <w:sz w:val="20"/>
          <w:szCs w:val="20"/>
        </w:rPr>
      </w:pPr>
      <w:r w:rsidRPr="00920495">
        <w:rPr>
          <w:b w:val="0"/>
          <w:bCs w:val="0"/>
          <w:sz w:val="20"/>
          <w:szCs w:val="20"/>
        </w:rPr>
        <w:t xml:space="preserve">КУЙБЫШЕВСКОГО МУНИЦИПАЛЬНОГО РАЙОНА </w:t>
      </w:r>
    </w:p>
    <w:p w14:paraId="056BDD6A" w14:textId="77777777" w:rsidR="007306C5" w:rsidRPr="00920495" w:rsidRDefault="007306C5" w:rsidP="00920495">
      <w:pPr>
        <w:pStyle w:val="af5"/>
        <w:suppressAutoHyphens/>
        <w:rPr>
          <w:b w:val="0"/>
          <w:bCs w:val="0"/>
          <w:sz w:val="20"/>
          <w:szCs w:val="20"/>
        </w:rPr>
      </w:pPr>
      <w:r w:rsidRPr="00920495">
        <w:rPr>
          <w:b w:val="0"/>
          <w:bCs w:val="0"/>
          <w:sz w:val="20"/>
          <w:szCs w:val="20"/>
        </w:rPr>
        <w:t>НОВОСИБИРСКОЙ ОБЛАСТИ</w:t>
      </w:r>
    </w:p>
    <w:p w14:paraId="1619F1B8" w14:textId="77777777" w:rsidR="007306C5" w:rsidRPr="00920495" w:rsidRDefault="007306C5" w:rsidP="00920495">
      <w:pPr>
        <w:suppressAutoHyphens/>
        <w:autoSpaceDE w:val="0"/>
        <w:autoSpaceDN w:val="0"/>
        <w:rPr>
          <w:bCs/>
          <w:sz w:val="20"/>
          <w:szCs w:val="20"/>
        </w:rPr>
      </w:pPr>
    </w:p>
    <w:p w14:paraId="7C5ADAE2" w14:textId="77777777" w:rsidR="007306C5" w:rsidRPr="00920495" w:rsidRDefault="007306C5" w:rsidP="00920495">
      <w:pPr>
        <w:tabs>
          <w:tab w:val="center" w:pos="-1843"/>
          <w:tab w:val="left" w:pos="-1418"/>
          <w:tab w:val="right" w:pos="11907"/>
        </w:tabs>
        <w:suppressAutoHyphens/>
        <w:autoSpaceDE w:val="0"/>
        <w:autoSpaceDN w:val="0"/>
        <w:ind w:right="-1"/>
        <w:jc w:val="center"/>
        <w:rPr>
          <w:sz w:val="20"/>
          <w:szCs w:val="20"/>
        </w:rPr>
      </w:pPr>
      <w:r w:rsidRPr="00920495">
        <w:rPr>
          <w:sz w:val="20"/>
          <w:szCs w:val="20"/>
        </w:rPr>
        <w:t>ПОСТАНОВЛЕНИЕ</w:t>
      </w:r>
    </w:p>
    <w:p w14:paraId="448C1566" w14:textId="77777777" w:rsidR="007306C5" w:rsidRPr="00920495" w:rsidRDefault="007306C5" w:rsidP="00920495">
      <w:pPr>
        <w:tabs>
          <w:tab w:val="center" w:pos="-1843"/>
          <w:tab w:val="left" w:pos="-1418"/>
          <w:tab w:val="right" w:pos="11907"/>
        </w:tabs>
        <w:suppressAutoHyphens/>
        <w:autoSpaceDE w:val="0"/>
        <w:autoSpaceDN w:val="0"/>
        <w:ind w:right="-1"/>
        <w:jc w:val="center"/>
        <w:rPr>
          <w:sz w:val="20"/>
          <w:szCs w:val="20"/>
        </w:rPr>
      </w:pPr>
    </w:p>
    <w:p w14:paraId="4D1DC94A" w14:textId="77777777" w:rsidR="007306C5" w:rsidRPr="00920495" w:rsidRDefault="007306C5" w:rsidP="00920495">
      <w:pPr>
        <w:tabs>
          <w:tab w:val="center" w:pos="-1843"/>
          <w:tab w:val="left" w:pos="-1418"/>
          <w:tab w:val="right" w:pos="11907"/>
        </w:tabs>
        <w:suppressAutoHyphens/>
        <w:autoSpaceDE w:val="0"/>
        <w:autoSpaceDN w:val="0"/>
        <w:ind w:right="-1"/>
        <w:jc w:val="center"/>
        <w:rPr>
          <w:sz w:val="20"/>
          <w:szCs w:val="20"/>
        </w:rPr>
      </w:pPr>
      <w:r w:rsidRPr="00920495">
        <w:rPr>
          <w:sz w:val="20"/>
          <w:szCs w:val="20"/>
        </w:rPr>
        <w:t>г. Куйбышев</w:t>
      </w:r>
    </w:p>
    <w:p w14:paraId="0ABFF08E" w14:textId="77777777" w:rsidR="007306C5" w:rsidRPr="00920495" w:rsidRDefault="007306C5" w:rsidP="00920495">
      <w:pPr>
        <w:tabs>
          <w:tab w:val="center" w:pos="-1843"/>
          <w:tab w:val="left" w:pos="-1418"/>
          <w:tab w:val="right" w:pos="11907"/>
        </w:tabs>
        <w:suppressAutoHyphens/>
        <w:autoSpaceDE w:val="0"/>
        <w:autoSpaceDN w:val="0"/>
        <w:ind w:right="-1"/>
        <w:jc w:val="center"/>
        <w:rPr>
          <w:sz w:val="20"/>
          <w:szCs w:val="20"/>
        </w:rPr>
      </w:pPr>
      <w:r w:rsidRPr="00920495">
        <w:rPr>
          <w:sz w:val="20"/>
          <w:szCs w:val="20"/>
        </w:rPr>
        <w:t>Новосибирская область</w:t>
      </w:r>
    </w:p>
    <w:p w14:paraId="007C34CE" w14:textId="77777777" w:rsidR="007306C5" w:rsidRPr="00920495" w:rsidRDefault="007306C5" w:rsidP="00920495">
      <w:pPr>
        <w:tabs>
          <w:tab w:val="center" w:pos="-1843"/>
          <w:tab w:val="left" w:pos="-1418"/>
          <w:tab w:val="right" w:pos="11907"/>
        </w:tabs>
        <w:suppressAutoHyphens/>
        <w:autoSpaceDE w:val="0"/>
        <w:autoSpaceDN w:val="0"/>
        <w:ind w:right="-1"/>
        <w:jc w:val="center"/>
        <w:rPr>
          <w:sz w:val="20"/>
          <w:szCs w:val="20"/>
        </w:rPr>
      </w:pPr>
    </w:p>
    <w:p w14:paraId="380285AC" w14:textId="77777777" w:rsidR="007306C5" w:rsidRPr="00920495" w:rsidRDefault="007306C5" w:rsidP="00920495">
      <w:pPr>
        <w:tabs>
          <w:tab w:val="center" w:pos="-1843"/>
          <w:tab w:val="left" w:pos="-1418"/>
          <w:tab w:val="right" w:pos="11907"/>
        </w:tabs>
        <w:suppressAutoHyphens/>
        <w:autoSpaceDE w:val="0"/>
        <w:autoSpaceDN w:val="0"/>
        <w:ind w:right="-1"/>
        <w:jc w:val="center"/>
        <w:rPr>
          <w:sz w:val="20"/>
          <w:szCs w:val="20"/>
        </w:rPr>
      </w:pPr>
      <w:r w:rsidRPr="00920495">
        <w:rPr>
          <w:sz w:val="20"/>
          <w:szCs w:val="20"/>
        </w:rPr>
        <w:t>18.05.2021 № 422</w:t>
      </w:r>
    </w:p>
    <w:p w14:paraId="53CEF239" w14:textId="77777777" w:rsidR="007306C5" w:rsidRPr="00920495" w:rsidRDefault="007306C5" w:rsidP="00920495">
      <w:pPr>
        <w:tabs>
          <w:tab w:val="center" w:pos="-1843"/>
          <w:tab w:val="left" w:pos="-1418"/>
          <w:tab w:val="right" w:pos="11907"/>
        </w:tabs>
        <w:suppressAutoHyphens/>
        <w:autoSpaceDE w:val="0"/>
        <w:autoSpaceDN w:val="0"/>
        <w:ind w:right="-1"/>
        <w:jc w:val="center"/>
        <w:rPr>
          <w:sz w:val="20"/>
          <w:szCs w:val="20"/>
        </w:rPr>
      </w:pPr>
    </w:p>
    <w:p w14:paraId="452F58BC" w14:textId="77777777" w:rsidR="007306C5" w:rsidRPr="00920495" w:rsidRDefault="007306C5" w:rsidP="00920495">
      <w:pPr>
        <w:tabs>
          <w:tab w:val="center" w:pos="-1843"/>
          <w:tab w:val="left" w:pos="-1418"/>
          <w:tab w:val="right" w:pos="11907"/>
        </w:tabs>
        <w:suppressAutoHyphens/>
        <w:autoSpaceDE w:val="0"/>
        <w:autoSpaceDN w:val="0"/>
        <w:ind w:right="-1"/>
        <w:jc w:val="center"/>
        <w:rPr>
          <w:sz w:val="20"/>
          <w:szCs w:val="20"/>
        </w:rPr>
      </w:pPr>
      <w:r w:rsidRPr="00920495">
        <w:rPr>
          <w:sz w:val="20"/>
          <w:szCs w:val="20"/>
        </w:rPr>
        <w:t>Об утверждении условий приватизации муниципального имущества Куйбышевского муниципального района Новосибирской области на 2021 год</w:t>
      </w:r>
    </w:p>
    <w:p w14:paraId="446C10F1" w14:textId="77777777" w:rsidR="007306C5" w:rsidRPr="00920495" w:rsidRDefault="007306C5" w:rsidP="00920495">
      <w:pPr>
        <w:suppressAutoHyphens/>
        <w:jc w:val="both"/>
        <w:rPr>
          <w:sz w:val="20"/>
          <w:szCs w:val="20"/>
        </w:rPr>
      </w:pPr>
    </w:p>
    <w:p w14:paraId="00D2D5EE" w14:textId="77777777" w:rsidR="007306C5" w:rsidRPr="00920495" w:rsidRDefault="007306C5" w:rsidP="00920495">
      <w:pPr>
        <w:suppressAutoHyphens/>
        <w:ind w:firstLine="709"/>
        <w:jc w:val="both"/>
        <w:rPr>
          <w:sz w:val="20"/>
          <w:szCs w:val="20"/>
        </w:rPr>
      </w:pPr>
      <w:r w:rsidRPr="00920495">
        <w:rPr>
          <w:sz w:val="20"/>
          <w:szCs w:val="20"/>
        </w:rPr>
        <w:t>В соответствии с Федеральным законом от 21.12.2001 № 178-ФЗ «О приватизации государственного и муниципального имущества», Положением «О приватизации муниципального имущества Куйбышевского района»</w:t>
      </w:r>
      <w:r w:rsidRPr="00920495">
        <w:rPr>
          <w:bCs/>
          <w:sz w:val="20"/>
          <w:szCs w:val="20"/>
        </w:rPr>
        <w:t xml:space="preserve">, утвержденным решением 14-й сессии Совета депутатов Куйбышевского района от 31.03.2017 № 4 «Об утверждении Положения «О приватизации муниципального имущества Куйбышевского района», </w:t>
      </w:r>
      <w:r w:rsidRPr="00920495">
        <w:rPr>
          <w:sz w:val="20"/>
          <w:szCs w:val="20"/>
        </w:rPr>
        <w:t>решением 47-й сессии Совета депутатов Куйбышевского муниципального района Новосибирской области третьего созыва от 22.06.2020 № 5 «Об утверждении прогнозного плана (программы) приватизации муниципального имущества Куйбышевского муниципального района Новосибирской области на 2020 год» на основании протокола заседания комиссии по приватизации (конкурсной комиссии) от 18.05.2021 № 1, администрация Куйбышевского муниципального района Новосибирской области</w:t>
      </w:r>
    </w:p>
    <w:p w14:paraId="3365BFE9" w14:textId="77777777" w:rsidR="007306C5" w:rsidRPr="00920495" w:rsidRDefault="007306C5" w:rsidP="00920495">
      <w:pPr>
        <w:suppressAutoHyphens/>
        <w:ind w:firstLine="709"/>
        <w:jc w:val="both"/>
        <w:rPr>
          <w:sz w:val="20"/>
          <w:szCs w:val="20"/>
        </w:rPr>
      </w:pPr>
      <w:r w:rsidRPr="00920495">
        <w:rPr>
          <w:sz w:val="20"/>
          <w:szCs w:val="20"/>
        </w:rPr>
        <w:t>ПОСТАНОВЛЯЕТ:</w:t>
      </w:r>
    </w:p>
    <w:p w14:paraId="61802D2D" w14:textId="77777777" w:rsidR="007306C5" w:rsidRPr="00920495" w:rsidRDefault="007306C5" w:rsidP="00920495">
      <w:pPr>
        <w:numPr>
          <w:ilvl w:val="0"/>
          <w:numId w:val="21"/>
        </w:numPr>
        <w:tabs>
          <w:tab w:val="clear" w:pos="720"/>
          <w:tab w:val="center" w:pos="-1843"/>
          <w:tab w:val="left" w:pos="-1418"/>
          <w:tab w:val="right" w:pos="1080"/>
        </w:tabs>
        <w:suppressAutoHyphens/>
        <w:autoSpaceDE w:val="0"/>
        <w:autoSpaceDN w:val="0"/>
        <w:ind w:left="0" w:right="-1" w:firstLine="709"/>
        <w:jc w:val="both"/>
        <w:rPr>
          <w:sz w:val="20"/>
          <w:szCs w:val="20"/>
        </w:rPr>
      </w:pPr>
      <w:r w:rsidRPr="00920495">
        <w:rPr>
          <w:sz w:val="20"/>
          <w:szCs w:val="20"/>
        </w:rPr>
        <w:lastRenderedPageBreak/>
        <w:t>Утвердить условия приватизации муниципального имущества Куйбышевского муниципального района Новосибирской области (приложение №1).</w:t>
      </w:r>
    </w:p>
    <w:p w14:paraId="0D521365" w14:textId="77777777" w:rsidR="007306C5" w:rsidRPr="00920495" w:rsidRDefault="007306C5" w:rsidP="00920495">
      <w:pPr>
        <w:numPr>
          <w:ilvl w:val="0"/>
          <w:numId w:val="21"/>
        </w:numPr>
        <w:tabs>
          <w:tab w:val="clear" w:pos="720"/>
          <w:tab w:val="center" w:pos="-1843"/>
          <w:tab w:val="left" w:pos="-1418"/>
          <w:tab w:val="right" w:pos="1080"/>
        </w:tabs>
        <w:suppressAutoHyphens/>
        <w:autoSpaceDE w:val="0"/>
        <w:autoSpaceDN w:val="0"/>
        <w:adjustRightInd w:val="0"/>
        <w:ind w:left="0" w:right="-1" w:firstLine="709"/>
        <w:jc w:val="both"/>
        <w:rPr>
          <w:sz w:val="20"/>
          <w:szCs w:val="20"/>
          <w:u w:val="single"/>
        </w:rPr>
      </w:pPr>
      <w:r w:rsidRPr="00920495">
        <w:rPr>
          <w:sz w:val="20"/>
          <w:szCs w:val="20"/>
        </w:rPr>
        <w:t>Утвердить электронную форму заявки на участие в продаже муниципального имущества посредством публичного предложения в электронной форме, с открытой формой подачи предложений о цене (приложение №2).</w:t>
      </w:r>
    </w:p>
    <w:p w14:paraId="20BEC509" w14:textId="77777777" w:rsidR="007306C5" w:rsidRPr="00920495" w:rsidRDefault="007306C5" w:rsidP="00920495">
      <w:pPr>
        <w:numPr>
          <w:ilvl w:val="0"/>
          <w:numId w:val="21"/>
        </w:numPr>
        <w:tabs>
          <w:tab w:val="clear" w:pos="720"/>
          <w:tab w:val="center" w:pos="-1843"/>
          <w:tab w:val="left" w:pos="-1418"/>
          <w:tab w:val="right" w:pos="1080"/>
        </w:tabs>
        <w:suppressAutoHyphens/>
        <w:autoSpaceDE w:val="0"/>
        <w:autoSpaceDN w:val="0"/>
        <w:ind w:left="0" w:right="-1" w:firstLine="709"/>
        <w:jc w:val="both"/>
        <w:rPr>
          <w:sz w:val="20"/>
          <w:szCs w:val="20"/>
        </w:rPr>
      </w:pPr>
      <w:r w:rsidRPr="00920495">
        <w:rPr>
          <w:sz w:val="20"/>
          <w:szCs w:val="20"/>
        </w:rPr>
        <w:t>Управлению делами администрации Куйбышевского муниципального района Новосибирской области (</w:t>
      </w:r>
      <w:proofErr w:type="spellStart"/>
      <w:r w:rsidRPr="00920495">
        <w:rPr>
          <w:sz w:val="20"/>
          <w:szCs w:val="20"/>
        </w:rPr>
        <w:t>Дирибасова</w:t>
      </w:r>
      <w:proofErr w:type="spellEnd"/>
      <w:r w:rsidRPr="00920495">
        <w:rPr>
          <w:sz w:val="20"/>
          <w:szCs w:val="20"/>
        </w:rPr>
        <w:t xml:space="preserve"> Т.О.) опубликовать настоящее постановление, условия приватизации муниципального имущества Куйбышевского муниципального района Новосибирской области (приложение №1), заявку на участие в продаже имущества  в электронной форме (приложение №2) и информационное сообщение администрации Куйбышевского муниципального района Новосибирской области о приватизации муниципального имущества (приложение №3)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в сети «Интернет» </w:t>
      </w:r>
      <w:r w:rsidRPr="00920495">
        <w:rPr>
          <w:sz w:val="20"/>
          <w:szCs w:val="20"/>
          <w:lang w:val="en-US"/>
        </w:rPr>
        <w:t>www</w:t>
      </w:r>
      <w:r w:rsidRPr="00920495">
        <w:rPr>
          <w:sz w:val="20"/>
          <w:szCs w:val="20"/>
        </w:rPr>
        <w:t>.</w:t>
      </w:r>
      <w:proofErr w:type="spellStart"/>
      <w:r w:rsidRPr="00920495">
        <w:rPr>
          <w:sz w:val="20"/>
          <w:szCs w:val="20"/>
          <w:lang w:val="en-US"/>
        </w:rPr>
        <w:t>kuibyshev</w:t>
      </w:r>
      <w:proofErr w:type="spellEnd"/>
      <w:r w:rsidRPr="00920495">
        <w:rPr>
          <w:sz w:val="20"/>
          <w:szCs w:val="20"/>
        </w:rPr>
        <w:t>.</w:t>
      </w:r>
      <w:proofErr w:type="spellStart"/>
      <w:r w:rsidRPr="00920495">
        <w:rPr>
          <w:sz w:val="20"/>
          <w:szCs w:val="20"/>
          <w:lang w:val="en-US"/>
        </w:rPr>
        <w:t>nso</w:t>
      </w:r>
      <w:proofErr w:type="spellEnd"/>
      <w:r w:rsidRPr="00920495">
        <w:rPr>
          <w:sz w:val="20"/>
          <w:szCs w:val="20"/>
        </w:rPr>
        <w:t>.</w:t>
      </w:r>
      <w:proofErr w:type="spellStart"/>
      <w:r w:rsidRPr="00920495">
        <w:rPr>
          <w:sz w:val="20"/>
          <w:szCs w:val="20"/>
          <w:lang w:val="en-US"/>
        </w:rPr>
        <w:t>ru</w:t>
      </w:r>
      <w:proofErr w:type="spellEnd"/>
      <w:r w:rsidRPr="00920495">
        <w:rPr>
          <w:sz w:val="20"/>
          <w:szCs w:val="20"/>
        </w:rPr>
        <w:t>.</w:t>
      </w:r>
    </w:p>
    <w:p w14:paraId="5199BEB7" w14:textId="77777777" w:rsidR="007306C5" w:rsidRPr="00920495" w:rsidRDefault="007306C5" w:rsidP="00920495">
      <w:pPr>
        <w:numPr>
          <w:ilvl w:val="0"/>
          <w:numId w:val="21"/>
        </w:numPr>
        <w:tabs>
          <w:tab w:val="clear" w:pos="720"/>
          <w:tab w:val="center" w:pos="-1843"/>
          <w:tab w:val="left" w:pos="-1418"/>
          <w:tab w:val="right" w:pos="1080"/>
        </w:tabs>
        <w:suppressAutoHyphens/>
        <w:autoSpaceDE w:val="0"/>
        <w:autoSpaceDN w:val="0"/>
        <w:ind w:left="0" w:right="-1" w:firstLine="709"/>
        <w:jc w:val="both"/>
        <w:rPr>
          <w:sz w:val="20"/>
          <w:szCs w:val="20"/>
        </w:rPr>
      </w:pPr>
      <w:r w:rsidRPr="00920495">
        <w:rPr>
          <w:sz w:val="20"/>
          <w:szCs w:val="20"/>
        </w:rPr>
        <w:t>Управлению муниципального имущества и учета казны администрации Куйбышевского муниципального района Новосибирской области (</w:t>
      </w:r>
      <w:proofErr w:type="spellStart"/>
      <w:r w:rsidRPr="00920495">
        <w:rPr>
          <w:sz w:val="20"/>
          <w:szCs w:val="20"/>
        </w:rPr>
        <w:t>Максиманова</w:t>
      </w:r>
      <w:proofErr w:type="spellEnd"/>
      <w:r w:rsidRPr="00920495">
        <w:rPr>
          <w:sz w:val="20"/>
          <w:szCs w:val="20"/>
        </w:rPr>
        <w:t xml:space="preserve"> Т.В.) разместить настоящее постановление, условия приватизации муниципального имущества Куйбышевского муниципального района Новосибирской области (приложение №1), заявку на участие в продаже имущества в электронной форме (приложение №2) и информационное сообщение администрации Куйбышевского муниципального района Новосибирской области о приватизации муниципального имущества (приложение №3) на сайте </w:t>
      </w:r>
      <w:hyperlink r:id="rId44" w:history="1">
        <w:r w:rsidRPr="00920495">
          <w:rPr>
            <w:rStyle w:val="afa"/>
            <w:sz w:val="20"/>
            <w:szCs w:val="20"/>
            <w:lang w:val="en-US"/>
          </w:rPr>
          <w:t>www</w:t>
        </w:r>
        <w:r w:rsidRPr="00920495">
          <w:rPr>
            <w:rStyle w:val="afa"/>
            <w:sz w:val="20"/>
            <w:szCs w:val="20"/>
          </w:rPr>
          <w:t>.</w:t>
        </w:r>
        <w:proofErr w:type="spellStart"/>
        <w:r w:rsidRPr="00920495">
          <w:rPr>
            <w:rStyle w:val="afa"/>
            <w:sz w:val="20"/>
            <w:szCs w:val="20"/>
            <w:lang w:val="en-US"/>
          </w:rPr>
          <w:t>torgi</w:t>
        </w:r>
        <w:proofErr w:type="spellEnd"/>
        <w:r w:rsidRPr="00920495">
          <w:rPr>
            <w:rStyle w:val="afa"/>
            <w:sz w:val="20"/>
            <w:szCs w:val="20"/>
          </w:rPr>
          <w:t>.</w:t>
        </w:r>
        <w:r w:rsidRPr="00920495">
          <w:rPr>
            <w:rStyle w:val="afa"/>
            <w:sz w:val="20"/>
            <w:szCs w:val="20"/>
            <w:lang w:val="en-US"/>
          </w:rPr>
          <w:t>gov</w:t>
        </w:r>
        <w:r w:rsidRPr="00920495">
          <w:rPr>
            <w:rStyle w:val="afa"/>
            <w:sz w:val="20"/>
            <w:szCs w:val="20"/>
          </w:rPr>
          <w:t>.</w:t>
        </w:r>
        <w:proofErr w:type="spellStart"/>
        <w:r w:rsidRPr="00920495">
          <w:rPr>
            <w:rStyle w:val="afa"/>
            <w:sz w:val="20"/>
            <w:szCs w:val="20"/>
            <w:lang w:val="en-US"/>
          </w:rPr>
          <w:t>ru</w:t>
        </w:r>
        <w:proofErr w:type="spellEnd"/>
      </w:hyperlink>
      <w:r w:rsidRPr="00920495">
        <w:rPr>
          <w:sz w:val="20"/>
          <w:szCs w:val="20"/>
        </w:rPr>
        <w:t xml:space="preserve"> и организовать проведение продажи муниципального имущества.</w:t>
      </w:r>
    </w:p>
    <w:p w14:paraId="12364129" w14:textId="77777777" w:rsidR="007306C5" w:rsidRPr="00920495" w:rsidRDefault="007306C5" w:rsidP="00920495">
      <w:pPr>
        <w:numPr>
          <w:ilvl w:val="0"/>
          <w:numId w:val="21"/>
        </w:numPr>
        <w:tabs>
          <w:tab w:val="clear" w:pos="720"/>
          <w:tab w:val="center" w:pos="-1843"/>
          <w:tab w:val="left" w:pos="-1418"/>
          <w:tab w:val="right" w:pos="1080"/>
        </w:tabs>
        <w:suppressAutoHyphens/>
        <w:autoSpaceDE w:val="0"/>
        <w:autoSpaceDN w:val="0"/>
        <w:ind w:left="0" w:right="-1" w:firstLine="709"/>
        <w:jc w:val="both"/>
        <w:rPr>
          <w:sz w:val="20"/>
          <w:szCs w:val="20"/>
        </w:rPr>
      </w:pPr>
      <w:r w:rsidRPr="00920495">
        <w:rPr>
          <w:sz w:val="20"/>
          <w:szCs w:val="20"/>
        </w:rPr>
        <w:t>Для проведения продажи муниципального имущества привлечь оператора электронной площадки: ООО «РТС-тендер» и направить ему настоящее постановление.</w:t>
      </w:r>
    </w:p>
    <w:p w14:paraId="466E6ABB" w14:textId="77777777" w:rsidR="007306C5" w:rsidRPr="00920495" w:rsidRDefault="007306C5" w:rsidP="00920495">
      <w:pPr>
        <w:numPr>
          <w:ilvl w:val="0"/>
          <w:numId w:val="21"/>
        </w:numPr>
        <w:tabs>
          <w:tab w:val="clear" w:pos="720"/>
          <w:tab w:val="right" w:pos="1080"/>
        </w:tabs>
        <w:suppressAutoHyphens/>
        <w:ind w:left="0" w:firstLine="709"/>
        <w:jc w:val="both"/>
        <w:rPr>
          <w:sz w:val="20"/>
          <w:szCs w:val="20"/>
        </w:rPr>
      </w:pPr>
      <w:r w:rsidRPr="00920495">
        <w:rPr>
          <w:sz w:val="20"/>
          <w:szCs w:val="20"/>
        </w:rPr>
        <w:t>Контроль за исполнением постановления оставляю за собой.</w:t>
      </w:r>
    </w:p>
    <w:p w14:paraId="1501618D" w14:textId="77777777" w:rsidR="007306C5" w:rsidRPr="00920495" w:rsidRDefault="007306C5" w:rsidP="00920495">
      <w:pPr>
        <w:tabs>
          <w:tab w:val="right" w:pos="9900"/>
          <w:tab w:val="right" w:pos="10205"/>
        </w:tabs>
        <w:suppressAutoHyphens/>
        <w:rPr>
          <w:sz w:val="20"/>
          <w:szCs w:val="20"/>
        </w:rPr>
      </w:pPr>
    </w:p>
    <w:p w14:paraId="27E3E403" w14:textId="77777777" w:rsidR="007306C5" w:rsidRPr="00920495" w:rsidRDefault="007306C5" w:rsidP="00920495">
      <w:pPr>
        <w:tabs>
          <w:tab w:val="right" w:pos="9900"/>
          <w:tab w:val="right" w:pos="10205"/>
        </w:tabs>
        <w:suppressAutoHyphens/>
        <w:rPr>
          <w:sz w:val="20"/>
          <w:szCs w:val="20"/>
        </w:rPr>
      </w:pPr>
      <w:r w:rsidRPr="00920495">
        <w:rPr>
          <w:sz w:val="20"/>
          <w:szCs w:val="20"/>
        </w:rPr>
        <w:t xml:space="preserve">Глава Куйбышевского муниципального </w:t>
      </w:r>
    </w:p>
    <w:p w14:paraId="6CAF04FA" w14:textId="69DEC321" w:rsidR="007306C5" w:rsidRPr="00920495" w:rsidRDefault="007306C5" w:rsidP="00920495">
      <w:pPr>
        <w:tabs>
          <w:tab w:val="right" w:pos="9900"/>
          <w:tab w:val="right" w:pos="10205"/>
        </w:tabs>
        <w:suppressAutoHyphens/>
        <w:rPr>
          <w:sz w:val="20"/>
          <w:szCs w:val="20"/>
        </w:rPr>
      </w:pPr>
      <w:r w:rsidRPr="00920495">
        <w:rPr>
          <w:sz w:val="20"/>
          <w:szCs w:val="20"/>
        </w:rPr>
        <w:t xml:space="preserve">района Новосибирской области                            </w:t>
      </w:r>
      <w:r w:rsidR="005A771B" w:rsidRPr="00920495">
        <w:rPr>
          <w:sz w:val="20"/>
          <w:szCs w:val="20"/>
        </w:rPr>
        <w:t xml:space="preserve">                                                 </w:t>
      </w:r>
      <w:r w:rsidRPr="00920495">
        <w:rPr>
          <w:sz w:val="20"/>
          <w:szCs w:val="20"/>
        </w:rPr>
        <w:t xml:space="preserve">                                   О.В. Караваев</w:t>
      </w:r>
    </w:p>
    <w:p w14:paraId="115EEC60" w14:textId="77777777" w:rsidR="007306C5" w:rsidRPr="00920495" w:rsidRDefault="007306C5" w:rsidP="00920495">
      <w:pPr>
        <w:tabs>
          <w:tab w:val="right" w:pos="9900"/>
          <w:tab w:val="right" w:pos="10205"/>
        </w:tabs>
        <w:suppressAutoHyphens/>
        <w:rPr>
          <w:sz w:val="20"/>
          <w:szCs w:val="20"/>
        </w:rPr>
      </w:pPr>
    </w:p>
    <w:p w14:paraId="4F3345EF" w14:textId="77777777" w:rsidR="007306C5" w:rsidRPr="00920495" w:rsidRDefault="007306C5" w:rsidP="00920495">
      <w:pPr>
        <w:tabs>
          <w:tab w:val="right" w:pos="10204"/>
        </w:tabs>
        <w:suppressAutoHyphens/>
        <w:ind w:left="5580"/>
        <w:jc w:val="center"/>
        <w:rPr>
          <w:sz w:val="20"/>
          <w:szCs w:val="20"/>
        </w:rPr>
      </w:pPr>
      <w:r w:rsidRPr="00920495">
        <w:rPr>
          <w:sz w:val="20"/>
          <w:szCs w:val="20"/>
        </w:rPr>
        <w:t xml:space="preserve">Приложение № 1 </w:t>
      </w:r>
      <w:r w:rsidRPr="00920495">
        <w:rPr>
          <w:sz w:val="20"/>
          <w:szCs w:val="20"/>
        </w:rPr>
        <w:br/>
        <w:t>к постановлению администрации</w:t>
      </w:r>
    </w:p>
    <w:p w14:paraId="7D0EB54A" w14:textId="77777777" w:rsidR="007306C5" w:rsidRPr="00920495" w:rsidRDefault="007306C5" w:rsidP="00920495">
      <w:pPr>
        <w:tabs>
          <w:tab w:val="right" w:pos="10204"/>
        </w:tabs>
        <w:suppressAutoHyphens/>
        <w:ind w:left="5580"/>
        <w:jc w:val="center"/>
        <w:rPr>
          <w:sz w:val="20"/>
          <w:szCs w:val="20"/>
        </w:rPr>
      </w:pPr>
      <w:r w:rsidRPr="00920495">
        <w:rPr>
          <w:sz w:val="20"/>
          <w:szCs w:val="20"/>
        </w:rPr>
        <w:t>Куйбышевского муниципального</w:t>
      </w:r>
    </w:p>
    <w:p w14:paraId="384DE56C" w14:textId="77777777" w:rsidR="007306C5" w:rsidRPr="00920495" w:rsidRDefault="007306C5" w:rsidP="00920495">
      <w:pPr>
        <w:tabs>
          <w:tab w:val="right" w:pos="10204"/>
        </w:tabs>
        <w:suppressAutoHyphens/>
        <w:ind w:left="5580"/>
        <w:jc w:val="center"/>
        <w:rPr>
          <w:sz w:val="20"/>
          <w:szCs w:val="20"/>
        </w:rPr>
      </w:pPr>
      <w:r w:rsidRPr="00920495">
        <w:rPr>
          <w:sz w:val="20"/>
          <w:szCs w:val="20"/>
        </w:rPr>
        <w:t>района Новосибирской области</w:t>
      </w:r>
    </w:p>
    <w:p w14:paraId="1F673EB9" w14:textId="77777777" w:rsidR="007306C5" w:rsidRPr="00920495" w:rsidRDefault="007306C5" w:rsidP="00920495">
      <w:pPr>
        <w:tabs>
          <w:tab w:val="right" w:pos="10204"/>
        </w:tabs>
        <w:suppressAutoHyphens/>
        <w:ind w:left="5580"/>
        <w:jc w:val="center"/>
        <w:rPr>
          <w:sz w:val="20"/>
          <w:szCs w:val="20"/>
        </w:rPr>
      </w:pPr>
      <w:r w:rsidRPr="00920495">
        <w:rPr>
          <w:sz w:val="20"/>
          <w:szCs w:val="20"/>
        </w:rPr>
        <w:t>от 18.05.2021  № 422</w:t>
      </w:r>
    </w:p>
    <w:p w14:paraId="56DDF48E" w14:textId="77777777" w:rsidR="007306C5" w:rsidRPr="00920495" w:rsidRDefault="007306C5" w:rsidP="00920495">
      <w:pPr>
        <w:tabs>
          <w:tab w:val="right" w:pos="10204"/>
        </w:tabs>
        <w:suppressAutoHyphens/>
        <w:jc w:val="center"/>
        <w:rPr>
          <w:sz w:val="20"/>
          <w:szCs w:val="20"/>
        </w:rPr>
      </w:pPr>
    </w:p>
    <w:p w14:paraId="1BFBD204" w14:textId="77777777" w:rsidR="007306C5" w:rsidRPr="00920495" w:rsidRDefault="007306C5" w:rsidP="00920495">
      <w:pPr>
        <w:tabs>
          <w:tab w:val="right" w:pos="10204"/>
        </w:tabs>
        <w:suppressAutoHyphens/>
        <w:jc w:val="center"/>
        <w:rPr>
          <w:sz w:val="20"/>
          <w:szCs w:val="20"/>
        </w:rPr>
      </w:pPr>
      <w:r w:rsidRPr="00920495">
        <w:rPr>
          <w:sz w:val="20"/>
          <w:szCs w:val="20"/>
        </w:rPr>
        <w:t>Условия приватизации муниципального имущества</w:t>
      </w:r>
    </w:p>
    <w:p w14:paraId="26B4A28B" w14:textId="77777777" w:rsidR="007306C5" w:rsidRPr="00920495" w:rsidRDefault="007306C5" w:rsidP="00920495">
      <w:pPr>
        <w:tabs>
          <w:tab w:val="right" w:pos="10204"/>
        </w:tabs>
        <w:suppressAutoHyphens/>
        <w:jc w:val="center"/>
        <w:rPr>
          <w:sz w:val="20"/>
          <w:szCs w:val="20"/>
        </w:rPr>
      </w:pPr>
    </w:p>
    <w:p w14:paraId="7ACC8616" w14:textId="77777777" w:rsidR="007306C5" w:rsidRPr="00920495" w:rsidRDefault="007306C5" w:rsidP="00920495">
      <w:pPr>
        <w:tabs>
          <w:tab w:val="right" w:pos="1106"/>
        </w:tabs>
        <w:suppressAutoHyphens/>
        <w:ind w:firstLine="709"/>
        <w:jc w:val="both"/>
        <w:rPr>
          <w:sz w:val="20"/>
          <w:szCs w:val="20"/>
        </w:rPr>
      </w:pPr>
      <w:r w:rsidRPr="00920495">
        <w:rPr>
          <w:i/>
          <w:sz w:val="20"/>
          <w:szCs w:val="20"/>
        </w:rPr>
        <w:t>1. Объекты приватизации</w:t>
      </w:r>
      <w:r w:rsidRPr="00920495">
        <w:rPr>
          <w:sz w:val="20"/>
          <w:szCs w:val="20"/>
        </w:rPr>
        <w:t xml:space="preserve">: </w:t>
      </w:r>
    </w:p>
    <w:p w14:paraId="1340E0CC" w14:textId="77777777" w:rsidR="007306C5" w:rsidRPr="00920495" w:rsidRDefault="007306C5" w:rsidP="00920495">
      <w:pPr>
        <w:tabs>
          <w:tab w:val="right" w:pos="1106"/>
        </w:tabs>
        <w:suppressAutoHyphens/>
        <w:ind w:firstLine="709"/>
        <w:jc w:val="both"/>
        <w:rPr>
          <w:sz w:val="20"/>
          <w:szCs w:val="20"/>
        </w:rPr>
      </w:pPr>
      <w:r w:rsidRPr="00920495">
        <w:rPr>
          <w:sz w:val="20"/>
          <w:szCs w:val="20"/>
        </w:rPr>
        <w:t xml:space="preserve">Лот № 1: Здание гаража, площадью 826,2 </w:t>
      </w:r>
      <w:proofErr w:type="spellStart"/>
      <w:r w:rsidRPr="00920495">
        <w:rPr>
          <w:sz w:val="20"/>
          <w:szCs w:val="20"/>
        </w:rPr>
        <w:t>кв.м</w:t>
      </w:r>
      <w:proofErr w:type="spellEnd"/>
      <w:r w:rsidRPr="00920495">
        <w:rPr>
          <w:sz w:val="20"/>
          <w:szCs w:val="20"/>
        </w:rPr>
        <w:t>, с кадастровым номером 54:34:012901:23, расположенное по адресу: Новосибирская область, город Куйбышев, улица Молодежная, дом 3.</w:t>
      </w:r>
    </w:p>
    <w:p w14:paraId="3AFCADAE" w14:textId="77777777" w:rsidR="007306C5" w:rsidRPr="00920495" w:rsidRDefault="007306C5" w:rsidP="00920495">
      <w:pPr>
        <w:suppressAutoHyphens/>
        <w:ind w:firstLine="709"/>
        <w:jc w:val="both"/>
        <w:rPr>
          <w:i/>
          <w:sz w:val="20"/>
          <w:szCs w:val="20"/>
        </w:rPr>
      </w:pPr>
      <w:r w:rsidRPr="00920495">
        <w:rPr>
          <w:i/>
          <w:sz w:val="20"/>
          <w:szCs w:val="20"/>
        </w:rPr>
        <w:t>Начальная цена</w:t>
      </w:r>
      <w:r w:rsidRPr="00920495">
        <w:rPr>
          <w:sz w:val="20"/>
          <w:szCs w:val="20"/>
        </w:rPr>
        <w:t xml:space="preserve"> </w:t>
      </w:r>
      <w:r w:rsidRPr="00920495">
        <w:rPr>
          <w:i/>
          <w:sz w:val="20"/>
          <w:szCs w:val="20"/>
        </w:rPr>
        <w:t xml:space="preserve">продажи, </w:t>
      </w:r>
      <w:r w:rsidRPr="00920495">
        <w:rPr>
          <w:sz w:val="20"/>
          <w:szCs w:val="20"/>
        </w:rPr>
        <w:t>включая НДС,</w:t>
      </w:r>
      <w:r w:rsidRPr="00920495">
        <w:rPr>
          <w:i/>
          <w:sz w:val="20"/>
          <w:szCs w:val="20"/>
        </w:rPr>
        <w:t xml:space="preserve"> </w:t>
      </w:r>
      <w:r w:rsidRPr="00920495">
        <w:rPr>
          <w:sz w:val="20"/>
          <w:szCs w:val="20"/>
        </w:rPr>
        <w:t>составляет 4 206 102</w:t>
      </w:r>
      <w:r w:rsidRPr="00920495">
        <w:rPr>
          <w:i/>
          <w:sz w:val="20"/>
          <w:szCs w:val="20"/>
        </w:rPr>
        <w:t xml:space="preserve"> (Четыре миллиона двести шесть тысяч сто два) </w:t>
      </w:r>
      <w:r w:rsidRPr="00920495">
        <w:rPr>
          <w:sz w:val="20"/>
          <w:szCs w:val="20"/>
        </w:rPr>
        <w:t>рубля 00 копеек</w:t>
      </w:r>
      <w:r w:rsidRPr="00920495">
        <w:rPr>
          <w:i/>
          <w:sz w:val="20"/>
          <w:szCs w:val="20"/>
        </w:rPr>
        <w:t>.</w:t>
      </w:r>
    </w:p>
    <w:p w14:paraId="0A9FAF33" w14:textId="77777777" w:rsidR="007306C5" w:rsidRPr="00920495" w:rsidRDefault="007306C5" w:rsidP="00920495">
      <w:pPr>
        <w:suppressAutoHyphens/>
        <w:ind w:firstLine="709"/>
        <w:jc w:val="both"/>
        <w:rPr>
          <w:sz w:val="20"/>
          <w:szCs w:val="20"/>
        </w:rPr>
      </w:pPr>
      <w:r w:rsidRPr="00920495">
        <w:rPr>
          <w:i/>
          <w:sz w:val="20"/>
          <w:szCs w:val="20"/>
        </w:rPr>
        <w:t xml:space="preserve">Величина снижения цены первоначального предложения (шаг понижения) </w:t>
      </w:r>
      <w:r w:rsidRPr="00920495">
        <w:rPr>
          <w:sz w:val="20"/>
          <w:szCs w:val="20"/>
        </w:rPr>
        <w:t xml:space="preserve">составляет 420 610 </w:t>
      </w:r>
      <w:r w:rsidRPr="00920495">
        <w:rPr>
          <w:i/>
          <w:sz w:val="20"/>
          <w:szCs w:val="20"/>
        </w:rPr>
        <w:t>(Четыреста двадцать тысяч шестьсот десять)</w:t>
      </w:r>
      <w:r w:rsidRPr="00920495">
        <w:rPr>
          <w:sz w:val="20"/>
          <w:szCs w:val="20"/>
        </w:rPr>
        <w:t xml:space="preserve"> рублей 20 копеек.</w:t>
      </w:r>
    </w:p>
    <w:p w14:paraId="2B10F9D7" w14:textId="77777777" w:rsidR="007306C5" w:rsidRPr="00920495" w:rsidRDefault="007306C5" w:rsidP="00920495">
      <w:pPr>
        <w:suppressAutoHyphens/>
        <w:ind w:firstLine="709"/>
        <w:jc w:val="both"/>
        <w:rPr>
          <w:i/>
          <w:sz w:val="20"/>
          <w:szCs w:val="20"/>
        </w:rPr>
      </w:pPr>
      <w:r w:rsidRPr="00920495">
        <w:rPr>
          <w:i/>
          <w:sz w:val="20"/>
          <w:szCs w:val="20"/>
        </w:rPr>
        <w:t xml:space="preserve">Минимальная цена предложения, по которой может быть продано муниципальное имущество (цена отсечения) </w:t>
      </w:r>
      <w:r w:rsidRPr="00920495">
        <w:rPr>
          <w:sz w:val="20"/>
          <w:szCs w:val="20"/>
        </w:rPr>
        <w:t>составляет 2 103 051</w:t>
      </w:r>
      <w:r w:rsidRPr="00920495">
        <w:rPr>
          <w:i/>
          <w:sz w:val="20"/>
          <w:szCs w:val="20"/>
        </w:rPr>
        <w:t xml:space="preserve"> (Два миллиона сто три тысячи пятьдесят один</w:t>
      </w:r>
      <w:r w:rsidRPr="00920495">
        <w:rPr>
          <w:sz w:val="20"/>
          <w:szCs w:val="20"/>
        </w:rPr>
        <w:t>) рубль 00 копеек.</w:t>
      </w:r>
    </w:p>
    <w:p w14:paraId="454D7D6E" w14:textId="77777777" w:rsidR="007306C5" w:rsidRPr="00920495" w:rsidRDefault="007306C5" w:rsidP="00920495">
      <w:pPr>
        <w:suppressAutoHyphens/>
        <w:ind w:firstLine="709"/>
        <w:jc w:val="both"/>
        <w:rPr>
          <w:i/>
          <w:sz w:val="20"/>
          <w:szCs w:val="20"/>
        </w:rPr>
      </w:pPr>
      <w:r w:rsidRPr="00920495">
        <w:rPr>
          <w:i/>
          <w:sz w:val="20"/>
          <w:szCs w:val="20"/>
        </w:rPr>
        <w:t xml:space="preserve">Величина повышения начальной цены (шаг аукциона) </w:t>
      </w:r>
      <w:r w:rsidRPr="00920495">
        <w:rPr>
          <w:sz w:val="20"/>
          <w:szCs w:val="20"/>
        </w:rPr>
        <w:t>составляет 210 305</w:t>
      </w:r>
      <w:r w:rsidRPr="00920495">
        <w:rPr>
          <w:i/>
          <w:sz w:val="20"/>
          <w:szCs w:val="20"/>
        </w:rPr>
        <w:t xml:space="preserve"> (Двести десять тысяч триста пять ) </w:t>
      </w:r>
      <w:r w:rsidRPr="00920495">
        <w:rPr>
          <w:sz w:val="20"/>
          <w:szCs w:val="20"/>
        </w:rPr>
        <w:t>рублей 10 копеек.</w:t>
      </w:r>
    </w:p>
    <w:p w14:paraId="48D1B403" w14:textId="77777777" w:rsidR="007306C5" w:rsidRPr="00920495" w:rsidRDefault="007306C5" w:rsidP="00920495">
      <w:pPr>
        <w:suppressAutoHyphens/>
        <w:ind w:firstLine="709"/>
        <w:jc w:val="both"/>
        <w:rPr>
          <w:sz w:val="20"/>
          <w:szCs w:val="20"/>
        </w:rPr>
      </w:pPr>
      <w:r w:rsidRPr="00920495">
        <w:rPr>
          <w:i/>
          <w:sz w:val="20"/>
          <w:szCs w:val="20"/>
        </w:rPr>
        <w:t xml:space="preserve">Размер и порядок внесения задатка – </w:t>
      </w:r>
      <w:r w:rsidRPr="00920495">
        <w:rPr>
          <w:sz w:val="20"/>
          <w:szCs w:val="20"/>
        </w:rPr>
        <w:t>для участия в продаже до подачи заявки претендент вносит задаток в размере 841 220 (</w:t>
      </w:r>
      <w:r w:rsidRPr="00920495">
        <w:rPr>
          <w:i/>
          <w:sz w:val="20"/>
          <w:szCs w:val="20"/>
        </w:rPr>
        <w:t>Восемьсот сорок одна тысяча двести двадцать</w:t>
      </w:r>
      <w:r w:rsidRPr="00920495">
        <w:rPr>
          <w:sz w:val="20"/>
          <w:szCs w:val="20"/>
        </w:rPr>
        <w:t>) рублей 40 копеек.</w:t>
      </w:r>
    </w:p>
    <w:p w14:paraId="2FF3A2C5" w14:textId="77777777" w:rsidR="007306C5" w:rsidRPr="00920495" w:rsidRDefault="007306C5" w:rsidP="00920495">
      <w:pPr>
        <w:suppressAutoHyphens/>
        <w:ind w:firstLine="709"/>
        <w:jc w:val="both"/>
        <w:rPr>
          <w:sz w:val="20"/>
          <w:szCs w:val="20"/>
        </w:rPr>
      </w:pPr>
      <w:r w:rsidRPr="00920495">
        <w:rPr>
          <w:sz w:val="20"/>
          <w:szCs w:val="20"/>
        </w:rPr>
        <w:t xml:space="preserve">Одновременно отчуждается земельный участок из земель населённых пунктов, площадью 3357 </w:t>
      </w:r>
      <w:proofErr w:type="spellStart"/>
      <w:r w:rsidRPr="00920495">
        <w:rPr>
          <w:sz w:val="20"/>
          <w:szCs w:val="20"/>
        </w:rPr>
        <w:t>кв.м</w:t>
      </w:r>
      <w:proofErr w:type="spellEnd"/>
      <w:r w:rsidRPr="00920495">
        <w:rPr>
          <w:sz w:val="20"/>
          <w:szCs w:val="20"/>
        </w:rPr>
        <w:t>. с кадастровым номером: 54:34:012901:248, расположенный по адресу: Новосибирская область, город Куйбышев, улица Молодежная, дом 3а; вид разрешенного использования: обслуживание учебного городка, для размещения иных объектов общественно-делового значения, обеспечивающих жизнь граждан.</w:t>
      </w:r>
    </w:p>
    <w:p w14:paraId="30B82494" w14:textId="77777777" w:rsidR="007306C5" w:rsidRPr="00920495" w:rsidRDefault="007306C5" w:rsidP="00920495">
      <w:pPr>
        <w:suppressAutoHyphens/>
        <w:ind w:firstLine="709"/>
        <w:jc w:val="both"/>
        <w:rPr>
          <w:sz w:val="20"/>
          <w:szCs w:val="20"/>
        </w:rPr>
      </w:pPr>
      <w:r w:rsidRPr="00920495">
        <w:rPr>
          <w:sz w:val="20"/>
          <w:szCs w:val="20"/>
        </w:rPr>
        <w:t>Стоимость земельного участка, на котором расположен объект приватизации, составляет 264 522 (</w:t>
      </w:r>
      <w:r w:rsidRPr="00920495">
        <w:rPr>
          <w:i/>
          <w:sz w:val="20"/>
          <w:szCs w:val="20"/>
        </w:rPr>
        <w:t>Двести шестьдесят четыре тысячи пятьсот двадцать два</w:t>
      </w:r>
      <w:r w:rsidRPr="00920495">
        <w:rPr>
          <w:sz w:val="20"/>
          <w:szCs w:val="20"/>
        </w:rPr>
        <w:t>) рубля 00 копеек, без учета НДС (НДС не облагается) и оплачивается покупателем одновременно с оплатой приобретенного имущества.</w:t>
      </w:r>
    </w:p>
    <w:p w14:paraId="23600068" w14:textId="77777777" w:rsidR="007306C5" w:rsidRPr="00920495" w:rsidRDefault="007306C5" w:rsidP="00920495">
      <w:pPr>
        <w:ind w:firstLine="709"/>
        <w:jc w:val="both"/>
        <w:rPr>
          <w:sz w:val="20"/>
          <w:szCs w:val="20"/>
        </w:rPr>
      </w:pPr>
      <w:r w:rsidRPr="00920495">
        <w:rPr>
          <w:sz w:val="20"/>
          <w:szCs w:val="20"/>
        </w:rPr>
        <w:t xml:space="preserve">2. </w:t>
      </w:r>
      <w:r w:rsidRPr="00920495">
        <w:rPr>
          <w:i/>
          <w:sz w:val="20"/>
          <w:szCs w:val="20"/>
        </w:rPr>
        <w:t>Способ приватизации</w:t>
      </w:r>
      <w:r w:rsidRPr="00920495">
        <w:rPr>
          <w:sz w:val="20"/>
          <w:szCs w:val="20"/>
        </w:rPr>
        <w:t xml:space="preserve">: </w:t>
      </w:r>
      <w:r w:rsidRPr="00920495">
        <w:rPr>
          <w:bCs/>
          <w:sz w:val="20"/>
          <w:szCs w:val="20"/>
        </w:rPr>
        <w:t xml:space="preserve">продажа муниципального имущества посредством публичного предложения в </w:t>
      </w:r>
      <w:r w:rsidRPr="00920495">
        <w:rPr>
          <w:sz w:val="20"/>
          <w:szCs w:val="20"/>
        </w:rPr>
        <w:t xml:space="preserve"> электронной форме</w:t>
      </w:r>
      <w:r w:rsidRPr="00920495">
        <w:rPr>
          <w:color w:val="000000"/>
          <w:sz w:val="20"/>
          <w:szCs w:val="20"/>
        </w:rPr>
        <w:t xml:space="preserve">, с </w:t>
      </w:r>
      <w:r w:rsidRPr="00920495">
        <w:rPr>
          <w:sz w:val="20"/>
          <w:szCs w:val="20"/>
        </w:rPr>
        <w:t xml:space="preserve">открытой формой подачи предложений о цене </w:t>
      </w:r>
      <w:r w:rsidRPr="00920495">
        <w:rPr>
          <w:bCs/>
          <w:sz w:val="20"/>
          <w:szCs w:val="20"/>
        </w:rPr>
        <w:t xml:space="preserve">на электронной площадке </w:t>
      </w:r>
      <w:r w:rsidRPr="00920495">
        <w:rPr>
          <w:bCs/>
          <w:sz w:val="20"/>
          <w:szCs w:val="20"/>
          <w:u w:val="single"/>
        </w:rPr>
        <w:t>www.rts-tender.ru</w:t>
      </w:r>
      <w:r w:rsidRPr="00920495">
        <w:rPr>
          <w:bCs/>
          <w:sz w:val="20"/>
          <w:szCs w:val="20"/>
        </w:rPr>
        <w:t>.</w:t>
      </w:r>
    </w:p>
    <w:p w14:paraId="34FC69ED" w14:textId="77777777" w:rsidR="007306C5" w:rsidRPr="00920495" w:rsidRDefault="007306C5" w:rsidP="00920495">
      <w:pPr>
        <w:tabs>
          <w:tab w:val="right" w:pos="1106"/>
        </w:tabs>
        <w:suppressAutoHyphens/>
        <w:ind w:firstLine="709"/>
        <w:jc w:val="both"/>
        <w:rPr>
          <w:sz w:val="20"/>
          <w:szCs w:val="20"/>
        </w:rPr>
      </w:pPr>
      <w:r w:rsidRPr="00920495">
        <w:rPr>
          <w:sz w:val="20"/>
          <w:szCs w:val="20"/>
        </w:rPr>
        <w:t>3.</w:t>
      </w:r>
      <w:r w:rsidRPr="00920495">
        <w:rPr>
          <w:i/>
          <w:sz w:val="20"/>
          <w:szCs w:val="20"/>
        </w:rPr>
        <w:t xml:space="preserve"> Порядок, место, дата начала и окончания приема заявок</w:t>
      </w:r>
      <w:r w:rsidRPr="00920495">
        <w:rPr>
          <w:sz w:val="20"/>
          <w:szCs w:val="20"/>
        </w:rPr>
        <w:t xml:space="preserve"> - прием заявок и прилагаемых к ним документов для участия в продаже проводится с 05:00мск 21.05.2021г.</w:t>
      </w:r>
      <w:r w:rsidRPr="00920495">
        <w:rPr>
          <w:color w:val="C00000"/>
          <w:sz w:val="20"/>
          <w:szCs w:val="20"/>
        </w:rPr>
        <w:t xml:space="preserve"> </w:t>
      </w:r>
      <w:r w:rsidRPr="00920495">
        <w:rPr>
          <w:sz w:val="20"/>
          <w:szCs w:val="20"/>
        </w:rPr>
        <w:t>до 05:00мск 16.06.2021г.</w:t>
      </w:r>
      <w:r w:rsidRPr="00920495">
        <w:rPr>
          <w:bCs/>
          <w:sz w:val="20"/>
          <w:szCs w:val="20"/>
        </w:rPr>
        <w:t xml:space="preserve"> на электронной площадке </w:t>
      </w:r>
      <w:r w:rsidRPr="00920495">
        <w:rPr>
          <w:bCs/>
          <w:sz w:val="20"/>
          <w:szCs w:val="20"/>
          <w:u w:val="single"/>
        </w:rPr>
        <w:t>www.rts-tender.ru</w:t>
      </w:r>
      <w:r w:rsidRPr="00920495">
        <w:rPr>
          <w:bCs/>
          <w:sz w:val="20"/>
          <w:szCs w:val="20"/>
        </w:rPr>
        <w:t>.</w:t>
      </w:r>
    </w:p>
    <w:p w14:paraId="52788243" w14:textId="77777777" w:rsidR="007306C5" w:rsidRPr="00920495" w:rsidRDefault="007306C5" w:rsidP="00920495">
      <w:pPr>
        <w:pStyle w:val="ConsPlusNormal"/>
        <w:suppressAutoHyphens/>
        <w:ind w:firstLine="709"/>
        <w:jc w:val="both"/>
        <w:rPr>
          <w:rFonts w:ascii="Times New Roman" w:hAnsi="Times New Roman" w:cs="Times New Roman"/>
          <w:i/>
        </w:rPr>
      </w:pPr>
      <w:r w:rsidRPr="00920495">
        <w:rPr>
          <w:rFonts w:ascii="Times New Roman" w:hAnsi="Times New Roman" w:cs="Times New Roman"/>
        </w:rPr>
        <w:t xml:space="preserve">4. Признание претендентов участниками продажи посредством публичного предложения </w:t>
      </w:r>
      <w:r w:rsidRPr="00920495">
        <w:rPr>
          <w:rFonts w:ascii="Times New Roman" w:hAnsi="Times New Roman" w:cs="Times New Roman"/>
          <w:i/>
        </w:rPr>
        <w:t xml:space="preserve">состоится </w:t>
      </w:r>
      <w:r w:rsidRPr="00920495">
        <w:rPr>
          <w:rFonts w:ascii="Times New Roman" w:hAnsi="Times New Roman" w:cs="Times New Roman"/>
          <w:i/>
        </w:rPr>
        <w:lastRenderedPageBreak/>
        <w:t xml:space="preserve">18.06.2021г. в 09:00мск </w:t>
      </w:r>
      <w:r w:rsidRPr="00920495">
        <w:rPr>
          <w:rFonts w:ascii="Times New Roman" w:hAnsi="Times New Roman" w:cs="Times New Roman"/>
          <w:bCs/>
          <w:i/>
        </w:rPr>
        <w:t xml:space="preserve">на электронной площадке </w:t>
      </w:r>
      <w:r w:rsidRPr="00920495">
        <w:rPr>
          <w:rFonts w:ascii="Times New Roman" w:hAnsi="Times New Roman" w:cs="Times New Roman"/>
          <w:bCs/>
          <w:i/>
          <w:u w:val="single"/>
        </w:rPr>
        <w:t>www.rts-tender.ru</w:t>
      </w:r>
      <w:r w:rsidRPr="00920495">
        <w:rPr>
          <w:rFonts w:ascii="Times New Roman" w:hAnsi="Times New Roman" w:cs="Times New Roman"/>
          <w:bCs/>
          <w:i/>
        </w:rPr>
        <w:t>.</w:t>
      </w:r>
    </w:p>
    <w:p w14:paraId="742A2405" w14:textId="77777777" w:rsidR="007306C5" w:rsidRPr="00920495" w:rsidRDefault="007306C5" w:rsidP="00920495">
      <w:pPr>
        <w:tabs>
          <w:tab w:val="right" w:pos="1106"/>
        </w:tabs>
        <w:suppressAutoHyphens/>
        <w:ind w:firstLine="709"/>
        <w:jc w:val="both"/>
        <w:rPr>
          <w:sz w:val="20"/>
          <w:szCs w:val="20"/>
        </w:rPr>
      </w:pPr>
      <w:r w:rsidRPr="00920495">
        <w:rPr>
          <w:sz w:val="20"/>
          <w:szCs w:val="20"/>
        </w:rPr>
        <w:t xml:space="preserve">5. Продажа посредством публичного предложения  состоится 21.06.2021г. в 05:00мск </w:t>
      </w:r>
      <w:r w:rsidRPr="00920495">
        <w:rPr>
          <w:bCs/>
          <w:sz w:val="20"/>
          <w:szCs w:val="20"/>
        </w:rPr>
        <w:t xml:space="preserve">на электронной площадке </w:t>
      </w:r>
      <w:r w:rsidRPr="00920495">
        <w:rPr>
          <w:bCs/>
          <w:sz w:val="20"/>
          <w:szCs w:val="20"/>
          <w:u w:val="single"/>
        </w:rPr>
        <w:t>www.rts-tender.ru</w:t>
      </w:r>
      <w:r w:rsidRPr="00920495">
        <w:rPr>
          <w:bCs/>
          <w:sz w:val="20"/>
          <w:szCs w:val="20"/>
        </w:rPr>
        <w:t>.</w:t>
      </w:r>
      <w:r w:rsidRPr="00920495">
        <w:rPr>
          <w:sz w:val="20"/>
          <w:szCs w:val="20"/>
        </w:rPr>
        <w:t xml:space="preserve"> </w:t>
      </w:r>
    </w:p>
    <w:p w14:paraId="0FB4D24C" w14:textId="77777777" w:rsidR="007306C5" w:rsidRPr="00920495" w:rsidRDefault="007306C5" w:rsidP="00920495">
      <w:pPr>
        <w:tabs>
          <w:tab w:val="right" w:pos="1106"/>
        </w:tabs>
        <w:suppressAutoHyphens/>
        <w:ind w:firstLine="709"/>
        <w:jc w:val="both"/>
        <w:rPr>
          <w:sz w:val="20"/>
          <w:szCs w:val="20"/>
        </w:rPr>
      </w:pPr>
      <w:r w:rsidRPr="00920495">
        <w:rPr>
          <w:sz w:val="20"/>
          <w:szCs w:val="20"/>
        </w:rPr>
        <w:t xml:space="preserve">6. </w:t>
      </w:r>
      <w:r w:rsidRPr="00920495">
        <w:rPr>
          <w:i/>
          <w:sz w:val="20"/>
          <w:szCs w:val="20"/>
        </w:rPr>
        <w:t xml:space="preserve">Место и срок подведения итогов </w:t>
      </w:r>
      <w:r w:rsidRPr="00920495">
        <w:rPr>
          <w:sz w:val="20"/>
          <w:szCs w:val="20"/>
        </w:rPr>
        <w:t xml:space="preserve"> – 21.06.2021г</w:t>
      </w:r>
      <w:r w:rsidRPr="00920495">
        <w:rPr>
          <w:color w:val="FF0000"/>
          <w:sz w:val="20"/>
          <w:szCs w:val="20"/>
        </w:rPr>
        <w:t>.</w:t>
      </w:r>
      <w:r w:rsidRPr="00920495">
        <w:rPr>
          <w:sz w:val="20"/>
          <w:szCs w:val="20"/>
        </w:rPr>
        <w:t xml:space="preserve"> в течение одного часа после завершения продажи посредством публичного предложения </w:t>
      </w:r>
      <w:r w:rsidRPr="00920495">
        <w:rPr>
          <w:bCs/>
          <w:sz w:val="20"/>
          <w:szCs w:val="20"/>
        </w:rPr>
        <w:t xml:space="preserve">на электронной площадке </w:t>
      </w:r>
      <w:r w:rsidRPr="00920495">
        <w:rPr>
          <w:bCs/>
          <w:sz w:val="20"/>
          <w:szCs w:val="20"/>
          <w:u w:val="single"/>
        </w:rPr>
        <w:t>www.rts-tender.ru</w:t>
      </w:r>
      <w:r w:rsidRPr="00920495">
        <w:rPr>
          <w:bCs/>
          <w:sz w:val="20"/>
          <w:szCs w:val="20"/>
        </w:rPr>
        <w:t>.</w:t>
      </w:r>
    </w:p>
    <w:p w14:paraId="26F47877" w14:textId="77777777" w:rsidR="007306C5" w:rsidRPr="00920495" w:rsidRDefault="007306C5" w:rsidP="00920495">
      <w:pPr>
        <w:tabs>
          <w:tab w:val="right" w:pos="1106"/>
        </w:tabs>
        <w:suppressAutoHyphens/>
        <w:ind w:firstLine="709"/>
        <w:jc w:val="both"/>
        <w:rPr>
          <w:sz w:val="20"/>
          <w:szCs w:val="20"/>
        </w:rPr>
      </w:pPr>
      <w:r w:rsidRPr="00920495">
        <w:rPr>
          <w:sz w:val="20"/>
          <w:szCs w:val="20"/>
        </w:rPr>
        <w:t xml:space="preserve">7. </w:t>
      </w:r>
      <w:r w:rsidRPr="00920495">
        <w:rPr>
          <w:i/>
          <w:sz w:val="20"/>
          <w:szCs w:val="20"/>
        </w:rPr>
        <w:t>Победителем продажи посредством публичного предложения</w:t>
      </w:r>
      <w:r w:rsidRPr="00920495">
        <w:rPr>
          <w:sz w:val="20"/>
          <w:szCs w:val="20"/>
        </w:rPr>
        <w:t xml:space="preserve"> признается участник:</w:t>
      </w:r>
    </w:p>
    <w:p w14:paraId="0BBE3251" w14:textId="77777777" w:rsidR="007306C5" w:rsidRPr="00920495" w:rsidRDefault="007306C5" w:rsidP="00920495">
      <w:pPr>
        <w:tabs>
          <w:tab w:val="right" w:pos="1106"/>
        </w:tabs>
        <w:suppressAutoHyphens/>
        <w:ind w:firstLine="709"/>
        <w:jc w:val="both"/>
        <w:rPr>
          <w:sz w:val="20"/>
          <w:szCs w:val="20"/>
        </w:rPr>
      </w:pPr>
      <w:r w:rsidRPr="00920495">
        <w:rPr>
          <w:sz w:val="20"/>
          <w:szCs w:val="20"/>
        </w:rPr>
        <w:t xml:space="preserve">- который подтвердил цену первоначального предложения или цену предложения, сложившуюся на соответствующем «шаге понижения», при отсутствии предложений других участников продажи посредством публичного предложения; </w:t>
      </w:r>
    </w:p>
    <w:p w14:paraId="1A9D1309" w14:textId="77777777" w:rsidR="007306C5" w:rsidRPr="00920495" w:rsidRDefault="007306C5" w:rsidP="00920495">
      <w:pPr>
        <w:tabs>
          <w:tab w:val="right" w:pos="1106"/>
        </w:tabs>
        <w:suppressAutoHyphens/>
        <w:ind w:firstLine="709"/>
        <w:jc w:val="both"/>
        <w:rPr>
          <w:sz w:val="20"/>
          <w:szCs w:val="20"/>
        </w:rPr>
      </w:pPr>
      <w:r w:rsidRPr="00920495">
        <w:rPr>
          <w:sz w:val="20"/>
          <w:szCs w:val="20"/>
        </w:rPr>
        <w:t xml:space="preserve">- в случае, если несколько участников продажи посредством публичного предложения подтверждают цену первоначального предложения или цену предложения, сложившуюся на одном из «шагов понижения», со всеми участниками продажи посредством публичного предложения проводится аукцион по установленным в соответствии с Федеральным законом от 21.12.2001 № 178-ФЗ «О приватизации государственного и муниципального имущества» правилам проведения аукциона, предусматривающим открытую форму подачи предложений о цене имущества. Начальной ценой государственного и муниципального имущества на таком аукционе является цена первоначального предложения или цена предложения, сложившаяся на данном «шаге понижения»;  </w:t>
      </w:r>
    </w:p>
    <w:p w14:paraId="16F0104C" w14:textId="77777777" w:rsidR="007306C5" w:rsidRPr="00920495" w:rsidRDefault="007306C5" w:rsidP="00920495">
      <w:pPr>
        <w:tabs>
          <w:tab w:val="right" w:pos="1106"/>
        </w:tabs>
        <w:suppressAutoHyphens/>
        <w:ind w:firstLine="709"/>
        <w:jc w:val="both"/>
        <w:rPr>
          <w:sz w:val="20"/>
          <w:szCs w:val="20"/>
        </w:rPr>
      </w:pPr>
      <w:r w:rsidRPr="00920495">
        <w:rPr>
          <w:sz w:val="20"/>
          <w:szCs w:val="20"/>
        </w:rPr>
        <w:t>- в случае, если участники такого аукциона не заявляют предложения о цене, превышающий начальную цену государственного или муниципального имущества, право его приобретения принадлежит участнику аукциона, который первым подтвердил начальную цену государственного или муниципального имущества.</w:t>
      </w:r>
    </w:p>
    <w:p w14:paraId="12ADE6CA" w14:textId="77777777" w:rsidR="007306C5" w:rsidRPr="00920495" w:rsidRDefault="007306C5" w:rsidP="00920495">
      <w:pPr>
        <w:tabs>
          <w:tab w:val="right" w:pos="1106"/>
        </w:tabs>
        <w:suppressAutoHyphens/>
        <w:ind w:firstLine="709"/>
        <w:jc w:val="both"/>
        <w:rPr>
          <w:sz w:val="20"/>
          <w:szCs w:val="20"/>
        </w:rPr>
      </w:pPr>
      <w:r w:rsidRPr="00920495">
        <w:rPr>
          <w:sz w:val="20"/>
          <w:szCs w:val="20"/>
        </w:rPr>
        <w:t>8.</w:t>
      </w:r>
      <w:r w:rsidRPr="00920495">
        <w:rPr>
          <w:i/>
          <w:sz w:val="20"/>
          <w:szCs w:val="20"/>
        </w:rPr>
        <w:t xml:space="preserve"> Срок заключения договора купли-продажи</w:t>
      </w:r>
      <w:r w:rsidRPr="00920495">
        <w:rPr>
          <w:sz w:val="20"/>
          <w:szCs w:val="20"/>
        </w:rPr>
        <w:t>: покупатель и продавец обязаны не позднее чем через пять рабочих дней с даты подведения итогов продажи заключить договор купли-продажи.</w:t>
      </w:r>
    </w:p>
    <w:p w14:paraId="347B892F" w14:textId="77777777" w:rsidR="007306C5" w:rsidRPr="00920495" w:rsidRDefault="007306C5" w:rsidP="00920495">
      <w:pPr>
        <w:suppressAutoHyphens/>
        <w:ind w:firstLine="709"/>
        <w:jc w:val="both"/>
        <w:rPr>
          <w:sz w:val="20"/>
          <w:szCs w:val="20"/>
        </w:rPr>
      </w:pPr>
      <w:r w:rsidRPr="00920495">
        <w:rPr>
          <w:sz w:val="20"/>
          <w:szCs w:val="20"/>
        </w:rPr>
        <w:t xml:space="preserve"> 9. </w:t>
      </w:r>
      <w:r w:rsidRPr="00920495">
        <w:rPr>
          <w:i/>
          <w:sz w:val="20"/>
          <w:szCs w:val="20"/>
        </w:rPr>
        <w:t>Рассрочка платежа</w:t>
      </w:r>
      <w:r w:rsidRPr="00920495">
        <w:rPr>
          <w:sz w:val="20"/>
          <w:szCs w:val="20"/>
        </w:rPr>
        <w:t xml:space="preserve"> не предоставляется.</w:t>
      </w:r>
    </w:p>
    <w:p w14:paraId="024A9397" w14:textId="77777777" w:rsidR="007306C5" w:rsidRPr="00920495" w:rsidRDefault="007306C5" w:rsidP="00920495">
      <w:pPr>
        <w:tabs>
          <w:tab w:val="left" w:pos="851"/>
        </w:tabs>
        <w:jc w:val="both"/>
        <w:rPr>
          <w:color w:val="FF0000"/>
          <w:sz w:val="20"/>
          <w:szCs w:val="20"/>
          <w:u w:val="single"/>
        </w:rPr>
      </w:pPr>
      <w:r w:rsidRPr="00920495">
        <w:rPr>
          <w:sz w:val="20"/>
          <w:szCs w:val="20"/>
        </w:rPr>
        <w:t xml:space="preserve">          10. Объекты приватизации не обременены.</w:t>
      </w:r>
    </w:p>
    <w:p w14:paraId="020CAE39" w14:textId="21F0C885" w:rsidR="007306C5" w:rsidRPr="00920495" w:rsidRDefault="007306C5" w:rsidP="00920495">
      <w:pPr>
        <w:suppressAutoHyphens/>
        <w:ind w:left="5529"/>
        <w:jc w:val="center"/>
        <w:rPr>
          <w:sz w:val="20"/>
          <w:szCs w:val="20"/>
        </w:rPr>
      </w:pPr>
      <w:r w:rsidRPr="00920495">
        <w:rPr>
          <w:sz w:val="20"/>
          <w:szCs w:val="20"/>
        </w:rPr>
        <w:t>Приложение № 2</w:t>
      </w:r>
    </w:p>
    <w:p w14:paraId="3B847430" w14:textId="77777777" w:rsidR="007306C5" w:rsidRPr="00920495" w:rsidRDefault="007306C5" w:rsidP="00920495">
      <w:pPr>
        <w:suppressAutoHyphens/>
        <w:ind w:left="5529"/>
        <w:jc w:val="center"/>
        <w:rPr>
          <w:bCs/>
          <w:sz w:val="20"/>
          <w:szCs w:val="20"/>
        </w:rPr>
      </w:pPr>
      <w:r w:rsidRPr="00920495">
        <w:rPr>
          <w:bCs/>
          <w:sz w:val="20"/>
          <w:szCs w:val="20"/>
        </w:rPr>
        <w:t xml:space="preserve">к постановлению администрации </w:t>
      </w:r>
    </w:p>
    <w:p w14:paraId="636A17BE" w14:textId="77777777" w:rsidR="007306C5" w:rsidRPr="00920495" w:rsidRDefault="007306C5" w:rsidP="00920495">
      <w:pPr>
        <w:suppressAutoHyphens/>
        <w:ind w:left="5529"/>
        <w:jc w:val="center"/>
        <w:rPr>
          <w:bCs/>
          <w:sz w:val="20"/>
          <w:szCs w:val="20"/>
        </w:rPr>
      </w:pPr>
      <w:r w:rsidRPr="00920495">
        <w:rPr>
          <w:bCs/>
          <w:sz w:val="20"/>
          <w:szCs w:val="20"/>
        </w:rPr>
        <w:t xml:space="preserve">Куйбышевского муниципального </w:t>
      </w:r>
    </w:p>
    <w:p w14:paraId="781DC310" w14:textId="77777777" w:rsidR="007306C5" w:rsidRPr="00920495" w:rsidRDefault="007306C5" w:rsidP="00920495">
      <w:pPr>
        <w:suppressAutoHyphens/>
        <w:ind w:left="5529"/>
        <w:jc w:val="center"/>
        <w:rPr>
          <w:bCs/>
          <w:sz w:val="20"/>
          <w:szCs w:val="20"/>
        </w:rPr>
      </w:pPr>
      <w:r w:rsidRPr="00920495">
        <w:rPr>
          <w:bCs/>
          <w:sz w:val="20"/>
          <w:szCs w:val="20"/>
        </w:rPr>
        <w:t>района Новосибирской области</w:t>
      </w:r>
    </w:p>
    <w:p w14:paraId="28D1445C" w14:textId="77777777" w:rsidR="007306C5" w:rsidRPr="00920495" w:rsidRDefault="007306C5" w:rsidP="00920495">
      <w:pPr>
        <w:suppressAutoHyphens/>
        <w:ind w:left="5529"/>
        <w:jc w:val="center"/>
        <w:rPr>
          <w:bCs/>
          <w:sz w:val="20"/>
          <w:szCs w:val="20"/>
        </w:rPr>
      </w:pPr>
      <w:r w:rsidRPr="00920495">
        <w:rPr>
          <w:bCs/>
          <w:sz w:val="20"/>
          <w:szCs w:val="20"/>
        </w:rPr>
        <w:t>от 18.05.2021 № 422</w:t>
      </w:r>
    </w:p>
    <w:p w14:paraId="7F384786" w14:textId="77777777" w:rsidR="007306C5" w:rsidRPr="00920495" w:rsidRDefault="007306C5" w:rsidP="00920495">
      <w:pPr>
        <w:suppressAutoHyphens/>
        <w:ind w:left="4962"/>
        <w:jc w:val="center"/>
        <w:rPr>
          <w:sz w:val="20"/>
          <w:szCs w:val="20"/>
        </w:rPr>
      </w:pPr>
    </w:p>
    <w:p w14:paraId="2D1CD22C" w14:textId="77777777" w:rsidR="007306C5" w:rsidRPr="00920495" w:rsidRDefault="007306C5" w:rsidP="00920495">
      <w:pPr>
        <w:jc w:val="center"/>
        <w:rPr>
          <w:sz w:val="20"/>
          <w:szCs w:val="20"/>
        </w:rPr>
      </w:pPr>
      <w:r w:rsidRPr="00920495">
        <w:rPr>
          <w:sz w:val="20"/>
          <w:szCs w:val="20"/>
        </w:rPr>
        <w:t>ЗАЯВКА НА УЧАСТИЕ В ПРОДАЖЕ МУНИЦИПАЛЬНОГО ИМУЩЕСТВА ПОСРЕДСТВОМ ПУБЛИЧНОГО ПРЕДЛОЖЕНИЯ В ЭЛЕКТРОННОЙ ФОРМЕ</w:t>
      </w:r>
    </w:p>
    <w:p w14:paraId="45B7AA71" w14:textId="77777777" w:rsidR="007306C5" w:rsidRPr="00920495" w:rsidRDefault="007306C5" w:rsidP="00920495">
      <w:pPr>
        <w:jc w:val="center"/>
        <w:rPr>
          <w:sz w:val="20"/>
          <w:szCs w:val="20"/>
        </w:rPr>
      </w:pPr>
      <w:r w:rsidRPr="00920495">
        <w:rPr>
          <w:sz w:val="20"/>
          <w:szCs w:val="20"/>
        </w:rPr>
        <w:t>с открытой формой подачи предложений о цене</w:t>
      </w:r>
    </w:p>
    <w:p w14:paraId="32127D54" w14:textId="77777777" w:rsidR="007306C5" w:rsidRPr="00920495" w:rsidRDefault="007306C5" w:rsidP="00920495">
      <w:pPr>
        <w:ind w:left="-284"/>
        <w:rPr>
          <w:sz w:val="20"/>
          <w:szCs w:val="20"/>
        </w:rPr>
      </w:pPr>
    </w:p>
    <w:p w14:paraId="0A5ED5E9" w14:textId="77777777" w:rsidR="007306C5" w:rsidRPr="00920495" w:rsidRDefault="007306C5" w:rsidP="00920495">
      <w:pPr>
        <w:ind w:left="-284"/>
        <w:rPr>
          <w:sz w:val="20"/>
          <w:szCs w:val="20"/>
        </w:rPr>
      </w:pPr>
    </w:p>
    <w:p w14:paraId="73410FAD" w14:textId="77777777" w:rsidR="007306C5" w:rsidRPr="00920495" w:rsidRDefault="007306C5" w:rsidP="00920495">
      <w:pPr>
        <w:pBdr>
          <w:bottom w:val="single" w:sz="4" w:space="1" w:color="auto"/>
        </w:pBdr>
        <w:tabs>
          <w:tab w:val="left" w:pos="1628"/>
        </w:tabs>
        <w:ind w:left="-284"/>
        <w:rPr>
          <w:sz w:val="20"/>
          <w:szCs w:val="20"/>
        </w:rPr>
      </w:pPr>
      <w:r w:rsidRPr="00920495">
        <w:rPr>
          <w:sz w:val="20"/>
          <w:szCs w:val="20"/>
        </w:rPr>
        <w:t xml:space="preserve">Претендент     </w:t>
      </w:r>
      <w:r w:rsidRPr="00920495">
        <w:rPr>
          <w:sz w:val="20"/>
          <w:szCs w:val="20"/>
        </w:rPr>
        <w:tab/>
      </w:r>
    </w:p>
    <w:p w14:paraId="22035D5B" w14:textId="77777777" w:rsidR="007306C5" w:rsidRPr="00920495" w:rsidRDefault="007306C5" w:rsidP="00920495">
      <w:pPr>
        <w:ind w:left="-284"/>
        <w:jc w:val="center"/>
        <w:rPr>
          <w:sz w:val="20"/>
          <w:szCs w:val="20"/>
        </w:rPr>
      </w:pPr>
      <w:r w:rsidRPr="00920495">
        <w:rPr>
          <w:sz w:val="20"/>
          <w:szCs w:val="20"/>
        </w:rPr>
        <w:t xml:space="preserve">           (</w:t>
      </w:r>
      <w:r w:rsidRPr="00920495">
        <w:rPr>
          <w:bCs/>
          <w:sz w:val="20"/>
          <w:szCs w:val="20"/>
        </w:rPr>
        <w:t>Ф.И.О. физического лица, индивидуального предпринимателя,</w:t>
      </w:r>
      <w:r w:rsidRPr="00920495">
        <w:rPr>
          <w:bCs/>
          <w:sz w:val="20"/>
          <w:szCs w:val="20"/>
        </w:rPr>
        <w:br/>
        <w:t>наименование юридического лица с указанием организационно-правовой формы</w:t>
      </w:r>
      <w:r w:rsidRPr="00920495">
        <w:rPr>
          <w:sz w:val="20"/>
          <w:szCs w:val="20"/>
        </w:rPr>
        <w:t>)</w:t>
      </w:r>
    </w:p>
    <w:p w14:paraId="7621291F" w14:textId="77777777" w:rsidR="007306C5" w:rsidRPr="00920495" w:rsidRDefault="007306C5" w:rsidP="00920495">
      <w:pPr>
        <w:pBdr>
          <w:bottom w:val="single" w:sz="4" w:space="1" w:color="auto"/>
        </w:pBdr>
        <w:ind w:left="-284"/>
        <w:rPr>
          <w:sz w:val="20"/>
          <w:szCs w:val="20"/>
        </w:rPr>
      </w:pPr>
      <w:r w:rsidRPr="00920495">
        <w:rPr>
          <w:sz w:val="20"/>
          <w:szCs w:val="20"/>
        </w:rPr>
        <w:t xml:space="preserve">в лице               </w:t>
      </w:r>
    </w:p>
    <w:p w14:paraId="71338BE3" w14:textId="77777777" w:rsidR="007306C5" w:rsidRPr="00920495" w:rsidRDefault="007306C5" w:rsidP="00920495">
      <w:pPr>
        <w:ind w:left="-284"/>
        <w:jc w:val="center"/>
        <w:rPr>
          <w:sz w:val="20"/>
          <w:szCs w:val="20"/>
        </w:rPr>
      </w:pPr>
      <w:r w:rsidRPr="00920495">
        <w:rPr>
          <w:sz w:val="20"/>
          <w:szCs w:val="20"/>
        </w:rPr>
        <w:t>(</w:t>
      </w:r>
      <w:r w:rsidRPr="00920495">
        <w:rPr>
          <w:bCs/>
          <w:sz w:val="20"/>
          <w:szCs w:val="20"/>
        </w:rPr>
        <w:t>Ф.И.О. руководителя юридического лица или уполномоченного лица</w:t>
      </w:r>
      <w:r w:rsidRPr="00920495">
        <w:rPr>
          <w:sz w:val="20"/>
          <w:szCs w:val="20"/>
        </w:rPr>
        <w:t>)</w:t>
      </w:r>
    </w:p>
    <w:p w14:paraId="618A6698" w14:textId="77777777" w:rsidR="007306C5" w:rsidRPr="00920495" w:rsidRDefault="007306C5" w:rsidP="00920495">
      <w:pPr>
        <w:pBdr>
          <w:bottom w:val="single" w:sz="4" w:space="1" w:color="auto"/>
        </w:pBdr>
        <w:ind w:left="-284"/>
        <w:jc w:val="both"/>
        <w:rPr>
          <w:bCs/>
          <w:sz w:val="20"/>
          <w:szCs w:val="20"/>
        </w:rPr>
      </w:pPr>
      <w:r w:rsidRPr="00920495">
        <w:rPr>
          <w:bCs/>
          <w:sz w:val="20"/>
          <w:szCs w:val="20"/>
        </w:rPr>
        <w:t>действующего на основании</w:t>
      </w:r>
      <w:r w:rsidRPr="00920495">
        <w:rPr>
          <w:sz w:val="20"/>
          <w:szCs w:val="20"/>
          <w:vertAlign w:val="superscript"/>
        </w:rPr>
        <w:footnoteReference w:id="4"/>
      </w:r>
      <w:r w:rsidRPr="00920495">
        <w:rPr>
          <w:sz w:val="20"/>
          <w:szCs w:val="20"/>
        </w:rPr>
        <w:t xml:space="preserve">    </w:t>
      </w:r>
    </w:p>
    <w:p w14:paraId="158EBB0D" w14:textId="77777777" w:rsidR="007306C5" w:rsidRPr="00920495" w:rsidRDefault="007306C5" w:rsidP="00920495">
      <w:pPr>
        <w:ind w:left="-284"/>
        <w:jc w:val="center"/>
        <w:rPr>
          <w:sz w:val="20"/>
          <w:szCs w:val="20"/>
        </w:rPr>
      </w:pPr>
      <w:r w:rsidRPr="00920495">
        <w:rPr>
          <w:sz w:val="20"/>
          <w:szCs w:val="20"/>
        </w:rPr>
        <w:t>(Устав, Положение, Соглашение и т.д.)</w:t>
      </w:r>
    </w:p>
    <w:tbl>
      <w:tblPr>
        <w:tblW w:w="10349" w:type="dxa"/>
        <w:tblInd w:w="-318" w:type="dxa"/>
        <w:tblLayout w:type="fixed"/>
        <w:tblLook w:val="0000" w:firstRow="0" w:lastRow="0" w:firstColumn="0" w:lastColumn="0" w:noHBand="0" w:noVBand="0"/>
      </w:tblPr>
      <w:tblGrid>
        <w:gridCol w:w="10349"/>
      </w:tblGrid>
      <w:tr w:rsidR="007306C5" w:rsidRPr="00920495" w14:paraId="7DFF8323" w14:textId="77777777" w:rsidTr="003E5ED4">
        <w:trPr>
          <w:trHeight w:val="1124"/>
        </w:trPr>
        <w:tc>
          <w:tcPr>
            <w:tcW w:w="10349"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14:paraId="1FAA8F6E" w14:textId="77777777" w:rsidR="007306C5" w:rsidRPr="00920495" w:rsidRDefault="007306C5" w:rsidP="00920495">
            <w:pPr>
              <w:jc w:val="both"/>
              <w:rPr>
                <w:sz w:val="20"/>
                <w:szCs w:val="20"/>
              </w:rPr>
            </w:pPr>
            <w:r w:rsidRPr="00920495">
              <w:rPr>
                <w:sz w:val="20"/>
                <w:szCs w:val="20"/>
              </w:rPr>
              <w:t>(заполняется физическим лицом, индивидуальным предпринимателем)</w:t>
            </w:r>
          </w:p>
          <w:p w14:paraId="6D4D4128" w14:textId="77777777" w:rsidR="007306C5" w:rsidRPr="00920495" w:rsidRDefault="007306C5" w:rsidP="00920495">
            <w:pPr>
              <w:jc w:val="both"/>
              <w:rPr>
                <w:sz w:val="20"/>
                <w:szCs w:val="20"/>
                <w:u w:val="single"/>
              </w:rPr>
            </w:pPr>
            <w:r w:rsidRPr="00920495">
              <w:rPr>
                <w:sz w:val="20"/>
                <w:szCs w:val="20"/>
                <w:u w:val="single"/>
              </w:rPr>
              <w:t xml:space="preserve">Паспортные данные: серия   №   , дата выдачи  </w:t>
            </w:r>
          </w:p>
          <w:p w14:paraId="47C97F56" w14:textId="77777777" w:rsidR="007306C5" w:rsidRPr="00920495" w:rsidRDefault="007306C5" w:rsidP="00920495">
            <w:pPr>
              <w:jc w:val="both"/>
              <w:rPr>
                <w:sz w:val="20"/>
                <w:szCs w:val="20"/>
                <w:u w:val="single"/>
              </w:rPr>
            </w:pPr>
            <w:r w:rsidRPr="00920495">
              <w:rPr>
                <w:sz w:val="20"/>
                <w:szCs w:val="20"/>
                <w:u w:val="single"/>
              </w:rPr>
              <w:t xml:space="preserve">кем выдан:  </w:t>
            </w:r>
          </w:p>
          <w:p w14:paraId="1826DDFC" w14:textId="77777777" w:rsidR="007306C5" w:rsidRPr="00920495" w:rsidRDefault="007306C5" w:rsidP="00920495">
            <w:pPr>
              <w:jc w:val="both"/>
              <w:rPr>
                <w:sz w:val="20"/>
                <w:szCs w:val="20"/>
                <w:u w:val="single"/>
              </w:rPr>
            </w:pPr>
            <w:r w:rsidRPr="00920495">
              <w:rPr>
                <w:sz w:val="20"/>
                <w:szCs w:val="20"/>
                <w:u w:val="single"/>
              </w:rPr>
              <w:t xml:space="preserve">Адрес места жительства (по паспорту):    </w:t>
            </w:r>
          </w:p>
          <w:p w14:paraId="261EDAEC" w14:textId="77777777" w:rsidR="007306C5" w:rsidRPr="00920495" w:rsidRDefault="007306C5" w:rsidP="00920495">
            <w:pPr>
              <w:jc w:val="both"/>
              <w:rPr>
                <w:sz w:val="20"/>
                <w:szCs w:val="20"/>
                <w:u w:val="single"/>
              </w:rPr>
            </w:pPr>
            <w:r w:rsidRPr="00920495">
              <w:rPr>
                <w:sz w:val="20"/>
                <w:szCs w:val="20"/>
                <w:u w:val="single"/>
              </w:rPr>
              <w:t xml:space="preserve">Почтовый адрес (для корреспонденции):  </w:t>
            </w:r>
          </w:p>
          <w:p w14:paraId="08C1696D" w14:textId="77777777" w:rsidR="007306C5" w:rsidRPr="00920495" w:rsidRDefault="007306C5" w:rsidP="00920495">
            <w:pPr>
              <w:jc w:val="both"/>
              <w:rPr>
                <w:sz w:val="20"/>
                <w:szCs w:val="20"/>
                <w:u w:val="single"/>
              </w:rPr>
            </w:pPr>
            <w:r w:rsidRPr="00920495">
              <w:rPr>
                <w:sz w:val="20"/>
                <w:szCs w:val="20"/>
                <w:u w:val="single"/>
              </w:rPr>
              <w:t xml:space="preserve">Контактный телефон:         </w:t>
            </w:r>
          </w:p>
          <w:p w14:paraId="7EF63E54" w14:textId="77777777" w:rsidR="007306C5" w:rsidRPr="00920495" w:rsidRDefault="007306C5" w:rsidP="00920495">
            <w:pPr>
              <w:jc w:val="both"/>
              <w:rPr>
                <w:sz w:val="20"/>
                <w:szCs w:val="20"/>
                <w:u w:val="single"/>
              </w:rPr>
            </w:pPr>
            <w:r w:rsidRPr="00920495">
              <w:rPr>
                <w:sz w:val="20"/>
                <w:szCs w:val="20"/>
                <w:u w:val="single"/>
              </w:rPr>
              <w:t xml:space="preserve">ОГРНИП (для индивидуального предпринимателя) №      </w:t>
            </w:r>
          </w:p>
          <w:p w14:paraId="47C22483" w14:textId="77777777" w:rsidR="007306C5" w:rsidRPr="00920495" w:rsidRDefault="007306C5" w:rsidP="00920495">
            <w:pPr>
              <w:jc w:val="both"/>
              <w:rPr>
                <w:sz w:val="20"/>
                <w:szCs w:val="20"/>
              </w:rPr>
            </w:pPr>
          </w:p>
        </w:tc>
      </w:tr>
      <w:tr w:rsidR="007306C5" w:rsidRPr="00920495" w14:paraId="5AFAD32D" w14:textId="77777777" w:rsidTr="003E5ED4">
        <w:trPr>
          <w:trHeight w:val="1024"/>
        </w:trPr>
        <w:tc>
          <w:tcPr>
            <w:tcW w:w="10349"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14:paraId="4E56D5D7" w14:textId="77777777" w:rsidR="007306C5" w:rsidRPr="00920495" w:rsidRDefault="007306C5" w:rsidP="00920495">
            <w:pPr>
              <w:jc w:val="both"/>
              <w:rPr>
                <w:sz w:val="20"/>
                <w:szCs w:val="20"/>
              </w:rPr>
            </w:pPr>
            <w:r w:rsidRPr="00920495">
              <w:rPr>
                <w:sz w:val="20"/>
                <w:szCs w:val="20"/>
              </w:rPr>
              <w:t>(заполняется юридическим лицом)</w:t>
            </w:r>
          </w:p>
          <w:p w14:paraId="74568A52" w14:textId="77777777" w:rsidR="007306C5" w:rsidRPr="00920495" w:rsidRDefault="007306C5" w:rsidP="00920495">
            <w:pPr>
              <w:jc w:val="both"/>
              <w:rPr>
                <w:sz w:val="20"/>
                <w:szCs w:val="20"/>
                <w:u w:val="single"/>
              </w:rPr>
            </w:pPr>
            <w:r w:rsidRPr="00920495">
              <w:rPr>
                <w:sz w:val="20"/>
                <w:szCs w:val="20"/>
                <w:u w:val="single"/>
              </w:rPr>
              <w:t xml:space="preserve">Адрес местонахождения:      </w:t>
            </w:r>
          </w:p>
          <w:p w14:paraId="3705573D" w14:textId="77777777" w:rsidR="007306C5" w:rsidRPr="00920495" w:rsidRDefault="007306C5" w:rsidP="00920495">
            <w:pPr>
              <w:jc w:val="both"/>
              <w:rPr>
                <w:sz w:val="20"/>
                <w:szCs w:val="20"/>
                <w:u w:val="single"/>
              </w:rPr>
            </w:pPr>
            <w:r w:rsidRPr="00920495">
              <w:rPr>
                <w:sz w:val="20"/>
                <w:szCs w:val="20"/>
                <w:u w:val="single"/>
              </w:rPr>
              <w:t xml:space="preserve">Почтовый адрес (для корреспонденции):        </w:t>
            </w:r>
          </w:p>
          <w:p w14:paraId="62F084EB" w14:textId="77777777" w:rsidR="007306C5" w:rsidRPr="00920495" w:rsidRDefault="007306C5" w:rsidP="00920495">
            <w:pPr>
              <w:jc w:val="both"/>
              <w:rPr>
                <w:sz w:val="20"/>
                <w:szCs w:val="20"/>
                <w:u w:val="single"/>
              </w:rPr>
            </w:pPr>
            <w:r w:rsidRPr="00920495">
              <w:rPr>
                <w:sz w:val="20"/>
                <w:szCs w:val="20"/>
                <w:u w:val="single"/>
              </w:rPr>
              <w:t xml:space="preserve">Контактный телефон:     </w:t>
            </w:r>
          </w:p>
          <w:p w14:paraId="40280955" w14:textId="77777777" w:rsidR="007306C5" w:rsidRPr="00920495" w:rsidRDefault="007306C5" w:rsidP="00920495">
            <w:pPr>
              <w:jc w:val="both"/>
              <w:rPr>
                <w:sz w:val="20"/>
                <w:szCs w:val="20"/>
              </w:rPr>
            </w:pPr>
            <w:r w:rsidRPr="00920495">
              <w:rPr>
                <w:sz w:val="20"/>
                <w:szCs w:val="20"/>
                <w:u w:val="single"/>
              </w:rPr>
              <w:t xml:space="preserve">ИНН              КПП           ОГРН     </w:t>
            </w:r>
          </w:p>
        </w:tc>
      </w:tr>
      <w:tr w:rsidR="007306C5" w:rsidRPr="00920495" w14:paraId="54796E9B" w14:textId="77777777" w:rsidTr="003E5ED4">
        <w:trPr>
          <w:trHeight w:val="1179"/>
        </w:trPr>
        <w:tc>
          <w:tcPr>
            <w:tcW w:w="10349"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63844242" w14:textId="77777777" w:rsidR="007306C5" w:rsidRPr="00920495" w:rsidRDefault="007306C5" w:rsidP="00920495">
            <w:pPr>
              <w:pBdr>
                <w:bottom w:val="single" w:sz="4" w:space="1" w:color="auto"/>
              </w:pBdr>
              <w:jc w:val="both"/>
              <w:rPr>
                <w:sz w:val="20"/>
                <w:szCs w:val="20"/>
              </w:rPr>
            </w:pPr>
            <w:r w:rsidRPr="00920495">
              <w:rPr>
                <w:sz w:val="20"/>
                <w:szCs w:val="20"/>
              </w:rPr>
              <w:lastRenderedPageBreak/>
              <w:t>Представитель Заявителя</w:t>
            </w:r>
            <w:r w:rsidRPr="00920495">
              <w:rPr>
                <w:sz w:val="20"/>
                <w:szCs w:val="20"/>
                <w:vertAlign w:val="superscript"/>
              </w:rPr>
              <w:footnoteReference w:id="5"/>
            </w:r>
            <w:r w:rsidRPr="00920495">
              <w:rPr>
                <w:sz w:val="20"/>
                <w:szCs w:val="20"/>
              </w:rPr>
              <w:t xml:space="preserve">     </w:t>
            </w:r>
          </w:p>
          <w:p w14:paraId="63EEC0CE" w14:textId="77777777" w:rsidR="007306C5" w:rsidRPr="00920495" w:rsidRDefault="007306C5" w:rsidP="00920495">
            <w:pPr>
              <w:jc w:val="center"/>
              <w:rPr>
                <w:sz w:val="20"/>
                <w:szCs w:val="20"/>
              </w:rPr>
            </w:pPr>
            <w:r w:rsidRPr="00920495">
              <w:rPr>
                <w:sz w:val="20"/>
                <w:szCs w:val="20"/>
              </w:rPr>
              <w:t>(Ф.И.О.)</w:t>
            </w:r>
          </w:p>
          <w:p w14:paraId="59678F14" w14:textId="77777777" w:rsidR="007306C5" w:rsidRPr="00920495" w:rsidRDefault="007306C5" w:rsidP="00920495">
            <w:pPr>
              <w:jc w:val="both"/>
              <w:rPr>
                <w:sz w:val="20"/>
                <w:szCs w:val="20"/>
                <w:u w:val="single"/>
              </w:rPr>
            </w:pPr>
            <w:r w:rsidRPr="00920495">
              <w:rPr>
                <w:sz w:val="20"/>
                <w:szCs w:val="20"/>
                <w:u w:val="single"/>
              </w:rPr>
              <w:t xml:space="preserve">Действует на основании доверенности от, №  </w:t>
            </w:r>
          </w:p>
          <w:p w14:paraId="74E8CFD9" w14:textId="77777777" w:rsidR="007306C5" w:rsidRPr="00920495" w:rsidRDefault="007306C5" w:rsidP="00920495">
            <w:pPr>
              <w:jc w:val="both"/>
              <w:rPr>
                <w:sz w:val="20"/>
                <w:szCs w:val="20"/>
                <w:u w:val="single"/>
              </w:rPr>
            </w:pPr>
            <w:r w:rsidRPr="00920495">
              <w:rPr>
                <w:sz w:val="20"/>
                <w:szCs w:val="20"/>
                <w:u w:val="single"/>
              </w:rPr>
              <w:t xml:space="preserve">Паспортные данные представителя: серия №, дата выдачи </w:t>
            </w:r>
          </w:p>
          <w:p w14:paraId="227AB304" w14:textId="77777777" w:rsidR="007306C5" w:rsidRPr="00920495" w:rsidRDefault="007306C5" w:rsidP="00920495">
            <w:pPr>
              <w:jc w:val="both"/>
              <w:rPr>
                <w:sz w:val="20"/>
                <w:szCs w:val="20"/>
                <w:u w:val="single"/>
              </w:rPr>
            </w:pPr>
            <w:r w:rsidRPr="00920495">
              <w:rPr>
                <w:sz w:val="20"/>
                <w:szCs w:val="20"/>
                <w:u w:val="single"/>
              </w:rPr>
              <w:t xml:space="preserve">кем выдан:     </w:t>
            </w:r>
          </w:p>
          <w:p w14:paraId="58326B9B" w14:textId="77777777" w:rsidR="007306C5" w:rsidRPr="00920495" w:rsidRDefault="007306C5" w:rsidP="00920495">
            <w:pPr>
              <w:jc w:val="both"/>
              <w:rPr>
                <w:sz w:val="20"/>
                <w:szCs w:val="20"/>
                <w:u w:val="single"/>
              </w:rPr>
            </w:pPr>
            <w:r w:rsidRPr="00920495">
              <w:rPr>
                <w:sz w:val="20"/>
                <w:szCs w:val="20"/>
                <w:u w:val="single"/>
              </w:rPr>
              <w:t xml:space="preserve">Адрес места жительства (по паспорту):          </w:t>
            </w:r>
          </w:p>
          <w:p w14:paraId="2156FA45" w14:textId="77777777" w:rsidR="007306C5" w:rsidRPr="00920495" w:rsidRDefault="007306C5" w:rsidP="00920495">
            <w:pPr>
              <w:jc w:val="both"/>
              <w:rPr>
                <w:sz w:val="20"/>
                <w:szCs w:val="20"/>
                <w:u w:val="single"/>
              </w:rPr>
            </w:pPr>
            <w:r w:rsidRPr="00920495">
              <w:rPr>
                <w:sz w:val="20"/>
                <w:szCs w:val="20"/>
                <w:u w:val="single"/>
              </w:rPr>
              <w:t xml:space="preserve">Почтовый адрес (для корреспонденции):       </w:t>
            </w:r>
          </w:p>
          <w:p w14:paraId="20CBDE31" w14:textId="77777777" w:rsidR="007306C5" w:rsidRPr="00920495" w:rsidRDefault="007306C5" w:rsidP="00920495">
            <w:pPr>
              <w:jc w:val="both"/>
              <w:rPr>
                <w:sz w:val="20"/>
                <w:szCs w:val="20"/>
                <w:u w:val="single"/>
              </w:rPr>
            </w:pPr>
            <w:r w:rsidRPr="00920495">
              <w:rPr>
                <w:sz w:val="20"/>
                <w:szCs w:val="20"/>
                <w:u w:val="single"/>
              </w:rPr>
              <w:t xml:space="preserve">Контактный телефон:         </w:t>
            </w:r>
          </w:p>
          <w:p w14:paraId="4817CF53" w14:textId="77777777" w:rsidR="007306C5" w:rsidRPr="00920495" w:rsidRDefault="007306C5" w:rsidP="00920495">
            <w:pPr>
              <w:jc w:val="both"/>
              <w:rPr>
                <w:sz w:val="20"/>
                <w:szCs w:val="20"/>
              </w:rPr>
            </w:pPr>
          </w:p>
        </w:tc>
      </w:tr>
      <w:tr w:rsidR="007306C5" w:rsidRPr="00920495" w14:paraId="6EEC0537" w14:textId="77777777" w:rsidTr="003E5ED4">
        <w:trPr>
          <w:trHeight w:val="478"/>
        </w:trPr>
        <w:tc>
          <w:tcPr>
            <w:tcW w:w="10349"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519506C6" w14:textId="77777777" w:rsidR="007306C5" w:rsidRPr="00920495" w:rsidRDefault="007306C5" w:rsidP="00920495">
            <w:pPr>
              <w:pBdr>
                <w:bottom w:val="single" w:sz="4" w:space="1" w:color="auto"/>
              </w:pBdr>
              <w:jc w:val="both"/>
              <w:rPr>
                <w:sz w:val="20"/>
                <w:szCs w:val="20"/>
              </w:rPr>
            </w:pPr>
            <w:r w:rsidRPr="00920495">
              <w:rPr>
                <w:sz w:val="20"/>
                <w:szCs w:val="20"/>
              </w:rPr>
              <w:t>Банковские реквизиты Претендента для возврата задатка</w:t>
            </w:r>
          </w:p>
          <w:p w14:paraId="5D31CB4B" w14:textId="77777777" w:rsidR="007306C5" w:rsidRPr="00920495" w:rsidRDefault="007306C5" w:rsidP="00920495">
            <w:pPr>
              <w:pBdr>
                <w:bottom w:val="single" w:sz="4" w:space="1" w:color="auto"/>
              </w:pBdr>
              <w:jc w:val="both"/>
              <w:rPr>
                <w:sz w:val="20"/>
                <w:szCs w:val="20"/>
                <w:u w:val="single"/>
              </w:rPr>
            </w:pPr>
            <w:r w:rsidRPr="00920495">
              <w:rPr>
                <w:sz w:val="20"/>
                <w:szCs w:val="20"/>
                <w:u w:val="single"/>
              </w:rPr>
              <w:t>Получатель, (банковские реквизиты )</w:t>
            </w:r>
          </w:p>
          <w:p w14:paraId="5A50F5A1" w14:textId="77777777" w:rsidR="007306C5" w:rsidRPr="00920495" w:rsidRDefault="007306C5" w:rsidP="00920495">
            <w:pPr>
              <w:pBdr>
                <w:bottom w:val="single" w:sz="4" w:space="1" w:color="auto"/>
              </w:pBdr>
              <w:jc w:val="both"/>
              <w:rPr>
                <w:sz w:val="20"/>
                <w:szCs w:val="20"/>
                <w:u w:val="single"/>
              </w:rPr>
            </w:pPr>
            <w:r w:rsidRPr="00920495">
              <w:rPr>
                <w:sz w:val="20"/>
                <w:szCs w:val="20"/>
                <w:u w:val="single"/>
              </w:rPr>
              <w:t>Банк, (реквизиты)</w:t>
            </w:r>
          </w:p>
        </w:tc>
      </w:tr>
    </w:tbl>
    <w:p w14:paraId="6F91061D" w14:textId="77777777" w:rsidR="007306C5" w:rsidRPr="00920495" w:rsidRDefault="007306C5" w:rsidP="00920495">
      <w:pPr>
        <w:widowControl w:val="0"/>
        <w:autoSpaceDE w:val="0"/>
        <w:spacing w:before="1"/>
        <w:ind w:left="-426"/>
        <w:jc w:val="both"/>
        <w:rPr>
          <w:bCs/>
          <w:sz w:val="20"/>
          <w:szCs w:val="20"/>
        </w:rPr>
      </w:pPr>
    </w:p>
    <w:p w14:paraId="29A47F8C" w14:textId="77777777" w:rsidR="007306C5" w:rsidRPr="00920495" w:rsidRDefault="007306C5" w:rsidP="00920495">
      <w:pPr>
        <w:widowControl w:val="0"/>
        <w:autoSpaceDE w:val="0"/>
        <w:spacing w:before="1"/>
        <w:ind w:left="-425"/>
        <w:jc w:val="both"/>
        <w:rPr>
          <w:bCs/>
          <w:sz w:val="20"/>
          <w:szCs w:val="20"/>
        </w:rPr>
      </w:pPr>
      <w:r w:rsidRPr="00920495">
        <w:rPr>
          <w:bCs/>
          <w:sz w:val="20"/>
          <w:szCs w:val="20"/>
        </w:rPr>
        <w:t>принял решение об участии в электронной форме по продаже имущества ___________________ ____________________________________________________________________________________________________________ (наименование имущества) и обязуется обеспечить поступление задатка в размере</w:t>
      </w:r>
      <w:r w:rsidRPr="00920495">
        <w:rPr>
          <w:bCs/>
          <w:sz w:val="20"/>
          <w:szCs w:val="20"/>
          <w:u w:val="single"/>
        </w:rPr>
        <w:t xml:space="preserve">    ___________  (</w:t>
      </w:r>
      <w:r w:rsidRPr="00920495">
        <w:rPr>
          <w:bCs/>
          <w:i/>
          <w:sz w:val="20"/>
          <w:szCs w:val="20"/>
          <w:u w:val="single"/>
        </w:rPr>
        <w:t>сумма прописью</w:t>
      </w:r>
      <w:r w:rsidRPr="00920495">
        <w:rPr>
          <w:bCs/>
          <w:sz w:val="20"/>
          <w:szCs w:val="20"/>
          <w:u w:val="single"/>
        </w:rPr>
        <w:t xml:space="preserve">), </w:t>
      </w:r>
      <w:r w:rsidRPr="00920495">
        <w:rPr>
          <w:bCs/>
          <w:sz w:val="20"/>
          <w:szCs w:val="20"/>
        </w:rPr>
        <w:t>в сроки и в порядке, установленные в Информационном сообщении на указанное имущество и в соответствии с Регламентом Оператора электронной площадки.</w:t>
      </w:r>
    </w:p>
    <w:p w14:paraId="26BDDED3" w14:textId="77777777" w:rsidR="007306C5" w:rsidRPr="00920495" w:rsidRDefault="007306C5" w:rsidP="00920495">
      <w:pPr>
        <w:widowControl w:val="0"/>
        <w:autoSpaceDE w:val="0"/>
        <w:spacing w:before="1"/>
        <w:ind w:left="-426"/>
        <w:jc w:val="both"/>
        <w:rPr>
          <w:bCs/>
          <w:sz w:val="20"/>
          <w:szCs w:val="20"/>
        </w:rPr>
      </w:pPr>
    </w:p>
    <w:p w14:paraId="5D1A0AA2" w14:textId="77777777" w:rsidR="007306C5" w:rsidRPr="00920495" w:rsidRDefault="007306C5" w:rsidP="00920495">
      <w:pPr>
        <w:suppressAutoHyphens/>
        <w:ind w:left="-426" w:firstLine="426"/>
        <w:jc w:val="both"/>
        <w:rPr>
          <w:sz w:val="20"/>
          <w:szCs w:val="20"/>
        </w:rPr>
      </w:pPr>
      <w:r w:rsidRPr="00920495">
        <w:rPr>
          <w:sz w:val="20"/>
          <w:szCs w:val="20"/>
        </w:rPr>
        <w:t>1. Претендент обязуется:</w:t>
      </w:r>
    </w:p>
    <w:p w14:paraId="4B16DBB7" w14:textId="77777777" w:rsidR="007306C5" w:rsidRPr="00920495" w:rsidRDefault="007306C5" w:rsidP="00920495">
      <w:pPr>
        <w:suppressAutoHyphens/>
        <w:ind w:left="-426" w:firstLine="426"/>
        <w:jc w:val="both"/>
        <w:rPr>
          <w:sz w:val="20"/>
          <w:szCs w:val="20"/>
        </w:rPr>
      </w:pPr>
      <w:r w:rsidRPr="00920495">
        <w:rPr>
          <w:sz w:val="20"/>
          <w:szCs w:val="20"/>
        </w:rPr>
        <w:t>1.1. Соблюдать условия и порядок проведения продажи муниципального имущества посредством публичного предложения в электронной форме (далее продажа), содержащиеся в Информационном сообщении и Регламенте Оператора электронной площадки.</w:t>
      </w:r>
      <w:r w:rsidRPr="00920495">
        <w:rPr>
          <w:sz w:val="20"/>
          <w:szCs w:val="20"/>
          <w:vertAlign w:val="superscript"/>
        </w:rPr>
        <w:footnoteReference w:id="6"/>
      </w:r>
    </w:p>
    <w:p w14:paraId="46F7E6C7" w14:textId="77777777" w:rsidR="007306C5" w:rsidRPr="00920495" w:rsidRDefault="007306C5" w:rsidP="00920495">
      <w:pPr>
        <w:suppressAutoHyphens/>
        <w:ind w:left="-426" w:firstLine="426"/>
        <w:jc w:val="both"/>
        <w:rPr>
          <w:sz w:val="20"/>
          <w:szCs w:val="20"/>
        </w:rPr>
      </w:pPr>
      <w:r w:rsidRPr="00920495">
        <w:rPr>
          <w:sz w:val="20"/>
          <w:szCs w:val="20"/>
        </w:rPr>
        <w:t xml:space="preserve">1.2. В случае признания Победителем продажи в электронной форме заключить договор купли-продажи с Продавцом, подписать акт приема-передачи в соответствии с порядком, сроками и требованиями, установленными Информационным сообщением и договором купли-продажи. </w:t>
      </w:r>
    </w:p>
    <w:p w14:paraId="2F5D3E54" w14:textId="77777777" w:rsidR="007306C5" w:rsidRPr="00920495" w:rsidRDefault="007306C5" w:rsidP="00920495">
      <w:pPr>
        <w:suppressAutoHyphens/>
        <w:ind w:left="-426" w:firstLine="426"/>
        <w:jc w:val="both"/>
        <w:rPr>
          <w:sz w:val="20"/>
          <w:szCs w:val="20"/>
        </w:rPr>
      </w:pPr>
      <w:r w:rsidRPr="00920495">
        <w:rPr>
          <w:sz w:val="20"/>
          <w:szCs w:val="20"/>
        </w:rPr>
        <w:t>2. Задаток Победителя продажи засчитывается в счет оплаты приобретаемого имущества.</w:t>
      </w:r>
    </w:p>
    <w:p w14:paraId="272CF4C8" w14:textId="77777777" w:rsidR="007306C5" w:rsidRPr="00920495" w:rsidRDefault="007306C5" w:rsidP="00920495">
      <w:pPr>
        <w:suppressAutoHyphens/>
        <w:ind w:left="-426" w:firstLine="426"/>
        <w:jc w:val="both"/>
        <w:rPr>
          <w:sz w:val="20"/>
          <w:szCs w:val="20"/>
        </w:rPr>
      </w:pPr>
      <w:r w:rsidRPr="00920495">
        <w:rPr>
          <w:sz w:val="20"/>
          <w:szCs w:val="20"/>
        </w:rPr>
        <w:t>3. Претендент согласен и принимает все условия, требования, положения Информационного сообщения, проекта договора купли-продажи и Регламента Оператора электронной площадки, и они ему понятны. Претенденту известно фактическое состояние и технические характеристики имущества (п.1.) и он не имеет претензий к ним.</w:t>
      </w:r>
    </w:p>
    <w:p w14:paraId="02B77573" w14:textId="77777777" w:rsidR="007306C5" w:rsidRPr="00920495" w:rsidRDefault="007306C5" w:rsidP="00920495">
      <w:pPr>
        <w:suppressAutoHyphens/>
        <w:ind w:left="-426" w:firstLine="426"/>
        <w:jc w:val="both"/>
        <w:rPr>
          <w:sz w:val="20"/>
          <w:szCs w:val="20"/>
        </w:rPr>
      </w:pPr>
      <w:r w:rsidRPr="00920495">
        <w:rPr>
          <w:sz w:val="20"/>
          <w:szCs w:val="20"/>
        </w:rPr>
        <w:t>4. Претендент извещен о том, что он вправе отозвать Заявку в любое время до установленных даты и времени окончания приема/подачи заявок на участие в продаже в электронной форме, в порядке, установленном в Информационном сообщении.</w:t>
      </w:r>
    </w:p>
    <w:p w14:paraId="5321799E" w14:textId="77777777" w:rsidR="007306C5" w:rsidRPr="00920495" w:rsidRDefault="007306C5" w:rsidP="00920495">
      <w:pPr>
        <w:suppressAutoHyphens/>
        <w:ind w:left="-426" w:firstLine="426"/>
        <w:jc w:val="both"/>
        <w:rPr>
          <w:sz w:val="20"/>
          <w:szCs w:val="20"/>
        </w:rPr>
      </w:pPr>
      <w:r w:rsidRPr="00920495">
        <w:rPr>
          <w:sz w:val="20"/>
          <w:szCs w:val="20"/>
        </w:rPr>
        <w:t xml:space="preserve">5. Ответственность за достоверность представленных документов и информации несет Претендент. </w:t>
      </w:r>
    </w:p>
    <w:p w14:paraId="46438F1F" w14:textId="77777777" w:rsidR="007306C5" w:rsidRPr="00920495" w:rsidRDefault="007306C5" w:rsidP="00920495">
      <w:pPr>
        <w:suppressAutoHyphens/>
        <w:ind w:left="-567" w:firstLine="567"/>
        <w:jc w:val="both"/>
        <w:rPr>
          <w:sz w:val="20"/>
          <w:szCs w:val="20"/>
        </w:rPr>
      </w:pPr>
      <w:r w:rsidRPr="00920495">
        <w:rPr>
          <w:sz w:val="20"/>
          <w:szCs w:val="20"/>
        </w:rPr>
        <w:t>6. Претендент подтверждает, что на дату подписания настоящей Заявки ознакомлен с порядком проведения продажи в электронной форме, порядком внесения, блокирования и прекращения блокирования денежных средств в качестве задатка, Информационным сообщением и проектом</w:t>
      </w:r>
      <w:r w:rsidRPr="00920495">
        <w:rPr>
          <w:color w:val="FF0000"/>
          <w:sz w:val="20"/>
          <w:szCs w:val="20"/>
        </w:rPr>
        <w:t xml:space="preserve"> </w:t>
      </w:r>
      <w:r w:rsidRPr="00920495">
        <w:rPr>
          <w:sz w:val="20"/>
          <w:szCs w:val="20"/>
        </w:rPr>
        <w:t>договора купли-продажи, и они ему понятны. Претендент подтверждает, что надлежащим образом идентифицировал и ознакомлен с реальным состоянием выставляемого на продажу имущества в результате осмотра, который осуществляется по адресу местонахождения имущества.</w:t>
      </w:r>
    </w:p>
    <w:p w14:paraId="28D6783F" w14:textId="77777777" w:rsidR="007306C5" w:rsidRPr="00920495" w:rsidRDefault="007306C5" w:rsidP="00920495">
      <w:pPr>
        <w:suppressAutoHyphens/>
        <w:ind w:left="-567" w:firstLine="567"/>
        <w:jc w:val="both"/>
        <w:rPr>
          <w:sz w:val="20"/>
          <w:szCs w:val="20"/>
        </w:rPr>
      </w:pPr>
      <w:r w:rsidRPr="00920495">
        <w:rPr>
          <w:sz w:val="20"/>
          <w:szCs w:val="20"/>
        </w:rPr>
        <w:t xml:space="preserve">7. Претендент осведомлен и согласен с тем, что Уполномоченный орган, Оператор электронной площадки и Продавец не несут ответственности за ущерб, который может быть причинен Претенденту отменой продажи в электронной форме, внесением изменений в Информационное сообщение, а также приостановлением процедуры проведения продажи в электронной форме. При этом Претендент считается уведомленным об отмене продажи в электронной форме, внесении изменений в Информационное сообщение с даты публикации информации об отмене продажи в электронной форме, внесении изменений в Информационное сообщение на официальном сайте торгов Российской Федерации в информационно-телекоммуникационной сети «Интернет» для размещения информации о проведении торгов </w:t>
      </w:r>
      <w:hyperlink r:id="rId45" w:history="1">
        <w:r w:rsidRPr="00920495">
          <w:rPr>
            <w:color w:val="002060"/>
            <w:sz w:val="20"/>
            <w:szCs w:val="20"/>
            <w:u w:val="single"/>
          </w:rPr>
          <w:t>www.torgi.gov.ru</w:t>
        </w:r>
      </w:hyperlink>
      <w:r w:rsidRPr="00920495">
        <w:rPr>
          <w:sz w:val="20"/>
          <w:szCs w:val="20"/>
        </w:rPr>
        <w:t xml:space="preserve"> и на сайте Оператора электронной площадки </w:t>
      </w:r>
      <w:hyperlink r:id="rId46" w:history="1">
        <w:r w:rsidRPr="00920495">
          <w:rPr>
            <w:rStyle w:val="afa"/>
            <w:bCs/>
            <w:color w:val="002060"/>
            <w:sz w:val="20"/>
            <w:szCs w:val="20"/>
          </w:rPr>
          <w:t>www.rts-tender.ru</w:t>
        </w:r>
      </w:hyperlink>
      <w:r w:rsidRPr="00920495">
        <w:rPr>
          <w:color w:val="002060"/>
          <w:sz w:val="20"/>
          <w:szCs w:val="20"/>
          <w:u w:val="single"/>
        </w:rPr>
        <w:t>.</w:t>
      </w:r>
    </w:p>
    <w:p w14:paraId="46CFD683" w14:textId="77777777" w:rsidR="007306C5" w:rsidRPr="00920495" w:rsidRDefault="007306C5" w:rsidP="00920495">
      <w:pPr>
        <w:suppressAutoHyphens/>
        <w:ind w:left="-567" w:firstLine="567"/>
        <w:jc w:val="both"/>
        <w:rPr>
          <w:sz w:val="20"/>
          <w:szCs w:val="20"/>
        </w:rPr>
      </w:pPr>
      <w:r w:rsidRPr="00920495">
        <w:rPr>
          <w:sz w:val="20"/>
          <w:szCs w:val="20"/>
        </w:rPr>
        <w:t>8. Условия продажи в электронной форме по данному имуществу с Участником продажи являются условиями публичной оферты, а подача Заявки на участие в продаже в электронной форме в установленные в Информационном сообщении сроки и порядке являются акцептом оферты в соответствии со статьей 438 Гражданского кодекса Российской Федерации.</w:t>
      </w:r>
    </w:p>
    <w:p w14:paraId="2E654053" w14:textId="77777777" w:rsidR="007306C5" w:rsidRPr="00920495" w:rsidRDefault="007306C5" w:rsidP="00920495">
      <w:pPr>
        <w:ind w:left="-567" w:firstLine="567"/>
        <w:jc w:val="both"/>
        <w:rPr>
          <w:sz w:val="20"/>
          <w:szCs w:val="20"/>
        </w:rPr>
      </w:pPr>
      <w:r w:rsidRPr="00920495">
        <w:rPr>
          <w:sz w:val="20"/>
          <w:szCs w:val="20"/>
        </w:rPr>
        <w:t xml:space="preserve">9. В соответствии с Федеральным законом от 27.07.2006 № 152-ФЗ «О персональных данных», подавая Заявку, Претендент дает согласие на обработку персональных данных, указанных выше и содержащихся в представленных документах, в целях участия в продаже в электронной форме. (Под обработкой персональных данных понимается совершение, в том числе, следующих действий: сбор, систематизация, накопление, хранение, уточнение (обновление, изменение), использование, обезличивание, блокирование, уничтожение персональных данных). При этом общее описание вышеуказанных способов обработки данных приведено в Федеральном законе от 27.07.2006 № 152-ФЗ, а </w:t>
      </w:r>
      <w:r w:rsidRPr="00920495">
        <w:rPr>
          <w:sz w:val="20"/>
          <w:szCs w:val="20"/>
        </w:rPr>
        <w:lastRenderedPageBreak/>
        <w:t>также на передачу такой информации третьим лицам, в случаях, установленных нормативными документами вышестоящих органов и законодательством. Настоящее согласие действует бессрочно и может быть отозвано в любой момент по соглашению сторон.  Претендент подтверждает, что ознакомлен с положениями Федерального закона от 27.07.2006 № 152-ФЗ «О персональных данных», права и обязанности в области защиты персональных данных ему известны.</w:t>
      </w:r>
    </w:p>
    <w:p w14:paraId="7D6176BB" w14:textId="77777777" w:rsidR="007306C5" w:rsidRPr="00920495" w:rsidRDefault="007306C5" w:rsidP="00920495">
      <w:pPr>
        <w:rPr>
          <w:sz w:val="20"/>
          <w:szCs w:val="20"/>
        </w:rPr>
      </w:pPr>
    </w:p>
    <w:p w14:paraId="1F14E82F" w14:textId="77777777" w:rsidR="007306C5" w:rsidRPr="00920495" w:rsidRDefault="007306C5" w:rsidP="00920495">
      <w:pPr>
        <w:rPr>
          <w:sz w:val="20"/>
          <w:szCs w:val="20"/>
        </w:rPr>
      </w:pPr>
    </w:p>
    <w:p w14:paraId="001C1D7B" w14:textId="77777777" w:rsidR="007306C5" w:rsidRPr="00920495" w:rsidRDefault="007306C5" w:rsidP="00920495">
      <w:pPr>
        <w:rPr>
          <w:i/>
          <w:sz w:val="20"/>
          <w:szCs w:val="20"/>
        </w:rPr>
      </w:pPr>
      <w:r w:rsidRPr="00920495">
        <w:rPr>
          <w:i/>
          <w:sz w:val="20"/>
          <w:szCs w:val="20"/>
        </w:rPr>
        <w:t xml:space="preserve">{Подписывается ЭЦП Претендента (или его </w:t>
      </w:r>
      <w:r w:rsidRPr="00920495">
        <w:rPr>
          <w:bCs/>
          <w:i/>
          <w:sz w:val="20"/>
          <w:szCs w:val="20"/>
        </w:rPr>
        <w:t xml:space="preserve">уполномоченного </w:t>
      </w:r>
      <w:r w:rsidRPr="00920495">
        <w:rPr>
          <w:i/>
          <w:sz w:val="20"/>
          <w:szCs w:val="20"/>
        </w:rPr>
        <w:t>представителя)}</w:t>
      </w:r>
    </w:p>
    <w:p w14:paraId="51A3B952" w14:textId="77777777" w:rsidR="007306C5" w:rsidRPr="00920495" w:rsidRDefault="007306C5" w:rsidP="00920495">
      <w:pPr>
        <w:rPr>
          <w:i/>
          <w:sz w:val="20"/>
          <w:szCs w:val="20"/>
        </w:rPr>
      </w:pPr>
    </w:p>
    <w:p w14:paraId="11095D21" w14:textId="77777777" w:rsidR="007306C5" w:rsidRPr="00920495" w:rsidRDefault="007306C5" w:rsidP="00920495">
      <w:pPr>
        <w:rPr>
          <w:i/>
          <w:sz w:val="20"/>
          <w:szCs w:val="20"/>
        </w:rPr>
      </w:pPr>
      <w:r w:rsidRPr="00920495">
        <w:rPr>
          <w:i/>
          <w:sz w:val="20"/>
          <w:szCs w:val="20"/>
        </w:rPr>
        <w:t>Дата, время</w:t>
      </w:r>
    </w:p>
    <w:p w14:paraId="2F4670CA" w14:textId="77777777" w:rsidR="007306C5" w:rsidRPr="00920495" w:rsidRDefault="007306C5" w:rsidP="00920495">
      <w:pPr>
        <w:suppressAutoHyphens/>
        <w:ind w:left="4962"/>
        <w:jc w:val="center"/>
        <w:rPr>
          <w:sz w:val="20"/>
          <w:szCs w:val="20"/>
        </w:rPr>
      </w:pPr>
    </w:p>
    <w:p w14:paraId="3C61B8E5" w14:textId="2D494FA3" w:rsidR="007306C5" w:rsidRPr="00920495" w:rsidRDefault="007306C5" w:rsidP="00920495">
      <w:pPr>
        <w:suppressAutoHyphens/>
        <w:ind w:left="5529"/>
        <w:jc w:val="center"/>
        <w:rPr>
          <w:sz w:val="20"/>
          <w:szCs w:val="20"/>
        </w:rPr>
      </w:pPr>
      <w:r w:rsidRPr="00920495">
        <w:rPr>
          <w:sz w:val="20"/>
          <w:szCs w:val="20"/>
        </w:rPr>
        <w:t>Приложение № 3</w:t>
      </w:r>
    </w:p>
    <w:p w14:paraId="0BFEF5EC" w14:textId="77777777" w:rsidR="007306C5" w:rsidRPr="00920495" w:rsidRDefault="007306C5" w:rsidP="00920495">
      <w:pPr>
        <w:suppressAutoHyphens/>
        <w:ind w:left="5529"/>
        <w:jc w:val="center"/>
        <w:rPr>
          <w:bCs/>
          <w:sz w:val="20"/>
          <w:szCs w:val="20"/>
        </w:rPr>
      </w:pPr>
      <w:r w:rsidRPr="00920495">
        <w:rPr>
          <w:bCs/>
          <w:sz w:val="20"/>
          <w:szCs w:val="20"/>
        </w:rPr>
        <w:t xml:space="preserve">к постановлению администрации </w:t>
      </w:r>
    </w:p>
    <w:p w14:paraId="4F2D1236" w14:textId="77777777" w:rsidR="007306C5" w:rsidRPr="00920495" w:rsidRDefault="007306C5" w:rsidP="00920495">
      <w:pPr>
        <w:suppressAutoHyphens/>
        <w:ind w:left="5529"/>
        <w:jc w:val="center"/>
        <w:rPr>
          <w:bCs/>
          <w:sz w:val="20"/>
          <w:szCs w:val="20"/>
        </w:rPr>
      </w:pPr>
      <w:r w:rsidRPr="00920495">
        <w:rPr>
          <w:bCs/>
          <w:sz w:val="20"/>
          <w:szCs w:val="20"/>
        </w:rPr>
        <w:t xml:space="preserve">Куйбышевского муниципального </w:t>
      </w:r>
    </w:p>
    <w:p w14:paraId="0F20734B" w14:textId="77777777" w:rsidR="007306C5" w:rsidRPr="00920495" w:rsidRDefault="007306C5" w:rsidP="00920495">
      <w:pPr>
        <w:suppressAutoHyphens/>
        <w:ind w:left="5529"/>
        <w:jc w:val="center"/>
        <w:rPr>
          <w:bCs/>
          <w:sz w:val="20"/>
          <w:szCs w:val="20"/>
        </w:rPr>
      </w:pPr>
      <w:r w:rsidRPr="00920495">
        <w:rPr>
          <w:bCs/>
          <w:sz w:val="20"/>
          <w:szCs w:val="20"/>
        </w:rPr>
        <w:t>района Новосибирской области</w:t>
      </w:r>
    </w:p>
    <w:p w14:paraId="6AF3B745" w14:textId="77777777" w:rsidR="007306C5" w:rsidRPr="00920495" w:rsidRDefault="007306C5" w:rsidP="00920495">
      <w:pPr>
        <w:suppressAutoHyphens/>
        <w:ind w:left="5529"/>
        <w:jc w:val="center"/>
        <w:rPr>
          <w:bCs/>
          <w:sz w:val="20"/>
          <w:szCs w:val="20"/>
        </w:rPr>
      </w:pPr>
      <w:r w:rsidRPr="00920495">
        <w:rPr>
          <w:bCs/>
          <w:sz w:val="20"/>
          <w:szCs w:val="20"/>
        </w:rPr>
        <w:t>от 18.05.2021  № 422</w:t>
      </w:r>
    </w:p>
    <w:p w14:paraId="22CAC6A8" w14:textId="77777777" w:rsidR="007306C5" w:rsidRPr="00920495" w:rsidRDefault="007306C5" w:rsidP="00920495">
      <w:pPr>
        <w:suppressAutoHyphens/>
        <w:ind w:left="5529"/>
        <w:jc w:val="center"/>
        <w:rPr>
          <w:bCs/>
          <w:sz w:val="20"/>
          <w:szCs w:val="20"/>
        </w:rPr>
      </w:pPr>
    </w:p>
    <w:p w14:paraId="5833E6C8" w14:textId="77777777" w:rsidR="007306C5" w:rsidRPr="00920495" w:rsidRDefault="007306C5" w:rsidP="00920495">
      <w:pPr>
        <w:tabs>
          <w:tab w:val="left" w:pos="7080"/>
        </w:tabs>
        <w:jc w:val="center"/>
        <w:rPr>
          <w:sz w:val="20"/>
          <w:szCs w:val="20"/>
          <w:u w:val="single"/>
        </w:rPr>
      </w:pPr>
      <w:r w:rsidRPr="00920495">
        <w:rPr>
          <w:sz w:val="20"/>
          <w:szCs w:val="20"/>
          <w:u w:val="single"/>
        </w:rPr>
        <w:t xml:space="preserve">Информационное сообщение о проведении продажи  муниципального </w:t>
      </w:r>
    </w:p>
    <w:p w14:paraId="5A2978FF" w14:textId="77777777" w:rsidR="007306C5" w:rsidRPr="00920495" w:rsidRDefault="007306C5" w:rsidP="00920495">
      <w:pPr>
        <w:jc w:val="center"/>
        <w:rPr>
          <w:sz w:val="20"/>
          <w:szCs w:val="20"/>
        </w:rPr>
      </w:pPr>
      <w:r w:rsidRPr="00920495">
        <w:rPr>
          <w:sz w:val="20"/>
          <w:szCs w:val="20"/>
          <w:u w:val="single"/>
        </w:rPr>
        <w:t>имущества посредствам публичного предложения</w:t>
      </w:r>
    </w:p>
    <w:p w14:paraId="0413AF86" w14:textId="77777777" w:rsidR="007306C5" w:rsidRPr="00920495" w:rsidRDefault="007306C5" w:rsidP="00920495">
      <w:pPr>
        <w:pStyle w:val="28"/>
        <w:tabs>
          <w:tab w:val="left" w:pos="2160"/>
        </w:tabs>
        <w:autoSpaceDE w:val="0"/>
        <w:autoSpaceDN w:val="0"/>
        <w:adjustRightInd w:val="0"/>
        <w:spacing w:after="0" w:line="240" w:lineRule="auto"/>
        <w:ind w:firstLine="360"/>
        <w:jc w:val="both"/>
        <w:rPr>
          <w:rFonts w:ascii="Times New Roman" w:hAnsi="Times New Roman"/>
          <w:sz w:val="20"/>
          <w:szCs w:val="20"/>
        </w:rPr>
      </w:pPr>
    </w:p>
    <w:p w14:paraId="024155D7" w14:textId="77777777" w:rsidR="007306C5" w:rsidRPr="00920495" w:rsidRDefault="007306C5" w:rsidP="00920495">
      <w:pPr>
        <w:keepNext/>
        <w:keepLines/>
        <w:suppressLineNumbers/>
        <w:suppressAutoHyphens/>
        <w:jc w:val="both"/>
        <w:rPr>
          <w:sz w:val="20"/>
          <w:szCs w:val="20"/>
        </w:rPr>
      </w:pPr>
      <w:r w:rsidRPr="00920495">
        <w:rPr>
          <w:sz w:val="20"/>
          <w:szCs w:val="20"/>
        </w:rPr>
        <w:t>Организатор (продавец): администрация Куйбышевского муниципального района Новосибирской области.</w:t>
      </w:r>
    </w:p>
    <w:p w14:paraId="1F86C863" w14:textId="77777777" w:rsidR="007306C5" w:rsidRPr="00920495" w:rsidRDefault="007306C5" w:rsidP="00920495">
      <w:pPr>
        <w:numPr>
          <w:ilvl w:val="0"/>
          <w:numId w:val="23"/>
        </w:numPr>
        <w:jc w:val="both"/>
        <w:rPr>
          <w:bCs/>
          <w:sz w:val="20"/>
          <w:szCs w:val="20"/>
        </w:rPr>
      </w:pPr>
      <w:r w:rsidRPr="00920495">
        <w:rPr>
          <w:sz w:val="20"/>
          <w:szCs w:val="20"/>
        </w:rPr>
        <w:t xml:space="preserve">адрес организатора: </w:t>
      </w:r>
      <w:r w:rsidRPr="00920495">
        <w:rPr>
          <w:bCs/>
          <w:color w:val="000000"/>
          <w:sz w:val="20"/>
          <w:szCs w:val="20"/>
        </w:rPr>
        <w:t xml:space="preserve">632387, Новосибирская область, </w:t>
      </w:r>
      <w:proofErr w:type="spellStart"/>
      <w:r w:rsidRPr="00920495">
        <w:rPr>
          <w:bCs/>
          <w:color w:val="000000"/>
          <w:sz w:val="20"/>
          <w:szCs w:val="20"/>
        </w:rPr>
        <w:t>г.Куйбышев</w:t>
      </w:r>
      <w:proofErr w:type="spellEnd"/>
      <w:r w:rsidRPr="00920495">
        <w:rPr>
          <w:bCs/>
          <w:color w:val="000000"/>
          <w:sz w:val="20"/>
          <w:szCs w:val="20"/>
        </w:rPr>
        <w:t xml:space="preserve">, </w:t>
      </w:r>
      <w:proofErr w:type="spellStart"/>
      <w:r w:rsidRPr="00920495">
        <w:rPr>
          <w:bCs/>
          <w:color w:val="000000"/>
          <w:sz w:val="20"/>
          <w:szCs w:val="20"/>
        </w:rPr>
        <w:t>ул.Краскома</w:t>
      </w:r>
      <w:proofErr w:type="spellEnd"/>
      <w:r w:rsidRPr="00920495">
        <w:rPr>
          <w:bCs/>
          <w:color w:val="000000"/>
          <w:sz w:val="20"/>
          <w:szCs w:val="20"/>
        </w:rPr>
        <w:t>, дом 37</w:t>
      </w:r>
      <w:r w:rsidRPr="00920495">
        <w:rPr>
          <w:bCs/>
          <w:sz w:val="20"/>
          <w:szCs w:val="20"/>
        </w:rPr>
        <w:t>.</w:t>
      </w:r>
    </w:p>
    <w:p w14:paraId="10C2490C" w14:textId="77777777" w:rsidR="007306C5" w:rsidRPr="00920495" w:rsidRDefault="007306C5" w:rsidP="00920495">
      <w:pPr>
        <w:numPr>
          <w:ilvl w:val="0"/>
          <w:numId w:val="23"/>
        </w:numPr>
        <w:jc w:val="both"/>
        <w:rPr>
          <w:sz w:val="20"/>
          <w:szCs w:val="20"/>
        </w:rPr>
      </w:pPr>
      <w:r w:rsidRPr="00920495">
        <w:rPr>
          <w:sz w:val="20"/>
          <w:szCs w:val="20"/>
        </w:rPr>
        <w:t xml:space="preserve">адрес электронной почты: </w:t>
      </w:r>
      <w:r w:rsidRPr="00920495">
        <w:rPr>
          <w:i/>
          <w:sz w:val="20"/>
          <w:szCs w:val="20"/>
        </w:rPr>
        <w:t>gorispolcom@mail.ru</w:t>
      </w:r>
    </w:p>
    <w:p w14:paraId="08791BFE" w14:textId="77777777" w:rsidR="007306C5" w:rsidRPr="00920495" w:rsidRDefault="007306C5" w:rsidP="00920495">
      <w:pPr>
        <w:numPr>
          <w:ilvl w:val="0"/>
          <w:numId w:val="23"/>
        </w:numPr>
        <w:jc w:val="both"/>
        <w:rPr>
          <w:bCs/>
          <w:sz w:val="20"/>
          <w:szCs w:val="20"/>
        </w:rPr>
      </w:pPr>
      <w:r w:rsidRPr="00920495">
        <w:rPr>
          <w:sz w:val="20"/>
          <w:szCs w:val="20"/>
        </w:rPr>
        <w:t>телефон для справок: 8</w:t>
      </w:r>
      <w:r w:rsidRPr="00920495">
        <w:rPr>
          <w:bCs/>
          <w:sz w:val="20"/>
          <w:szCs w:val="20"/>
        </w:rPr>
        <w:t>(38362) 51-659.</w:t>
      </w:r>
    </w:p>
    <w:p w14:paraId="29338F74" w14:textId="77777777" w:rsidR="007306C5" w:rsidRPr="00920495" w:rsidRDefault="007306C5" w:rsidP="00920495">
      <w:pPr>
        <w:pStyle w:val="28"/>
        <w:tabs>
          <w:tab w:val="left" w:pos="720"/>
          <w:tab w:val="left" w:pos="2160"/>
        </w:tabs>
        <w:autoSpaceDE w:val="0"/>
        <w:autoSpaceDN w:val="0"/>
        <w:adjustRightInd w:val="0"/>
        <w:spacing w:before="120" w:after="0" w:line="240" w:lineRule="auto"/>
        <w:jc w:val="both"/>
        <w:rPr>
          <w:rFonts w:ascii="Times New Roman" w:hAnsi="Times New Roman"/>
          <w:sz w:val="20"/>
          <w:szCs w:val="20"/>
        </w:rPr>
      </w:pPr>
      <w:r w:rsidRPr="00920495">
        <w:rPr>
          <w:rFonts w:ascii="Times New Roman" w:hAnsi="Times New Roman"/>
          <w:sz w:val="20"/>
          <w:szCs w:val="20"/>
        </w:rPr>
        <w:t>Электронная площадка: Общество с ограниченной ответственностью «РТС-тендер» (ООО «РТС-тендер») в соответствии с распоряжением Правительства РФ от 12.07.2018 № 1447-р.</w:t>
      </w:r>
    </w:p>
    <w:p w14:paraId="3A13271D" w14:textId="77777777" w:rsidR="007306C5" w:rsidRPr="00920495" w:rsidRDefault="007306C5" w:rsidP="00920495">
      <w:pPr>
        <w:pStyle w:val="1fff8"/>
        <w:numPr>
          <w:ilvl w:val="0"/>
          <w:numId w:val="24"/>
        </w:numPr>
        <w:spacing w:before="0"/>
        <w:ind w:left="709"/>
        <w:rPr>
          <w:sz w:val="20"/>
        </w:rPr>
      </w:pPr>
      <w:r w:rsidRPr="00920495">
        <w:rPr>
          <w:sz w:val="20"/>
        </w:rPr>
        <w:t>Место нахождения оператора электронной площадки: 121151, г. Москва, набережная Тараса Шевченко, д. 23А</w:t>
      </w:r>
      <w:r w:rsidRPr="00920495">
        <w:rPr>
          <w:rStyle w:val="rts-text"/>
          <w:sz w:val="20"/>
        </w:rPr>
        <w:t>, 25 этаж, помещение 1</w:t>
      </w:r>
    </w:p>
    <w:p w14:paraId="0BD05270" w14:textId="77777777" w:rsidR="007306C5" w:rsidRPr="00920495" w:rsidRDefault="007306C5" w:rsidP="00920495">
      <w:pPr>
        <w:pStyle w:val="1fff8"/>
        <w:numPr>
          <w:ilvl w:val="0"/>
          <w:numId w:val="24"/>
        </w:numPr>
        <w:spacing w:before="0"/>
        <w:ind w:left="709"/>
        <w:rPr>
          <w:sz w:val="20"/>
        </w:rPr>
      </w:pPr>
      <w:r w:rsidRPr="00920495">
        <w:rPr>
          <w:sz w:val="20"/>
        </w:rPr>
        <w:t xml:space="preserve">Сайт оператора электронной площадки: </w:t>
      </w:r>
      <w:hyperlink r:id="rId47" w:history="1">
        <w:r w:rsidRPr="00920495">
          <w:rPr>
            <w:sz w:val="20"/>
            <w:u w:val="single"/>
          </w:rPr>
          <w:t>www.rts-tender.ru</w:t>
        </w:r>
      </w:hyperlink>
      <w:r w:rsidRPr="00920495">
        <w:rPr>
          <w:sz w:val="20"/>
        </w:rPr>
        <w:t xml:space="preserve"> </w:t>
      </w:r>
    </w:p>
    <w:p w14:paraId="51F7506D" w14:textId="77777777" w:rsidR="007306C5" w:rsidRPr="00920495" w:rsidRDefault="007306C5" w:rsidP="00920495">
      <w:pPr>
        <w:pStyle w:val="1fff8"/>
        <w:numPr>
          <w:ilvl w:val="0"/>
          <w:numId w:val="24"/>
        </w:numPr>
        <w:spacing w:before="0"/>
        <w:ind w:left="709"/>
        <w:rPr>
          <w:sz w:val="20"/>
        </w:rPr>
      </w:pPr>
      <w:r w:rsidRPr="00920495">
        <w:rPr>
          <w:sz w:val="20"/>
        </w:rPr>
        <w:t xml:space="preserve">Адрес электронной почты оператора электронной площадки: </w:t>
      </w:r>
      <w:hyperlink r:id="rId48" w:history="1">
        <w:r w:rsidRPr="00920495">
          <w:rPr>
            <w:sz w:val="20"/>
          </w:rPr>
          <w:t>iSupport@rts-tender.ru</w:t>
        </w:r>
      </w:hyperlink>
      <w:r w:rsidRPr="00920495">
        <w:rPr>
          <w:sz w:val="20"/>
        </w:rPr>
        <w:t xml:space="preserve"> </w:t>
      </w:r>
    </w:p>
    <w:p w14:paraId="17D55937" w14:textId="77777777" w:rsidR="007306C5" w:rsidRPr="00920495" w:rsidRDefault="007306C5" w:rsidP="00920495">
      <w:pPr>
        <w:pStyle w:val="1fff8"/>
        <w:numPr>
          <w:ilvl w:val="0"/>
          <w:numId w:val="24"/>
        </w:numPr>
        <w:spacing w:before="0"/>
        <w:ind w:left="709"/>
        <w:rPr>
          <w:sz w:val="20"/>
        </w:rPr>
      </w:pPr>
      <w:r w:rsidRPr="00920495">
        <w:rPr>
          <w:sz w:val="20"/>
        </w:rPr>
        <w:t>Телефон для справок оператора электронной площадки: +7 (499) 653-77-00</w:t>
      </w:r>
    </w:p>
    <w:p w14:paraId="6ECC50DE" w14:textId="77777777" w:rsidR="007306C5" w:rsidRPr="00920495" w:rsidRDefault="007306C5" w:rsidP="00920495">
      <w:pPr>
        <w:pStyle w:val="1fff8"/>
        <w:rPr>
          <w:sz w:val="20"/>
        </w:rPr>
      </w:pPr>
      <w:r w:rsidRPr="00920495">
        <w:rPr>
          <w:sz w:val="20"/>
        </w:rPr>
        <w:t xml:space="preserve">Для обеспечения доступа к участию в продаже посредством публичного предложения в электронной форме  претендентам необходимо пройти регистрацию в соответствии с Регламентом электронной площадки </w:t>
      </w:r>
      <w:r w:rsidRPr="00920495">
        <w:rPr>
          <w:sz w:val="20"/>
          <w:u w:val="single"/>
        </w:rPr>
        <w:t>www.rts-tender.ru</w:t>
      </w:r>
      <w:r w:rsidRPr="00920495">
        <w:rPr>
          <w:sz w:val="20"/>
        </w:rPr>
        <w:t xml:space="preserve"> (далее - электронная площадка).</w:t>
      </w:r>
    </w:p>
    <w:p w14:paraId="2F475633" w14:textId="77777777" w:rsidR="007306C5" w:rsidRPr="00920495" w:rsidRDefault="007306C5" w:rsidP="00920495">
      <w:pPr>
        <w:pStyle w:val="1fff8"/>
        <w:rPr>
          <w:sz w:val="20"/>
        </w:rPr>
      </w:pPr>
      <w:r w:rsidRPr="00920495">
        <w:rPr>
          <w:sz w:val="20"/>
        </w:rPr>
        <w:t>Дата и время регистрации на электронной площадке претендентов на участие в Процедуре осуществляется ежедневно, круглосуточно, но не позднее даты и времени окончания подачи (приема) заявок, указанных в  извещении.</w:t>
      </w:r>
    </w:p>
    <w:p w14:paraId="5EC2BE9D" w14:textId="77777777" w:rsidR="007306C5" w:rsidRPr="00920495" w:rsidRDefault="007306C5" w:rsidP="00920495">
      <w:pPr>
        <w:pStyle w:val="1fff8"/>
        <w:rPr>
          <w:sz w:val="20"/>
        </w:rPr>
      </w:pPr>
      <w:r w:rsidRPr="00920495">
        <w:rPr>
          <w:sz w:val="20"/>
        </w:rPr>
        <w:t>Регистрация на электронной площадке осуществляется без взимания платы. Регистрации на электронной площадке подлежат Претенденты, ранее не зарегистрированные на электронной площадке или регистрация которых на электронной площадке была ими прекращена.</w:t>
      </w:r>
    </w:p>
    <w:p w14:paraId="70176FF0" w14:textId="77777777" w:rsidR="007306C5" w:rsidRPr="00920495" w:rsidRDefault="007306C5" w:rsidP="00920495">
      <w:pPr>
        <w:pStyle w:val="1fff8"/>
        <w:rPr>
          <w:sz w:val="20"/>
        </w:rPr>
      </w:pPr>
      <w:r w:rsidRPr="00920495">
        <w:rPr>
          <w:sz w:val="20"/>
        </w:rPr>
        <w:t xml:space="preserve">Порядок работы Претендента на электронной площадке, системные требования и требования к программному обеспечению устанавливаются оператором и размещены на сайте электронной площадки </w:t>
      </w:r>
      <w:hyperlink r:id="rId49" w:history="1">
        <w:r w:rsidRPr="00920495">
          <w:rPr>
            <w:sz w:val="20"/>
          </w:rPr>
          <w:t>http://help.rts-tender.ru/</w:t>
        </w:r>
      </w:hyperlink>
      <w:r w:rsidRPr="00920495">
        <w:rPr>
          <w:sz w:val="20"/>
        </w:rPr>
        <w:t>.</w:t>
      </w:r>
    </w:p>
    <w:p w14:paraId="4E2E4166" w14:textId="77777777" w:rsidR="007306C5" w:rsidRPr="00920495" w:rsidRDefault="007306C5" w:rsidP="00920495">
      <w:pPr>
        <w:pStyle w:val="28"/>
        <w:autoSpaceDE w:val="0"/>
        <w:autoSpaceDN w:val="0"/>
        <w:adjustRightInd w:val="0"/>
        <w:spacing w:before="120" w:after="0" w:line="240" w:lineRule="auto"/>
        <w:ind w:firstLine="709"/>
        <w:jc w:val="both"/>
        <w:rPr>
          <w:rFonts w:ascii="Times New Roman" w:hAnsi="Times New Roman"/>
          <w:sz w:val="20"/>
          <w:szCs w:val="20"/>
        </w:rPr>
      </w:pPr>
      <w:r w:rsidRPr="00920495">
        <w:rPr>
          <w:rFonts w:ascii="Times New Roman" w:hAnsi="Times New Roman"/>
          <w:sz w:val="20"/>
          <w:szCs w:val="20"/>
        </w:rPr>
        <w:t xml:space="preserve">Организатор, в соответствии с Постановлением администрации Куйбышевского муниципального района Новосибирской области от 18.05.2021  № 422 «Об утверждении условий приватизации муниципального имущества Куйбышевского муниципального района Новосибирской области на 2021 год» проводит продажу муниципального имущества посредством публичного предложения в электронной форме с открытой формой подачи предложений о цене на электронной площадке </w:t>
      </w:r>
      <w:r w:rsidRPr="00920495">
        <w:rPr>
          <w:rFonts w:ascii="Times New Roman" w:hAnsi="Times New Roman"/>
          <w:sz w:val="20"/>
          <w:szCs w:val="20"/>
          <w:u w:val="single"/>
        </w:rPr>
        <w:t xml:space="preserve"> www.rts-tender.ru.</w:t>
      </w:r>
    </w:p>
    <w:p w14:paraId="5F8FBF98" w14:textId="7080F854" w:rsidR="007306C5" w:rsidRPr="00920495" w:rsidRDefault="007306C5" w:rsidP="00920495">
      <w:pPr>
        <w:tabs>
          <w:tab w:val="right" w:pos="1106"/>
        </w:tabs>
        <w:suppressAutoHyphens/>
        <w:ind w:firstLine="709"/>
        <w:jc w:val="both"/>
        <w:rPr>
          <w:sz w:val="20"/>
          <w:szCs w:val="20"/>
        </w:rPr>
      </w:pPr>
      <w:r w:rsidRPr="00920495">
        <w:rPr>
          <w:sz w:val="20"/>
          <w:szCs w:val="20"/>
        </w:rPr>
        <w:t xml:space="preserve">1.  </w:t>
      </w:r>
      <w:r w:rsidRPr="00920495">
        <w:rPr>
          <w:i/>
          <w:sz w:val="20"/>
          <w:szCs w:val="20"/>
        </w:rPr>
        <w:t>Объекты приватизации (далее - имущество)</w:t>
      </w:r>
      <w:r w:rsidRPr="00920495">
        <w:rPr>
          <w:sz w:val="20"/>
          <w:szCs w:val="20"/>
        </w:rPr>
        <w:t>:</w:t>
      </w:r>
    </w:p>
    <w:p w14:paraId="28B60662" w14:textId="77777777" w:rsidR="007306C5" w:rsidRPr="00920495" w:rsidRDefault="007306C5" w:rsidP="00920495">
      <w:pPr>
        <w:tabs>
          <w:tab w:val="right" w:pos="1106"/>
        </w:tabs>
        <w:suppressAutoHyphens/>
        <w:ind w:firstLine="709"/>
        <w:jc w:val="both"/>
        <w:rPr>
          <w:sz w:val="20"/>
          <w:szCs w:val="20"/>
        </w:rPr>
      </w:pPr>
      <w:r w:rsidRPr="00920495">
        <w:rPr>
          <w:sz w:val="20"/>
          <w:szCs w:val="20"/>
        </w:rPr>
        <w:t xml:space="preserve">Лот № 1: Здание гаража, площадью 826,2 </w:t>
      </w:r>
      <w:proofErr w:type="spellStart"/>
      <w:r w:rsidRPr="00920495">
        <w:rPr>
          <w:sz w:val="20"/>
          <w:szCs w:val="20"/>
        </w:rPr>
        <w:t>кв.м</w:t>
      </w:r>
      <w:proofErr w:type="spellEnd"/>
      <w:r w:rsidRPr="00920495">
        <w:rPr>
          <w:sz w:val="20"/>
          <w:szCs w:val="20"/>
        </w:rPr>
        <w:t>, с кадастровым номером 54:34:012901:23, расположенное по адресу: Новосибирская область, город Куйбышев, улица Молодежная, дом 3.</w:t>
      </w:r>
    </w:p>
    <w:p w14:paraId="6A1FA11C" w14:textId="77777777" w:rsidR="007306C5" w:rsidRPr="00920495" w:rsidRDefault="007306C5" w:rsidP="00920495">
      <w:pPr>
        <w:tabs>
          <w:tab w:val="right" w:pos="1106"/>
        </w:tabs>
        <w:suppressAutoHyphens/>
        <w:ind w:firstLine="709"/>
        <w:jc w:val="both"/>
        <w:rPr>
          <w:i/>
          <w:sz w:val="20"/>
          <w:szCs w:val="20"/>
        </w:rPr>
      </w:pPr>
      <w:r w:rsidRPr="00920495">
        <w:rPr>
          <w:i/>
          <w:sz w:val="20"/>
          <w:szCs w:val="20"/>
        </w:rPr>
        <w:t>Начальная цена</w:t>
      </w:r>
      <w:r w:rsidRPr="00920495">
        <w:rPr>
          <w:sz w:val="20"/>
          <w:szCs w:val="20"/>
        </w:rPr>
        <w:t xml:space="preserve"> </w:t>
      </w:r>
      <w:r w:rsidRPr="00920495">
        <w:rPr>
          <w:i/>
          <w:sz w:val="20"/>
          <w:szCs w:val="20"/>
        </w:rPr>
        <w:t xml:space="preserve">продажи, </w:t>
      </w:r>
      <w:r w:rsidRPr="00920495">
        <w:rPr>
          <w:sz w:val="20"/>
          <w:szCs w:val="20"/>
        </w:rPr>
        <w:t>включая НДС,</w:t>
      </w:r>
      <w:r w:rsidRPr="00920495">
        <w:rPr>
          <w:i/>
          <w:sz w:val="20"/>
          <w:szCs w:val="20"/>
        </w:rPr>
        <w:t xml:space="preserve"> </w:t>
      </w:r>
      <w:r w:rsidRPr="00920495">
        <w:rPr>
          <w:sz w:val="20"/>
          <w:szCs w:val="20"/>
        </w:rPr>
        <w:t>составляет 4 206 102</w:t>
      </w:r>
      <w:r w:rsidRPr="00920495">
        <w:rPr>
          <w:i/>
          <w:sz w:val="20"/>
          <w:szCs w:val="20"/>
        </w:rPr>
        <w:t xml:space="preserve"> (Четыре миллиона двести шесть тысяч сто два) </w:t>
      </w:r>
      <w:r w:rsidRPr="00920495">
        <w:rPr>
          <w:sz w:val="20"/>
          <w:szCs w:val="20"/>
        </w:rPr>
        <w:t>рубля 00 копеек</w:t>
      </w:r>
      <w:r w:rsidRPr="00920495">
        <w:rPr>
          <w:i/>
          <w:sz w:val="20"/>
          <w:szCs w:val="20"/>
        </w:rPr>
        <w:t>.</w:t>
      </w:r>
    </w:p>
    <w:p w14:paraId="5A74A243" w14:textId="77777777" w:rsidR="007306C5" w:rsidRPr="00920495" w:rsidRDefault="007306C5" w:rsidP="00920495">
      <w:pPr>
        <w:tabs>
          <w:tab w:val="right" w:pos="1106"/>
        </w:tabs>
        <w:suppressAutoHyphens/>
        <w:ind w:firstLine="709"/>
        <w:jc w:val="both"/>
        <w:rPr>
          <w:sz w:val="20"/>
          <w:szCs w:val="20"/>
        </w:rPr>
      </w:pPr>
      <w:r w:rsidRPr="00920495">
        <w:rPr>
          <w:i/>
          <w:sz w:val="20"/>
          <w:szCs w:val="20"/>
        </w:rPr>
        <w:t xml:space="preserve">Величина снижения цены первоначального предложения (шаг понижения) </w:t>
      </w:r>
      <w:r w:rsidRPr="00920495">
        <w:rPr>
          <w:sz w:val="20"/>
          <w:szCs w:val="20"/>
        </w:rPr>
        <w:t xml:space="preserve">составляет 420 610 </w:t>
      </w:r>
      <w:r w:rsidRPr="00920495">
        <w:rPr>
          <w:i/>
          <w:sz w:val="20"/>
          <w:szCs w:val="20"/>
        </w:rPr>
        <w:t>(Четыреста двадцать тысяч шестьсот десять)</w:t>
      </w:r>
      <w:r w:rsidRPr="00920495">
        <w:rPr>
          <w:sz w:val="20"/>
          <w:szCs w:val="20"/>
        </w:rPr>
        <w:t xml:space="preserve"> рублей 20 копеек.</w:t>
      </w:r>
    </w:p>
    <w:p w14:paraId="4781BE2E" w14:textId="77777777" w:rsidR="007306C5" w:rsidRPr="00920495" w:rsidRDefault="007306C5" w:rsidP="00920495">
      <w:pPr>
        <w:tabs>
          <w:tab w:val="right" w:pos="1106"/>
        </w:tabs>
        <w:suppressAutoHyphens/>
        <w:ind w:firstLine="709"/>
        <w:jc w:val="both"/>
        <w:rPr>
          <w:i/>
          <w:sz w:val="20"/>
          <w:szCs w:val="20"/>
        </w:rPr>
      </w:pPr>
      <w:r w:rsidRPr="00920495">
        <w:rPr>
          <w:i/>
          <w:sz w:val="20"/>
          <w:szCs w:val="20"/>
        </w:rPr>
        <w:t xml:space="preserve">Минимальная цена предложения, по которой может быть продано муниципальное имущество (цена отсечения) </w:t>
      </w:r>
      <w:r w:rsidRPr="00920495">
        <w:rPr>
          <w:sz w:val="20"/>
          <w:szCs w:val="20"/>
        </w:rPr>
        <w:t>составляет 2 103 051</w:t>
      </w:r>
      <w:r w:rsidRPr="00920495">
        <w:rPr>
          <w:i/>
          <w:sz w:val="20"/>
          <w:szCs w:val="20"/>
        </w:rPr>
        <w:t xml:space="preserve"> (Два миллиона сто три тысячи пятьдесят один</w:t>
      </w:r>
      <w:r w:rsidRPr="00920495">
        <w:rPr>
          <w:sz w:val="20"/>
          <w:szCs w:val="20"/>
        </w:rPr>
        <w:t>) рубль 00 копеек.</w:t>
      </w:r>
    </w:p>
    <w:p w14:paraId="5769BC62" w14:textId="77777777" w:rsidR="007306C5" w:rsidRPr="00920495" w:rsidRDefault="007306C5" w:rsidP="00920495">
      <w:pPr>
        <w:tabs>
          <w:tab w:val="right" w:pos="1106"/>
        </w:tabs>
        <w:suppressAutoHyphens/>
        <w:ind w:firstLine="709"/>
        <w:jc w:val="both"/>
        <w:rPr>
          <w:i/>
          <w:sz w:val="20"/>
          <w:szCs w:val="20"/>
        </w:rPr>
      </w:pPr>
      <w:r w:rsidRPr="00920495">
        <w:rPr>
          <w:i/>
          <w:sz w:val="20"/>
          <w:szCs w:val="20"/>
        </w:rPr>
        <w:t xml:space="preserve">Величина повышения начальной цены (шаг аукциона) </w:t>
      </w:r>
      <w:r w:rsidRPr="00920495">
        <w:rPr>
          <w:sz w:val="20"/>
          <w:szCs w:val="20"/>
        </w:rPr>
        <w:t>составляет 210 305</w:t>
      </w:r>
      <w:r w:rsidRPr="00920495">
        <w:rPr>
          <w:i/>
          <w:sz w:val="20"/>
          <w:szCs w:val="20"/>
        </w:rPr>
        <w:t xml:space="preserve"> (Двести десять тысяч триста пять ) </w:t>
      </w:r>
      <w:r w:rsidRPr="00920495">
        <w:rPr>
          <w:sz w:val="20"/>
          <w:szCs w:val="20"/>
        </w:rPr>
        <w:t>рублей 10 копеек.</w:t>
      </w:r>
    </w:p>
    <w:p w14:paraId="0E6CD4FF" w14:textId="77777777" w:rsidR="007306C5" w:rsidRPr="00920495" w:rsidRDefault="007306C5" w:rsidP="00920495">
      <w:pPr>
        <w:tabs>
          <w:tab w:val="right" w:pos="1106"/>
        </w:tabs>
        <w:suppressAutoHyphens/>
        <w:ind w:firstLine="709"/>
        <w:jc w:val="both"/>
        <w:rPr>
          <w:sz w:val="20"/>
          <w:szCs w:val="20"/>
        </w:rPr>
      </w:pPr>
      <w:r w:rsidRPr="00920495">
        <w:rPr>
          <w:i/>
          <w:sz w:val="20"/>
          <w:szCs w:val="20"/>
        </w:rPr>
        <w:lastRenderedPageBreak/>
        <w:t xml:space="preserve">Размер и порядок внесения задатка – </w:t>
      </w:r>
      <w:r w:rsidRPr="00920495">
        <w:rPr>
          <w:sz w:val="20"/>
          <w:szCs w:val="20"/>
        </w:rPr>
        <w:t>для участия в продаже до подачи заявки претендент вносит задаток в размере 841 220 (</w:t>
      </w:r>
      <w:r w:rsidRPr="00920495">
        <w:rPr>
          <w:i/>
          <w:sz w:val="20"/>
          <w:szCs w:val="20"/>
        </w:rPr>
        <w:t>Восемьсот сорок одна тысяча двести двадцать</w:t>
      </w:r>
      <w:r w:rsidRPr="00920495">
        <w:rPr>
          <w:sz w:val="20"/>
          <w:szCs w:val="20"/>
        </w:rPr>
        <w:t>) рублей 40 копеек.</w:t>
      </w:r>
    </w:p>
    <w:p w14:paraId="0033E281" w14:textId="77777777" w:rsidR="007306C5" w:rsidRPr="00920495" w:rsidRDefault="007306C5" w:rsidP="00920495">
      <w:pPr>
        <w:tabs>
          <w:tab w:val="right" w:pos="1106"/>
        </w:tabs>
        <w:suppressAutoHyphens/>
        <w:ind w:firstLine="709"/>
        <w:jc w:val="both"/>
        <w:rPr>
          <w:sz w:val="20"/>
          <w:szCs w:val="20"/>
        </w:rPr>
      </w:pPr>
      <w:r w:rsidRPr="00920495">
        <w:rPr>
          <w:sz w:val="20"/>
          <w:szCs w:val="20"/>
        </w:rPr>
        <w:t xml:space="preserve">Одновременно отчуждается земельный участок из земель населённых пунктов, площадью 3357 </w:t>
      </w:r>
      <w:proofErr w:type="spellStart"/>
      <w:r w:rsidRPr="00920495">
        <w:rPr>
          <w:sz w:val="20"/>
          <w:szCs w:val="20"/>
        </w:rPr>
        <w:t>кв.м</w:t>
      </w:r>
      <w:proofErr w:type="spellEnd"/>
      <w:r w:rsidRPr="00920495">
        <w:rPr>
          <w:sz w:val="20"/>
          <w:szCs w:val="20"/>
        </w:rPr>
        <w:t>. с кадастровым номером: 54:34:012901:248., расположенный по адресу: Новосибирская область, город Куйбышев, улица Молодежная, дом 3а; вид разрешенного использования: обслуживание учебного городка, для размещения иных объектов общественно-делового значения, обеспечивающих жизнь граждан.</w:t>
      </w:r>
    </w:p>
    <w:p w14:paraId="61851440" w14:textId="77777777" w:rsidR="007306C5" w:rsidRPr="00920495" w:rsidRDefault="007306C5" w:rsidP="00920495">
      <w:pPr>
        <w:tabs>
          <w:tab w:val="right" w:pos="1106"/>
        </w:tabs>
        <w:suppressAutoHyphens/>
        <w:ind w:firstLine="709"/>
        <w:jc w:val="both"/>
        <w:rPr>
          <w:sz w:val="20"/>
          <w:szCs w:val="20"/>
        </w:rPr>
      </w:pPr>
      <w:r w:rsidRPr="00920495">
        <w:rPr>
          <w:sz w:val="20"/>
          <w:szCs w:val="20"/>
        </w:rPr>
        <w:t>Стоимость земельного участка, на котором расположен объект приватизации, составляет 264 522 (</w:t>
      </w:r>
      <w:r w:rsidRPr="00920495">
        <w:rPr>
          <w:i/>
          <w:sz w:val="20"/>
          <w:szCs w:val="20"/>
        </w:rPr>
        <w:t>Двести шестьдесят четыре тысячи пятьсот двадцать два</w:t>
      </w:r>
      <w:r w:rsidRPr="00920495">
        <w:rPr>
          <w:sz w:val="20"/>
          <w:szCs w:val="20"/>
        </w:rPr>
        <w:t>) рубля 00 копеек, без учета НДС (НДС не облагается) и оплачивается покупателем одновременно с оплатой приобретенного имущества.</w:t>
      </w:r>
    </w:p>
    <w:p w14:paraId="4966CD97" w14:textId="77777777" w:rsidR="007306C5" w:rsidRPr="00920495" w:rsidRDefault="007306C5" w:rsidP="00920495">
      <w:pPr>
        <w:tabs>
          <w:tab w:val="right" w:pos="1106"/>
        </w:tabs>
        <w:suppressAutoHyphens/>
        <w:ind w:firstLine="709"/>
        <w:jc w:val="both"/>
        <w:rPr>
          <w:sz w:val="20"/>
          <w:szCs w:val="20"/>
        </w:rPr>
      </w:pPr>
      <w:r w:rsidRPr="00920495">
        <w:rPr>
          <w:sz w:val="20"/>
          <w:szCs w:val="20"/>
        </w:rPr>
        <w:t xml:space="preserve">Задаток, указанный в извещении, необходимо перечислить на счёт электронной площадки. Документом, подтверждающим поступление задатка на счет, указанный в информационном сообщении, является выписка с этого счета.  </w:t>
      </w:r>
    </w:p>
    <w:p w14:paraId="07EA0921" w14:textId="77777777" w:rsidR="007306C5" w:rsidRPr="00920495" w:rsidRDefault="007306C5" w:rsidP="00920495">
      <w:pPr>
        <w:suppressAutoHyphens/>
        <w:autoSpaceDE w:val="0"/>
        <w:autoSpaceDN w:val="0"/>
        <w:adjustRightInd w:val="0"/>
        <w:spacing w:before="120"/>
        <w:ind w:firstLine="709"/>
        <w:jc w:val="both"/>
        <w:outlineLvl w:val="0"/>
        <w:rPr>
          <w:sz w:val="20"/>
          <w:szCs w:val="20"/>
        </w:rPr>
      </w:pPr>
      <w:r w:rsidRPr="00920495">
        <w:rPr>
          <w:sz w:val="20"/>
          <w:szCs w:val="20"/>
        </w:rPr>
        <w:t>Задаток должен поступить на указанный расчетный счет до момента определения участников продажи. Данное информационное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14:paraId="386CE059" w14:textId="77777777" w:rsidR="007306C5" w:rsidRPr="00920495" w:rsidRDefault="007306C5" w:rsidP="00920495">
      <w:pPr>
        <w:spacing w:before="120"/>
        <w:ind w:firstLine="709"/>
        <w:jc w:val="both"/>
        <w:rPr>
          <w:sz w:val="20"/>
          <w:szCs w:val="20"/>
        </w:rPr>
      </w:pPr>
      <w:r w:rsidRPr="00920495">
        <w:rPr>
          <w:sz w:val="20"/>
          <w:szCs w:val="20"/>
        </w:rPr>
        <w:t xml:space="preserve">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будут считаться ошибочно перечисленными денежными средствами и возвращены на счет плательщика. </w:t>
      </w:r>
    </w:p>
    <w:p w14:paraId="43E79A5D" w14:textId="77777777" w:rsidR="007306C5" w:rsidRPr="00920495" w:rsidRDefault="007306C5" w:rsidP="00920495">
      <w:pPr>
        <w:ind w:firstLine="709"/>
        <w:jc w:val="both"/>
        <w:rPr>
          <w:sz w:val="20"/>
          <w:szCs w:val="20"/>
        </w:rPr>
      </w:pPr>
      <w:r w:rsidRPr="00920495">
        <w:rPr>
          <w:sz w:val="20"/>
          <w:szCs w:val="20"/>
        </w:rPr>
        <w:t xml:space="preserve">2. </w:t>
      </w:r>
      <w:r w:rsidRPr="00920495">
        <w:rPr>
          <w:i/>
          <w:sz w:val="20"/>
          <w:szCs w:val="20"/>
        </w:rPr>
        <w:t>Способ приватизации</w:t>
      </w:r>
      <w:r w:rsidRPr="00920495">
        <w:rPr>
          <w:sz w:val="20"/>
          <w:szCs w:val="20"/>
        </w:rPr>
        <w:t xml:space="preserve">: </w:t>
      </w:r>
      <w:r w:rsidRPr="00920495">
        <w:rPr>
          <w:bCs/>
          <w:sz w:val="20"/>
          <w:szCs w:val="20"/>
        </w:rPr>
        <w:t>продажа муниципального имущества посредством публичного предложения</w:t>
      </w:r>
      <w:r w:rsidRPr="00920495">
        <w:rPr>
          <w:sz w:val="20"/>
          <w:szCs w:val="20"/>
        </w:rPr>
        <w:t xml:space="preserve"> в электронной форме</w:t>
      </w:r>
      <w:r w:rsidRPr="00920495">
        <w:rPr>
          <w:color w:val="000000"/>
          <w:sz w:val="20"/>
          <w:szCs w:val="20"/>
        </w:rPr>
        <w:t xml:space="preserve">, с </w:t>
      </w:r>
      <w:r w:rsidRPr="00920495">
        <w:rPr>
          <w:sz w:val="20"/>
          <w:szCs w:val="20"/>
        </w:rPr>
        <w:t xml:space="preserve">открытой формой подачи предложений о цене </w:t>
      </w:r>
      <w:r w:rsidRPr="00920495">
        <w:rPr>
          <w:bCs/>
          <w:sz w:val="20"/>
          <w:szCs w:val="20"/>
        </w:rPr>
        <w:t xml:space="preserve">на электронной площадке </w:t>
      </w:r>
      <w:hyperlink r:id="rId50" w:history="1">
        <w:r w:rsidRPr="00920495">
          <w:rPr>
            <w:rStyle w:val="afa"/>
            <w:bCs/>
            <w:sz w:val="20"/>
            <w:szCs w:val="20"/>
          </w:rPr>
          <w:t>www.rts-tender.ru</w:t>
        </w:r>
      </w:hyperlink>
      <w:r w:rsidRPr="00920495">
        <w:rPr>
          <w:bCs/>
          <w:sz w:val="20"/>
          <w:szCs w:val="20"/>
        </w:rPr>
        <w:t>.</w:t>
      </w:r>
    </w:p>
    <w:p w14:paraId="2719A812" w14:textId="77777777" w:rsidR="007306C5" w:rsidRPr="00920495" w:rsidRDefault="007306C5" w:rsidP="00920495">
      <w:pPr>
        <w:tabs>
          <w:tab w:val="right" w:pos="1106"/>
        </w:tabs>
        <w:suppressAutoHyphens/>
        <w:spacing w:before="120"/>
        <w:ind w:firstLine="709"/>
        <w:jc w:val="both"/>
        <w:rPr>
          <w:bCs/>
          <w:sz w:val="20"/>
          <w:szCs w:val="20"/>
        </w:rPr>
      </w:pPr>
      <w:r w:rsidRPr="00920495">
        <w:rPr>
          <w:sz w:val="20"/>
          <w:szCs w:val="20"/>
        </w:rPr>
        <w:t>3.</w:t>
      </w:r>
      <w:r w:rsidRPr="00920495">
        <w:rPr>
          <w:i/>
          <w:sz w:val="20"/>
          <w:szCs w:val="20"/>
        </w:rPr>
        <w:t xml:space="preserve"> Порядок, место, дата начала и окончания приема заявок</w:t>
      </w:r>
      <w:r w:rsidRPr="00920495">
        <w:rPr>
          <w:sz w:val="20"/>
          <w:szCs w:val="20"/>
        </w:rPr>
        <w:t xml:space="preserve"> - прием заявок и прилагаемых к ним документов для участия в продаже проводится с 05:00мск 21.05.2021г. до 05:00мск 16.06.2021г.</w:t>
      </w:r>
      <w:r w:rsidRPr="00920495">
        <w:rPr>
          <w:bCs/>
          <w:sz w:val="20"/>
          <w:szCs w:val="20"/>
        </w:rPr>
        <w:t xml:space="preserve"> на электронной площадке </w:t>
      </w:r>
      <w:hyperlink r:id="rId51" w:history="1">
        <w:r w:rsidRPr="00920495">
          <w:rPr>
            <w:rStyle w:val="afa"/>
            <w:bCs/>
            <w:sz w:val="20"/>
            <w:szCs w:val="20"/>
          </w:rPr>
          <w:t>www.rts-tender.ru</w:t>
        </w:r>
      </w:hyperlink>
      <w:r w:rsidRPr="00920495">
        <w:rPr>
          <w:bCs/>
          <w:sz w:val="20"/>
          <w:szCs w:val="20"/>
        </w:rPr>
        <w:t>.</w:t>
      </w:r>
    </w:p>
    <w:p w14:paraId="1E517C8E" w14:textId="77777777" w:rsidR="007306C5" w:rsidRPr="00920495" w:rsidRDefault="007306C5" w:rsidP="00920495">
      <w:pPr>
        <w:spacing w:before="120"/>
        <w:ind w:firstLine="709"/>
        <w:jc w:val="both"/>
        <w:rPr>
          <w:rFonts w:eastAsia="Calibri"/>
          <w:sz w:val="20"/>
          <w:szCs w:val="20"/>
          <w:lang w:eastAsia="en-US"/>
        </w:rPr>
      </w:pPr>
      <w:r w:rsidRPr="00920495">
        <w:rPr>
          <w:rFonts w:eastAsia="Calibri"/>
          <w:sz w:val="20"/>
          <w:szCs w:val="20"/>
          <w:lang w:eastAsia="en-US"/>
        </w:rPr>
        <w:t>Покупателями муниципального имущества могут быть любые физические и юридические лица, за исключением:</w:t>
      </w:r>
    </w:p>
    <w:p w14:paraId="37240809" w14:textId="77777777" w:rsidR="007306C5" w:rsidRPr="00920495" w:rsidRDefault="007306C5" w:rsidP="00920495">
      <w:pPr>
        <w:numPr>
          <w:ilvl w:val="0"/>
          <w:numId w:val="22"/>
        </w:numPr>
        <w:ind w:left="709"/>
        <w:jc w:val="both"/>
        <w:rPr>
          <w:rFonts w:eastAsia="Calibri"/>
          <w:sz w:val="20"/>
          <w:szCs w:val="20"/>
          <w:lang w:eastAsia="en-US"/>
        </w:rPr>
      </w:pPr>
      <w:r w:rsidRPr="00920495">
        <w:rPr>
          <w:rFonts w:eastAsia="Calibri"/>
          <w:sz w:val="20"/>
          <w:szCs w:val="20"/>
          <w:lang w:eastAsia="en-US"/>
        </w:rPr>
        <w:t>государственных и муниципальных унитарных предприятий, государственных и муниципальных учреждений;</w:t>
      </w:r>
    </w:p>
    <w:p w14:paraId="7C5520CD" w14:textId="77777777" w:rsidR="007306C5" w:rsidRPr="00920495" w:rsidRDefault="007306C5" w:rsidP="00920495">
      <w:pPr>
        <w:numPr>
          <w:ilvl w:val="0"/>
          <w:numId w:val="22"/>
        </w:numPr>
        <w:autoSpaceDE w:val="0"/>
        <w:autoSpaceDN w:val="0"/>
        <w:adjustRightInd w:val="0"/>
        <w:ind w:left="709"/>
        <w:jc w:val="both"/>
        <w:rPr>
          <w:rFonts w:eastAsia="Calibri"/>
          <w:sz w:val="20"/>
          <w:szCs w:val="20"/>
          <w:lang w:eastAsia="en-US"/>
        </w:rPr>
      </w:pPr>
      <w:r w:rsidRPr="00920495">
        <w:rPr>
          <w:rFonts w:eastAsia="Calibri"/>
          <w:sz w:val="20"/>
          <w:szCs w:val="20"/>
          <w:lang w:eastAsia="en-US"/>
        </w:rPr>
        <w:t xml:space="preserve">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w:t>
      </w:r>
      <w:r w:rsidRPr="00920495">
        <w:rPr>
          <w:sz w:val="20"/>
          <w:szCs w:val="20"/>
        </w:rPr>
        <w:t>законодательством</w:t>
      </w:r>
      <w:r w:rsidRPr="00920495">
        <w:rPr>
          <w:rFonts w:eastAsia="Calibri"/>
          <w:sz w:val="20"/>
          <w:szCs w:val="20"/>
          <w:lang w:eastAsia="en-US"/>
        </w:rPr>
        <w:t>;</w:t>
      </w:r>
    </w:p>
    <w:p w14:paraId="68D84903" w14:textId="77777777" w:rsidR="007306C5" w:rsidRPr="00920495" w:rsidRDefault="007306C5" w:rsidP="00920495">
      <w:pPr>
        <w:numPr>
          <w:ilvl w:val="0"/>
          <w:numId w:val="22"/>
        </w:numPr>
        <w:suppressAutoHyphens/>
        <w:autoSpaceDE w:val="0"/>
        <w:autoSpaceDN w:val="0"/>
        <w:adjustRightInd w:val="0"/>
        <w:ind w:left="709" w:hanging="425"/>
        <w:jc w:val="both"/>
        <w:rPr>
          <w:sz w:val="20"/>
          <w:szCs w:val="20"/>
        </w:rPr>
      </w:pPr>
      <w:r w:rsidRPr="00920495">
        <w:rPr>
          <w:color w:val="000000"/>
          <w:sz w:val="20"/>
          <w:szCs w:val="20"/>
        </w:rPr>
        <w:t>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(оффшорные зоны), и которые не осуществляют раскрытие и предоставление информации о своих выгодоприобретателях, бенефициарных владельцах и контролирующих лицах в порядке, установленном Правительством Российской Федерации.</w:t>
      </w:r>
    </w:p>
    <w:p w14:paraId="4C75F1B3" w14:textId="77777777" w:rsidR="007306C5" w:rsidRPr="00920495" w:rsidRDefault="007306C5" w:rsidP="00920495">
      <w:pPr>
        <w:autoSpaceDE w:val="0"/>
        <w:autoSpaceDN w:val="0"/>
        <w:adjustRightInd w:val="0"/>
        <w:spacing w:before="120"/>
        <w:ind w:firstLine="709"/>
        <w:jc w:val="both"/>
        <w:rPr>
          <w:sz w:val="20"/>
          <w:szCs w:val="20"/>
        </w:rPr>
      </w:pPr>
      <w:r w:rsidRPr="00920495">
        <w:rPr>
          <w:sz w:val="20"/>
          <w:szCs w:val="20"/>
        </w:rPr>
        <w:t>Участники продажи посредством публичного предложения имеют право выступать в отношениях, связанных с покупкой муниципального имущества, лично и через своих представителей. Полномочия представителей участников подтверждаются доверенностью, выданной и оформленной в соответствии с гражданским законодательством, или ее нотариально заверенной копией.</w:t>
      </w:r>
    </w:p>
    <w:p w14:paraId="63C6324C" w14:textId="77777777" w:rsidR="007306C5" w:rsidRPr="00920495" w:rsidRDefault="007306C5" w:rsidP="00920495">
      <w:pPr>
        <w:autoSpaceDE w:val="0"/>
        <w:autoSpaceDN w:val="0"/>
        <w:adjustRightInd w:val="0"/>
        <w:spacing w:before="120"/>
        <w:ind w:firstLine="709"/>
        <w:jc w:val="both"/>
        <w:rPr>
          <w:bCs/>
          <w:i/>
          <w:iCs/>
          <w:sz w:val="20"/>
          <w:szCs w:val="20"/>
        </w:rPr>
      </w:pPr>
      <w:r w:rsidRPr="00920495">
        <w:rPr>
          <w:sz w:val="20"/>
          <w:szCs w:val="20"/>
        </w:rPr>
        <w:t xml:space="preserve">Заявка подается путем заполнения её электронной формы, размещенной в открытой части для доступа неограниченного круга лиц электронной площадки на сайте </w:t>
      </w:r>
      <w:hyperlink r:id="rId52" w:history="1">
        <w:r w:rsidRPr="00920495">
          <w:rPr>
            <w:rStyle w:val="afa"/>
            <w:sz w:val="20"/>
            <w:szCs w:val="20"/>
          </w:rPr>
          <w:t>www.rts-tender.ru</w:t>
        </w:r>
      </w:hyperlink>
      <w:r w:rsidRPr="00920495">
        <w:rPr>
          <w:sz w:val="20"/>
          <w:szCs w:val="20"/>
        </w:rPr>
        <w:t>, с приложением электронных образов документов, в соответствии с перечнем, приведённым в информационном сообщении, и подписанных электронной цифровой подписью - ЭЦП.</w:t>
      </w:r>
    </w:p>
    <w:p w14:paraId="45847862" w14:textId="77777777" w:rsidR="007306C5" w:rsidRPr="00920495" w:rsidRDefault="007306C5" w:rsidP="00920495">
      <w:pPr>
        <w:suppressAutoHyphens/>
        <w:spacing w:before="120"/>
        <w:ind w:firstLine="709"/>
        <w:jc w:val="both"/>
        <w:rPr>
          <w:sz w:val="20"/>
          <w:szCs w:val="20"/>
        </w:rPr>
      </w:pPr>
      <w:r w:rsidRPr="00920495">
        <w:rPr>
          <w:bCs/>
          <w:i/>
          <w:iCs/>
          <w:sz w:val="20"/>
          <w:szCs w:val="20"/>
        </w:rPr>
        <w:t>Для участия в продаже претендент представляет</w:t>
      </w:r>
      <w:r w:rsidRPr="00920495">
        <w:rPr>
          <w:sz w:val="20"/>
          <w:szCs w:val="20"/>
        </w:rPr>
        <w:t xml:space="preserve"> в личном кабинете на электронной площадке </w:t>
      </w:r>
      <w:r w:rsidRPr="00920495">
        <w:rPr>
          <w:bCs/>
          <w:i/>
          <w:iCs/>
          <w:sz w:val="20"/>
          <w:szCs w:val="20"/>
        </w:rPr>
        <w:t>одновременно</w:t>
      </w:r>
      <w:r w:rsidRPr="00920495">
        <w:rPr>
          <w:sz w:val="20"/>
          <w:szCs w:val="20"/>
        </w:rPr>
        <w:t xml:space="preserve"> </w:t>
      </w:r>
      <w:r w:rsidRPr="00920495">
        <w:rPr>
          <w:bCs/>
          <w:i/>
          <w:iCs/>
          <w:sz w:val="20"/>
          <w:szCs w:val="20"/>
        </w:rPr>
        <w:t>следующие документы</w:t>
      </w:r>
      <w:r w:rsidRPr="00920495">
        <w:rPr>
          <w:sz w:val="20"/>
          <w:szCs w:val="20"/>
        </w:rPr>
        <w:t>:</w:t>
      </w:r>
    </w:p>
    <w:p w14:paraId="060B1B3A" w14:textId="77777777" w:rsidR="007306C5" w:rsidRPr="00920495" w:rsidRDefault="007306C5" w:rsidP="00920495">
      <w:pPr>
        <w:numPr>
          <w:ilvl w:val="0"/>
          <w:numId w:val="25"/>
        </w:numPr>
        <w:suppressAutoHyphens/>
        <w:jc w:val="both"/>
        <w:rPr>
          <w:sz w:val="20"/>
          <w:szCs w:val="20"/>
        </w:rPr>
      </w:pPr>
      <w:r w:rsidRPr="00920495">
        <w:rPr>
          <w:sz w:val="20"/>
          <w:szCs w:val="20"/>
        </w:rPr>
        <w:t>заявку установленной формы, утвержденную организатором аукциона (продавцом);</w:t>
      </w:r>
    </w:p>
    <w:p w14:paraId="73202874" w14:textId="77777777" w:rsidR="007306C5" w:rsidRPr="00920495" w:rsidRDefault="007306C5" w:rsidP="00920495">
      <w:pPr>
        <w:suppressAutoHyphens/>
        <w:jc w:val="both"/>
        <w:rPr>
          <w:sz w:val="20"/>
          <w:szCs w:val="20"/>
        </w:rPr>
      </w:pPr>
      <w:r w:rsidRPr="00920495">
        <w:rPr>
          <w:sz w:val="20"/>
          <w:szCs w:val="20"/>
        </w:rPr>
        <w:t xml:space="preserve">          юридические лица предоставляют:</w:t>
      </w:r>
    </w:p>
    <w:p w14:paraId="33BCE6AC" w14:textId="77777777" w:rsidR="007306C5" w:rsidRPr="00920495" w:rsidRDefault="007306C5" w:rsidP="00920495">
      <w:pPr>
        <w:numPr>
          <w:ilvl w:val="0"/>
          <w:numId w:val="25"/>
        </w:numPr>
        <w:suppressAutoHyphens/>
        <w:autoSpaceDE w:val="0"/>
        <w:autoSpaceDN w:val="0"/>
        <w:adjustRightInd w:val="0"/>
        <w:jc w:val="both"/>
        <w:outlineLvl w:val="1"/>
        <w:rPr>
          <w:sz w:val="20"/>
          <w:szCs w:val="20"/>
        </w:rPr>
      </w:pPr>
      <w:r w:rsidRPr="00920495">
        <w:rPr>
          <w:sz w:val="20"/>
          <w:szCs w:val="20"/>
        </w:rPr>
        <w:t>заверенные  копии учредительных документов;</w:t>
      </w:r>
    </w:p>
    <w:p w14:paraId="70EA2A20" w14:textId="77777777" w:rsidR="007306C5" w:rsidRPr="00920495" w:rsidRDefault="007306C5" w:rsidP="00920495">
      <w:pPr>
        <w:numPr>
          <w:ilvl w:val="0"/>
          <w:numId w:val="25"/>
        </w:numPr>
        <w:suppressAutoHyphens/>
        <w:autoSpaceDE w:val="0"/>
        <w:autoSpaceDN w:val="0"/>
        <w:adjustRightInd w:val="0"/>
        <w:jc w:val="both"/>
        <w:outlineLvl w:val="1"/>
        <w:rPr>
          <w:sz w:val="20"/>
          <w:szCs w:val="20"/>
        </w:rPr>
      </w:pPr>
      <w:r w:rsidRPr="00920495">
        <w:rPr>
          <w:sz w:val="20"/>
          <w:szCs w:val="20"/>
        </w:rPr>
        <w:t>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и подписанное его руководителем письмо);</w:t>
      </w:r>
    </w:p>
    <w:p w14:paraId="625EFF11" w14:textId="77777777" w:rsidR="007306C5" w:rsidRPr="00920495" w:rsidRDefault="007306C5" w:rsidP="00920495">
      <w:pPr>
        <w:numPr>
          <w:ilvl w:val="0"/>
          <w:numId w:val="25"/>
        </w:numPr>
        <w:suppressAutoHyphens/>
        <w:autoSpaceDE w:val="0"/>
        <w:autoSpaceDN w:val="0"/>
        <w:adjustRightInd w:val="0"/>
        <w:jc w:val="both"/>
        <w:outlineLvl w:val="1"/>
        <w:rPr>
          <w:sz w:val="20"/>
          <w:szCs w:val="20"/>
        </w:rPr>
      </w:pPr>
      <w:r w:rsidRPr="00920495">
        <w:rPr>
          <w:sz w:val="20"/>
          <w:szCs w:val="20"/>
        </w:rPr>
        <w:t xml:space="preserve">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w:t>
      </w:r>
      <w:r w:rsidRPr="00920495">
        <w:rPr>
          <w:sz w:val="20"/>
          <w:szCs w:val="20"/>
        </w:rPr>
        <w:lastRenderedPageBreak/>
        <w:t>соответствии с которым руководитель юридического лица обладает правом действовать от имени юридического лица без доверенности;</w:t>
      </w:r>
    </w:p>
    <w:p w14:paraId="716C0950" w14:textId="77777777" w:rsidR="007306C5" w:rsidRPr="00920495" w:rsidRDefault="007306C5" w:rsidP="00920495">
      <w:pPr>
        <w:numPr>
          <w:ilvl w:val="0"/>
          <w:numId w:val="25"/>
        </w:numPr>
        <w:autoSpaceDE w:val="0"/>
        <w:autoSpaceDN w:val="0"/>
        <w:adjustRightInd w:val="0"/>
        <w:jc w:val="both"/>
        <w:rPr>
          <w:sz w:val="20"/>
          <w:szCs w:val="20"/>
        </w:rPr>
      </w:pPr>
      <w:r w:rsidRPr="00920495">
        <w:rPr>
          <w:sz w:val="20"/>
          <w:szCs w:val="20"/>
        </w:rPr>
        <w:t>физические лица предъявляют документ, удостоверяющий личность, или представляют копии всех его листов.</w:t>
      </w:r>
    </w:p>
    <w:p w14:paraId="58AE2F9B" w14:textId="77777777" w:rsidR="007306C5" w:rsidRPr="00920495" w:rsidRDefault="007306C5" w:rsidP="00920495">
      <w:pPr>
        <w:pStyle w:val="ConsPlusNormal"/>
        <w:spacing w:before="200"/>
        <w:ind w:firstLine="709"/>
        <w:jc w:val="both"/>
        <w:rPr>
          <w:rFonts w:ascii="Times New Roman" w:hAnsi="Times New Roman" w:cs="Times New Roman"/>
          <w:i/>
        </w:rPr>
      </w:pPr>
      <w:r w:rsidRPr="00920495">
        <w:rPr>
          <w:rFonts w:ascii="Times New Roman" w:hAnsi="Times New Roman" w:cs="Times New Roman"/>
          <w:i/>
        </w:rP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14:paraId="2D653CBA" w14:textId="77777777" w:rsidR="007306C5" w:rsidRPr="00920495" w:rsidRDefault="007306C5" w:rsidP="00920495">
      <w:pPr>
        <w:spacing w:before="120"/>
        <w:ind w:firstLine="709"/>
        <w:jc w:val="both"/>
        <w:rPr>
          <w:sz w:val="20"/>
          <w:szCs w:val="20"/>
        </w:rPr>
      </w:pPr>
      <w:r w:rsidRPr="00920495">
        <w:rPr>
          <w:sz w:val="20"/>
          <w:szCs w:val="20"/>
        </w:rPr>
        <w:t>Заявитель может подать только одну заявку на участие в продаже в отношении одного лота.</w:t>
      </w:r>
    </w:p>
    <w:p w14:paraId="1FD7893C" w14:textId="77777777" w:rsidR="007306C5" w:rsidRPr="00920495" w:rsidRDefault="007306C5" w:rsidP="00920495">
      <w:pPr>
        <w:spacing w:before="120"/>
        <w:ind w:firstLine="709"/>
        <w:jc w:val="both"/>
        <w:rPr>
          <w:rFonts w:eastAsia="Calibri"/>
          <w:sz w:val="20"/>
          <w:szCs w:val="20"/>
          <w:lang w:eastAsia="en-US"/>
        </w:rPr>
      </w:pPr>
      <w:r w:rsidRPr="00920495">
        <w:rPr>
          <w:rFonts w:eastAsia="Calibri"/>
          <w:sz w:val="20"/>
          <w:szCs w:val="20"/>
          <w:lang w:eastAsia="en-US"/>
        </w:rPr>
        <w:t>До признания претендента участником продажи он имеет право отозвать зарегистрированную заявку. В случае отзыва претендентом в установленном порядке заявки до даты окончания приема заявок поступивший от претендента задаток подлежит возврату в срок не позднее, чем пять календарных дней со дня поступления уведомления об отзыве заявки. В случае отзыва претендентом заявки позднее дня окончания приема заявок задаток возвращается в порядке, установленном для претендентов, не допущенных к участию в продаже имущества.</w:t>
      </w:r>
    </w:p>
    <w:p w14:paraId="2AB87839" w14:textId="77777777" w:rsidR="007306C5" w:rsidRPr="00920495" w:rsidRDefault="007306C5" w:rsidP="00920495">
      <w:pPr>
        <w:tabs>
          <w:tab w:val="left" w:pos="700"/>
        </w:tabs>
        <w:spacing w:before="120"/>
        <w:ind w:firstLine="709"/>
        <w:jc w:val="both"/>
        <w:rPr>
          <w:sz w:val="20"/>
          <w:szCs w:val="20"/>
        </w:rPr>
      </w:pPr>
      <w:r w:rsidRPr="00920495">
        <w:rPr>
          <w:sz w:val="20"/>
          <w:szCs w:val="20"/>
        </w:rPr>
        <w:t>Осмотр претендентами муниципального имущества производится в сроки подачи заявок (по предварительной договоренности с организатором аукциона)</w:t>
      </w:r>
      <w:r w:rsidRPr="00920495">
        <w:rPr>
          <w:color w:val="FF0000"/>
          <w:sz w:val="20"/>
          <w:szCs w:val="20"/>
        </w:rPr>
        <w:t xml:space="preserve"> </w:t>
      </w:r>
      <w:r w:rsidRPr="00920495">
        <w:rPr>
          <w:sz w:val="20"/>
          <w:szCs w:val="20"/>
        </w:rPr>
        <w:t xml:space="preserve">по адресу местонахождения имущества. </w:t>
      </w:r>
    </w:p>
    <w:p w14:paraId="01E8E9BE" w14:textId="77777777" w:rsidR="007306C5" w:rsidRPr="00920495" w:rsidRDefault="007306C5" w:rsidP="00920495">
      <w:pPr>
        <w:autoSpaceDE w:val="0"/>
        <w:autoSpaceDN w:val="0"/>
        <w:adjustRightInd w:val="0"/>
        <w:spacing w:before="120"/>
        <w:ind w:firstLine="709"/>
        <w:jc w:val="both"/>
        <w:rPr>
          <w:color w:val="C00000"/>
          <w:sz w:val="20"/>
          <w:szCs w:val="20"/>
        </w:rPr>
      </w:pPr>
      <w:r w:rsidRPr="00920495">
        <w:rPr>
          <w:sz w:val="20"/>
          <w:szCs w:val="20"/>
        </w:rPr>
        <w:t xml:space="preserve">4. Протокол о признании претендентов участниками продажи посредством публичного предложения  будет размещен организатором 18.06.2021г. в 09:00мск на электронной площадке </w:t>
      </w:r>
      <w:hyperlink r:id="rId53" w:history="1">
        <w:r w:rsidRPr="00920495">
          <w:rPr>
            <w:sz w:val="20"/>
            <w:szCs w:val="20"/>
            <w:u w:val="single"/>
          </w:rPr>
          <w:t>www.rts-tender.ru</w:t>
        </w:r>
      </w:hyperlink>
      <w:r w:rsidRPr="00920495">
        <w:rPr>
          <w:sz w:val="20"/>
          <w:szCs w:val="20"/>
        </w:rPr>
        <w:t>.</w:t>
      </w:r>
    </w:p>
    <w:p w14:paraId="5F5BD8FE" w14:textId="77777777" w:rsidR="007306C5" w:rsidRPr="00920495" w:rsidRDefault="007306C5" w:rsidP="00920495">
      <w:pPr>
        <w:autoSpaceDE w:val="0"/>
        <w:autoSpaceDN w:val="0"/>
        <w:adjustRightInd w:val="0"/>
        <w:spacing w:before="120"/>
        <w:ind w:firstLine="709"/>
        <w:jc w:val="both"/>
        <w:rPr>
          <w:rFonts w:eastAsia="Calibri"/>
          <w:i/>
          <w:sz w:val="20"/>
          <w:szCs w:val="20"/>
          <w:lang w:eastAsia="en-US"/>
        </w:rPr>
      </w:pPr>
      <w:r w:rsidRPr="00920495">
        <w:rPr>
          <w:rFonts w:eastAsia="Calibri"/>
          <w:i/>
          <w:sz w:val="20"/>
          <w:szCs w:val="20"/>
          <w:lang w:eastAsia="en-US"/>
        </w:rPr>
        <w:t> Претендент не допускается к участию в продаже по следующим основаниям:</w:t>
      </w:r>
    </w:p>
    <w:p w14:paraId="61A0603D" w14:textId="77777777" w:rsidR="007306C5" w:rsidRPr="00920495" w:rsidRDefault="007306C5" w:rsidP="00920495">
      <w:pPr>
        <w:numPr>
          <w:ilvl w:val="0"/>
          <w:numId w:val="26"/>
        </w:numPr>
        <w:autoSpaceDE w:val="0"/>
        <w:autoSpaceDN w:val="0"/>
        <w:adjustRightInd w:val="0"/>
        <w:ind w:left="709"/>
        <w:jc w:val="both"/>
        <w:rPr>
          <w:rFonts w:eastAsia="Calibri"/>
          <w:sz w:val="20"/>
          <w:szCs w:val="20"/>
          <w:lang w:eastAsia="en-US"/>
        </w:rPr>
      </w:pPr>
      <w:r w:rsidRPr="00920495">
        <w:rPr>
          <w:rFonts w:eastAsia="Calibri"/>
          <w:sz w:val="20"/>
          <w:szCs w:val="20"/>
          <w:lang w:eastAsia="en-US"/>
        </w:rPr>
        <w:t>представленные документы не подтверждают право претендента быть покупателем в соответствии с законодательством Российской Федерации;</w:t>
      </w:r>
    </w:p>
    <w:p w14:paraId="6098FE71" w14:textId="77777777" w:rsidR="007306C5" w:rsidRPr="00920495" w:rsidRDefault="007306C5" w:rsidP="00920495">
      <w:pPr>
        <w:numPr>
          <w:ilvl w:val="0"/>
          <w:numId w:val="26"/>
        </w:numPr>
        <w:autoSpaceDE w:val="0"/>
        <w:autoSpaceDN w:val="0"/>
        <w:adjustRightInd w:val="0"/>
        <w:ind w:left="709"/>
        <w:jc w:val="both"/>
        <w:rPr>
          <w:rFonts w:eastAsia="Calibri"/>
          <w:sz w:val="20"/>
          <w:szCs w:val="20"/>
          <w:lang w:eastAsia="en-US"/>
        </w:rPr>
      </w:pPr>
      <w:r w:rsidRPr="00920495">
        <w:rPr>
          <w:rFonts w:eastAsia="Calibri"/>
          <w:sz w:val="20"/>
          <w:szCs w:val="20"/>
          <w:lang w:eastAsia="en-US"/>
        </w:rPr>
        <w:t>представлены не все документы в соответствии с перечнем, указанным в информационном сообщении о продаже государственного или муниципального имущества, либо оформление указанных документов не соответствует законодательству Российской Федерации;</w:t>
      </w:r>
    </w:p>
    <w:p w14:paraId="68661FAC" w14:textId="77777777" w:rsidR="007306C5" w:rsidRPr="00920495" w:rsidRDefault="007306C5" w:rsidP="00920495">
      <w:pPr>
        <w:numPr>
          <w:ilvl w:val="0"/>
          <w:numId w:val="26"/>
        </w:numPr>
        <w:autoSpaceDE w:val="0"/>
        <w:autoSpaceDN w:val="0"/>
        <w:adjustRightInd w:val="0"/>
        <w:ind w:left="709"/>
        <w:jc w:val="both"/>
        <w:rPr>
          <w:rFonts w:eastAsia="Calibri"/>
          <w:sz w:val="20"/>
          <w:szCs w:val="20"/>
          <w:lang w:eastAsia="en-US"/>
        </w:rPr>
      </w:pPr>
      <w:r w:rsidRPr="00920495">
        <w:rPr>
          <w:rFonts w:eastAsia="Calibri"/>
          <w:sz w:val="20"/>
          <w:szCs w:val="20"/>
          <w:lang w:eastAsia="en-US"/>
        </w:rPr>
        <w:t>заявка подана лицом, не уполномоченным претендентом на осуществление таких действий;</w:t>
      </w:r>
    </w:p>
    <w:p w14:paraId="30D9F588" w14:textId="77777777" w:rsidR="007306C5" w:rsidRPr="00920495" w:rsidRDefault="007306C5" w:rsidP="00920495">
      <w:pPr>
        <w:numPr>
          <w:ilvl w:val="0"/>
          <w:numId w:val="26"/>
        </w:numPr>
        <w:autoSpaceDE w:val="0"/>
        <w:autoSpaceDN w:val="0"/>
        <w:adjustRightInd w:val="0"/>
        <w:ind w:left="709"/>
        <w:jc w:val="both"/>
        <w:rPr>
          <w:rFonts w:eastAsia="Calibri"/>
          <w:sz w:val="20"/>
          <w:szCs w:val="20"/>
          <w:lang w:eastAsia="en-US"/>
        </w:rPr>
      </w:pPr>
      <w:r w:rsidRPr="00920495">
        <w:rPr>
          <w:rFonts w:eastAsia="Calibri"/>
          <w:sz w:val="20"/>
          <w:szCs w:val="20"/>
          <w:lang w:eastAsia="en-US"/>
        </w:rPr>
        <w:t>не подтверждено поступление в установленный срок задатка на счета, указанные в информационном сообщении.</w:t>
      </w:r>
    </w:p>
    <w:p w14:paraId="34AD3966" w14:textId="77777777" w:rsidR="007306C5" w:rsidRPr="00920495" w:rsidRDefault="007306C5" w:rsidP="00920495">
      <w:pPr>
        <w:tabs>
          <w:tab w:val="right" w:pos="1106"/>
        </w:tabs>
        <w:suppressAutoHyphens/>
        <w:spacing w:before="120"/>
        <w:ind w:firstLine="709"/>
        <w:jc w:val="both"/>
        <w:rPr>
          <w:sz w:val="20"/>
          <w:szCs w:val="20"/>
        </w:rPr>
      </w:pPr>
      <w:r w:rsidRPr="00920495">
        <w:rPr>
          <w:sz w:val="20"/>
          <w:szCs w:val="20"/>
        </w:rPr>
        <w:t xml:space="preserve">5. </w:t>
      </w:r>
      <w:r w:rsidRPr="00920495">
        <w:rPr>
          <w:i/>
          <w:sz w:val="20"/>
          <w:szCs w:val="20"/>
        </w:rPr>
        <w:t>Продажа посредствам публичного предложения</w:t>
      </w:r>
      <w:r w:rsidRPr="00920495">
        <w:rPr>
          <w:sz w:val="20"/>
          <w:szCs w:val="20"/>
        </w:rPr>
        <w:t xml:space="preserve"> состоится 21.06.2021г.  05:00мск </w:t>
      </w:r>
      <w:r w:rsidRPr="00920495">
        <w:rPr>
          <w:bCs/>
          <w:sz w:val="20"/>
          <w:szCs w:val="20"/>
        </w:rPr>
        <w:t xml:space="preserve">на электронной площадке </w:t>
      </w:r>
      <w:hyperlink r:id="rId54" w:history="1">
        <w:r w:rsidRPr="00920495">
          <w:rPr>
            <w:rStyle w:val="afa"/>
            <w:bCs/>
            <w:sz w:val="20"/>
            <w:szCs w:val="20"/>
          </w:rPr>
          <w:t>www.rts-tender.ru</w:t>
        </w:r>
      </w:hyperlink>
      <w:r w:rsidRPr="00920495">
        <w:rPr>
          <w:bCs/>
          <w:sz w:val="20"/>
          <w:szCs w:val="20"/>
        </w:rPr>
        <w:t>.</w:t>
      </w:r>
      <w:r w:rsidRPr="00920495">
        <w:rPr>
          <w:sz w:val="20"/>
          <w:szCs w:val="20"/>
        </w:rPr>
        <w:t xml:space="preserve"> </w:t>
      </w:r>
    </w:p>
    <w:p w14:paraId="747FD378" w14:textId="77777777" w:rsidR="007306C5" w:rsidRPr="00920495" w:rsidRDefault="007306C5" w:rsidP="00920495">
      <w:pPr>
        <w:autoSpaceDE w:val="0"/>
        <w:autoSpaceDN w:val="0"/>
        <w:adjustRightInd w:val="0"/>
        <w:spacing w:before="120"/>
        <w:ind w:firstLine="720"/>
        <w:jc w:val="both"/>
        <w:rPr>
          <w:sz w:val="20"/>
          <w:szCs w:val="20"/>
        </w:rPr>
      </w:pPr>
      <w:r w:rsidRPr="00920495">
        <w:rPr>
          <w:rFonts w:eastAsia="Calibri"/>
          <w:sz w:val="20"/>
          <w:szCs w:val="20"/>
          <w:lang w:eastAsia="en-US"/>
        </w:rPr>
        <w:t>Предложения о цене муниципального имущества заявляются участниками продажи  открыто в ходе проведения торгов (открытая форма подачи предложений о цене):</w:t>
      </w:r>
    </w:p>
    <w:p w14:paraId="66E0A57E" w14:textId="77777777" w:rsidR="007306C5" w:rsidRPr="00920495" w:rsidRDefault="007306C5" w:rsidP="00920495">
      <w:pPr>
        <w:autoSpaceDE w:val="0"/>
        <w:autoSpaceDN w:val="0"/>
        <w:adjustRightInd w:val="0"/>
        <w:spacing w:before="120"/>
        <w:jc w:val="both"/>
        <w:rPr>
          <w:sz w:val="20"/>
          <w:szCs w:val="20"/>
        </w:rPr>
      </w:pPr>
      <w:r w:rsidRPr="00920495">
        <w:rPr>
          <w:sz w:val="20"/>
          <w:szCs w:val="20"/>
        </w:rPr>
        <w:t xml:space="preserve">        - Время ожидания ценовых предложений, подтверждающих начальную ставку 1 час.</w:t>
      </w:r>
    </w:p>
    <w:p w14:paraId="5339B933" w14:textId="77777777" w:rsidR="007306C5" w:rsidRPr="00920495" w:rsidRDefault="007306C5" w:rsidP="00920495">
      <w:pPr>
        <w:numPr>
          <w:ilvl w:val="0"/>
          <w:numId w:val="27"/>
        </w:numPr>
        <w:autoSpaceDE w:val="0"/>
        <w:autoSpaceDN w:val="0"/>
        <w:adjustRightInd w:val="0"/>
        <w:ind w:left="709"/>
        <w:jc w:val="both"/>
        <w:rPr>
          <w:sz w:val="20"/>
          <w:szCs w:val="20"/>
        </w:rPr>
      </w:pPr>
      <w:r w:rsidRPr="00920495">
        <w:rPr>
          <w:sz w:val="20"/>
          <w:szCs w:val="20"/>
        </w:rPr>
        <w:t>Если не было подано ценовых предложений в течении часа, происходит снижение начальной цены на шаг понижения (каждые 10 минут) до цены отсечения. В случае если не было подано ставок, то после понижения до цены отсечения аукцион завершается.</w:t>
      </w:r>
    </w:p>
    <w:p w14:paraId="6882BEFA" w14:textId="77777777" w:rsidR="007306C5" w:rsidRPr="00920495" w:rsidRDefault="007306C5" w:rsidP="00920495">
      <w:pPr>
        <w:numPr>
          <w:ilvl w:val="0"/>
          <w:numId w:val="27"/>
        </w:numPr>
        <w:autoSpaceDE w:val="0"/>
        <w:autoSpaceDN w:val="0"/>
        <w:adjustRightInd w:val="0"/>
        <w:spacing w:before="60"/>
        <w:ind w:left="709"/>
        <w:jc w:val="both"/>
        <w:rPr>
          <w:sz w:val="20"/>
          <w:szCs w:val="20"/>
        </w:rPr>
      </w:pPr>
      <w:r w:rsidRPr="00920495">
        <w:rPr>
          <w:sz w:val="20"/>
          <w:szCs w:val="20"/>
        </w:rPr>
        <w:t xml:space="preserve">В случае, если любой из участников подтверждает начальную цену или цену предложения, сложившуюся на одном из «шагов понижения», то устанавливается время ожидания, в течение которого остальные участники могут подтвердить сложившееся ценовое предложение. По истечении времени ожидания со всеми участниками проводится аукцион на повышение с ожиданием ценовых предложений 10 минут. В случае подачи нового ценового предложения с шагом аукциона, время ожидания ценового предложения продлевается на 10 минут. По истечении 10 минут после подачи последнего ценового предложения аукцион завершается. </w:t>
      </w:r>
    </w:p>
    <w:p w14:paraId="7AE57AC6" w14:textId="77777777" w:rsidR="007306C5" w:rsidRPr="00920495" w:rsidRDefault="007306C5" w:rsidP="00920495">
      <w:pPr>
        <w:pStyle w:val="ConsPlusNormal"/>
        <w:spacing w:before="60"/>
        <w:ind w:firstLine="709"/>
        <w:jc w:val="both"/>
        <w:rPr>
          <w:rFonts w:ascii="Times New Roman" w:hAnsi="Times New Roman" w:cs="Times New Roman"/>
        </w:rPr>
      </w:pPr>
      <w:r w:rsidRPr="00920495">
        <w:rPr>
          <w:rFonts w:ascii="Times New Roman" w:hAnsi="Times New Roman" w:cs="Times New Roman"/>
        </w:rPr>
        <w:t>Продажа посредством публичного предложения признается несостоявшейся в следующих случаях:</w:t>
      </w:r>
    </w:p>
    <w:p w14:paraId="50A3E4BB" w14:textId="77777777" w:rsidR="007306C5" w:rsidRPr="00920495" w:rsidRDefault="007306C5" w:rsidP="00920495">
      <w:pPr>
        <w:pStyle w:val="ConsPlusNormal"/>
        <w:numPr>
          <w:ilvl w:val="0"/>
          <w:numId w:val="28"/>
        </w:numPr>
        <w:adjustRightInd/>
        <w:spacing w:before="60"/>
        <w:jc w:val="both"/>
        <w:rPr>
          <w:rFonts w:ascii="Times New Roman" w:hAnsi="Times New Roman" w:cs="Times New Roman"/>
          <w:i/>
        </w:rPr>
      </w:pPr>
      <w:r w:rsidRPr="00920495">
        <w:rPr>
          <w:rFonts w:ascii="Times New Roman" w:hAnsi="Times New Roman" w:cs="Times New Roman"/>
          <w:i/>
        </w:rPr>
        <w:t>не было подано ни одной заявки на участие в продаже имущества посредством публичного предложения либо ни один из претендентов не признан участником такой продажи;</w:t>
      </w:r>
    </w:p>
    <w:p w14:paraId="3A8ABBDE" w14:textId="77777777" w:rsidR="007306C5" w:rsidRPr="00920495" w:rsidRDefault="007306C5" w:rsidP="00920495">
      <w:pPr>
        <w:pStyle w:val="ConsPlusNormal"/>
        <w:numPr>
          <w:ilvl w:val="0"/>
          <w:numId w:val="28"/>
        </w:numPr>
        <w:adjustRightInd/>
        <w:spacing w:before="60"/>
        <w:jc w:val="both"/>
        <w:rPr>
          <w:rFonts w:ascii="Times New Roman" w:hAnsi="Times New Roman" w:cs="Times New Roman"/>
          <w:i/>
        </w:rPr>
      </w:pPr>
      <w:r w:rsidRPr="00920495">
        <w:rPr>
          <w:rFonts w:ascii="Times New Roman" w:hAnsi="Times New Roman" w:cs="Times New Roman"/>
          <w:i/>
        </w:rPr>
        <w:t>принято решение о признании только одного претендента участником;</w:t>
      </w:r>
    </w:p>
    <w:p w14:paraId="7755F6A2" w14:textId="77777777" w:rsidR="007306C5" w:rsidRPr="00920495" w:rsidRDefault="007306C5" w:rsidP="00920495">
      <w:pPr>
        <w:pStyle w:val="ConsPlusNormal"/>
        <w:numPr>
          <w:ilvl w:val="0"/>
          <w:numId w:val="28"/>
        </w:numPr>
        <w:adjustRightInd/>
        <w:spacing w:before="60"/>
        <w:jc w:val="both"/>
        <w:rPr>
          <w:rFonts w:ascii="Times New Roman" w:hAnsi="Times New Roman" w:cs="Times New Roman"/>
          <w:i/>
        </w:rPr>
      </w:pPr>
      <w:r w:rsidRPr="00920495">
        <w:rPr>
          <w:rFonts w:ascii="Times New Roman" w:hAnsi="Times New Roman" w:cs="Times New Roman"/>
          <w:i/>
        </w:rPr>
        <w:t>ни один из участников не сделал предложение о цене имущества при достижении минимальной цены продажи (цены отсечения) имущества.</w:t>
      </w:r>
    </w:p>
    <w:p w14:paraId="37E38D87" w14:textId="77777777" w:rsidR="007306C5" w:rsidRPr="00920495" w:rsidRDefault="007306C5" w:rsidP="00920495">
      <w:pPr>
        <w:tabs>
          <w:tab w:val="right" w:pos="1106"/>
        </w:tabs>
        <w:suppressAutoHyphens/>
        <w:spacing w:before="60"/>
        <w:ind w:firstLine="709"/>
        <w:jc w:val="both"/>
        <w:rPr>
          <w:sz w:val="20"/>
          <w:szCs w:val="20"/>
        </w:rPr>
      </w:pPr>
      <w:r w:rsidRPr="00920495">
        <w:rPr>
          <w:sz w:val="20"/>
          <w:szCs w:val="20"/>
        </w:rPr>
        <w:t>6.</w:t>
      </w:r>
      <w:r w:rsidRPr="00920495">
        <w:rPr>
          <w:color w:val="FF0000"/>
          <w:sz w:val="20"/>
          <w:szCs w:val="20"/>
        </w:rPr>
        <w:t xml:space="preserve"> </w:t>
      </w:r>
      <w:r w:rsidRPr="00920495">
        <w:rPr>
          <w:i/>
          <w:sz w:val="20"/>
          <w:szCs w:val="20"/>
        </w:rPr>
        <w:t>Место и срок подведения итогов продажи</w:t>
      </w:r>
      <w:r w:rsidRPr="00920495">
        <w:rPr>
          <w:sz w:val="20"/>
          <w:szCs w:val="20"/>
        </w:rPr>
        <w:t xml:space="preserve"> – 21.06.2021г</w:t>
      </w:r>
      <w:r w:rsidRPr="00920495">
        <w:rPr>
          <w:color w:val="C00000"/>
          <w:sz w:val="20"/>
          <w:szCs w:val="20"/>
        </w:rPr>
        <w:t xml:space="preserve">. </w:t>
      </w:r>
      <w:r w:rsidRPr="00920495">
        <w:rPr>
          <w:sz w:val="20"/>
          <w:szCs w:val="20"/>
        </w:rPr>
        <w:t xml:space="preserve">в течение одного часа после завершения торгов </w:t>
      </w:r>
      <w:r w:rsidRPr="00920495">
        <w:rPr>
          <w:bCs/>
          <w:sz w:val="20"/>
          <w:szCs w:val="20"/>
        </w:rPr>
        <w:t xml:space="preserve">на электронной площадке </w:t>
      </w:r>
      <w:hyperlink r:id="rId55" w:history="1">
        <w:r w:rsidRPr="00920495">
          <w:rPr>
            <w:rStyle w:val="afa"/>
            <w:bCs/>
            <w:sz w:val="20"/>
            <w:szCs w:val="20"/>
          </w:rPr>
          <w:t>www.rts-tender.ru</w:t>
        </w:r>
      </w:hyperlink>
      <w:r w:rsidRPr="00920495">
        <w:rPr>
          <w:bCs/>
          <w:sz w:val="20"/>
          <w:szCs w:val="20"/>
        </w:rPr>
        <w:t>.</w:t>
      </w:r>
    </w:p>
    <w:p w14:paraId="2FB94471" w14:textId="77777777" w:rsidR="007306C5" w:rsidRPr="00920495" w:rsidRDefault="007306C5" w:rsidP="00920495">
      <w:pPr>
        <w:tabs>
          <w:tab w:val="right" w:pos="1106"/>
        </w:tabs>
        <w:suppressAutoHyphens/>
        <w:spacing w:before="60"/>
        <w:ind w:firstLine="709"/>
        <w:jc w:val="both"/>
        <w:rPr>
          <w:sz w:val="20"/>
          <w:szCs w:val="20"/>
        </w:rPr>
      </w:pPr>
      <w:r w:rsidRPr="00920495">
        <w:rPr>
          <w:sz w:val="20"/>
          <w:szCs w:val="20"/>
        </w:rPr>
        <w:t xml:space="preserve">7. </w:t>
      </w:r>
      <w:r w:rsidRPr="00920495">
        <w:rPr>
          <w:i/>
          <w:sz w:val="20"/>
          <w:szCs w:val="20"/>
        </w:rPr>
        <w:t xml:space="preserve">Победителем продажи посредством публичного предложения </w:t>
      </w:r>
      <w:r w:rsidRPr="00920495">
        <w:rPr>
          <w:sz w:val="20"/>
          <w:szCs w:val="20"/>
        </w:rPr>
        <w:t xml:space="preserve"> признается участник:</w:t>
      </w:r>
    </w:p>
    <w:p w14:paraId="71837911" w14:textId="77777777" w:rsidR="007306C5" w:rsidRPr="00920495" w:rsidRDefault="007306C5" w:rsidP="00920495">
      <w:pPr>
        <w:tabs>
          <w:tab w:val="right" w:pos="1106"/>
        </w:tabs>
        <w:suppressAutoHyphens/>
        <w:spacing w:before="60"/>
        <w:ind w:firstLine="709"/>
        <w:jc w:val="both"/>
        <w:rPr>
          <w:sz w:val="20"/>
          <w:szCs w:val="20"/>
        </w:rPr>
      </w:pPr>
      <w:r w:rsidRPr="00920495">
        <w:rPr>
          <w:sz w:val="20"/>
          <w:szCs w:val="20"/>
        </w:rPr>
        <w:lastRenderedPageBreak/>
        <w:t>- который подтвердил цену первоначального предложения или цену предложения, сложившуюся на соответствующем «шаге понижения», при отсутствии предложений других участников продажи посредством публичного предложения;</w:t>
      </w:r>
    </w:p>
    <w:p w14:paraId="5BC86F18" w14:textId="77777777" w:rsidR="007306C5" w:rsidRPr="00920495" w:rsidRDefault="007306C5" w:rsidP="00920495">
      <w:pPr>
        <w:tabs>
          <w:tab w:val="right" w:pos="1106"/>
        </w:tabs>
        <w:suppressAutoHyphens/>
        <w:spacing w:before="60"/>
        <w:ind w:firstLine="709"/>
        <w:jc w:val="both"/>
        <w:rPr>
          <w:sz w:val="20"/>
          <w:szCs w:val="20"/>
        </w:rPr>
      </w:pPr>
      <w:r w:rsidRPr="00920495">
        <w:rPr>
          <w:sz w:val="20"/>
          <w:szCs w:val="20"/>
        </w:rPr>
        <w:t>- в случае, если несколько участников продажи посредством публичного предложения подтверждают цену первоначального предложения или цену предложения, сложившуюся на одном из «шагов понижения», со всеми участниками продажи посредством публичного предложения проводится аукцион по установленным в соответствии с Федеральным законом от 21.12.2001 № 178-ФЗ «О приватизации государственного и муниципального имущества» правилам проведения аукциона, предусматривающим открытую форму подачи предложений о цене имущества. Начальной ценой государственного и муниципального имущества на таком аукционе является цена первоначального предложения или цена предложения, сложившаяся на данном «шаге понижения»;</w:t>
      </w:r>
    </w:p>
    <w:p w14:paraId="335AD78B" w14:textId="77777777" w:rsidR="007306C5" w:rsidRPr="00920495" w:rsidRDefault="007306C5" w:rsidP="00920495">
      <w:pPr>
        <w:tabs>
          <w:tab w:val="right" w:pos="1106"/>
        </w:tabs>
        <w:suppressAutoHyphens/>
        <w:spacing w:before="60"/>
        <w:ind w:firstLine="709"/>
        <w:jc w:val="both"/>
        <w:rPr>
          <w:bCs/>
          <w:sz w:val="20"/>
          <w:szCs w:val="20"/>
        </w:rPr>
      </w:pPr>
      <w:r w:rsidRPr="00920495">
        <w:rPr>
          <w:sz w:val="20"/>
          <w:szCs w:val="20"/>
        </w:rPr>
        <w:t>- в случае, если участники такого аукциона не заявляют предложения о цене, превышающей начальную цену государственного или муниципального имущества, право его приобретения принадлежит участнику аукциона, который первым подтвердил начальную цену государственного или муниципального имущества.</w:t>
      </w:r>
    </w:p>
    <w:p w14:paraId="3F0BB195" w14:textId="77777777" w:rsidR="007306C5" w:rsidRPr="00920495" w:rsidRDefault="007306C5" w:rsidP="00920495">
      <w:pPr>
        <w:pStyle w:val="1fff8"/>
        <w:spacing w:before="60"/>
        <w:rPr>
          <w:sz w:val="20"/>
        </w:rPr>
      </w:pPr>
      <w:r w:rsidRPr="00920495">
        <w:rPr>
          <w:sz w:val="20"/>
        </w:rPr>
        <w:t xml:space="preserve">Протокол подведения итогов продажи муниципального имущества опубликуется организатором в течение одного часа после завершения продажи посредством публичного предложения на электронной площадке </w:t>
      </w:r>
      <w:hyperlink r:id="rId56" w:history="1">
        <w:r w:rsidRPr="00920495">
          <w:rPr>
            <w:rStyle w:val="afa"/>
            <w:bCs/>
            <w:sz w:val="20"/>
          </w:rPr>
          <w:t>www.rts-tender.ru</w:t>
        </w:r>
      </w:hyperlink>
      <w:r w:rsidRPr="00920495">
        <w:rPr>
          <w:sz w:val="20"/>
        </w:rPr>
        <w:t>.</w:t>
      </w:r>
    </w:p>
    <w:p w14:paraId="3EA882E9" w14:textId="77777777" w:rsidR="007306C5" w:rsidRPr="00920495" w:rsidRDefault="007306C5" w:rsidP="00920495">
      <w:pPr>
        <w:autoSpaceDE w:val="0"/>
        <w:autoSpaceDN w:val="0"/>
        <w:adjustRightInd w:val="0"/>
        <w:spacing w:before="60"/>
        <w:ind w:firstLine="709"/>
        <w:jc w:val="both"/>
        <w:rPr>
          <w:rFonts w:eastAsia="Calibri"/>
          <w:sz w:val="20"/>
          <w:szCs w:val="20"/>
          <w:lang w:eastAsia="en-US"/>
        </w:rPr>
      </w:pPr>
      <w:r w:rsidRPr="00920495">
        <w:rPr>
          <w:rFonts w:eastAsia="Calibri"/>
          <w:sz w:val="20"/>
          <w:szCs w:val="20"/>
          <w:lang w:eastAsia="en-US"/>
        </w:rPr>
        <w:t>В течение одного часа со времени окончания процедуры победителю направляется уведомление о признании его победителем аукциона с приложением этого протокола, а также размещается в открытой части электронной площадки следующая информация:</w:t>
      </w:r>
    </w:p>
    <w:p w14:paraId="61B3000E" w14:textId="77777777" w:rsidR="007306C5" w:rsidRPr="00920495" w:rsidRDefault="007306C5" w:rsidP="00920495">
      <w:pPr>
        <w:autoSpaceDE w:val="0"/>
        <w:autoSpaceDN w:val="0"/>
        <w:adjustRightInd w:val="0"/>
        <w:spacing w:before="60"/>
        <w:ind w:firstLine="709"/>
        <w:jc w:val="both"/>
        <w:rPr>
          <w:rFonts w:eastAsia="Calibri"/>
          <w:sz w:val="20"/>
          <w:szCs w:val="20"/>
          <w:lang w:eastAsia="en-US"/>
        </w:rPr>
      </w:pPr>
      <w:r w:rsidRPr="00920495">
        <w:rPr>
          <w:rFonts w:eastAsia="Calibri"/>
          <w:sz w:val="20"/>
          <w:szCs w:val="20"/>
          <w:lang w:eastAsia="en-US"/>
        </w:rPr>
        <w:t>а) наименование имущества и иные позволяющие его индивидуализировать сведения (спецификация лота);</w:t>
      </w:r>
    </w:p>
    <w:p w14:paraId="2B160A01" w14:textId="77777777" w:rsidR="007306C5" w:rsidRPr="00920495" w:rsidRDefault="007306C5" w:rsidP="00920495">
      <w:pPr>
        <w:autoSpaceDE w:val="0"/>
        <w:autoSpaceDN w:val="0"/>
        <w:adjustRightInd w:val="0"/>
        <w:spacing w:before="60"/>
        <w:ind w:firstLine="709"/>
        <w:jc w:val="both"/>
        <w:rPr>
          <w:rFonts w:eastAsia="Calibri"/>
          <w:sz w:val="20"/>
          <w:szCs w:val="20"/>
          <w:lang w:eastAsia="en-US"/>
        </w:rPr>
      </w:pPr>
      <w:r w:rsidRPr="00920495">
        <w:rPr>
          <w:rFonts w:eastAsia="Calibri"/>
          <w:sz w:val="20"/>
          <w:szCs w:val="20"/>
          <w:lang w:eastAsia="en-US"/>
        </w:rPr>
        <w:t>б)  цена сделки;</w:t>
      </w:r>
    </w:p>
    <w:p w14:paraId="078A97F1" w14:textId="77777777" w:rsidR="007306C5" w:rsidRPr="00920495" w:rsidRDefault="007306C5" w:rsidP="00920495">
      <w:pPr>
        <w:autoSpaceDE w:val="0"/>
        <w:autoSpaceDN w:val="0"/>
        <w:adjustRightInd w:val="0"/>
        <w:spacing w:before="60"/>
        <w:ind w:firstLine="709"/>
        <w:jc w:val="both"/>
        <w:rPr>
          <w:rFonts w:eastAsia="Calibri"/>
          <w:sz w:val="20"/>
          <w:szCs w:val="20"/>
          <w:lang w:eastAsia="en-US"/>
        </w:rPr>
      </w:pPr>
      <w:r w:rsidRPr="00920495">
        <w:rPr>
          <w:rFonts w:eastAsia="Calibri"/>
          <w:sz w:val="20"/>
          <w:szCs w:val="20"/>
          <w:lang w:eastAsia="en-US"/>
        </w:rPr>
        <w:t>в) фамилия, имя, отчество физического лица или наименование юридического лица - победителя.</w:t>
      </w:r>
    </w:p>
    <w:p w14:paraId="6AF3A847" w14:textId="77777777" w:rsidR="007306C5" w:rsidRPr="00920495" w:rsidRDefault="007306C5" w:rsidP="00920495">
      <w:pPr>
        <w:spacing w:before="60"/>
        <w:ind w:firstLine="709"/>
        <w:jc w:val="both"/>
        <w:rPr>
          <w:rFonts w:eastAsia="Calibri"/>
          <w:sz w:val="20"/>
          <w:szCs w:val="20"/>
          <w:lang w:eastAsia="en-US"/>
        </w:rPr>
      </w:pPr>
      <w:r w:rsidRPr="00920495">
        <w:rPr>
          <w:sz w:val="20"/>
          <w:szCs w:val="20"/>
        </w:rPr>
        <w:t>8.</w:t>
      </w:r>
      <w:r w:rsidRPr="00920495">
        <w:rPr>
          <w:i/>
          <w:sz w:val="20"/>
          <w:szCs w:val="20"/>
        </w:rPr>
        <w:t xml:space="preserve"> </w:t>
      </w:r>
      <w:r w:rsidRPr="00920495">
        <w:rPr>
          <w:rFonts w:eastAsia="Calibri"/>
          <w:sz w:val="20"/>
          <w:szCs w:val="20"/>
          <w:lang w:eastAsia="en-US"/>
        </w:rPr>
        <w:t>По результатам продажи продавец и победитель (покупатель) не позднее чем через пять рабочих дней с даты проведения продажи заключают в соответствии с законодательством Российской Федерации договор купли-продажи имущества.</w:t>
      </w:r>
    </w:p>
    <w:p w14:paraId="208BA0AF" w14:textId="77777777" w:rsidR="007306C5" w:rsidRPr="00920495" w:rsidRDefault="007306C5" w:rsidP="00920495">
      <w:pPr>
        <w:autoSpaceDE w:val="0"/>
        <w:autoSpaceDN w:val="0"/>
        <w:adjustRightInd w:val="0"/>
        <w:spacing w:before="60"/>
        <w:ind w:firstLine="709"/>
        <w:jc w:val="both"/>
        <w:rPr>
          <w:rFonts w:eastAsia="Calibri"/>
          <w:sz w:val="20"/>
          <w:szCs w:val="20"/>
          <w:lang w:eastAsia="en-US"/>
        </w:rPr>
      </w:pPr>
      <w:r w:rsidRPr="00920495">
        <w:rPr>
          <w:rFonts w:eastAsia="Calibri"/>
          <w:sz w:val="20"/>
          <w:szCs w:val="20"/>
          <w:lang w:eastAsia="en-US"/>
        </w:rPr>
        <w:t>Передача по акту приема-передачи муниципального имущества и оформление права собственности на него осуществляются в соответствии с законодательством Российской Федерации и договором купли-продажи не позднее чем через тридцать дней после дня полной оплаты имущества.</w:t>
      </w:r>
    </w:p>
    <w:p w14:paraId="27A01AD7" w14:textId="77777777" w:rsidR="007306C5" w:rsidRPr="00920495" w:rsidRDefault="007306C5" w:rsidP="00920495">
      <w:pPr>
        <w:autoSpaceDE w:val="0"/>
        <w:autoSpaceDN w:val="0"/>
        <w:adjustRightInd w:val="0"/>
        <w:spacing w:before="60"/>
        <w:ind w:firstLine="709"/>
        <w:jc w:val="both"/>
        <w:rPr>
          <w:rFonts w:eastAsia="Calibri"/>
          <w:sz w:val="20"/>
          <w:szCs w:val="20"/>
          <w:lang w:eastAsia="en-US"/>
        </w:rPr>
      </w:pPr>
      <w:r w:rsidRPr="00920495">
        <w:rPr>
          <w:rFonts w:eastAsia="Calibri"/>
          <w:sz w:val="20"/>
          <w:szCs w:val="20"/>
          <w:lang w:eastAsia="en-US"/>
        </w:rPr>
        <w:t>Оплата приобретенного имущества за вычетом внесенного победителем задатка, который засчитывается в счет оплаты приобретаемого имущества, единовременным платежом производится в течение 5 дней с даты подписания договора купли-продажи путем внесения денежных средств на счет Продавца: Управление Федерального казначейства по Новосибирской области (администрация Куйбышевского муниципального района Новосибирской области), лицевой счет 04513006850, ИНН 5452111298, КПП 545201001, ЕКС 40102810445370000043, Сибирское ГУ Банка России УФК по Новосибирской области г. Новосибирск, БИК - 015004950, ОКТМО - 50630000, казначейский счет: 03100643000000015100, код бюджетной классификации 444 114 02053 05 0000 410.  Назначение платежа: Оплата имущества по договору купли-продажи от «___» ___ 2021г.</w:t>
      </w:r>
    </w:p>
    <w:p w14:paraId="44326599" w14:textId="77777777" w:rsidR="007306C5" w:rsidRPr="00920495" w:rsidRDefault="007306C5" w:rsidP="00920495">
      <w:pPr>
        <w:autoSpaceDE w:val="0"/>
        <w:autoSpaceDN w:val="0"/>
        <w:adjustRightInd w:val="0"/>
        <w:spacing w:before="60"/>
        <w:ind w:firstLine="709"/>
        <w:jc w:val="both"/>
        <w:rPr>
          <w:rFonts w:eastAsia="Calibri"/>
          <w:sz w:val="20"/>
          <w:szCs w:val="20"/>
          <w:lang w:eastAsia="en-US"/>
        </w:rPr>
      </w:pPr>
      <w:r w:rsidRPr="00920495">
        <w:rPr>
          <w:rFonts w:eastAsia="Calibri"/>
          <w:sz w:val="20"/>
          <w:szCs w:val="20"/>
          <w:lang w:eastAsia="en-US"/>
        </w:rPr>
        <w:t xml:space="preserve">В соответствии с абзацем 2 пункта 3 статьи 161 Налогового кодекса Российской Федерации Покупатель признается налоговым агентом (за исключением физических лиц, не являющихся индивидуальными предпринимателями), обязан исчислить расчетным методом, удержать из налоговой базы и уплатить в бюджет соответствующую сумму налога на добавленную стоимость.  Налоговая база определяется как доход от реализации имущества с учётом налога. </w:t>
      </w:r>
    </w:p>
    <w:p w14:paraId="5C7080F6" w14:textId="77777777" w:rsidR="007306C5" w:rsidRPr="00920495" w:rsidRDefault="007306C5" w:rsidP="00920495">
      <w:pPr>
        <w:autoSpaceDE w:val="0"/>
        <w:autoSpaceDN w:val="0"/>
        <w:adjustRightInd w:val="0"/>
        <w:spacing w:before="60"/>
        <w:ind w:firstLine="709"/>
        <w:jc w:val="both"/>
        <w:rPr>
          <w:rFonts w:eastAsia="Calibri"/>
          <w:sz w:val="20"/>
          <w:szCs w:val="20"/>
          <w:lang w:eastAsia="en-US"/>
        </w:rPr>
      </w:pPr>
      <w:r w:rsidRPr="00920495">
        <w:rPr>
          <w:rFonts w:eastAsia="Calibri"/>
          <w:sz w:val="20"/>
          <w:szCs w:val="20"/>
          <w:lang w:eastAsia="en-US"/>
        </w:rPr>
        <w:t>Оплата за земельный участок покупателем производится единовременным платежом в течение 5 дней со дня подписания договора купли-продажи посредством внесения денежных средств на счет Продавца:  Управление Федерального казначейства по Новосибирской области (администрация Куйбышевского муниципального района Новосибирской области), лицевой счёт 04513006850, ИНН 5452111298, КПП 545201001, ЕКС 40102810445370000043 Сибирское ГУ Банка России//УФК по Новосибирской области г. Новосибирск, БИК 015004950, ОКТМО - 50630000, казначейский счёт 03100643000000015100, код бюджетной классификации 444 114 06025 05 0000 430.  Назначение платежа: Оплата имущества по договору купли-продажи от «___» ___ 2021г.</w:t>
      </w:r>
    </w:p>
    <w:p w14:paraId="63104A29" w14:textId="77777777" w:rsidR="007306C5" w:rsidRPr="00920495" w:rsidRDefault="007306C5" w:rsidP="00920495">
      <w:pPr>
        <w:autoSpaceDE w:val="0"/>
        <w:autoSpaceDN w:val="0"/>
        <w:adjustRightInd w:val="0"/>
        <w:spacing w:before="60"/>
        <w:ind w:firstLine="709"/>
        <w:jc w:val="both"/>
        <w:rPr>
          <w:color w:val="FF0000"/>
          <w:sz w:val="20"/>
          <w:szCs w:val="20"/>
          <w:u w:val="single"/>
        </w:rPr>
      </w:pPr>
      <w:r w:rsidRPr="00920495">
        <w:rPr>
          <w:rFonts w:eastAsia="Calibri"/>
          <w:sz w:val="20"/>
          <w:szCs w:val="20"/>
          <w:lang w:eastAsia="en-US"/>
        </w:rPr>
        <w:t>Факт оплаты имущества подтверждается выпиской со счета организатора продажи, подтверждающей поступление средств в размере и сроки, указанные в договоре купли-продажи имущества.</w:t>
      </w:r>
    </w:p>
    <w:p w14:paraId="02F9FD36" w14:textId="77777777" w:rsidR="007306C5" w:rsidRPr="00920495" w:rsidRDefault="007306C5" w:rsidP="00920495">
      <w:pPr>
        <w:spacing w:before="60"/>
        <w:ind w:firstLine="709"/>
        <w:jc w:val="both"/>
        <w:rPr>
          <w:rFonts w:eastAsia="Calibri"/>
          <w:sz w:val="20"/>
          <w:szCs w:val="20"/>
          <w:lang w:eastAsia="en-US"/>
        </w:rPr>
      </w:pPr>
      <w:r w:rsidRPr="00920495">
        <w:rPr>
          <w:rFonts w:eastAsia="Calibri"/>
          <w:sz w:val="20"/>
          <w:szCs w:val="20"/>
          <w:lang w:eastAsia="en-US"/>
        </w:rPr>
        <w:t>Лицам, перечислившим задаток для участия в продаже, денежные средства возвращаются в следующем порядке:</w:t>
      </w:r>
    </w:p>
    <w:p w14:paraId="4B73ACD3" w14:textId="77777777" w:rsidR="007306C5" w:rsidRPr="00920495" w:rsidRDefault="007306C5" w:rsidP="00920495">
      <w:pPr>
        <w:autoSpaceDE w:val="0"/>
        <w:autoSpaceDN w:val="0"/>
        <w:adjustRightInd w:val="0"/>
        <w:spacing w:before="60"/>
        <w:ind w:firstLine="709"/>
        <w:jc w:val="both"/>
        <w:rPr>
          <w:rFonts w:eastAsia="Calibri"/>
          <w:sz w:val="20"/>
          <w:szCs w:val="20"/>
          <w:lang w:eastAsia="en-US"/>
        </w:rPr>
      </w:pPr>
      <w:r w:rsidRPr="00920495">
        <w:rPr>
          <w:rFonts w:eastAsia="Calibri"/>
          <w:sz w:val="20"/>
          <w:szCs w:val="20"/>
          <w:lang w:eastAsia="en-US"/>
        </w:rPr>
        <w:t>а) участникам, за исключением его победителя, - в течение 5 календарных дней со дня подведения итогов продажи;</w:t>
      </w:r>
    </w:p>
    <w:p w14:paraId="2FB9FAF0" w14:textId="77777777" w:rsidR="007306C5" w:rsidRPr="00920495" w:rsidRDefault="007306C5" w:rsidP="00920495">
      <w:pPr>
        <w:autoSpaceDE w:val="0"/>
        <w:autoSpaceDN w:val="0"/>
        <w:adjustRightInd w:val="0"/>
        <w:spacing w:before="60"/>
        <w:ind w:firstLine="709"/>
        <w:jc w:val="both"/>
        <w:rPr>
          <w:rFonts w:eastAsia="Calibri"/>
          <w:sz w:val="20"/>
          <w:szCs w:val="20"/>
          <w:lang w:eastAsia="en-US"/>
        </w:rPr>
      </w:pPr>
      <w:r w:rsidRPr="00920495">
        <w:rPr>
          <w:rFonts w:eastAsia="Calibri"/>
          <w:sz w:val="20"/>
          <w:szCs w:val="20"/>
          <w:lang w:eastAsia="en-US"/>
        </w:rPr>
        <w:t>б) претендентам, не допущенным к участию в продаже - в течение 5 календарных дней со дня подписания протокола о признании претендентов участниками продажи;</w:t>
      </w:r>
    </w:p>
    <w:p w14:paraId="0CDCA354" w14:textId="77777777" w:rsidR="007306C5" w:rsidRPr="00920495" w:rsidRDefault="007306C5" w:rsidP="00920495">
      <w:pPr>
        <w:spacing w:before="60"/>
        <w:ind w:firstLine="709"/>
        <w:jc w:val="both"/>
        <w:rPr>
          <w:rFonts w:eastAsia="Calibri"/>
          <w:sz w:val="20"/>
          <w:szCs w:val="20"/>
          <w:lang w:eastAsia="en-US"/>
        </w:rPr>
      </w:pPr>
      <w:r w:rsidRPr="00920495">
        <w:rPr>
          <w:rFonts w:eastAsia="Calibri"/>
          <w:sz w:val="20"/>
          <w:szCs w:val="20"/>
          <w:lang w:eastAsia="en-US"/>
        </w:rPr>
        <w:lastRenderedPageBreak/>
        <w:t>в)</w:t>
      </w:r>
      <w:r w:rsidRPr="00920495">
        <w:rPr>
          <w:sz w:val="20"/>
          <w:szCs w:val="20"/>
        </w:rPr>
        <w:t xml:space="preserve"> з</w:t>
      </w:r>
      <w:r w:rsidRPr="00920495">
        <w:rPr>
          <w:rFonts w:eastAsia="Calibri"/>
          <w:sz w:val="20"/>
          <w:szCs w:val="20"/>
          <w:lang w:eastAsia="en-US"/>
        </w:rPr>
        <w:t>адаток победителя по продаже муниципального имущества подлежит перечислению в установленном порядке в бюджет района в течение 5 дней со дня, установленного для заключения договора купли-продажи имущества.</w:t>
      </w:r>
    </w:p>
    <w:p w14:paraId="077294B4" w14:textId="77777777" w:rsidR="007306C5" w:rsidRPr="00920495" w:rsidRDefault="007306C5" w:rsidP="00920495">
      <w:pPr>
        <w:autoSpaceDE w:val="0"/>
        <w:autoSpaceDN w:val="0"/>
        <w:adjustRightInd w:val="0"/>
        <w:spacing w:before="60"/>
        <w:ind w:firstLine="567"/>
        <w:jc w:val="both"/>
        <w:rPr>
          <w:sz w:val="20"/>
          <w:szCs w:val="20"/>
        </w:rPr>
      </w:pPr>
      <w:r w:rsidRPr="00920495">
        <w:rPr>
          <w:rFonts w:eastAsia="Calibri"/>
          <w:sz w:val="20"/>
          <w:szCs w:val="20"/>
          <w:lang w:eastAsia="en-US"/>
        </w:rPr>
        <w:t xml:space="preserve"> </w:t>
      </w:r>
      <w:r w:rsidRPr="00920495">
        <w:rPr>
          <w:sz w:val="20"/>
          <w:szCs w:val="20"/>
        </w:rPr>
        <w:t>При уклонении или отказе победителя от заключения в установленный срок договора купли-продажи имущества результаты продажи аннулируются продавцом, победитель утрачивает право на заключение указанного договора, задаток ему не возвращается.</w:t>
      </w:r>
    </w:p>
    <w:p w14:paraId="51BF5FEF" w14:textId="77777777" w:rsidR="007306C5" w:rsidRPr="00920495" w:rsidRDefault="007306C5" w:rsidP="00920495">
      <w:pPr>
        <w:tabs>
          <w:tab w:val="left" w:pos="700"/>
        </w:tabs>
        <w:spacing w:before="60"/>
        <w:ind w:firstLine="709"/>
        <w:jc w:val="both"/>
        <w:rPr>
          <w:sz w:val="20"/>
          <w:szCs w:val="20"/>
        </w:rPr>
      </w:pPr>
      <w:r w:rsidRPr="00920495">
        <w:rPr>
          <w:sz w:val="20"/>
          <w:szCs w:val="20"/>
        </w:rPr>
        <w:t>Информация о результатах сделок приватизации государственного или муниципального имущества подлежит размещению на официальном сайте в сети "Интернет" в течение десяти дней со дня совершения указанных сделок.</w:t>
      </w:r>
      <w:r w:rsidRPr="00920495">
        <w:rPr>
          <w:sz w:val="20"/>
          <w:szCs w:val="20"/>
        </w:rPr>
        <w:tab/>
      </w:r>
    </w:p>
    <w:p w14:paraId="35D0238D" w14:textId="77777777" w:rsidR="007306C5" w:rsidRPr="00920495" w:rsidRDefault="007306C5" w:rsidP="00920495">
      <w:pPr>
        <w:spacing w:before="60"/>
        <w:ind w:firstLine="567"/>
        <w:jc w:val="both"/>
        <w:rPr>
          <w:sz w:val="20"/>
          <w:szCs w:val="20"/>
        </w:rPr>
      </w:pPr>
      <w:r w:rsidRPr="00920495">
        <w:rPr>
          <w:sz w:val="20"/>
          <w:szCs w:val="20"/>
        </w:rPr>
        <w:tab/>
        <w:t xml:space="preserve">Первоначальные торги в форме открытого аукциона, размещенного на электронной площадке </w:t>
      </w:r>
      <w:hyperlink r:id="rId57" w:history="1">
        <w:r w:rsidRPr="00920495">
          <w:rPr>
            <w:rStyle w:val="afa"/>
            <w:bCs/>
            <w:sz w:val="20"/>
            <w:szCs w:val="20"/>
          </w:rPr>
          <w:t>www.rts-tender.ru</w:t>
        </w:r>
      </w:hyperlink>
      <w:r w:rsidRPr="00920495">
        <w:rPr>
          <w:sz w:val="20"/>
          <w:szCs w:val="20"/>
        </w:rPr>
        <w:t xml:space="preserve"> (номер процедуры 51289 ) проводились впервые 12.04.2021г., аукцион признан несостоявшимся по причине отсутствия заявок. Продажа посредством публичного предложения (номер процедуры 53966) от 18.05.2021г. признана несостоявшейся по причине отсутствия заявок.</w:t>
      </w:r>
    </w:p>
    <w:p w14:paraId="0CF095E4" w14:textId="77777777" w:rsidR="007306C5" w:rsidRPr="00920495" w:rsidRDefault="007306C5" w:rsidP="00920495">
      <w:pPr>
        <w:spacing w:before="60"/>
        <w:ind w:firstLine="709"/>
        <w:jc w:val="both"/>
        <w:rPr>
          <w:sz w:val="20"/>
          <w:szCs w:val="20"/>
        </w:rPr>
      </w:pPr>
      <w:r w:rsidRPr="00920495">
        <w:rPr>
          <w:sz w:val="20"/>
          <w:szCs w:val="20"/>
        </w:rPr>
        <w:t xml:space="preserve">Организатор вправе отказаться от проведения продажи не позднее, чем за три дня до дня проведения продажи посредством публичного предложения. </w:t>
      </w:r>
    </w:p>
    <w:p w14:paraId="04B3121D" w14:textId="77777777" w:rsidR="007306C5" w:rsidRPr="00920495" w:rsidRDefault="007306C5" w:rsidP="00920495">
      <w:pPr>
        <w:spacing w:before="60"/>
        <w:ind w:firstLine="709"/>
        <w:jc w:val="both"/>
        <w:rPr>
          <w:bCs/>
          <w:sz w:val="20"/>
          <w:szCs w:val="20"/>
        </w:rPr>
      </w:pPr>
      <w:r w:rsidRPr="00920495">
        <w:rPr>
          <w:sz w:val="20"/>
          <w:szCs w:val="20"/>
        </w:rPr>
        <w:t xml:space="preserve">Настоящее постановление, условия приватизации муниципального имущества Куйбышевского муниципального района Новосибирской области и информационное сообщение администрации Куйбышевского муниципального района Новосибирской области о приватизации муниципального имущества опубликовано в сети Интернет: на официальном сайте администрации Куйбышевского муниципального района Новосибирской области </w:t>
      </w:r>
      <w:r w:rsidRPr="00920495">
        <w:rPr>
          <w:color w:val="0070C0"/>
          <w:sz w:val="20"/>
          <w:szCs w:val="20"/>
        </w:rPr>
        <w:t>http://kuibyshev.nso.ru</w:t>
      </w:r>
      <w:r w:rsidRPr="00920495">
        <w:rPr>
          <w:sz w:val="20"/>
          <w:szCs w:val="20"/>
        </w:rPr>
        <w:t xml:space="preserve">, на официальном сайте Российской Федерации для проведения торгов </w:t>
      </w:r>
      <w:hyperlink r:id="rId58" w:history="1">
        <w:r w:rsidRPr="00920495">
          <w:rPr>
            <w:rStyle w:val="afa"/>
            <w:sz w:val="20"/>
            <w:szCs w:val="20"/>
          </w:rPr>
          <w:t>www.torgi.gov.ru</w:t>
        </w:r>
      </w:hyperlink>
      <w:r w:rsidRPr="00920495">
        <w:rPr>
          <w:color w:val="0000FF"/>
          <w:sz w:val="20"/>
          <w:szCs w:val="20"/>
        </w:rPr>
        <w:t xml:space="preserve"> (официальный сайт), </w:t>
      </w:r>
      <w:r w:rsidRPr="00920495">
        <w:rPr>
          <w:sz w:val="20"/>
          <w:szCs w:val="20"/>
        </w:rPr>
        <w:t>на официальном сайте электронной площадки России ООО «РТС-тендер»</w:t>
      </w:r>
      <w:r w:rsidRPr="00920495">
        <w:rPr>
          <w:color w:val="0000FF"/>
          <w:sz w:val="20"/>
          <w:szCs w:val="20"/>
        </w:rPr>
        <w:t xml:space="preserve"> </w:t>
      </w:r>
      <w:hyperlink r:id="rId59" w:history="1">
        <w:r w:rsidRPr="00920495">
          <w:rPr>
            <w:rStyle w:val="afa"/>
            <w:bCs/>
            <w:sz w:val="20"/>
            <w:szCs w:val="20"/>
          </w:rPr>
          <w:t>www.rts-tender.ru</w:t>
        </w:r>
      </w:hyperlink>
      <w:r w:rsidRPr="00920495">
        <w:rPr>
          <w:sz w:val="20"/>
          <w:szCs w:val="20"/>
        </w:rPr>
        <w:t xml:space="preserve">. </w:t>
      </w:r>
    </w:p>
    <w:p w14:paraId="64CAA48C" w14:textId="77777777" w:rsidR="007306C5" w:rsidRPr="00920495" w:rsidRDefault="007306C5" w:rsidP="00920495">
      <w:pPr>
        <w:suppressAutoHyphens/>
        <w:spacing w:before="60"/>
        <w:ind w:firstLine="709"/>
        <w:jc w:val="both"/>
        <w:rPr>
          <w:sz w:val="20"/>
          <w:szCs w:val="20"/>
        </w:rPr>
      </w:pPr>
      <w:r w:rsidRPr="00920495">
        <w:rPr>
          <w:sz w:val="20"/>
          <w:szCs w:val="20"/>
        </w:rPr>
        <w:t xml:space="preserve">Дополнительную информацию можно получить по адресу: г. Куйбышев, ул. </w:t>
      </w:r>
      <w:proofErr w:type="spellStart"/>
      <w:r w:rsidRPr="00920495">
        <w:rPr>
          <w:sz w:val="20"/>
          <w:szCs w:val="20"/>
        </w:rPr>
        <w:t>Краскома</w:t>
      </w:r>
      <w:proofErr w:type="spellEnd"/>
      <w:r w:rsidRPr="00920495">
        <w:rPr>
          <w:sz w:val="20"/>
          <w:szCs w:val="20"/>
        </w:rPr>
        <w:t>, 37, 2 этаж, кабинет №21 или по тел. 51-659 в период приема заявок.</w:t>
      </w:r>
    </w:p>
    <w:p w14:paraId="4D1769AC" w14:textId="77777777" w:rsidR="007306C5" w:rsidRPr="00920495" w:rsidRDefault="007306C5" w:rsidP="00920495">
      <w:pPr>
        <w:tabs>
          <w:tab w:val="right" w:pos="1106"/>
        </w:tabs>
        <w:suppressAutoHyphens/>
        <w:spacing w:before="60"/>
        <w:ind w:firstLine="709"/>
        <w:jc w:val="both"/>
        <w:rPr>
          <w:sz w:val="20"/>
          <w:szCs w:val="20"/>
        </w:rPr>
      </w:pPr>
      <w:r w:rsidRPr="00920495">
        <w:rPr>
          <w:sz w:val="20"/>
          <w:szCs w:val="20"/>
        </w:rPr>
        <w:t xml:space="preserve">9. </w:t>
      </w:r>
      <w:r w:rsidRPr="00920495">
        <w:rPr>
          <w:i/>
          <w:sz w:val="20"/>
          <w:szCs w:val="20"/>
        </w:rPr>
        <w:t>Рассрочка платежа</w:t>
      </w:r>
      <w:r w:rsidRPr="00920495">
        <w:rPr>
          <w:sz w:val="20"/>
          <w:szCs w:val="20"/>
        </w:rPr>
        <w:t xml:space="preserve"> не предоставляется.</w:t>
      </w:r>
    </w:p>
    <w:p w14:paraId="163DCB05" w14:textId="77777777" w:rsidR="007306C5" w:rsidRPr="00920495" w:rsidRDefault="007306C5" w:rsidP="00920495">
      <w:pPr>
        <w:suppressAutoHyphens/>
        <w:spacing w:before="60"/>
        <w:ind w:firstLine="709"/>
        <w:jc w:val="both"/>
        <w:rPr>
          <w:sz w:val="20"/>
          <w:szCs w:val="20"/>
        </w:rPr>
      </w:pPr>
      <w:r w:rsidRPr="00920495">
        <w:rPr>
          <w:sz w:val="20"/>
          <w:szCs w:val="20"/>
        </w:rPr>
        <w:t>10. Объекты приватизации не обременены.</w:t>
      </w:r>
    </w:p>
    <w:p w14:paraId="5BA248FE" w14:textId="77777777" w:rsidR="007306C5" w:rsidRPr="00920495" w:rsidRDefault="007306C5" w:rsidP="00920495">
      <w:pPr>
        <w:suppressAutoHyphens/>
        <w:spacing w:before="60"/>
        <w:ind w:firstLine="709"/>
        <w:jc w:val="both"/>
        <w:rPr>
          <w:sz w:val="20"/>
          <w:szCs w:val="20"/>
        </w:rPr>
      </w:pPr>
    </w:p>
    <w:p w14:paraId="7BD731BB" w14:textId="77777777" w:rsidR="007306C5" w:rsidRPr="00920495" w:rsidRDefault="007306C5" w:rsidP="00920495">
      <w:pPr>
        <w:tabs>
          <w:tab w:val="left" w:pos="1080"/>
        </w:tabs>
        <w:suppressAutoHyphens/>
        <w:ind w:right="21"/>
        <w:jc w:val="both"/>
        <w:rPr>
          <w:sz w:val="20"/>
          <w:szCs w:val="20"/>
        </w:rPr>
      </w:pPr>
      <w:r w:rsidRPr="00920495">
        <w:rPr>
          <w:sz w:val="20"/>
          <w:szCs w:val="20"/>
        </w:rPr>
        <w:t>Приложение №1 – проект договора купли-продажи.</w:t>
      </w:r>
    </w:p>
    <w:p w14:paraId="099BBDA3" w14:textId="77777777" w:rsidR="007306C5" w:rsidRPr="00920495" w:rsidRDefault="007306C5" w:rsidP="00920495">
      <w:pPr>
        <w:tabs>
          <w:tab w:val="left" w:pos="700"/>
        </w:tabs>
        <w:jc w:val="both"/>
        <w:rPr>
          <w:sz w:val="20"/>
          <w:szCs w:val="20"/>
        </w:rPr>
      </w:pPr>
    </w:p>
    <w:p w14:paraId="3A76C917" w14:textId="77777777" w:rsidR="007306C5" w:rsidRPr="00920495" w:rsidRDefault="007306C5" w:rsidP="00920495">
      <w:pPr>
        <w:tabs>
          <w:tab w:val="left" w:pos="700"/>
        </w:tabs>
        <w:jc w:val="both"/>
        <w:rPr>
          <w:sz w:val="20"/>
          <w:szCs w:val="20"/>
        </w:rPr>
      </w:pPr>
      <w:r w:rsidRPr="00920495">
        <w:rPr>
          <w:sz w:val="20"/>
          <w:szCs w:val="20"/>
        </w:rPr>
        <w:t xml:space="preserve">Глава Куйбышевского муниципального </w:t>
      </w:r>
    </w:p>
    <w:p w14:paraId="7A0D505E" w14:textId="41BEB915" w:rsidR="007306C5" w:rsidRPr="00920495" w:rsidRDefault="007306C5" w:rsidP="00920495">
      <w:pPr>
        <w:tabs>
          <w:tab w:val="left" w:pos="700"/>
        </w:tabs>
        <w:jc w:val="both"/>
        <w:rPr>
          <w:color w:val="FF0000"/>
          <w:sz w:val="20"/>
          <w:szCs w:val="20"/>
          <w:u w:val="single"/>
        </w:rPr>
      </w:pPr>
      <w:r w:rsidRPr="00920495">
        <w:rPr>
          <w:sz w:val="20"/>
          <w:szCs w:val="20"/>
        </w:rPr>
        <w:t xml:space="preserve">района Новосибирской области </w:t>
      </w:r>
      <w:r w:rsidRPr="00920495">
        <w:rPr>
          <w:sz w:val="20"/>
          <w:szCs w:val="20"/>
        </w:rPr>
        <w:tab/>
        <w:t xml:space="preserve">                                    </w:t>
      </w:r>
      <w:r w:rsidR="005A771B" w:rsidRPr="00920495">
        <w:rPr>
          <w:sz w:val="20"/>
          <w:szCs w:val="20"/>
        </w:rPr>
        <w:t xml:space="preserve">                                                      </w:t>
      </w:r>
      <w:r w:rsidRPr="00920495">
        <w:rPr>
          <w:sz w:val="20"/>
          <w:szCs w:val="20"/>
        </w:rPr>
        <w:t xml:space="preserve">                    О.В. Караваев</w:t>
      </w:r>
    </w:p>
    <w:p w14:paraId="51D3B474" w14:textId="77777777" w:rsidR="005A771B" w:rsidRPr="00920495" w:rsidRDefault="005A771B" w:rsidP="00920495">
      <w:pPr>
        <w:suppressAutoHyphens/>
        <w:autoSpaceDE w:val="0"/>
        <w:autoSpaceDN w:val="0"/>
        <w:adjustRightInd w:val="0"/>
        <w:ind w:left="5529"/>
        <w:jc w:val="center"/>
        <w:rPr>
          <w:sz w:val="20"/>
          <w:szCs w:val="20"/>
        </w:rPr>
      </w:pPr>
    </w:p>
    <w:p w14:paraId="6BD129B8" w14:textId="1EC39FBC" w:rsidR="007306C5" w:rsidRPr="00920495" w:rsidRDefault="007306C5" w:rsidP="00920495">
      <w:pPr>
        <w:suppressAutoHyphens/>
        <w:autoSpaceDE w:val="0"/>
        <w:autoSpaceDN w:val="0"/>
        <w:adjustRightInd w:val="0"/>
        <w:ind w:left="5529"/>
        <w:jc w:val="center"/>
        <w:rPr>
          <w:sz w:val="20"/>
          <w:szCs w:val="20"/>
        </w:rPr>
      </w:pPr>
      <w:r w:rsidRPr="00920495">
        <w:rPr>
          <w:sz w:val="20"/>
          <w:szCs w:val="20"/>
        </w:rPr>
        <w:t xml:space="preserve"> Приложение № 1</w:t>
      </w:r>
    </w:p>
    <w:p w14:paraId="523A768C" w14:textId="77777777" w:rsidR="007306C5" w:rsidRPr="00920495" w:rsidRDefault="007306C5" w:rsidP="00920495">
      <w:pPr>
        <w:tabs>
          <w:tab w:val="right" w:pos="10204"/>
        </w:tabs>
        <w:suppressAutoHyphens/>
        <w:ind w:left="5529"/>
        <w:jc w:val="center"/>
        <w:rPr>
          <w:sz w:val="20"/>
          <w:szCs w:val="20"/>
        </w:rPr>
      </w:pPr>
      <w:r w:rsidRPr="00920495">
        <w:rPr>
          <w:sz w:val="20"/>
          <w:szCs w:val="20"/>
        </w:rPr>
        <w:t>к информационному сообщению о проведении</w:t>
      </w:r>
    </w:p>
    <w:p w14:paraId="27E2B8B2" w14:textId="77777777" w:rsidR="007306C5" w:rsidRPr="00920495" w:rsidRDefault="007306C5" w:rsidP="00920495">
      <w:pPr>
        <w:tabs>
          <w:tab w:val="right" w:pos="10204"/>
        </w:tabs>
        <w:suppressAutoHyphens/>
        <w:ind w:left="5529"/>
        <w:jc w:val="center"/>
        <w:rPr>
          <w:sz w:val="20"/>
          <w:szCs w:val="20"/>
        </w:rPr>
      </w:pPr>
      <w:r w:rsidRPr="00920495">
        <w:rPr>
          <w:sz w:val="20"/>
          <w:szCs w:val="20"/>
        </w:rPr>
        <w:t>продажи муниципального имущества</w:t>
      </w:r>
    </w:p>
    <w:p w14:paraId="3FD4445A" w14:textId="77777777" w:rsidR="007306C5" w:rsidRPr="00920495" w:rsidRDefault="007306C5" w:rsidP="00920495">
      <w:pPr>
        <w:keepNext/>
        <w:suppressAutoHyphens/>
        <w:ind w:firstLine="709"/>
        <w:jc w:val="both"/>
        <w:rPr>
          <w:sz w:val="20"/>
          <w:szCs w:val="20"/>
        </w:rPr>
      </w:pPr>
    </w:p>
    <w:p w14:paraId="4D4F19AB" w14:textId="77777777" w:rsidR="007306C5" w:rsidRPr="00920495" w:rsidRDefault="007306C5" w:rsidP="00920495">
      <w:pPr>
        <w:suppressAutoHyphens/>
        <w:ind w:firstLine="709"/>
        <w:jc w:val="right"/>
        <w:rPr>
          <w:bCs/>
          <w:i/>
          <w:iCs/>
          <w:sz w:val="20"/>
          <w:szCs w:val="20"/>
        </w:rPr>
      </w:pPr>
      <w:r w:rsidRPr="00920495">
        <w:rPr>
          <w:bCs/>
          <w:i/>
          <w:iCs/>
          <w:sz w:val="20"/>
          <w:szCs w:val="20"/>
        </w:rPr>
        <w:t>Проект</w:t>
      </w:r>
    </w:p>
    <w:p w14:paraId="6E98A151" w14:textId="77777777" w:rsidR="007306C5" w:rsidRPr="00920495" w:rsidRDefault="007306C5" w:rsidP="00920495">
      <w:pPr>
        <w:suppressAutoHyphens/>
        <w:jc w:val="center"/>
        <w:rPr>
          <w:sz w:val="20"/>
          <w:szCs w:val="20"/>
        </w:rPr>
      </w:pPr>
      <w:r w:rsidRPr="00920495">
        <w:rPr>
          <w:bCs/>
          <w:sz w:val="20"/>
          <w:szCs w:val="20"/>
        </w:rPr>
        <w:t>ДОГОВОР КУПЛИ-ПРОДАЖИ</w:t>
      </w:r>
    </w:p>
    <w:p w14:paraId="7071855A" w14:textId="77777777" w:rsidR="007306C5" w:rsidRPr="00920495" w:rsidRDefault="007306C5" w:rsidP="00920495">
      <w:pPr>
        <w:suppressAutoHyphens/>
        <w:ind w:firstLine="709"/>
        <w:jc w:val="both"/>
        <w:rPr>
          <w:sz w:val="20"/>
          <w:szCs w:val="20"/>
        </w:rPr>
      </w:pPr>
    </w:p>
    <w:p w14:paraId="4E15C14F" w14:textId="77777777" w:rsidR="007306C5" w:rsidRPr="00920495" w:rsidRDefault="007306C5" w:rsidP="00920495">
      <w:pPr>
        <w:tabs>
          <w:tab w:val="right" w:pos="9900"/>
        </w:tabs>
        <w:suppressAutoHyphens/>
        <w:jc w:val="both"/>
        <w:rPr>
          <w:sz w:val="20"/>
          <w:szCs w:val="20"/>
        </w:rPr>
      </w:pPr>
      <w:r w:rsidRPr="00920495">
        <w:rPr>
          <w:sz w:val="20"/>
          <w:szCs w:val="20"/>
        </w:rPr>
        <w:t>г. Куйбышев, Новосибирская область</w:t>
      </w:r>
      <w:r w:rsidRPr="00920495">
        <w:rPr>
          <w:sz w:val="20"/>
          <w:szCs w:val="20"/>
        </w:rPr>
        <w:tab/>
        <w:t>«___» __________2021 г.</w:t>
      </w:r>
    </w:p>
    <w:p w14:paraId="33A5D807" w14:textId="77777777" w:rsidR="007306C5" w:rsidRPr="00920495" w:rsidRDefault="007306C5" w:rsidP="00920495">
      <w:pPr>
        <w:suppressAutoHyphens/>
        <w:ind w:firstLine="709"/>
        <w:jc w:val="both"/>
        <w:rPr>
          <w:sz w:val="20"/>
          <w:szCs w:val="20"/>
        </w:rPr>
      </w:pPr>
      <w:r w:rsidRPr="00920495">
        <w:rPr>
          <w:sz w:val="20"/>
          <w:szCs w:val="20"/>
        </w:rPr>
        <w:tab/>
      </w:r>
    </w:p>
    <w:p w14:paraId="7C5D66B2" w14:textId="77777777" w:rsidR="007306C5" w:rsidRPr="00920495" w:rsidRDefault="007306C5" w:rsidP="00920495">
      <w:pPr>
        <w:suppressAutoHyphens/>
        <w:ind w:firstLine="709"/>
        <w:jc w:val="both"/>
        <w:rPr>
          <w:sz w:val="20"/>
          <w:szCs w:val="20"/>
        </w:rPr>
      </w:pPr>
      <w:r w:rsidRPr="00920495">
        <w:rPr>
          <w:sz w:val="20"/>
          <w:szCs w:val="20"/>
        </w:rPr>
        <w:t xml:space="preserve">Администрация Куйбышевского муниципального района Новосибирской области, в лице Главы Куйбышевского муниципального района Новосибирской области Караваева Олега Васильевича, действующего на основании Устава Куйбышевского муниципального района Новосибирской области, именуемая в дальнейшем </w:t>
      </w:r>
      <w:r w:rsidRPr="00920495">
        <w:rPr>
          <w:bCs/>
          <w:sz w:val="20"/>
          <w:szCs w:val="20"/>
        </w:rPr>
        <w:t>«Продавец»</w:t>
      </w:r>
      <w:r w:rsidRPr="00920495">
        <w:rPr>
          <w:sz w:val="20"/>
          <w:szCs w:val="20"/>
        </w:rPr>
        <w:t xml:space="preserve"> с одной стороны и, ________________________________ в лице _________________________, действующего на основании _____________, именуемый в дальнейшем </w:t>
      </w:r>
      <w:r w:rsidRPr="00920495">
        <w:rPr>
          <w:bCs/>
          <w:sz w:val="20"/>
          <w:szCs w:val="20"/>
        </w:rPr>
        <w:t>«Покупатель»</w:t>
      </w:r>
      <w:r w:rsidRPr="00920495">
        <w:rPr>
          <w:sz w:val="20"/>
          <w:szCs w:val="20"/>
        </w:rPr>
        <w:t>, с другой стороны, вместе именуемые «Стороны», на  основании   протокола об итогах продажи посредством публичного предложения (далее продажа) от ________ № ___,  заключили настоящий договор о нижеследующем:</w:t>
      </w:r>
    </w:p>
    <w:p w14:paraId="2639B8EC" w14:textId="77777777" w:rsidR="007306C5" w:rsidRPr="00920495" w:rsidRDefault="007306C5" w:rsidP="00920495">
      <w:pPr>
        <w:suppressAutoHyphens/>
        <w:ind w:firstLine="709"/>
        <w:jc w:val="both"/>
        <w:rPr>
          <w:bCs/>
          <w:sz w:val="20"/>
          <w:szCs w:val="20"/>
        </w:rPr>
      </w:pPr>
      <w:r w:rsidRPr="00920495">
        <w:rPr>
          <w:bCs/>
          <w:sz w:val="20"/>
          <w:szCs w:val="20"/>
        </w:rPr>
        <w:t>I. Предмет Договора</w:t>
      </w:r>
    </w:p>
    <w:p w14:paraId="0F77EBC3" w14:textId="77777777" w:rsidR="007306C5" w:rsidRPr="00920495" w:rsidRDefault="007306C5" w:rsidP="00920495">
      <w:pPr>
        <w:tabs>
          <w:tab w:val="center" w:pos="-1843"/>
          <w:tab w:val="left" w:pos="-1418"/>
          <w:tab w:val="right" w:pos="11907"/>
        </w:tabs>
        <w:suppressAutoHyphens/>
        <w:autoSpaceDE w:val="0"/>
        <w:autoSpaceDN w:val="0"/>
        <w:ind w:firstLine="709"/>
        <w:jc w:val="both"/>
        <w:rPr>
          <w:sz w:val="20"/>
          <w:szCs w:val="20"/>
        </w:rPr>
      </w:pPr>
      <w:r w:rsidRPr="00920495">
        <w:rPr>
          <w:sz w:val="20"/>
          <w:szCs w:val="20"/>
        </w:rPr>
        <w:t xml:space="preserve">1.1. Продавец обязуется передать  в собственность Покупателю, а Покупатель обязуется принять и оплатить в соответствии с условиями настоящего договора недвижимое имущество: </w:t>
      </w:r>
    </w:p>
    <w:tbl>
      <w:tblPr>
        <w:tblW w:w="0" w:type="auto"/>
        <w:tblBorders>
          <w:bottom w:val="single" w:sz="4" w:space="0" w:color="auto"/>
        </w:tblBorders>
        <w:tblLook w:val="01E0" w:firstRow="1" w:lastRow="1" w:firstColumn="1" w:lastColumn="1" w:noHBand="0" w:noVBand="0"/>
      </w:tblPr>
      <w:tblGrid>
        <w:gridCol w:w="9995"/>
      </w:tblGrid>
      <w:tr w:rsidR="007306C5" w:rsidRPr="00920495" w14:paraId="34CB968E" w14:textId="77777777" w:rsidTr="003E5ED4">
        <w:tc>
          <w:tcPr>
            <w:tcW w:w="10137" w:type="dxa"/>
            <w:tcBorders>
              <w:bottom w:val="single" w:sz="4" w:space="0" w:color="auto"/>
            </w:tcBorders>
          </w:tcPr>
          <w:p w14:paraId="069C49E5" w14:textId="77777777" w:rsidR="007306C5" w:rsidRPr="00920495" w:rsidRDefault="007306C5" w:rsidP="00920495">
            <w:pPr>
              <w:widowControl w:val="0"/>
              <w:tabs>
                <w:tab w:val="center" w:pos="-1843"/>
                <w:tab w:val="left" w:pos="-1418"/>
                <w:tab w:val="right" w:pos="11907"/>
              </w:tabs>
              <w:suppressAutoHyphens/>
              <w:autoSpaceDE w:val="0"/>
              <w:autoSpaceDN w:val="0"/>
              <w:snapToGrid w:val="0"/>
              <w:ind w:firstLine="709"/>
              <w:jc w:val="both"/>
              <w:rPr>
                <w:sz w:val="20"/>
                <w:szCs w:val="20"/>
              </w:rPr>
            </w:pPr>
          </w:p>
        </w:tc>
      </w:tr>
      <w:tr w:rsidR="007306C5" w:rsidRPr="00920495" w14:paraId="332B0855" w14:textId="77777777" w:rsidTr="003E5ED4">
        <w:tc>
          <w:tcPr>
            <w:tcW w:w="10137" w:type="dxa"/>
            <w:tcBorders>
              <w:top w:val="single" w:sz="4" w:space="0" w:color="auto"/>
              <w:bottom w:val="single" w:sz="4" w:space="0" w:color="auto"/>
            </w:tcBorders>
          </w:tcPr>
          <w:p w14:paraId="015BA08E" w14:textId="77777777" w:rsidR="007306C5" w:rsidRPr="00920495" w:rsidRDefault="007306C5" w:rsidP="00920495">
            <w:pPr>
              <w:widowControl w:val="0"/>
              <w:tabs>
                <w:tab w:val="center" w:pos="-1843"/>
                <w:tab w:val="left" w:pos="-1418"/>
                <w:tab w:val="right" w:pos="11907"/>
              </w:tabs>
              <w:suppressAutoHyphens/>
              <w:autoSpaceDE w:val="0"/>
              <w:autoSpaceDN w:val="0"/>
              <w:snapToGrid w:val="0"/>
              <w:ind w:firstLine="709"/>
              <w:jc w:val="both"/>
              <w:rPr>
                <w:sz w:val="20"/>
                <w:szCs w:val="20"/>
              </w:rPr>
            </w:pPr>
          </w:p>
        </w:tc>
      </w:tr>
    </w:tbl>
    <w:p w14:paraId="14EB66D2" w14:textId="77777777" w:rsidR="007306C5" w:rsidRPr="00920495" w:rsidRDefault="007306C5" w:rsidP="00920495">
      <w:pPr>
        <w:suppressAutoHyphens/>
        <w:ind w:firstLine="709"/>
        <w:jc w:val="center"/>
        <w:rPr>
          <w:sz w:val="20"/>
          <w:szCs w:val="20"/>
        </w:rPr>
      </w:pPr>
      <w:r w:rsidRPr="00920495">
        <w:rPr>
          <w:sz w:val="20"/>
          <w:szCs w:val="20"/>
        </w:rPr>
        <w:t>(далее «Имущество»)</w:t>
      </w:r>
    </w:p>
    <w:p w14:paraId="25D43F46" w14:textId="77777777" w:rsidR="007306C5" w:rsidRPr="00920495" w:rsidRDefault="007306C5" w:rsidP="00920495">
      <w:pPr>
        <w:suppressAutoHyphens/>
        <w:ind w:firstLine="709"/>
        <w:jc w:val="both"/>
        <w:rPr>
          <w:sz w:val="20"/>
          <w:szCs w:val="20"/>
        </w:rPr>
      </w:pPr>
      <w:r w:rsidRPr="00920495">
        <w:rPr>
          <w:sz w:val="20"/>
          <w:szCs w:val="20"/>
        </w:rPr>
        <w:t xml:space="preserve">1.2. Имущество принадлежит на праве собственности Куйбышевскому муниципальному району Новосибирской области на основании: </w:t>
      </w:r>
      <w:r w:rsidRPr="00920495">
        <w:rPr>
          <w:bCs/>
          <w:i/>
          <w:iCs/>
          <w:sz w:val="20"/>
          <w:szCs w:val="20"/>
        </w:rPr>
        <w:t xml:space="preserve">________________________________________________________, </w:t>
      </w:r>
      <w:r w:rsidRPr="00920495">
        <w:rPr>
          <w:sz w:val="20"/>
          <w:szCs w:val="20"/>
        </w:rPr>
        <w:t xml:space="preserve">что подтверждается свидетельством о государственной регистрации права собственности Куйбышевского района от _________________. </w:t>
      </w:r>
    </w:p>
    <w:p w14:paraId="5A8C2C5E" w14:textId="77777777" w:rsidR="007306C5" w:rsidRPr="00920495" w:rsidRDefault="007306C5" w:rsidP="00920495">
      <w:pPr>
        <w:suppressAutoHyphens/>
        <w:ind w:firstLine="709"/>
        <w:jc w:val="both"/>
        <w:rPr>
          <w:sz w:val="20"/>
          <w:szCs w:val="20"/>
        </w:rPr>
      </w:pPr>
      <w:r w:rsidRPr="00920495">
        <w:rPr>
          <w:sz w:val="20"/>
          <w:szCs w:val="20"/>
        </w:rPr>
        <w:t>1.3. Продаваемое в соответствии с настоящим Договором имущество под арестом, в споре или в залоге не состоит и право собственности на него никем не оспаривается.</w:t>
      </w:r>
    </w:p>
    <w:p w14:paraId="4E8F02BA" w14:textId="77777777" w:rsidR="007306C5" w:rsidRPr="00920495" w:rsidRDefault="007306C5" w:rsidP="00920495">
      <w:pPr>
        <w:suppressAutoHyphens/>
        <w:ind w:firstLine="709"/>
        <w:jc w:val="both"/>
        <w:rPr>
          <w:sz w:val="20"/>
          <w:szCs w:val="20"/>
        </w:rPr>
      </w:pPr>
      <w:r w:rsidRPr="00920495">
        <w:rPr>
          <w:sz w:val="20"/>
          <w:szCs w:val="20"/>
        </w:rPr>
        <w:lastRenderedPageBreak/>
        <w:t>1.4. Продавец также гарантирует, что имущество, продаваемое в соответствии с настоящим Договором, свободно от каких-либо иных обязательств, обременений и притязаний третьих лиц.</w:t>
      </w:r>
    </w:p>
    <w:p w14:paraId="5F68835E" w14:textId="77777777" w:rsidR="007306C5" w:rsidRPr="00920495" w:rsidRDefault="007306C5" w:rsidP="00920495">
      <w:pPr>
        <w:suppressAutoHyphens/>
        <w:ind w:firstLine="709"/>
        <w:jc w:val="both"/>
        <w:rPr>
          <w:sz w:val="20"/>
          <w:szCs w:val="20"/>
        </w:rPr>
      </w:pPr>
    </w:p>
    <w:p w14:paraId="47849945" w14:textId="77777777" w:rsidR="007306C5" w:rsidRPr="00920495" w:rsidRDefault="007306C5" w:rsidP="00920495">
      <w:pPr>
        <w:suppressAutoHyphens/>
        <w:ind w:firstLine="709"/>
        <w:jc w:val="both"/>
        <w:rPr>
          <w:bCs/>
          <w:sz w:val="20"/>
          <w:szCs w:val="20"/>
        </w:rPr>
      </w:pPr>
      <w:r w:rsidRPr="00920495">
        <w:rPr>
          <w:bCs/>
          <w:sz w:val="20"/>
          <w:szCs w:val="20"/>
        </w:rPr>
        <w:t>II. Стоимость Имущества и порядок его оплаты</w:t>
      </w:r>
    </w:p>
    <w:p w14:paraId="44F8CA07" w14:textId="77777777" w:rsidR="007306C5" w:rsidRPr="00920495" w:rsidRDefault="007306C5" w:rsidP="00920495">
      <w:pPr>
        <w:suppressAutoHyphens/>
        <w:ind w:right="21" w:firstLine="720"/>
        <w:jc w:val="both"/>
        <w:rPr>
          <w:sz w:val="20"/>
          <w:szCs w:val="20"/>
        </w:rPr>
      </w:pPr>
      <w:r w:rsidRPr="00920495">
        <w:rPr>
          <w:sz w:val="20"/>
          <w:szCs w:val="20"/>
        </w:rPr>
        <w:t xml:space="preserve">2.1. Общая стоимость настоящего договора составляет _________ (____________) рублей __ копеек, в том числе стоимость ________, устанавливается в размере, предложенном Покупателем, являющимся победителем продажи в соответствии с протоколом № ___ об итогах продажи от __________2021 г. и составляет ______ (_________________) рублей __ копеек, стоимость земельного участка составляет  ___________ (________________) рублей __ копеек.  </w:t>
      </w:r>
    </w:p>
    <w:p w14:paraId="176B3FD8" w14:textId="77777777" w:rsidR="007306C5" w:rsidRPr="00920495" w:rsidRDefault="007306C5" w:rsidP="00920495">
      <w:pPr>
        <w:suppressAutoHyphens/>
        <w:ind w:firstLine="720"/>
        <w:jc w:val="both"/>
        <w:rPr>
          <w:sz w:val="20"/>
          <w:szCs w:val="20"/>
        </w:rPr>
      </w:pPr>
      <w:r w:rsidRPr="00920495">
        <w:rPr>
          <w:sz w:val="20"/>
          <w:szCs w:val="20"/>
        </w:rPr>
        <w:t>2.2. Задаток в сумме ____________ (_________) рублей,</w:t>
      </w:r>
      <w:r w:rsidRPr="00920495">
        <w:rPr>
          <w:bCs/>
          <w:sz w:val="20"/>
          <w:szCs w:val="20"/>
        </w:rPr>
        <w:t xml:space="preserve"> </w:t>
      </w:r>
      <w:r w:rsidRPr="00920495">
        <w:rPr>
          <w:sz w:val="20"/>
          <w:szCs w:val="20"/>
        </w:rPr>
        <w:t xml:space="preserve"> перечисленный  Покупателем, засчитывается в счет оплаты ____________.</w:t>
      </w:r>
    </w:p>
    <w:p w14:paraId="087CF805" w14:textId="77777777" w:rsidR="007306C5" w:rsidRPr="00920495" w:rsidRDefault="007306C5" w:rsidP="00920495">
      <w:pPr>
        <w:tabs>
          <w:tab w:val="left" w:pos="1080"/>
        </w:tabs>
        <w:suppressAutoHyphens/>
        <w:ind w:firstLine="720"/>
        <w:jc w:val="both"/>
        <w:rPr>
          <w:sz w:val="20"/>
          <w:szCs w:val="20"/>
        </w:rPr>
      </w:pPr>
      <w:r w:rsidRPr="00920495">
        <w:rPr>
          <w:sz w:val="20"/>
          <w:szCs w:val="20"/>
        </w:rPr>
        <w:t>2.3. Оплата  оставшейся суммы в размере  ________ (___________________________) рублей производится в течение 5 (пяти) дней в рублях со дня подписания настоящего Договора в следующем порядке:</w:t>
      </w:r>
    </w:p>
    <w:p w14:paraId="3D439449" w14:textId="77777777" w:rsidR="007306C5" w:rsidRPr="00920495" w:rsidRDefault="007306C5" w:rsidP="00920495">
      <w:pPr>
        <w:tabs>
          <w:tab w:val="left" w:pos="1080"/>
        </w:tabs>
        <w:suppressAutoHyphens/>
        <w:ind w:firstLine="720"/>
        <w:jc w:val="both"/>
        <w:rPr>
          <w:sz w:val="20"/>
          <w:szCs w:val="20"/>
        </w:rPr>
      </w:pPr>
      <w:r w:rsidRPr="00920495">
        <w:rPr>
          <w:sz w:val="20"/>
          <w:szCs w:val="20"/>
        </w:rPr>
        <w:t xml:space="preserve">2.3.1. Оплата за _________ производится Покупателем за вычетом НДС и суммы задатка на следующий счет Продавца: </w:t>
      </w:r>
    </w:p>
    <w:tbl>
      <w:tblPr>
        <w:tblW w:w="9900" w:type="dxa"/>
        <w:tblInd w:w="108" w:type="dxa"/>
        <w:tblBorders>
          <w:bottom w:val="single" w:sz="4" w:space="0" w:color="auto"/>
        </w:tblBorders>
        <w:tblLook w:val="01E0" w:firstRow="1" w:lastRow="1" w:firstColumn="1" w:lastColumn="1" w:noHBand="0" w:noVBand="0"/>
      </w:tblPr>
      <w:tblGrid>
        <w:gridCol w:w="9900"/>
      </w:tblGrid>
      <w:tr w:rsidR="007306C5" w:rsidRPr="00920495" w14:paraId="62A9ECA3" w14:textId="77777777" w:rsidTr="003E5ED4">
        <w:tc>
          <w:tcPr>
            <w:tcW w:w="9900" w:type="dxa"/>
            <w:tcBorders>
              <w:bottom w:val="single" w:sz="4" w:space="0" w:color="auto"/>
            </w:tcBorders>
          </w:tcPr>
          <w:p w14:paraId="649C7E66" w14:textId="77777777" w:rsidR="007306C5" w:rsidRPr="00920495" w:rsidRDefault="007306C5" w:rsidP="00920495">
            <w:pPr>
              <w:widowControl w:val="0"/>
              <w:tabs>
                <w:tab w:val="center" w:pos="-1843"/>
                <w:tab w:val="left" w:pos="-1418"/>
                <w:tab w:val="right" w:pos="11907"/>
              </w:tabs>
              <w:suppressAutoHyphens/>
              <w:autoSpaceDE w:val="0"/>
              <w:autoSpaceDN w:val="0"/>
              <w:snapToGrid w:val="0"/>
              <w:ind w:firstLine="720"/>
              <w:rPr>
                <w:sz w:val="20"/>
                <w:szCs w:val="20"/>
              </w:rPr>
            </w:pPr>
          </w:p>
        </w:tc>
      </w:tr>
      <w:tr w:rsidR="007306C5" w:rsidRPr="00920495" w14:paraId="03C92836" w14:textId="77777777" w:rsidTr="003E5ED4">
        <w:tc>
          <w:tcPr>
            <w:tcW w:w="9900" w:type="dxa"/>
            <w:tcBorders>
              <w:top w:val="single" w:sz="4" w:space="0" w:color="auto"/>
              <w:bottom w:val="single" w:sz="4" w:space="0" w:color="auto"/>
            </w:tcBorders>
          </w:tcPr>
          <w:p w14:paraId="2BE82466" w14:textId="77777777" w:rsidR="007306C5" w:rsidRPr="00920495" w:rsidRDefault="007306C5" w:rsidP="00920495">
            <w:pPr>
              <w:widowControl w:val="0"/>
              <w:tabs>
                <w:tab w:val="center" w:pos="-1843"/>
                <w:tab w:val="left" w:pos="-1418"/>
                <w:tab w:val="right" w:pos="11907"/>
              </w:tabs>
              <w:suppressAutoHyphens/>
              <w:autoSpaceDE w:val="0"/>
              <w:autoSpaceDN w:val="0"/>
              <w:snapToGrid w:val="0"/>
              <w:ind w:firstLine="720"/>
              <w:rPr>
                <w:sz w:val="20"/>
                <w:szCs w:val="20"/>
              </w:rPr>
            </w:pPr>
          </w:p>
        </w:tc>
      </w:tr>
    </w:tbl>
    <w:p w14:paraId="57185A36" w14:textId="77777777" w:rsidR="007306C5" w:rsidRPr="00920495" w:rsidRDefault="007306C5" w:rsidP="00920495">
      <w:pPr>
        <w:tabs>
          <w:tab w:val="left" w:pos="1080"/>
        </w:tabs>
        <w:suppressAutoHyphens/>
        <w:ind w:firstLine="720"/>
        <w:jc w:val="both"/>
        <w:rPr>
          <w:sz w:val="20"/>
          <w:szCs w:val="20"/>
        </w:rPr>
      </w:pPr>
      <w:r w:rsidRPr="00920495">
        <w:rPr>
          <w:sz w:val="20"/>
          <w:szCs w:val="20"/>
        </w:rPr>
        <w:t xml:space="preserve">В соответствии с абзацем 2 пункта 3 статьи 161 Налогового кодекса Российской Федерации Покупатель признается налоговым агентом (за исключением физических лиц, не являющихся индивидуальными предпринимателями), обязан исчислить расчетным методом, удержать из налоговой базы и уплатить в бюджет соответствующую сумму налога на добавленную стоимость. Налоговая база определяется как доход от реализации имущества с учетом налога и составляет (_______________________) рублей __ копеек. </w:t>
      </w:r>
    </w:p>
    <w:p w14:paraId="5C49A51A" w14:textId="77777777" w:rsidR="007306C5" w:rsidRPr="00920495" w:rsidRDefault="007306C5" w:rsidP="00920495">
      <w:pPr>
        <w:suppressAutoHyphens/>
        <w:ind w:firstLine="708"/>
        <w:jc w:val="both"/>
        <w:rPr>
          <w:sz w:val="20"/>
          <w:szCs w:val="20"/>
        </w:rPr>
      </w:pPr>
      <w:r w:rsidRPr="00920495">
        <w:rPr>
          <w:sz w:val="20"/>
          <w:szCs w:val="20"/>
        </w:rPr>
        <w:t>2.4. Надлежащим выполнением обязательств Покупателя по оплате имущества является поступление денежных средств в порядке, сумме и сроки, указанные в разделе 2 настоящего Договора.</w:t>
      </w:r>
    </w:p>
    <w:p w14:paraId="104FCE55" w14:textId="77777777" w:rsidR="007306C5" w:rsidRPr="00920495" w:rsidRDefault="007306C5" w:rsidP="00920495">
      <w:pPr>
        <w:suppressAutoHyphens/>
        <w:ind w:firstLine="708"/>
        <w:jc w:val="both"/>
        <w:rPr>
          <w:sz w:val="20"/>
          <w:szCs w:val="20"/>
        </w:rPr>
      </w:pPr>
      <w:r w:rsidRPr="00920495">
        <w:rPr>
          <w:sz w:val="20"/>
          <w:szCs w:val="20"/>
        </w:rPr>
        <w:t>2.5. Факт оплаты имущества удостоверяется выпиской со счета Продавца.</w:t>
      </w:r>
    </w:p>
    <w:p w14:paraId="60AB5E54" w14:textId="77777777" w:rsidR="007306C5" w:rsidRPr="00920495" w:rsidRDefault="007306C5" w:rsidP="00920495">
      <w:pPr>
        <w:suppressAutoHyphens/>
        <w:jc w:val="center"/>
        <w:rPr>
          <w:bCs/>
          <w:sz w:val="20"/>
          <w:szCs w:val="20"/>
        </w:rPr>
      </w:pPr>
    </w:p>
    <w:p w14:paraId="294EB959" w14:textId="77777777" w:rsidR="007306C5" w:rsidRPr="00920495" w:rsidRDefault="007306C5" w:rsidP="00920495">
      <w:pPr>
        <w:suppressAutoHyphens/>
        <w:ind w:firstLine="709"/>
        <w:jc w:val="both"/>
        <w:rPr>
          <w:sz w:val="20"/>
          <w:szCs w:val="20"/>
        </w:rPr>
      </w:pPr>
      <w:r w:rsidRPr="00920495">
        <w:rPr>
          <w:bCs/>
          <w:sz w:val="20"/>
          <w:szCs w:val="20"/>
        </w:rPr>
        <w:t>III. Передача Имущества</w:t>
      </w:r>
    </w:p>
    <w:p w14:paraId="4C295656" w14:textId="77777777" w:rsidR="007306C5" w:rsidRPr="00920495" w:rsidRDefault="007306C5" w:rsidP="00920495">
      <w:pPr>
        <w:suppressAutoHyphens/>
        <w:ind w:firstLine="709"/>
        <w:jc w:val="both"/>
        <w:rPr>
          <w:sz w:val="20"/>
          <w:szCs w:val="20"/>
        </w:rPr>
      </w:pPr>
      <w:r w:rsidRPr="00920495">
        <w:rPr>
          <w:sz w:val="20"/>
          <w:szCs w:val="20"/>
        </w:rPr>
        <w:t>3.1. Передача имущества Продавцом и принятие его Покупателем осуществляется по акту приема - передачи, подписанному Сторонами.</w:t>
      </w:r>
    </w:p>
    <w:p w14:paraId="68E1F443" w14:textId="77777777" w:rsidR="007306C5" w:rsidRPr="00920495" w:rsidRDefault="007306C5" w:rsidP="00920495">
      <w:pPr>
        <w:suppressAutoHyphens/>
        <w:ind w:firstLine="709"/>
        <w:jc w:val="both"/>
        <w:rPr>
          <w:sz w:val="20"/>
          <w:szCs w:val="20"/>
        </w:rPr>
      </w:pPr>
      <w:r w:rsidRPr="00920495">
        <w:rPr>
          <w:sz w:val="20"/>
          <w:szCs w:val="20"/>
        </w:rPr>
        <w:t>3.2.  Передача имущества должна быть осуществлена в течение 30 (тридцати) дней со дня его полной оплаты.</w:t>
      </w:r>
    </w:p>
    <w:p w14:paraId="3F649212" w14:textId="77777777" w:rsidR="007306C5" w:rsidRPr="00920495" w:rsidRDefault="007306C5" w:rsidP="00920495">
      <w:pPr>
        <w:suppressAutoHyphens/>
        <w:ind w:firstLine="709"/>
        <w:jc w:val="both"/>
        <w:rPr>
          <w:bCs/>
          <w:sz w:val="20"/>
          <w:szCs w:val="20"/>
        </w:rPr>
      </w:pPr>
      <w:r w:rsidRPr="00920495">
        <w:rPr>
          <w:bCs/>
          <w:sz w:val="20"/>
          <w:szCs w:val="20"/>
        </w:rPr>
        <w:t>IV. Переход права собственности на Имущество</w:t>
      </w:r>
    </w:p>
    <w:p w14:paraId="10448D51" w14:textId="77777777" w:rsidR="007306C5" w:rsidRPr="00920495" w:rsidRDefault="007306C5" w:rsidP="00920495">
      <w:pPr>
        <w:suppressAutoHyphens/>
        <w:ind w:firstLine="709"/>
        <w:jc w:val="both"/>
        <w:rPr>
          <w:sz w:val="20"/>
          <w:szCs w:val="20"/>
        </w:rPr>
      </w:pPr>
      <w:r w:rsidRPr="00920495">
        <w:rPr>
          <w:sz w:val="20"/>
          <w:szCs w:val="20"/>
        </w:rPr>
        <w:t>4.1. Право собственности на имущество переходит к Покупателю с момента  государственной регистрации перехода права собственности в органе Росреестра.</w:t>
      </w:r>
    </w:p>
    <w:p w14:paraId="30EE088F" w14:textId="77777777" w:rsidR="007306C5" w:rsidRPr="00920495" w:rsidRDefault="007306C5" w:rsidP="00920495">
      <w:pPr>
        <w:suppressAutoHyphens/>
        <w:ind w:firstLine="709"/>
        <w:jc w:val="both"/>
        <w:rPr>
          <w:sz w:val="20"/>
          <w:szCs w:val="20"/>
        </w:rPr>
      </w:pPr>
      <w:r w:rsidRPr="00920495">
        <w:rPr>
          <w:sz w:val="20"/>
          <w:szCs w:val="20"/>
        </w:rPr>
        <w:t>4.2. Все расходы, возникающие в связи с регистрацией перехода права собственности на имущество в органе Росреестра, Покупатель несет самостоятельно.</w:t>
      </w:r>
    </w:p>
    <w:p w14:paraId="36CB2F44" w14:textId="77777777" w:rsidR="007306C5" w:rsidRPr="00920495" w:rsidRDefault="007306C5" w:rsidP="00920495">
      <w:pPr>
        <w:suppressAutoHyphens/>
        <w:ind w:firstLine="709"/>
        <w:jc w:val="both"/>
        <w:rPr>
          <w:sz w:val="20"/>
          <w:szCs w:val="20"/>
        </w:rPr>
      </w:pPr>
      <w:r w:rsidRPr="00920495">
        <w:rPr>
          <w:sz w:val="20"/>
          <w:szCs w:val="20"/>
        </w:rPr>
        <w:t>4.3. Риск случайной гибели или повреждения указанного в п. 1.1 имущества несет Покупатель с даты подписания договора купли-продажи. При этом Покупатель обязан обеспечить собственными силами или с привлечением третьих лиц и за свой счет сохранность приобретаемого имущества.</w:t>
      </w:r>
    </w:p>
    <w:p w14:paraId="2BE10AF6" w14:textId="77777777" w:rsidR="007306C5" w:rsidRPr="00920495" w:rsidRDefault="007306C5" w:rsidP="00920495">
      <w:pPr>
        <w:suppressAutoHyphens/>
        <w:ind w:firstLine="709"/>
        <w:jc w:val="both"/>
        <w:rPr>
          <w:bCs/>
          <w:sz w:val="20"/>
          <w:szCs w:val="20"/>
        </w:rPr>
      </w:pPr>
      <w:r w:rsidRPr="00920495">
        <w:rPr>
          <w:bCs/>
          <w:sz w:val="20"/>
          <w:szCs w:val="20"/>
          <w:lang w:val="en-US"/>
        </w:rPr>
        <w:t>V</w:t>
      </w:r>
      <w:r w:rsidRPr="00920495">
        <w:rPr>
          <w:bCs/>
          <w:sz w:val="20"/>
          <w:szCs w:val="20"/>
        </w:rPr>
        <w:t>. Ответственность сторон</w:t>
      </w:r>
    </w:p>
    <w:p w14:paraId="736E4F3D" w14:textId="77777777" w:rsidR="007306C5" w:rsidRPr="00920495" w:rsidRDefault="007306C5" w:rsidP="00920495">
      <w:pPr>
        <w:suppressAutoHyphens/>
        <w:ind w:firstLine="709"/>
        <w:jc w:val="both"/>
        <w:rPr>
          <w:sz w:val="20"/>
          <w:szCs w:val="20"/>
        </w:rPr>
      </w:pPr>
      <w:r w:rsidRPr="00920495">
        <w:rPr>
          <w:sz w:val="20"/>
          <w:szCs w:val="20"/>
        </w:rPr>
        <w:t xml:space="preserve"> 6.1.  За невыполнение или ненадлежащее выполнение условий настоящего договора стороны несут ответственность в соответствии с действующим законодательством.</w:t>
      </w:r>
    </w:p>
    <w:p w14:paraId="69E2C920" w14:textId="77777777" w:rsidR="007306C5" w:rsidRPr="00920495" w:rsidRDefault="007306C5" w:rsidP="00920495">
      <w:pPr>
        <w:suppressAutoHyphens/>
        <w:ind w:firstLine="709"/>
        <w:jc w:val="both"/>
        <w:rPr>
          <w:sz w:val="20"/>
          <w:szCs w:val="20"/>
        </w:rPr>
      </w:pPr>
      <w:r w:rsidRPr="00920495">
        <w:rPr>
          <w:sz w:val="20"/>
          <w:szCs w:val="20"/>
        </w:rPr>
        <w:t xml:space="preserve"> 6.2.  В случае уклонения Покупателя от фактического принятия имущества в установленный настоящим Договором срок он оплачивает Продавцу пеню в размере 0,1 % от стоимости имущества, указанного в пункте 2.1. настоящего Договора за каждый день просрочки.</w:t>
      </w:r>
    </w:p>
    <w:p w14:paraId="3C4AB51B" w14:textId="77777777" w:rsidR="007306C5" w:rsidRPr="00920495" w:rsidRDefault="007306C5" w:rsidP="00920495">
      <w:pPr>
        <w:autoSpaceDE w:val="0"/>
        <w:autoSpaceDN w:val="0"/>
        <w:adjustRightInd w:val="0"/>
        <w:ind w:firstLine="709"/>
        <w:jc w:val="both"/>
        <w:rPr>
          <w:sz w:val="20"/>
          <w:szCs w:val="20"/>
        </w:rPr>
      </w:pPr>
      <w:r w:rsidRPr="00920495">
        <w:rPr>
          <w:sz w:val="20"/>
          <w:szCs w:val="20"/>
        </w:rPr>
        <w:t xml:space="preserve">6.3. В случае отказа или уклонения Покупателя от оплаты имущества в установленные сроки Продавец отказывается от исполнения договора, задаток ему не возвращается. </w:t>
      </w:r>
    </w:p>
    <w:p w14:paraId="1912968A" w14:textId="77777777" w:rsidR="007306C5" w:rsidRPr="00920495" w:rsidRDefault="007306C5" w:rsidP="00920495">
      <w:pPr>
        <w:suppressAutoHyphens/>
        <w:ind w:firstLine="709"/>
        <w:jc w:val="both"/>
        <w:rPr>
          <w:bCs/>
          <w:sz w:val="20"/>
          <w:szCs w:val="20"/>
        </w:rPr>
      </w:pPr>
      <w:r w:rsidRPr="00920495">
        <w:rPr>
          <w:bCs/>
          <w:sz w:val="20"/>
          <w:szCs w:val="20"/>
        </w:rPr>
        <w:t>V</w:t>
      </w:r>
      <w:r w:rsidRPr="00920495">
        <w:rPr>
          <w:bCs/>
          <w:sz w:val="20"/>
          <w:szCs w:val="20"/>
          <w:lang w:val="en-US"/>
        </w:rPr>
        <w:t>I</w:t>
      </w:r>
      <w:r w:rsidRPr="00920495">
        <w:rPr>
          <w:bCs/>
          <w:sz w:val="20"/>
          <w:szCs w:val="20"/>
        </w:rPr>
        <w:t>. Прочие условия</w:t>
      </w:r>
    </w:p>
    <w:p w14:paraId="7925FBC7" w14:textId="77777777" w:rsidR="007306C5" w:rsidRPr="00920495" w:rsidRDefault="007306C5" w:rsidP="00920495">
      <w:pPr>
        <w:suppressAutoHyphens/>
        <w:ind w:firstLine="709"/>
        <w:jc w:val="both"/>
        <w:rPr>
          <w:sz w:val="20"/>
          <w:szCs w:val="20"/>
        </w:rPr>
      </w:pPr>
      <w:r w:rsidRPr="00920495">
        <w:rPr>
          <w:sz w:val="20"/>
          <w:szCs w:val="20"/>
        </w:rPr>
        <w:t>7.1.  Исчисление сроков, указанных в настоящем Договоре, исчисляется периодом времени, указанным в календарных днях. Течение срока начинается на следующий день после наступления события, которым определено его начало.</w:t>
      </w:r>
    </w:p>
    <w:p w14:paraId="413904B8" w14:textId="77777777" w:rsidR="007306C5" w:rsidRPr="00920495" w:rsidRDefault="007306C5" w:rsidP="00920495">
      <w:pPr>
        <w:suppressAutoHyphens/>
        <w:ind w:firstLine="709"/>
        <w:jc w:val="both"/>
        <w:rPr>
          <w:sz w:val="20"/>
          <w:szCs w:val="20"/>
        </w:rPr>
      </w:pPr>
      <w:r w:rsidRPr="00920495">
        <w:rPr>
          <w:sz w:val="20"/>
          <w:szCs w:val="20"/>
        </w:rPr>
        <w:t>7.2.</w:t>
      </w:r>
      <w:r w:rsidRPr="00920495">
        <w:rPr>
          <w:sz w:val="20"/>
          <w:szCs w:val="20"/>
        </w:rPr>
        <w:tab/>
        <w:t>В случае возникновения разногласий, связанных с заключением, исполнением, изменением или расторжением настоящего Договора, они разрешаются в установленном действующим законодательством Российской Федерации порядке.</w:t>
      </w:r>
    </w:p>
    <w:p w14:paraId="4376D166" w14:textId="77777777" w:rsidR="007306C5" w:rsidRPr="00920495" w:rsidRDefault="007306C5" w:rsidP="00920495">
      <w:pPr>
        <w:suppressAutoHyphens/>
        <w:ind w:firstLine="709"/>
        <w:jc w:val="both"/>
        <w:rPr>
          <w:sz w:val="20"/>
          <w:szCs w:val="20"/>
        </w:rPr>
      </w:pPr>
      <w:r w:rsidRPr="00920495">
        <w:rPr>
          <w:sz w:val="20"/>
          <w:szCs w:val="20"/>
        </w:rPr>
        <w:t>7.3.</w:t>
      </w:r>
      <w:r w:rsidRPr="00920495">
        <w:rPr>
          <w:sz w:val="20"/>
          <w:szCs w:val="20"/>
        </w:rPr>
        <w:tab/>
        <w:t>Настоящий Договор составлен в 3 экземплярах, 1 из которых передается в орган Росреестра, по одному экземпляру для каждой из Сторон. Все экземпляры идентичны и имеют одинаковую юридическую силу.</w:t>
      </w:r>
    </w:p>
    <w:p w14:paraId="404C05A1" w14:textId="77777777" w:rsidR="007306C5" w:rsidRPr="00920495" w:rsidRDefault="007306C5" w:rsidP="00920495">
      <w:pPr>
        <w:suppressAutoHyphens/>
        <w:ind w:firstLine="709"/>
        <w:jc w:val="both"/>
        <w:rPr>
          <w:bCs/>
          <w:sz w:val="20"/>
          <w:szCs w:val="20"/>
        </w:rPr>
      </w:pPr>
      <w:r w:rsidRPr="00920495">
        <w:rPr>
          <w:bCs/>
          <w:sz w:val="20"/>
          <w:szCs w:val="20"/>
          <w:lang w:val="en-US"/>
        </w:rPr>
        <w:t>VII</w:t>
      </w:r>
      <w:r w:rsidRPr="00920495">
        <w:rPr>
          <w:bCs/>
          <w:sz w:val="20"/>
          <w:szCs w:val="20"/>
        </w:rPr>
        <w:t>. Реквизиты сторон</w:t>
      </w:r>
    </w:p>
    <w:tbl>
      <w:tblPr>
        <w:tblW w:w="10031" w:type="dxa"/>
        <w:tblLayout w:type="fixed"/>
        <w:tblLook w:val="01E0" w:firstRow="1" w:lastRow="1" w:firstColumn="1" w:lastColumn="1" w:noHBand="0" w:noVBand="0"/>
      </w:tblPr>
      <w:tblGrid>
        <w:gridCol w:w="5076"/>
        <w:gridCol w:w="4955"/>
      </w:tblGrid>
      <w:tr w:rsidR="007306C5" w:rsidRPr="00920495" w14:paraId="2008D073" w14:textId="77777777" w:rsidTr="003E5ED4">
        <w:tc>
          <w:tcPr>
            <w:tcW w:w="5076" w:type="dxa"/>
          </w:tcPr>
          <w:p w14:paraId="3F80C795" w14:textId="77777777" w:rsidR="007306C5" w:rsidRPr="00920495" w:rsidRDefault="007306C5" w:rsidP="00920495">
            <w:pPr>
              <w:widowControl w:val="0"/>
              <w:suppressAutoHyphens/>
              <w:snapToGrid w:val="0"/>
              <w:jc w:val="both"/>
              <w:rPr>
                <w:sz w:val="20"/>
                <w:szCs w:val="20"/>
              </w:rPr>
            </w:pPr>
            <w:r w:rsidRPr="00920495">
              <w:rPr>
                <w:sz w:val="20"/>
                <w:szCs w:val="20"/>
              </w:rPr>
              <w:t xml:space="preserve">Администрация Куйбышевского муниципального </w:t>
            </w:r>
          </w:p>
          <w:p w14:paraId="4A756DA7" w14:textId="77777777" w:rsidR="007306C5" w:rsidRPr="00920495" w:rsidRDefault="007306C5" w:rsidP="00920495">
            <w:pPr>
              <w:widowControl w:val="0"/>
              <w:suppressAutoHyphens/>
              <w:snapToGrid w:val="0"/>
              <w:jc w:val="both"/>
              <w:rPr>
                <w:sz w:val="20"/>
                <w:szCs w:val="20"/>
              </w:rPr>
            </w:pPr>
            <w:r w:rsidRPr="00920495">
              <w:rPr>
                <w:sz w:val="20"/>
                <w:szCs w:val="20"/>
              </w:rPr>
              <w:t>района Новосибирской области</w:t>
            </w:r>
          </w:p>
          <w:p w14:paraId="15FC874C" w14:textId="77777777" w:rsidR="007306C5" w:rsidRPr="00920495" w:rsidRDefault="007306C5" w:rsidP="00920495">
            <w:pPr>
              <w:widowControl w:val="0"/>
              <w:suppressAutoHyphens/>
              <w:snapToGrid w:val="0"/>
              <w:jc w:val="both"/>
              <w:rPr>
                <w:sz w:val="20"/>
                <w:szCs w:val="20"/>
              </w:rPr>
            </w:pPr>
            <w:r w:rsidRPr="00920495">
              <w:rPr>
                <w:sz w:val="20"/>
                <w:szCs w:val="20"/>
              </w:rPr>
              <w:t xml:space="preserve">632387, Новосибирская область, </w:t>
            </w:r>
          </w:p>
          <w:p w14:paraId="13DF2A1B" w14:textId="77777777" w:rsidR="007306C5" w:rsidRPr="00920495" w:rsidRDefault="007306C5" w:rsidP="00920495">
            <w:pPr>
              <w:widowControl w:val="0"/>
              <w:suppressAutoHyphens/>
              <w:snapToGrid w:val="0"/>
              <w:rPr>
                <w:bCs/>
                <w:i/>
                <w:iCs/>
                <w:sz w:val="20"/>
                <w:szCs w:val="20"/>
              </w:rPr>
            </w:pPr>
            <w:r w:rsidRPr="00920495">
              <w:rPr>
                <w:sz w:val="20"/>
                <w:szCs w:val="20"/>
              </w:rPr>
              <w:t xml:space="preserve">г. Куйбышев, ул. </w:t>
            </w:r>
            <w:proofErr w:type="spellStart"/>
            <w:r w:rsidRPr="00920495">
              <w:rPr>
                <w:sz w:val="20"/>
                <w:szCs w:val="20"/>
              </w:rPr>
              <w:t>Краскома</w:t>
            </w:r>
            <w:proofErr w:type="spellEnd"/>
            <w:r w:rsidRPr="00920495">
              <w:rPr>
                <w:sz w:val="20"/>
                <w:szCs w:val="20"/>
              </w:rPr>
              <w:t>, 37</w:t>
            </w:r>
          </w:p>
        </w:tc>
        <w:tc>
          <w:tcPr>
            <w:tcW w:w="4955" w:type="dxa"/>
          </w:tcPr>
          <w:p w14:paraId="735F09D3" w14:textId="77777777" w:rsidR="007306C5" w:rsidRPr="00920495" w:rsidRDefault="007306C5" w:rsidP="00920495">
            <w:pPr>
              <w:widowControl w:val="0"/>
              <w:suppressAutoHyphens/>
              <w:snapToGrid w:val="0"/>
              <w:jc w:val="both"/>
              <w:rPr>
                <w:bCs/>
                <w:sz w:val="20"/>
                <w:szCs w:val="20"/>
              </w:rPr>
            </w:pPr>
          </w:p>
        </w:tc>
      </w:tr>
      <w:tr w:rsidR="007306C5" w:rsidRPr="00920495" w14:paraId="778B4DD4" w14:textId="77777777" w:rsidTr="003E5ED4">
        <w:tc>
          <w:tcPr>
            <w:tcW w:w="5076" w:type="dxa"/>
          </w:tcPr>
          <w:p w14:paraId="0D319BBB" w14:textId="77777777" w:rsidR="007306C5" w:rsidRPr="00920495" w:rsidRDefault="007306C5" w:rsidP="00920495">
            <w:pPr>
              <w:widowControl w:val="0"/>
              <w:suppressAutoHyphens/>
              <w:snapToGrid w:val="0"/>
              <w:jc w:val="both"/>
              <w:rPr>
                <w:sz w:val="20"/>
                <w:szCs w:val="20"/>
              </w:rPr>
            </w:pPr>
          </w:p>
          <w:p w14:paraId="43300124" w14:textId="77777777" w:rsidR="007306C5" w:rsidRPr="00920495" w:rsidRDefault="007306C5" w:rsidP="00920495">
            <w:pPr>
              <w:widowControl w:val="0"/>
              <w:suppressAutoHyphens/>
              <w:snapToGrid w:val="0"/>
              <w:jc w:val="both"/>
              <w:rPr>
                <w:sz w:val="20"/>
                <w:szCs w:val="20"/>
              </w:rPr>
            </w:pPr>
            <w:r w:rsidRPr="00920495">
              <w:rPr>
                <w:sz w:val="20"/>
                <w:szCs w:val="20"/>
              </w:rPr>
              <w:lastRenderedPageBreak/>
              <w:t xml:space="preserve">Глава Куйбышевского муниципального </w:t>
            </w:r>
          </w:p>
          <w:p w14:paraId="23A8A25D" w14:textId="77777777" w:rsidR="007306C5" w:rsidRPr="00920495" w:rsidRDefault="007306C5" w:rsidP="00920495">
            <w:pPr>
              <w:widowControl w:val="0"/>
              <w:suppressAutoHyphens/>
              <w:snapToGrid w:val="0"/>
              <w:jc w:val="both"/>
              <w:rPr>
                <w:sz w:val="20"/>
                <w:szCs w:val="20"/>
              </w:rPr>
            </w:pPr>
            <w:r w:rsidRPr="00920495">
              <w:rPr>
                <w:sz w:val="20"/>
                <w:szCs w:val="20"/>
              </w:rPr>
              <w:t>района Новосибирской области</w:t>
            </w:r>
          </w:p>
          <w:p w14:paraId="17698CEC" w14:textId="77777777" w:rsidR="007306C5" w:rsidRPr="00920495" w:rsidRDefault="007306C5" w:rsidP="00920495">
            <w:pPr>
              <w:widowControl w:val="0"/>
              <w:suppressAutoHyphens/>
              <w:snapToGrid w:val="0"/>
              <w:jc w:val="both"/>
              <w:rPr>
                <w:sz w:val="20"/>
                <w:szCs w:val="20"/>
              </w:rPr>
            </w:pPr>
            <w:r w:rsidRPr="00920495">
              <w:rPr>
                <w:sz w:val="20"/>
                <w:szCs w:val="20"/>
              </w:rPr>
              <w:t>____________________/О.В. Караваев/</w:t>
            </w:r>
          </w:p>
          <w:p w14:paraId="475009FC" w14:textId="77777777" w:rsidR="007306C5" w:rsidRPr="00920495" w:rsidRDefault="007306C5" w:rsidP="00920495">
            <w:pPr>
              <w:widowControl w:val="0"/>
              <w:suppressAutoHyphens/>
              <w:snapToGrid w:val="0"/>
              <w:jc w:val="both"/>
              <w:rPr>
                <w:sz w:val="20"/>
                <w:szCs w:val="20"/>
              </w:rPr>
            </w:pPr>
            <w:r w:rsidRPr="00920495">
              <w:rPr>
                <w:sz w:val="20"/>
                <w:szCs w:val="20"/>
              </w:rPr>
              <w:t>М.П.</w:t>
            </w:r>
          </w:p>
        </w:tc>
        <w:tc>
          <w:tcPr>
            <w:tcW w:w="4955" w:type="dxa"/>
          </w:tcPr>
          <w:p w14:paraId="649BD0A0" w14:textId="77777777" w:rsidR="007306C5" w:rsidRPr="00920495" w:rsidRDefault="007306C5" w:rsidP="00920495">
            <w:pPr>
              <w:widowControl w:val="0"/>
              <w:suppressAutoHyphens/>
              <w:snapToGrid w:val="0"/>
              <w:jc w:val="both"/>
              <w:rPr>
                <w:bCs/>
                <w:sz w:val="20"/>
                <w:szCs w:val="20"/>
              </w:rPr>
            </w:pPr>
          </w:p>
          <w:p w14:paraId="489F8049" w14:textId="77777777" w:rsidR="007306C5" w:rsidRPr="00920495" w:rsidRDefault="007306C5" w:rsidP="00920495">
            <w:pPr>
              <w:widowControl w:val="0"/>
              <w:suppressAutoHyphens/>
              <w:snapToGrid w:val="0"/>
              <w:jc w:val="both"/>
              <w:rPr>
                <w:bCs/>
                <w:sz w:val="20"/>
                <w:szCs w:val="20"/>
              </w:rPr>
            </w:pPr>
          </w:p>
          <w:p w14:paraId="2A095B85" w14:textId="77777777" w:rsidR="007306C5" w:rsidRPr="00920495" w:rsidRDefault="007306C5" w:rsidP="00920495">
            <w:pPr>
              <w:widowControl w:val="0"/>
              <w:suppressAutoHyphens/>
              <w:snapToGrid w:val="0"/>
              <w:jc w:val="both"/>
              <w:rPr>
                <w:bCs/>
                <w:sz w:val="20"/>
                <w:szCs w:val="20"/>
              </w:rPr>
            </w:pPr>
          </w:p>
          <w:p w14:paraId="4408BF7A" w14:textId="77777777" w:rsidR="007306C5" w:rsidRPr="00920495" w:rsidRDefault="007306C5" w:rsidP="00920495">
            <w:pPr>
              <w:widowControl w:val="0"/>
              <w:suppressAutoHyphens/>
              <w:snapToGrid w:val="0"/>
              <w:jc w:val="both"/>
              <w:rPr>
                <w:bCs/>
                <w:sz w:val="20"/>
                <w:szCs w:val="20"/>
              </w:rPr>
            </w:pPr>
            <w:r w:rsidRPr="00920495">
              <w:rPr>
                <w:bCs/>
                <w:sz w:val="20"/>
                <w:szCs w:val="20"/>
              </w:rPr>
              <w:t>__________________/_____________/</w:t>
            </w:r>
          </w:p>
          <w:p w14:paraId="1EA69413" w14:textId="77777777" w:rsidR="007306C5" w:rsidRPr="00920495" w:rsidRDefault="007306C5" w:rsidP="00920495">
            <w:pPr>
              <w:widowControl w:val="0"/>
              <w:suppressAutoHyphens/>
              <w:snapToGrid w:val="0"/>
              <w:jc w:val="both"/>
              <w:rPr>
                <w:sz w:val="20"/>
                <w:szCs w:val="20"/>
              </w:rPr>
            </w:pPr>
            <w:r w:rsidRPr="00920495">
              <w:rPr>
                <w:sz w:val="20"/>
                <w:szCs w:val="20"/>
              </w:rPr>
              <w:t>М.П.</w:t>
            </w:r>
          </w:p>
        </w:tc>
      </w:tr>
    </w:tbl>
    <w:p w14:paraId="3635AF4F" w14:textId="77777777" w:rsidR="007306C5" w:rsidRPr="00920495" w:rsidRDefault="007306C5" w:rsidP="00920495">
      <w:pPr>
        <w:suppressAutoHyphens/>
        <w:ind w:firstLine="900"/>
        <w:jc w:val="both"/>
        <w:rPr>
          <w:sz w:val="20"/>
          <w:szCs w:val="20"/>
        </w:rPr>
      </w:pPr>
    </w:p>
    <w:p w14:paraId="449335C0" w14:textId="77777777" w:rsidR="007306C5" w:rsidRPr="00920495" w:rsidRDefault="007306C5" w:rsidP="00920495">
      <w:pPr>
        <w:suppressAutoHyphens/>
        <w:autoSpaceDE w:val="0"/>
        <w:autoSpaceDN w:val="0"/>
        <w:adjustRightInd w:val="0"/>
        <w:ind w:left="5670"/>
        <w:jc w:val="both"/>
        <w:rPr>
          <w:sz w:val="20"/>
          <w:szCs w:val="20"/>
        </w:rPr>
      </w:pPr>
    </w:p>
    <w:p w14:paraId="5E81EE99" w14:textId="77777777" w:rsidR="007306C5" w:rsidRPr="00920495" w:rsidRDefault="007306C5" w:rsidP="00920495">
      <w:pPr>
        <w:suppressAutoHyphens/>
        <w:autoSpaceDE w:val="0"/>
        <w:autoSpaceDN w:val="0"/>
        <w:adjustRightInd w:val="0"/>
        <w:ind w:left="5670"/>
        <w:jc w:val="both"/>
        <w:rPr>
          <w:sz w:val="20"/>
          <w:szCs w:val="20"/>
        </w:rPr>
      </w:pPr>
    </w:p>
    <w:p w14:paraId="7B1B4972" w14:textId="5CF3880E" w:rsidR="00920495" w:rsidRPr="00920495" w:rsidRDefault="00920495" w:rsidP="00920495">
      <w:pPr>
        <w:jc w:val="center"/>
        <w:rPr>
          <w:sz w:val="20"/>
          <w:szCs w:val="20"/>
        </w:rPr>
      </w:pPr>
    </w:p>
    <w:p w14:paraId="60DD94C5" w14:textId="77777777" w:rsidR="00920495" w:rsidRPr="00920495" w:rsidRDefault="00920495" w:rsidP="00920495">
      <w:pPr>
        <w:jc w:val="center"/>
        <w:rPr>
          <w:b/>
          <w:sz w:val="20"/>
          <w:szCs w:val="20"/>
        </w:rPr>
      </w:pPr>
      <w:r w:rsidRPr="00920495">
        <w:rPr>
          <w:b/>
          <w:sz w:val="20"/>
          <w:szCs w:val="20"/>
        </w:rPr>
        <w:t xml:space="preserve">АДМИНИСТРАЦИЯ </w:t>
      </w:r>
    </w:p>
    <w:p w14:paraId="2FA13B3C" w14:textId="77777777" w:rsidR="00920495" w:rsidRPr="00920495" w:rsidRDefault="00920495" w:rsidP="00920495">
      <w:pPr>
        <w:jc w:val="center"/>
        <w:rPr>
          <w:b/>
          <w:sz w:val="20"/>
          <w:szCs w:val="20"/>
        </w:rPr>
      </w:pPr>
      <w:r w:rsidRPr="00920495">
        <w:rPr>
          <w:b/>
          <w:sz w:val="20"/>
          <w:szCs w:val="20"/>
        </w:rPr>
        <w:t>КУЙБЫШЕВСКОГО МУНИЦИПАЛЬНОГО РАЙОНА</w:t>
      </w:r>
    </w:p>
    <w:p w14:paraId="576A3554" w14:textId="77777777" w:rsidR="00920495" w:rsidRPr="00920495" w:rsidRDefault="00920495" w:rsidP="00920495">
      <w:pPr>
        <w:jc w:val="center"/>
        <w:rPr>
          <w:b/>
          <w:sz w:val="20"/>
          <w:szCs w:val="20"/>
        </w:rPr>
      </w:pPr>
      <w:r w:rsidRPr="00920495">
        <w:rPr>
          <w:b/>
          <w:sz w:val="20"/>
          <w:szCs w:val="20"/>
        </w:rPr>
        <w:t xml:space="preserve">НОВОСИБИРСКОЙ ОБЛАСТИ </w:t>
      </w:r>
    </w:p>
    <w:p w14:paraId="208CAAC3" w14:textId="77777777" w:rsidR="00920495" w:rsidRPr="00920495" w:rsidRDefault="00920495" w:rsidP="00920495">
      <w:pPr>
        <w:pStyle w:val="30"/>
        <w:rPr>
          <w:sz w:val="20"/>
        </w:rPr>
      </w:pPr>
    </w:p>
    <w:p w14:paraId="4F7FCD1C" w14:textId="77777777" w:rsidR="00920495" w:rsidRPr="00920495" w:rsidRDefault="00920495" w:rsidP="00DC79CD">
      <w:pPr>
        <w:pStyle w:val="30"/>
        <w:ind w:firstLine="0"/>
        <w:rPr>
          <w:sz w:val="20"/>
        </w:rPr>
      </w:pPr>
      <w:r w:rsidRPr="00920495">
        <w:rPr>
          <w:sz w:val="20"/>
        </w:rPr>
        <w:t>ПОСТАНОВЛЕНИЕ</w:t>
      </w:r>
    </w:p>
    <w:p w14:paraId="74EC95F1" w14:textId="77777777" w:rsidR="00920495" w:rsidRPr="00920495" w:rsidRDefault="00920495" w:rsidP="00920495">
      <w:pPr>
        <w:jc w:val="center"/>
        <w:rPr>
          <w:sz w:val="20"/>
          <w:szCs w:val="20"/>
        </w:rPr>
      </w:pPr>
    </w:p>
    <w:p w14:paraId="33413889" w14:textId="77777777" w:rsidR="00920495" w:rsidRPr="00920495" w:rsidRDefault="00920495" w:rsidP="00920495">
      <w:pPr>
        <w:jc w:val="center"/>
        <w:rPr>
          <w:sz w:val="20"/>
          <w:szCs w:val="20"/>
        </w:rPr>
      </w:pPr>
      <w:r w:rsidRPr="00920495">
        <w:rPr>
          <w:sz w:val="20"/>
          <w:szCs w:val="20"/>
        </w:rPr>
        <w:t>г. Куйбышев</w:t>
      </w:r>
    </w:p>
    <w:p w14:paraId="6822AE84" w14:textId="77777777" w:rsidR="00920495" w:rsidRPr="00920495" w:rsidRDefault="00920495" w:rsidP="00920495">
      <w:pPr>
        <w:jc w:val="center"/>
        <w:rPr>
          <w:sz w:val="20"/>
          <w:szCs w:val="20"/>
        </w:rPr>
      </w:pPr>
      <w:r w:rsidRPr="00920495">
        <w:rPr>
          <w:sz w:val="20"/>
          <w:szCs w:val="20"/>
        </w:rPr>
        <w:t>Новосибирская область</w:t>
      </w:r>
    </w:p>
    <w:p w14:paraId="158DFA7D" w14:textId="77777777" w:rsidR="00920495" w:rsidRPr="00920495" w:rsidRDefault="00920495" w:rsidP="00920495">
      <w:pPr>
        <w:rPr>
          <w:sz w:val="20"/>
          <w:szCs w:val="20"/>
        </w:rPr>
      </w:pPr>
    </w:p>
    <w:p w14:paraId="02CF3C8B" w14:textId="77777777" w:rsidR="00920495" w:rsidRPr="00920495" w:rsidRDefault="00920495" w:rsidP="00920495">
      <w:pPr>
        <w:jc w:val="center"/>
        <w:rPr>
          <w:sz w:val="20"/>
          <w:szCs w:val="20"/>
        </w:rPr>
      </w:pPr>
      <w:r w:rsidRPr="00920495">
        <w:rPr>
          <w:sz w:val="20"/>
          <w:szCs w:val="20"/>
        </w:rPr>
        <w:t>18.05.2021 № 425</w:t>
      </w:r>
    </w:p>
    <w:p w14:paraId="69DF1872" w14:textId="77777777" w:rsidR="00920495" w:rsidRPr="00920495" w:rsidRDefault="00920495" w:rsidP="00DC79CD">
      <w:pPr>
        <w:pStyle w:val="aff8"/>
        <w:spacing w:after="0"/>
        <w:ind w:left="0"/>
        <w:rPr>
          <w:sz w:val="20"/>
          <w:szCs w:val="20"/>
        </w:rPr>
      </w:pPr>
      <w:bookmarkStart w:id="4" w:name="_GoBack"/>
      <w:bookmarkEnd w:id="4"/>
    </w:p>
    <w:p w14:paraId="2EB9C347" w14:textId="77777777" w:rsidR="00920495" w:rsidRPr="00920495" w:rsidRDefault="00920495" w:rsidP="00920495">
      <w:pPr>
        <w:shd w:val="clear" w:color="auto" w:fill="FFFFFF"/>
        <w:jc w:val="center"/>
        <w:rPr>
          <w:sz w:val="20"/>
          <w:szCs w:val="20"/>
        </w:rPr>
      </w:pPr>
      <w:r w:rsidRPr="00920495">
        <w:rPr>
          <w:bCs/>
          <w:sz w:val="20"/>
          <w:szCs w:val="20"/>
        </w:rPr>
        <w:t xml:space="preserve">О проведении общественных обсуждений государственной экологической экспертизы по проектной документации объекта «Магистральный нефтепродуктопровод «Омск-Сокур». Замена трубы на участке </w:t>
      </w:r>
      <w:r w:rsidRPr="00920495">
        <w:rPr>
          <w:bCs/>
          <w:sz w:val="20"/>
          <w:szCs w:val="20"/>
        </w:rPr>
        <w:br/>
        <w:t xml:space="preserve">«Татарская – Барабинск» 295,8-318,6 км. </w:t>
      </w:r>
      <w:r w:rsidRPr="00920495">
        <w:rPr>
          <w:bCs/>
          <w:sz w:val="20"/>
          <w:szCs w:val="20"/>
        </w:rPr>
        <w:br/>
        <w:t>Омское РНУ. Реконструкция»</w:t>
      </w:r>
    </w:p>
    <w:p w14:paraId="278549EB" w14:textId="77777777" w:rsidR="00920495" w:rsidRPr="00920495" w:rsidRDefault="00920495" w:rsidP="00920495">
      <w:pPr>
        <w:shd w:val="clear" w:color="auto" w:fill="FFFFFF"/>
        <w:tabs>
          <w:tab w:val="left" w:leader="underscore" w:pos="1853"/>
          <w:tab w:val="left" w:pos="4310"/>
          <w:tab w:val="left" w:leader="dot" w:pos="4651"/>
          <w:tab w:val="left" w:pos="7104"/>
        </w:tabs>
        <w:rPr>
          <w:spacing w:val="-16"/>
          <w:sz w:val="20"/>
          <w:szCs w:val="20"/>
        </w:rPr>
      </w:pPr>
    </w:p>
    <w:p w14:paraId="3F718F04" w14:textId="77777777" w:rsidR="00920495" w:rsidRPr="00920495" w:rsidRDefault="00920495" w:rsidP="00920495">
      <w:pPr>
        <w:shd w:val="clear" w:color="auto" w:fill="FFFFFF"/>
        <w:tabs>
          <w:tab w:val="left" w:leader="underscore" w:pos="1853"/>
          <w:tab w:val="left" w:pos="4310"/>
          <w:tab w:val="left" w:leader="dot" w:pos="4651"/>
          <w:tab w:val="left" w:pos="7104"/>
        </w:tabs>
        <w:rPr>
          <w:spacing w:val="-16"/>
          <w:sz w:val="20"/>
          <w:szCs w:val="20"/>
        </w:rPr>
      </w:pPr>
    </w:p>
    <w:p w14:paraId="028873B5" w14:textId="77777777" w:rsidR="00920495" w:rsidRPr="00920495" w:rsidRDefault="00920495" w:rsidP="00920495">
      <w:pPr>
        <w:shd w:val="clear" w:color="auto" w:fill="FFFFFF"/>
        <w:tabs>
          <w:tab w:val="left" w:leader="underscore" w:pos="1853"/>
          <w:tab w:val="left" w:pos="4310"/>
          <w:tab w:val="left" w:leader="dot" w:pos="4651"/>
          <w:tab w:val="left" w:pos="7104"/>
        </w:tabs>
        <w:ind w:left="-26" w:firstLine="877"/>
        <w:jc w:val="both"/>
        <w:rPr>
          <w:sz w:val="20"/>
          <w:szCs w:val="20"/>
        </w:rPr>
      </w:pPr>
      <w:r w:rsidRPr="00920495">
        <w:rPr>
          <w:sz w:val="20"/>
          <w:szCs w:val="20"/>
        </w:rPr>
        <w:t xml:space="preserve">В соответствии с Федеральным законом от 23.11.1995 № 174-ФЗ «Об экологической экспертизе», Федеральным законом от 06.10.2003 № 131-ФЗ «Об общих принципах организации местного самоуправления в Российской Федерации», Приказом </w:t>
      </w:r>
      <w:proofErr w:type="spellStart"/>
      <w:r w:rsidRPr="00920495">
        <w:rPr>
          <w:sz w:val="20"/>
          <w:szCs w:val="20"/>
        </w:rPr>
        <w:t>Госкомэкологии</w:t>
      </w:r>
      <w:proofErr w:type="spellEnd"/>
      <w:r w:rsidRPr="00920495">
        <w:rPr>
          <w:sz w:val="20"/>
          <w:szCs w:val="20"/>
        </w:rPr>
        <w:t xml:space="preserve"> РФ от 16.05.2000 № 372 «Об утверждении Положения об оценке воздействия намечаемой хозяйственной и иной деятельности на окружающую среду в Российской Федерации, Уставом Куйбышевского муниципального района Новосибирской области, заявлением акционерного общества «Транснефть-Западная Сибирь» о назначении общественных обсуждений </w:t>
      </w:r>
      <w:r w:rsidRPr="00920495">
        <w:rPr>
          <w:bCs/>
          <w:sz w:val="20"/>
          <w:szCs w:val="20"/>
        </w:rPr>
        <w:t>намечаемой хозяйственной деятельности</w:t>
      </w:r>
      <w:r w:rsidRPr="00920495">
        <w:rPr>
          <w:sz w:val="20"/>
          <w:szCs w:val="20"/>
        </w:rPr>
        <w:t xml:space="preserve">, подлежащей экологической экспертизе, администрация Куйбышевского муниципального района Новосибирской области </w:t>
      </w:r>
    </w:p>
    <w:p w14:paraId="47CBA5C5" w14:textId="77777777" w:rsidR="00920495" w:rsidRPr="00920495" w:rsidRDefault="00920495" w:rsidP="00920495">
      <w:pPr>
        <w:shd w:val="clear" w:color="auto" w:fill="FFFFFF"/>
        <w:tabs>
          <w:tab w:val="left" w:leader="underscore" w:pos="1853"/>
          <w:tab w:val="left" w:pos="4310"/>
          <w:tab w:val="left" w:leader="dot" w:pos="4651"/>
          <w:tab w:val="left" w:pos="7104"/>
        </w:tabs>
        <w:ind w:left="-26" w:firstLine="877"/>
        <w:jc w:val="both"/>
        <w:rPr>
          <w:sz w:val="20"/>
          <w:szCs w:val="20"/>
        </w:rPr>
      </w:pPr>
      <w:r w:rsidRPr="00920495">
        <w:rPr>
          <w:caps/>
          <w:sz w:val="20"/>
          <w:szCs w:val="20"/>
        </w:rPr>
        <w:t>постановляет</w:t>
      </w:r>
      <w:r w:rsidRPr="00920495">
        <w:rPr>
          <w:sz w:val="20"/>
          <w:szCs w:val="20"/>
        </w:rPr>
        <w:t>:</w:t>
      </w:r>
    </w:p>
    <w:p w14:paraId="6AA34730" w14:textId="77777777" w:rsidR="00920495" w:rsidRPr="00920495" w:rsidRDefault="00920495" w:rsidP="00920495">
      <w:pPr>
        <w:shd w:val="clear" w:color="auto" w:fill="FFFFFF"/>
        <w:tabs>
          <w:tab w:val="left" w:leader="underscore" w:pos="1853"/>
          <w:tab w:val="left" w:pos="4310"/>
          <w:tab w:val="left" w:leader="dot" w:pos="4651"/>
          <w:tab w:val="left" w:pos="7104"/>
        </w:tabs>
        <w:ind w:left="-26" w:firstLine="877"/>
        <w:jc w:val="both"/>
        <w:rPr>
          <w:sz w:val="20"/>
          <w:szCs w:val="20"/>
        </w:rPr>
      </w:pPr>
      <w:r w:rsidRPr="00920495">
        <w:rPr>
          <w:sz w:val="20"/>
          <w:szCs w:val="20"/>
        </w:rPr>
        <w:t xml:space="preserve">1. Провести общественные обсуждения для выявления мнения жителей Куйбышевского района по вопросу намечаемой хозяйственной деятельности хозяйствующего субъекта АО «Транснефть-Западная Сибирь» и проектной документации государственной экологической экспертизы по объекту «Магистральный нефтепродуктопровод "Омск-Сокур". Замена трубы на участке "Татарская - Барабинск" 295,8-318,6 км. Омское РНУ. Реконструкция», 21 июня 2021 года в 15 часов 00 минут, в актовом зале администрации Куйбышевского муниципального района Новосибирской области, по адресу: Новосибирская область, г. Куйбышев, ул. </w:t>
      </w:r>
      <w:proofErr w:type="spellStart"/>
      <w:r w:rsidRPr="00920495">
        <w:rPr>
          <w:sz w:val="20"/>
          <w:szCs w:val="20"/>
        </w:rPr>
        <w:t>Краскома</w:t>
      </w:r>
      <w:proofErr w:type="spellEnd"/>
      <w:r w:rsidRPr="00920495">
        <w:rPr>
          <w:sz w:val="20"/>
          <w:szCs w:val="20"/>
        </w:rPr>
        <w:t>, 37.</w:t>
      </w:r>
    </w:p>
    <w:p w14:paraId="14EEFE5E" w14:textId="77777777" w:rsidR="00920495" w:rsidRPr="00920495" w:rsidRDefault="00920495" w:rsidP="00920495">
      <w:pPr>
        <w:autoSpaceDE w:val="0"/>
        <w:autoSpaceDN w:val="0"/>
        <w:adjustRightInd w:val="0"/>
        <w:ind w:firstLine="851"/>
        <w:jc w:val="both"/>
        <w:rPr>
          <w:sz w:val="20"/>
          <w:szCs w:val="20"/>
        </w:rPr>
      </w:pPr>
      <w:r w:rsidRPr="00920495">
        <w:rPr>
          <w:sz w:val="20"/>
          <w:szCs w:val="20"/>
        </w:rPr>
        <w:t xml:space="preserve">2. Комиссии по проведению общественных обсуждений, утвержденной постановлением администрации Куйбышевского муниципального района Новосибирской области от 06.11.2020 № 930/1, осуществлять прием письменных предложений по вопросу, вынесенному на общественные обсуждения, по адресу: г. Куйбышев, ул. </w:t>
      </w:r>
      <w:proofErr w:type="spellStart"/>
      <w:r w:rsidRPr="00920495">
        <w:rPr>
          <w:sz w:val="20"/>
          <w:szCs w:val="20"/>
        </w:rPr>
        <w:t>Краскома</w:t>
      </w:r>
      <w:proofErr w:type="spellEnd"/>
      <w:r w:rsidRPr="00920495">
        <w:rPr>
          <w:sz w:val="20"/>
          <w:szCs w:val="20"/>
        </w:rPr>
        <w:t>, 37, кабинет 39, в срок с 19 мая 2021 года по 20 июля 2021 года включительно.</w:t>
      </w:r>
    </w:p>
    <w:p w14:paraId="2FA10E47" w14:textId="77777777" w:rsidR="00920495" w:rsidRPr="00920495" w:rsidRDefault="00920495" w:rsidP="00920495">
      <w:pPr>
        <w:shd w:val="clear" w:color="auto" w:fill="FFFFFF"/>
        <w:tabs>
          <w:tab w:val="left" w:leader="underscore" w:pos="1853"/>
          <w:tab w:val="left" w:pos="4310"/>
          <w:tab w:val="left" w:leader="dot" w:pos="4651"/>
          <w:tab w:val="left" w:pos="7104"/>
        </w:tabs>
        <w:ind w:left="-26" w:firstLine="494"/>
        <w:jc w:val="both"/>
        <w:rPr>
          <w:sz w:val="20"/>
          <w:szCs w:val="20"/>
        </w:rPr>
      </w:pPr>
      <w:r w:rsidRPr="00920495">
        <w:rPr>
          <w:sz w:val="20"/>
          <w:szCs w:val="20"/>
        </w:rPr>
        <w:t xml:space="preserve">     3. Контроль за исполнением настоящего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Г.А. Летова.</w:t>
      </w:r>
      <w:r w:rsidRPr="00920495">
        <w:rPr>
          <w:sz w:val="20"/>
          <w:szCs w:val="20"/>
          <w:lang w:val="en-US"/>
        </w:rPr>
        <w:t> </w:t>
      </w:r>
    </w:p>
    <w:p w14:paraId="3E09E613" w14:textId="77777777" w:rsidR="00920495" w:rsidRPr="00920495" w:rsidRDefault="00920495" w:rsidP="00920495">
      <w:pPr>
        <w:shd w:val="clear" w:color="auto" w:fill="FFFFFF"/>
        <w:ind w:left="-26" w:firstLine="624"/>
        <w:jc w:val="both"/>
        <w:rPr>
          <w:sz w:val="20"/>
          <w:szCs w:val="20"/>
        </w:rPr>
      </w:pPr>
    </w:p>
    <w:p w14:paraId="1CCC4BAF" w14:textId="77777777" w:rsidR="00920495" w:rsidRPr="00920495" w:rsidRDefault="00920495" w:rsidP="00920495">
      <w:pPr>
        <w:widowControl w:val="0"/>
        <w:shd w:val="clear" w:color="auto" w:fill="FFFFFF"/>
        <w:tabs>
          <w:tab w:val="left" w:pos="994"/>
        </w:tabs>
        <w:autoSpaceDE w:val="0"/>
        <w:autoSpaceDN w:val="0"/>
        <w:adjustRightInd w:val="0"/>
        <w:ind w:left="-26" w:firstLine="26"/>
        <w:rPr>
          <w:sz w:val="20"/>
          <w:szCs w:val="20"/>
        </w:rPr>
      </w:pPr>
      <w:r w:rsidRPr="00920495">
        <w:rPr>
          <w:sz w:val="20"/>
          <w:szCs w:val="20"/>
        </w:rPr>
        <w:t xml:space="preserve">Глава Куйбышевского муниципального </w:t>
      </w:r>
    </w:p>
    <w:p w14:paraId="648037D0" w14:textId="08F5BB86" w:rsidR="00920495" w:rsidRPr="00920495" w:rsidRDefault="00920495" w:rsidP="00920495">
      <w:pPr>
        <w:widowControl w:val="0"/>
        <w:shd w:val="clear" w:color="auto" w:fill="FFFFFF"/>
        <w:tabs>
          <w:tab w:val="left" w:pos="994"/>
        </w:tabs>
        <w:autoSpaceDE w:val="0"/>
        <w:autoSpaceDN w:val="0"/>
        <w:adjustRightInd w:val="0"/>
        <w:ind w:left="-26" w:firstLine="26"/>
        <w:rPr>
          <w:sz w:val="20"/>
          <w:szCs w:val="20"/>
        </w:rPr>
      </w:pPr>
      <w:r w:rsidRPr="00920495">
        <w:rPr>
          <w:sz w:val="20"/>
          <w:szCs w:val="20"/>
        </w:rPr>
        <w:t>района Новосибирской области</w:t>
      </w:r>
      <w:r w:rsidRPr="00920495">
        <w:rPr>
          <w:sz w:val="20"/>
          <w:szCs w:val="20"/>
        </w:rPr>
        <w:tab/>
        <w:t xml:space="preserve">                                       </w:t>
      </w:r>
      <w:r>
        <w:rPr>
          <w:sz w:val="20"/>
          <w:szCs w:val="20"/>
        </w:rPr>
        <w:t xml:space="preserve">                                                           </w:t>
      </w:r>
      <w:r w:rsidRPr="00920495">
        <w:rPr>
          <w:sz w:val="20"/>
          <w:szCs w:val="20"/>
        </w:rPr>
        <w:t xml:space="preserve"> </w:t>
      </w:r>
      <w:r>
        <w:rPr>
          <w:sz w:val="20"/>
          <w:szCs w:val="20"/>
        </w:rPr>
        <w:t xml:space="preserve"> </w:t>
      </w:r>
      <w:r w:rsidRPr="00920495">
        <w:rPr>
          <w:sz w:val="20"/>
          <w:szCs w:val="20"/>
        </w:rPr>
        <w:t xml:space="preserve">              О.В. Караваев </w:t>
      </w:r>
    </w:p>
    <w:p w14:paraId="25EA0C18" w14:textId="77777777" w:rsidR="00920495" w:rsidRPr="00920495" w:rsidRDefault="00920495" w:rsidP="00920495">
      <w:pPr>
        <w:widowControl w:val="0"/>
        <w:shd w:val="clear" w:color="auto" w:fill="FFFFFF"/>
        <w:tabs>
          <w:tab w:val="left" w:pos="994"/>
        </w:tabs>
        <w:autoSpaceDE w:val="0"/>
        <w:autoSpaceDN w:val="0"/>
        <w:adjustRightInd w:val="0"/>
        <w:rPr>
          <w:sz w:val="20"/>
          <w:szCs w:val="20"/>
        </w:rPr>
      </w:pPr>
    </w:p>
    <w:p w14:paraId="4AA2424C" w14:textId="65A731F3" w:rsidR="002C641E" w:rsidRPr="00920495" w:rsidRDefault="00D045E2" w:rsidP="00920495">
      <w:pPr>
        <w:pStyle w:val="af5"/>
        <w:tabs>
          <w:tab w:val="left" w:pos="1146"/>
        </w:tabs>
        <w:ind w:right="103"/>
        <w:rPr>
          <w:b w:val="0"/>
          <w:bCs w:val="0"/>
          <w:sz w:val="20"/>
          <w:szCs w:val="20"/>
        </w:rPr>
      </w:pPr>
      <w:r w:rsidRPr="00920495">
        <w:rPr>
          <w:b w:val="0"/>
          <w:bCs w:val="0"/>
          <w:sz w:val="20"/>
          <w:szCs w:val="20"/>
          <w:lang w:val="en-US"/>
        </w:rPr>
        <w:t>II</w:t>
      </w:r>
      <w:r w:rsidRPr="00920495">
        <w:rPr>
          <w:b w:val="0"/>
          <w:bCs w:val="0"/>
          <w:sz w:val="20"/>
          <w:szCs w:val="20"/>
        </w:rPr>
        <w:t>.</w:t>
      </w:r>
      <w:r w:rsidRPr="00920495">
        <w:rPr>
          <w:b w:val="0"/>
          <w:bCs w:val="0"/>
          <w:sz w:val="20"/>
          <w:szCs w:val="20"/>
          <w:lang w:val="en-US"/>
        </w:rPr>
        <w:t> </w:t>
      </w:r>
      <w:r w:rsidRPr="00920495">
        <w:rPr>
          <w:b w:val="0"/>
          <w:bCs w:val="0"/>
          <w:sz w:val="20"/>
          <w:szCs w:val="20"/>
        </w:rPr>
        <w:t>ОФИЦИАЛЬНЫЕ СООБЩЕНИЯ И МАТЕРИАЛЫ ОРГАНОВ МЕСТНОГО САМОУПРАВЛЕНИЯ КУЙБЫШЕВСКОГО МУНИЦИПАЛЬНОГО РАЙОНА НОВОСИБИРСКОЙ ОБЛАСТИ</w:t>
      </w:r>
    </w:p>
    <w:p w14:paraId="061C2B6D" w14:textId="77777777" w:rsidR="00CC0A55" w:rsidRPr="00920495" w:rsidRDefault="00CC0A55" w:rsidP="00920495">
      <w:pPr>
        <w:pStyle w:val="af5"/>
        <w:tabs>
          <w:tab w:val="left" w:pos="1146"/>
        </w:tabs>
        <w:ind w:right="103"/>
        <w:rPr>
          <w:b w:val="0"/>
          <w:bCs w:val="0"/>
          <w:sz w:val="20"/>
          <w:szCs w:val="20"/>
        </w:rPr>
      </w:pPr>
    </w:p>
    <w:p w14:paraId="557B785A" w14:textId="77777777" w:rsidR="007306C5" w:rsidRPr="00920495" w:rsidRDefault="007306C5" w:rsidP="00920495">
      <w:pPr>
        <w:jc w:val="center"/>
        <w:rPr>
          <w:sz w:val="20"/>
          <w:szCs w:val="20"/>
        </w:rPr>
      </w:pPr>
      <w:r w:rsidRPr="00920495">
        <w:rPr>
          <w:sz w:val="20"/>
          <w:szCs w:val="20"/>
        </w:rPr>
        <w:t>Информационное сообщение об итогах продажи муниципального имущества на основании постановления от 12.04.2021 № 304</w:t>
      </w:r>
    </w:p>
    <w:p w14:paraId="7CC4FE1E" w14:textId="77777777" w:rsidR="007306C5" w:rsidRPr="00920495" w:rsidRDefault="007306C5" w:rsidP="00920495">
      <w:pPr>
        <w:rPr>
          <w:sz w:val="20"/>
          <w:szCs w:val="20"/>
        </w:rPr>
      </w:pPr>
    </w:p>
    <w:p w14:paraId="2C55B48B" w14:textId="77777777" w:rsidR="007306C5" w:rsidRPr="00920495" w:rsidRDefault="007306C5" w:rsidP="00920495">
      <w:pPr>
        <w:ind w:right="27"/>
        <w:jc w:val="both"/>
        <w:rPr>
          <w:sz w:val="20"/>
          <w:szCs w:val="20"/>
        </w:rPr>
      </w:pPr>
      <w:r w:rsidRPr="00920495">
        <w:rPr>
          <w:sz w:val="20"/>
          <w:szCs w:val="20"/>
        </w:rPr>
        <w:tab/>
        <w:t xml:space="preserve">Организатор продажи муниципального имущества посредством публичного предложения в электронной форме с открытой формой подачи предложений о цене в ходе проведения торгов - администрация Куйбышевского муниципального района Новосибирской области, сообщает об итогах продажи следующего муниципального имущества на основании постановления администрации Куйбышевского муниципального </w:t>
      </w:r>
      <w:r w:rsidRPr="00920495">
        <w:rPr>
          <w:sz w:val="20"/>
          <w:szCs w:val="20"/>
        </w:rPr>
        <w:lastRenderedPageBreak/>
        <w:t>района Новосибирской области от 12.04.2020 № 304  «Об утверждении условий приватизации муниципального имущества Куйбышевского муниципального района Новосибирской области на 2021 год»:</w:t>
      </w:r>
    </w:p>
    <w:p w14:paraId="6EFC04D8" w14:textId="77777777" w:rsidR="007306C5" w:rsidRPr="00920495" w:rsidRDefault="007306C5" w:rsidP="00920495">
      <w:pPr>
        <w:tabs>
          <w:tab w:val="right" w:pos="1106"/>
        </w:tabs>
        <w:suppressAutoHyphens/>
        <w:jc w:val="both"/>
        <w:rPr>
          <w:sz w:val="20"/>
          <w:szCs w:val="20"/>
        </w:rPr>
      </w:pPr>
      <w:r w:rsidRPr="00920495">
        <w:rPr>
          <w:sz w:val="20"/>
          <w:szCs w:val="20"/>
        </w:rPr>
        <w:t xml:space="preserve">Лот № 1: Здание лаборатории по тракторам, площадью 1045,3 </w:t>
      </w:r>
      <w:proofErr w:type="spellStart"/>
      <w:r w:rsidRPr="00920495">
        <w:rPr>
          <w:sz w:val="20"/>
          <w:szCs w:val="20"/>
        </w:rPr>
        <w:t>кв.м</w:t>
      </w:r>
      <w:proofErr w:type="spellEnd"/>
      <w:r w:rsidRPr="00920495">
        <w:rPr>
          <w:sz w:val="20"/>
          <w:szCs w:val="20"/>
        </w:rPr>
        <w:t xml:space="preserve">., с кадастровым номером 54:34:012901:18, расположенное по адресу: Новосибирская область, город Куйбышев, улица Молодежная, дом 3а. </w:t>
      </w:r>
    </w:p>
    <w:p w14:paraId="5552D631" w14:textId="77777777" w:rsidR="007306C5" w:rsidRPr="00920495" w:rsidRDefault="007306C5" w:rsidP="00920495">
      <w:pPr>
        <w:tabs>
          <w:tab w:val="right" w:pos="1106"/>
        </w:tabs>
        <w:suppressAutoHyphens/>
        <w:jc w:val="both"/>
        <w:rPr>
          <w:sz w:val="20"/>
          <w:szCs w:val="20"/>
        </w:rPr>
      </w:pPr>
      <w:r w:rsidRPr="00920495">
        <w:rPr>
          <w:i/>
          <w:sz w:val="20"/>
          <w:szCs w:val="20"/>
        </w:rPr>
        <w:t>Одновременно отчуждается доля в праве</w:t>
      </w:r>
      <w:r w:rsidRPr="00920495">
        <w:rPr>
          <w:sz w:val="20"/>
          <w:szCs w:val="20"/>
        </w:rPr>
        <w:t xml:space="preserve"> на земельный участок из земель населенных пунктов, площадью 33966 </w:t>
      </w:r>
      <w:proofErr w:type="spellStart"/>
      <w:r w:rsidRPr="00920495">
        <w:rPr>
          <w:sz w:val="20"/>
          <w:szCs w:val="20"/>
        </w:rPr>
        <w:t>кв.м</w:t>
      </w:r>
      <w:proofErr w:type="spellEnd"/>
      <w:r w:rsidRPr="00920495">
        <w:rPr>
          <w:sz w:val="20"/>
          <w:szCs w:val="20"/>
        </w:rPr>
        <w:t xml:space="preserve">. с кадастровым номером 54:34:012901:82., расположенный по адресу: Новосибирская область, город Куйбышев, улица Молодежная, дом 3а; вид разрешенного использования: обслуживание учебного городка, для размещения иных объектов общественно – делового значения, обеспечивающих жизнь граждан </w:t>
      </w:r>
      <w:r w:rsidRPr="00920495">
        <w:rPr>
          <w:i/>
          <w:sz w:val="20"/>
          <w:szCs w:val="20"/>
        </w:rPr>
        <w:t>в размере 562/1000</w:t>
      </w:r>
      <w:r w:rsidRPr="00920495">
        <w:rPr>
          <w:sz w:val="20"/>
          <w:szCs w:val="20"/>
        </w:rPr>
        <w:t>.</w:t>
      </w:r>
    </w:p>
    <w:p w14:paraId="65EFFC3A" w14:textId="77777777" w:rsidR="007306C5" w:rsidRPr="00920495" w:rsidRDefault="007306C5" w:rsidP="00920495">
      <w:pPr>
        <w:tabs>
          <w:tab w:val="right" w:pos="1106"/>
        </w:tabs>
        <w:suppressAutoHyphens/>
        <w:jc w:val="both"/>
        <w:rPr>
          <w:sz w:val="20"/>
          <w:szCs w:val="20"/>
        </w:rPr>
      </w:pPr>
      <w:r w:rsidRPr="00920495">
        <w:rPr>
          <w:i/>
          <w:sz w:val="20"/>
          <w:szCs w:val="20"/>
        </w:rPr>
        <w:t>Лот № 2</w:t>
      </w:r>
      <w:r w:rsidRPr="00920495">
        <w:rPr>
          <w:sz w:val="20"/>
          <w:szCs w:val="20"/>
        </w:rPr>
        <w:t xml:space="preserve">: Здание лаборатории по мелиоративной технике, площадью 815,9 </w:t>
      </w:r>
      <w:proofErr w:type="spellStart"/>
      <w:r w:rsidRPr="00920495">
        <w:rPr>
          <w:sz w:val="20"/>
          <w:szCs w:val="20"/>
        </w:rPr>
        <w:t>кв.м</w:t>
      </w:r>
      <w:proofErr w:type="spellEnd"/>
      <w:r w:rsidRPr="00920495">
        <w:rPr>
          <w:sz w:val="20"/>
          <w:szCs w:val="20"/>
        </w:rPr>
        <w:t>, с кадастровым номером 54:34:012901:20, расположенное по адресу: Новосибирская область, город Куйбышев, улица Молодежная, дом 3а.</w:t>
      </w:r>
    </w:p>
    <w:p w14:paraId="42AC2286" w14:textId="77777777" w:rsidR="007306C5" w:rsidRPr="00920495" w:rsidRDefault="007306C5" w:rsidP="00920495">
      <w:pPr>
        <w:tabs>
          <w:tab w:val="right" w:pos="1106"/>
        </w:tabs>
        <w:suppressAutoHyphens/>
        <w:jc w:val="both"/>
        <w:rPr>
          <w:sz w:val="20"/>
          <w:szCs w:val="20"/>
        </w:rPr>
      </w:pPr>
      <w:r w:rsidRPr="00920495">
        <w:rPr>
          <w:i/>
          <w:sz w:val="20"/>
          <w:szCs w:val="20"/>
        </w:rPr>
        <w:t>Одновременно отчуждается доля в праве</w:t>
      </w:r>
      <w:r w:rsidRPr="00920495">
        <w:rPr>
          <w:sz w:val="20"/>
          <w:szCs w:val="20"/>
        </w:rPr>
        <w:t xml:space="preserve"> на земельный участок из земель населенных пунктов, площадью 33966 </w:t>
      </w:r>
      <w:proofErr w:type="spellStart"/>
      <w:r w:rsidRPr="00920495">
        <w:rPr>
          <w:sz w:val="20"/>
          <w:szCs w:val="20"/>
        </w:rPr>
        <w:t>кв.м</w:t>
      </w:r>
      <w:proofErr w:type="spellEnd"/>
      <w:r w:rsidRPr="00920495">
        <w:rPr>
          <w:sz w:val="20"/>
          <w:szCs w:val="20"/>
        </w:rPr>
        <w:t xml:space="preserve">. с кадастровым номером 54:34:012901:82., расположенный по адресу: Новосибирская область, город Куйбышев, улица Молодежная, дом 3а; вид разрешенного использования: обслуживание учебного городка, для размещения иных объектов общественно – делового значения, обеспечивающих жизнь граждан </w:t>
      </w:r>
      <w:r w:rsidRPr="00920495">
        <w:rPr>
          <w:i/>
          <w:sz w:val="20"/>
          <w:szCs w:val="20"/>
        </w:rPr>
        <w:t>в размере 438/1000</w:t>
      </w:r>
      <w:r w:rsidRPr="00920495">
        <w:rPr>
          <w:sz w:val="20"/>
          <w:szCs w:val="20"/>
        </w:rPr>
        <w:t>.</w:t>
      </w:r>
    </w:p>
    <w:p w14:paraId="60B54645" w14:textId="77777777" w:rsidR="007306C5" w:rsidRPr="00920495" w:rsidRDefault="007306C5" w:rsidP="00920495">
      <w:pPr>
        <w:tabs>
          <w:tab w:val="right" w:pos="1106"/>
        </w:tabs>
        <w:suppressAutoHyphens/>
        <w:jc w:val="both"/>
        <w:rPr>
          <w:sz w:val="20"/>
          <w:szCs w:val="20"/>
        </w:rPr>
      </w:pPr>
    </w:p>
    <w:p w14:paraId="2555ABDF" w14:textId="77777777" w:rsidR="007306C5" w:rsidRPr="00920495" w:rsidRDefault="007306C5" w:rsidP="00920495">
      <w:pPr>
        <w:ind w:firstLine="900"/>
        <w:jc w:val="both"/>
        <w:rPr>
          <w:sz w:val="20"/>
          <w:szCs w:val="20"/>
        </w:rPr>
      </w:pPr>
      <w:r w:rsidRPr="00920495">
        <w:rPr>
          <w:sz w:val="20"/>
          <w:szCs w:val="20"/>
        </w:rPr>
        <w:t xml:space="preserve">Прием заявок осуществлялся на сайте оператора электронной площадки ООО «РТС-тендер» в установленные сроки в информационном сообщении о продаже муниципального имущества по адресу: </w:t>
      </w:r>
      <w:r w:rsidRPr="00920495">
        <w:rPr>
          <w:sz w:val="20"/>
          <w:szCs w:val="20"/>
          <w:u w:val="single"/>
        </w:rPr>
        <w:t>www.rts-tender.ru</w:t>
      </w:r>
    </w:p>
    <w:p w14:paraId="62AF4594" w14:textId="77777777" w:rsidR="007306C5" w:rsidRPr="00920495" w:rsidRDefault="007306C5" w:rsidP="00920495">
      <w:pPr>
        <w:ind w:firstLine="900"/>
        <w:jc w:val="both"/>
        <w:rPr>
          <w:sz w:val="20"/>
          <w:szCs w:val="20"/>
        </w:rPr>
      </w:pPr>
      <w:r w:rsidRPr="00920495">
        <w:rPr>
          <w:sz w:val="20"/>
          <w:szCs w:val="20"/>
        </w:rPr>
        <w:t>Заявок по лотам №1, 2  не поступило.</w:t>
      </w:r>
    </w:p>
    <w:p w14:paraId="790D281D" w14:textId="77777777" w:rsidR="007306C5" w:rsidRPr="00920495" w:rsidRDefault="007306C5" w:rsidP="00920495">
      <w:pPr>
        <w:ind w:firstLine="900"/>
        <w:jc w:val="both"/>
        <w:rPr>
          <w:sz w:val="20"/>
          <w:szCs w:val="20"/>
        </w:rPr>
      </w:pPr>
      <w:r w:rsidRPr="00920495">
        <w:rPr>
          <w:sz w:val="20"/>
          <w:szCs w:val="20"/>
        </w:rPr>
        <w:t xml:space="preserve">В связи с отсутствием заявок участники продажи посредством публичного предложения в электронной форме с открытой формой подачи предложений о цене не определены. </w:t>
      </w:r>
    </w:p>
    <w:p w14:paraId="40575343" w14:textId="365649A9" w:rsidR="00CC0A55" w:rsidRPr="00920495" w:rsidRDefault="007306C5" w:rsidP="00920495">
      <w:pPr>
        <w:ind w:firstLine="900"/>
        <w:jc w:val="both"/>
        <w:rPr>
          <w:sz w:val="20"/>
          <w:szCs w:val="20"/>
        </w:rPr>
      </w:pPr>
      <w:r w:rsidRPr="00920495">
        <w:rPr>
          <w:sz w:val="20"/>
          <w:szCs w:val="20"/>
        </w:rPr>
        <w:t>Продажа муниципального имущества посредством публичного предложения в электронной форме с открытой формой подачи предложений о цене признана несостоявшейся.</w:t>
      </w:r>
    </w:p>
    <w:p w14:paraId="5AC04AC3" w14:textId="77777777" w:rsidR="007306C5" w:rsidRPr="00920495" w:rsidRDefault="007306C5" w:rsidP="00920495">
      <w:pPr>
        <w:rPr>
          <w:sz w:val="20"/>
          <w:szCs w:val="20"/>
        </w:rPr>
      </w:pPr>
    </w:p>
    <w:p w14:paraId="1E00F50E" w14:textId="77777777" w:rsidR="007306C5" w:rsidRPr="00920495" w:rsidRDefault="007306C5" w:rsidP="00920495">
      <w:pPr>
        <w:ind w:firstLine="284"/>
        <w:jc w:val="center"/>
        <w:rPr>
          <w:sz w:val="20"/>
          <w:szCs w:val="20"/>
        </w:rPr>
      </w:pPr>
      <w:r w:rsidRPr="00920495">
        <w:rPr>
          <w:sz w:val="20"/>
          <w:szCs w:val="20"/>
        </w:rPr>
        <w:t>Информационное сообщение об итогах продажи муниципального имущества на основании постановления от 12.04.2021 № 305</w:t>
      </w:r>
    </w:p>
    <w:p w14:paraId="25C5E83D" w14:textId="77777777" w:rsidR="007306C5" w:rsidRPr="00920495" w:rsidRDefault="007306C5" w:rsidP="00920495">
      <w:pPr>
        <w:ind w:firstLine="284"/>
        <w:jc w:val="center"/>
        <w:rPr>
          <w:sz w:val="20"/>
          <w:szCs w:val="20"/>
        </w:rPr>
      </w:pPr>
      <w:r w:rsidRPr="00920495">
        <w:rPr>
          <w:sz w:val="20"/>
          <w:szCs w:val="20"/>
        </w:rPr>
        <w:t xml:space="preserve"> </w:t>
      </w:r>
    </w:p>
    <w:p w14:paraId="346B30F2" w14:textId="77777777" w:rsidR="007306C5" w:rsidRPr="00920495" w:rsidRDefault="007306C5" w:rsidP="00920495">
      <w:pPr>
        <w:ind w:right="27"/>
        <w:jc w:val="both"/>
        <w:rPr>
          <w:sz w:val="20"/>
          <w:szCs w:val="20"/>
        </w:rPr>
      </w:pPr>
      <w:r w:rsidRPr="00920495">
        <w:rPr>
          <w:sz w:val="20"/>
          <w:szCs w:val="20"/>
        </w:rPr>
        <w:tab/>
        <w:t>Организатор продажи муниципального имущества посредством публичного предложения в электронной форме с открытой формой подачи предложений о цене в ходе проведения торгов - администрация Куйбышевского муниципального района Новосибирской области, сообщает об итогах продажи следующего муниципального имущества на основании постановления администрации Куйбышевского муниципального района Новосибирской области от 12.04.2020 № 305  «Об утверждении условий приватизации муниципального имущества Куйбышевского муниципального района Новосибирской области на 2021 год»:</w:t>
      </w:r>
    </w:p>
    <w:p w14:paraId="0F418404" w14:textId="77777777" w:rsidR="007306C5" w:rsidRPr="00920495" w:rsidRDefault="007306C5" w:rsidP="00920495">
      <w:pPr>
        <w:tabs>
          <w:tab w:val="right" w:pos="1106"/>
        </w:tabs>
        <w:suppressAutoHyphens/>
        <w:jc w:val="both"/>
        <w:rPr>
          <w:sz w:val="20"/>
          <w:szCs w:val="20"/>
        </w:rPr>
      </w:pPr>
      <w:r w:rsidRPr="00920495">
        <w:rPr>
          <w:sz w:val="20"/>
          <w:szCs w:val="20"/>
        </w:rPr>
        <w:t xml:space="preserve">Лот № 1: Здание гаража, площадью 826,2 </w:t>
      </w:r>
      <w:proofErr w:type="spellStart"/>
      <w:r w:rsidRPr="00920495">
        <w:rPr>
          <w:sz w:val="20"/>
          <w:szCs w:val="20"/>
        </w:rPr>
        <w:t>кв.м</w:t>
      </w:r>
      <w:proofErr w:type="spellEnd"/>
      <w:r w:rsidRPr="00920495">
        <w:rPr>
          <w:sz w:val="20"/>
          <w:szCs w:val="20"/>
        </w:rPr>
        <w:t>, с кадастровым номером 54:34:012901:23, расположенное по адресу: Новосибирская область, город Куйбышев, улица Молодежная, дом 3.</w:t>
      </w:r>
    </w:p>
    <w:p w14:paraId="5F724799" w14:textId="77777777" w:rsidR="007306C5" w:rsidRPr="00920495" w:rsidRDefault="007306C5" w:rsidP="00920495">
      <w:pPr>
        <w:suppressAutoHyphens/>
        <w:jc w:val="both"/>
        <w:rPr>
          <w:sz w:val="20"/>
          <w:szCs w:val="20"/>
        </w:rPr>
      </w:pPr>
      <w:r w:rsidRPr="00920495">
        <w:rPr>
          <w:sz w:val="20"/>
          <w:szCs w:val="20"/>
        </w:rPr>
        <w:t xml:space="preserve">Одновременно отчуждается земельный участок из земель населённых пунктов, площадью 3357 </w:t>
      </w:r>
      <w:proofErr w:type="spellStart"/>
      <w:r w:rsidRPr="00920495">
        <w:rPr>
          <w:sz w:val="20"/>
          <w:szCs w:val="20"/>
        </w:rPr>
        <w:t>кв.м</w:t>
      </w:r>
      <w:proofErr w:type="spellEnd"/>
      <w:r w:rsidRPr="00920495">
        <w:rPr>
          <w:sz w:val="20"/>
          <w:szCs w:val="20"/>
        </w:rPr>
        <w:t>. с кадастровым номером: 54:34:012901:248, расположенный по адресу: Новосибирская область, город Куйбышев, улица Молодежная, дом 3а; вид разрешенного использования: обслуживание учебного городка, для размещения иных объектов общественно-делового значения, обеспечивающих жизнь граждан.</w:t>
      </w:r>
    </w:p>
    <w:p w14:paraId="3E3190A0" w14:textId="77777777" w:rsidR="007306C5" w:rsidRPr="00920495" w:rsidRDefault="007306C5" w:rsidP="00920495">
      <w:pPr>
        <w:ind w:firstLine="900"/>
        <w:jc w:val="both"/>
        <w:rPr>
          <w:sz w:val="20"/>
          <w:szCs w:val="20"/>
        </w:rPr>
      </w:pPr>
      <w:r w:rsidRPr="00920495">
        <w:rPr>
          <w:sz w:val="20"/>
          <w:szCs w:val="20"/>
        </w:rPr>
        <w:t xml:space="preserve">Прием заявок осуществлялся на сайте оператора электронной площадки ООО «РТС-тендер» в установленные сроки в информационном сообщении о продаже муниципального имущества по адресу: </w:t>
      </w:r>
      <w:r w:rsidRPr="00920495">
        <w:rPr>
          <w:sz w:val="20"/>
          <w:szCs w:val="20"/>
          <w:u w:val="single"/>
        </w:rPr>
        <w:t>www.rts-tender.ru</w:t>
      </w:r>
    </w:p>
    <w:p w14:paraId="0E860E03" w14:textId="77777777" w:rsidR="007306C5" w:rsidRPr="00920495" w:rsidRDefault="007306C5" w:rsidP="00920495">
      <w:pPr>
        <w:ind w:firstLine="900"/>
        <w:jc w:val="both"/>
        <w:rPr>
          <w:sz w:val="20"/>
          <w:szCs w:val="20"/>
        </w:rPr>
      </w:pPr>
      <w:r w:rsidRPr="00920495">
        <w:rPr>
          <w:sz w:val="20"/>
          <w:szCs w:val="20"/>
        </w:rPr>
        <w:t>Заявок по лоту №1 не поступило.</w:t>
      </w:r>
    </w:p>
    <w:p w14:paraId="47D4524B" w14:textId="77777777" w:rsidR="007306C5" w:rsidRPr="00920495" w:rsidRDefault="007306C5" w:rsidP="00920495">
      <w:pPr>
        <w:ind w:firstLine="900"/>
        <w:jc w:val="both"/>
        <w:rPr>
          <w:sz w:val="20"/>
          <w:szCs w:val="20"/>
        </w:rPr>
      </w:pPr>
      <w:r w:rsidRPr="00920495">
        <w:rPr>
          <w:sz w:val="20"/>
          <w:szCs w:val="20"/>
        </w:rPr>
        <w:t xml:space="preserve">В связи с отсутствием заявок участники продажи посредством публичного предложения в электронной форме с открытой формой подачи предложений о цене не определены. </w:t>
      </w:r>
    </w:p>
    <w:p w14:paraId="3765F2D8" w14:textId="77777777" w:rsidR="007306C5" w:rsidRPr="00920495" w:rsidRDefault="007306C5" w:rsidP="00920495">
      <w:pPr>
        <w:ind w:firstLine="900"/>
        <w:jc w:val="both"/>
        <w:rPr>
          <w:sz w:val="20"/>
          <w:szCs w:val="20"/>
        </w:rPr>
      </w:pPr>
      <w:r w:rsidRPr="00920495">
        <w:rPr>
          <w:sz w:val="20"/>
          <w:szCs w:val="20"/>
        </w:rPr>
        <w:t>Продажа муниципального имущества посредством публичного предложения в электронной форме с открытой формой подачи предложений о цене признана несостоявшейся.</w:t>
      </w:r>
    </w:p>
    <w:p w14:paraId="5D221C03" w14:textId="77777777" w:rsidR="007306C5" w:rsidRPr="00920495" w:rsidRDefault="007306C5" w:rsidP="00920495">
      <w:pPr>
        <w:jc w:val="both"/>
        <w:rPr>
          <w:sz w:val="20"/>
          <w:szCs w:val="20"/>
        </w:rPr>
      </w:pPr>
    </w:p>
    <w:p w14:paraId="2FF6D1C2" w14:textId="12E56E1B" w:rsidR="00920495" w:rsidRDefault="00920495" w:rsidP="00920495">
      <w:pPr>
        <w:shd w:val="clear" w:color="auto" w:fill="FFFFFF"/>
        <w:ind w:right="62"/>
        <w:jc w:val="center"/>
        <w:rPr>
          <w:sz w:val="20"/>
          <w:szCs w:val="20"/>
        </w:rPr>
      </w:pPr>
      <w:r w:rsidRPr="00920495">
        <w:rPr>
          <w:sz w:val="20"/>
          <w:szCs w:val="20"/>
        </w:rPr>
        <w:t>Извещение о проведении общественных обсуждений</w:t>
      </w:r>
    </w:p>
    <w:p w14:paraId="06BDB1C4" w14:textId="77777777" w:rsidR="00920495" w:rsidRPr="00920495" w:rsidRDefault="00920495" w:rsidP="00920495">
      <w:pPr>
        <w:shd w:val="clear" w:color="auto" w:fill="FFFFFF"/>
        <w:ind w:right="62"/>
        <w:jc w:val="center"/>
        <w:rPr>
          <w:sz w:val="20"/>
          <w:szCs w:val="20"/>
        </w:rPr>
      </w:pPr>
    </w:p>
    <w:p w14:paraId="2AD9CA68" w14:textId="77777777" w:rsidR="00920495" w:rsidRPr="00920495" w:rsidRDefault="00920495" w:rsidP="00920495">
      <w:pPr>
        <w:shd w:val="clear" w:color="auto" w:fill="FFFFFF"/>
        <w:tabs>
          <w:tab w:val="left" w:pos="900"/>
        </w:tabs>
        <w:ind w:right="29" w:firstLine="710"/>
        <w:jc w:val="both"/>
        <w:rPr>
          <w:sz w:val="20"/>
          <w:szCs w:val="20"/>
        </w:rPr>
      </w:pPr>
      <w:r w:rsidRPr="00920495">
        <w:rPr>
          <w:sz w:val="20"/>
          <w:szCs w:val="20"/>
        </w:rPr>
        <w:t xml:space="preserve">В соответствии с Федеральным законом Российской Федерации от 23.11.1995г. № 174-ФЗ «Об экологической экспертизе», приказом </w:t>
      </w:r>
      <w:proofErr w:type="spellStart"/>
      <w:r w:rsidRPr="00920495">
        <w:rPr>
          <w:sz w:val="20"/>
          <w:szCs w:val="20"/>
        </w:rPr>
        <w:t>Госкомэкологии</w:t>
      </w:r>
      <w:proofErr w:type="spellEnd"/>
      <w:r w:rsidRPr="00920495">
        <w:rPr>
          <w:sz w:val="20"/>
          <w:szCs w:val="20"/>
        </w:rPr>
        <w:t xml:space="preserve"> Российской Федерации от 16.05.2000г. № 372 «Об утверждении Положения об оценке воздействия намечаемой хозяйственной деятельности на окружающую среду в Российской Федерации» и в целях информирования общественности АО «Транснефть – Западная Сибирь» (заказчик) извещает о начале общественных обсуждений  материалов оценки воздействия на окружающую среду намечаемой деятельности и проектной документации по объекту государственной экологической экспертизы: </w:t>
      </w:r>
    </w:p>
    <w:p w14:paraId="0036C3D6" w14:textId="77777777" w:rsidR="00920495" w:rsidRPr="00920495" w:rsidRDefault="00920495" w:rsidP="00920495">
      <w:pPr>
        <w:pStyle w:val="af7"/>
        <w:spacing w:after="0" w:line="240" w:lineRule="auto"/>
        <w:rPr>
          <w:rFonts w:ascii="Times New Roman" w:hAnsi="Times New Roman" w:cs="Times New Roman"/>
          <w:sz w:val="20"/>
          <w:szCs w:val="20"/>
        </w:rPr>
      </w:pPr>
      <w:r w:rsidRPr="00920495">
        <w:rPr>
          <w:rFonts w:ascii="Times New Roman" w:hAnsi="Times New Roman" w:cs="Times New Roman"/>
          <w:sz w:val="20"/>
          <w:szCs w:val="20"/>
        </w:rPr>
        <w:t>1. «Магистральный нефтепродуктопровод "Омск-Сокур". Замена трубы на участке "Татарская - Барабинск" 295,8 – 318,6 км. Омское РНУ. Реконструкция»</w:t>
      </w:r>
    </w:p>
    <w:p w14:paraId="5003AA3B" w14:textId="77777777" w:rsidR="00920495" w:rsidRPr="00920495" w:rsidRDefault="00920495" w:rsidP="00920495">
      <w:pPr>
        <w:shd w:val="clear" w:color="auto" w:fill="FFFFFF"/>
        <w:tabs>
          <w:tab w:val="left" w:pos="284"/>
          <w:tab w:val="left" w:pos="567"/>
        </w:tabs>
        <w:jc w:val="both"/>
        <w:rPr>
          <w:sz w:val="20"/>
          <w:szCs w:val="20"/>
        </w:rPr>
      </w:pPr>
      <w:r w:rsidRPr="00920495">
        <w:rPr>
          <w:b/>
          <w:sz w:val="20"/>
          <w:szCs w:val="20"/>
        </w:rPr>
        <w:tab/>
      </w:r>
      <w:r w:rsidRPr="00920495">
        <w:rPr>
          <w:b/>
          <w:sz w:val="20"/>
          <w:szCs w:val="20"/>
        </w:rPr>
        <w:tab/>
        <w:t xml:space="preserve">Местоположение </w:t>
      </w:r>
      <w:r w:rsidRPr="00920495">
        <w:rPr>
          <w:sz w:val="20"/>
          <w:szCs w:val="20"/>
        </w:rPr>
        <w:t>намечаемой деятельности: Новосибирская область, Куйбышевский район.</w:t>
      </w:r>
    </w:p>
    <w:p w14:paraId="37A669D5" w14:textId="77777777" w:rsidR="00920495" w:rsidRPr="00920495" w:rsidRDefault="00920495" w:rsidP="00920495">
      <w:pPr>
        <w:shd w:val="clear" w:color="auto" w:fill="FFFFFF"/>
        <w:tabs>
          <w:tab w:val="left" w:pos="900"/>
        </w:tabs>
        <w:ind w:right="29" w:firstLine="710"/>
        <w:jc w:val="both"/>
        <w:rPr>
          <w:sz w:val="20"/>
          <w:szCs w:val="20"/>
        </w:rPr>
      </w:pPr>
      <w:r w:rsidRPr="00920495">
        <w:rPr>
          <w:b/>
          <w:sz w:val="20"/>
          <w:szCs w:val="20"/>
        </w:rPr>
        <w:lastRenderedPageBreak/>
        <w:t>Целью проекта</w:t>
      </w:r>
      <w:r w:rsidRPr="00920495">
        <w:rPr>
          <w:sz w:val="20"/>
          <w:szCs w:val="20"/>
        </w:rPr>
        <w:t xml:space="preserve"> является замена трубы на участке "Татарская - Барабинск" 295,8 – 318,6 км. МНПП Омское РНУ. Реконструкция.</w:t>
      </w:r>
    </w:p>
    <w:p w14:paraId="0636F4C9" w14:textId="77777777" w:rsidR="00920495" w:rsidRPr="00920495" w:rsidRDefault="00920495" w:rsidP="00920495">
      <w:pPr>
        <w:shd w:val="clear" w:color="auto" w:fill="FFFFFF"/>
        <w:tabs>
          <w:tab w:val="left" w:pos="900"/>
        </w:tabs>
        <w:ind w:right="29" w:firstLine="710"/>
        <w:jc w:val="both"/>
        <w:rPr>
          <w:sz w:val="20"/>
          <w:szCs w:val="20"/>
        </w:rPr>
      </w:pPr>
      <w:r w:rsidRPr="00920495">
        <w:rPr>
          <w:b/>
          <w:sz w:val="20"/>
          <w:szCs w:val="20"/>
        </w:rPr>
        <w:t xml:space="preserve">Заказчик </w:t>
      </w:r>
      <w:r w:rsidRPr="00920495">
        <w:rPr>
          <w:sz w:val="20"/>
          <w:szCs w:val="20"/>
        </w:rPr>
        <w:t xml:space="preserve">– АО «Транснефть – Западная Сибирь», юридический и почтовый адрес: 644033, г. Омск, </w:t>
      </w:r>
      <w:proofErr w:type="spellStart"/>
      <w:r w:rsidRPr="00920495">
        <w:rPr>
          <w:sz w:val="20"/>
          <w:szCs w:val="20"/>
        </w:rPr>
        <w:t>ул.Красный</w:t>
      </w:r>
      <w:proofErr w:type="spellEnd"/>
      <w:r w:rsidRPr="00920495">
        <w:rPr>
          <w:sz w:val="20"/>
          <w:szCs w:val="20"/>
        </w:rPr>
        <w:t xml:space="preserve"> путь, д.111, корп.1;</w:t>
      </w:r>
    </w:p>
    <w:p w14:paraId="055985C9" w14:textId="77777777" w:rsidR="00920495" w:rsidRPr="00920495" w:rsidRDefault="00920495" w:rsidP="00920495">
      <w:pPr>
        <w:shd w:val="clear" w:color="auto" w:fill="FFFFFF"/>
        <w:tabs>
          <w:tab w:val="left" w:pos="900"/>
        </w:tabs>
        <w:ind w:right="29" w:firstLine="710"/>
        <w:jc w:val="both"/>
        <w:rPr>
          <w:sz w:val="20"/>
          <w:szCs w:val="20"/>
        </w:rPr>
      </w:pPr>
      <w:r w:rsidRPr="00920495">
        <w:rPr>
          <w:b/>
          <w:sz w:val="20"/>
          <w:szCs w:val="20"/>
        </w:rPr>
        <w:t>Проектная организация</w:t>
      </w:r>
      <w:r w:rsidRPr="00920495">
        <w:rPr>
          <w:sz w:val="20"/>
          <w:szCs w:val="20"/>
        </w:rPr>
        <w:t xml:space="preserve"> – акционерное общество филиал «</w:t>
      </w:r>
      <w:proofErr w:type="spellStart"/>
      <w:r w:rsidRPr="00920495">
        <w:rPr>
          <w:sz w:val="20"/>
          <w:szCs w:val="20"/>
        </w:rPr>
        <w:t>Омскгипротрубопровод</w:t>
      </w:r>
      <w:proofErr w:type="spellEnd"/>
      <w:r w:rsidRPr="00920495">
        <w:rPr>
          <w:sz w:val="20"/>
          <w:szCs w:val="20"/>
        </w:rPr>
        <w:t>», адрес: 644043, г. Омск, наб. Тухачевского, д. 7.</w:t>
      </w:r>
    </w:p>
    <w:p w14:paraId="566E1D6D" w14:textId="77777777" w:rsidR="00920495" w:rsidRPr="00920495" w:rsidRDefault="00920495" w:rsidP="00920495">
      <w:pPr>
        <w:shd w:val="clear" w:color="auto" w:fill="FFFFFF"/>
        <w:tabs>
          <w:tab w:val="left" w:pos="900"/>
        </w:tabs>
        <w:ind w:right="29"/>
        <w:jc w:val="both"/>
        <w:rPr>
          <w:sz w:val="20"/>
          <w:szCs w:val="20"/>
        </w:rPr>
      </w:pPr>
      <w:r w:rsidRPr="00920495">
        <w:rPr>
          <w:b/>
          <w:sz w:val="20"/>
          <w:szCs w:val="20"/>
        </w:rPr>
        <w:tab/>
        <w:t>Форма общественного обсуждения</w:t>
      </w:r>
      <w:r w:rsidRPr="00920495">
        <w:rPr>
          <w:sz w:val="20"/>
          <w:szCs w:val="20"/>
        </w:rPr>
        <w:t>: опрос, общественные слушания.</w:t>
      </w:r>
    </w:p>
    <w:p w14:paraId="596BBB48" w14:textId="77777777" w:rsidR="00920495" w:rsidRPr="00920495" w:rsidRDefault="00920495" w:rsidP="00920495">
      <w:pPr>
        <w:shd w:val="clear" w:color="auto" w:fill="FFFFFF"/>
        <w:tabs>
          <w:tab w:val="left" w:pos="900"/>
        </w:tabs>
        <w:ind w:right="29"/>
        <w:jc w:val="both"/>
        <w:rPr>
          <w:sz w:val="20"/>
          <w:szCs w:val="20"/>
        </w:rPr>
      </w:pPr>
      <w:r w:rsidRPr="00920495">
        <w:rPr>
          <w:sz w:val="20"/>
          <w:szCs w:val="20"/>
        </w:rPr>
        <w:t>Дата проведения общественного обсуждения: с 19 мая 2021 года по 21 июня 2021 года.</w:t>
      </w:r>
    </w:p>
    <w:p w14:paraId="14FCAD73" w14:textId="77777777" w:rsidR="00920495" w:rsidRPr="00920495" w:rsidRDefault="00920495" w:rsidP="00920495">
      <w:pPr>
        <w:shd w:val="clear" w:color="auto" w:fill="FFFFFF"/>
        <w:tabs>
          <w:tab w:val="left" w:pos="900"/>
        </w:tabs>
        <w:ind w:right="29"/>
        <w:jc w:val="both"/>
        <w:rPr>
          <w:sz w:val="20"/>
          <w:szCs w:val="20"/>
        </w:rPr>
      </w:pPr>
      <w:r w:rsidRPr="00920495">
        <w:rPr>
          <w:b/>
          <w:sz w:val="20"/>
          <w:szCs w:val="20"/>
        </w:rPr>
        <w:tab/>
        <w:t>Дата проведения</w:t>
      </w:r>
      <w:r w:rsidRPr="00920495">
        <w:rPr>
          <w:sz w:val="20"/>
          <w:szCs w:val="20"/>
        </w:rPr>
        <w:t xml:space="preserve"> оценки воздействия на окружающую среду:</w:t>
      </w:r>
    </w:p>
    <w:p w14:paraId="3C96C4A8" w14:textId="77777777" w:rsidR="00920495" w:rsidRPr="00920495" w:rsidRDefault="00920495" w:rsidP="00920495">
      <w:pPr>
        <w:shd w:val="clear" w:color="auto" w:fill="FFFFFF"/>
        <w:tabs>
          <w:tab w:val="left" w:pos="900"/>
        </w:tabs>
        <w:ind w:right="29"/>
        <w:jc w:val="both"/>
        <w:rPr>
          <w:sz w:val="20"/>
          <w:szCs w:val="20"/>
        </w:rPr>
      </w:pPr>
      <w:r w:rsidRPr="00920495">
        <w:rPr>
          <w:sz w:val="20"/>
          <w:szCs w:val="20"/>
        </w:rPr>
        <w:tab/>
        <w:t>- Куйбышевский район -  с 19 мая 2021 года по 20 июля 2021 года;</w:t>
      </w:r>
    </w:p>
    <w:p w14:paraId="7F033D7D" w14:textId="77777777" w:rsidR="00920495" w:rsidRPr="00920495" w:rsidRDefault="00920495" w:rsidP="00920495">
      <w:pPr>
        <w:shd w:val="clear" w:color="auto" w:fill="FFFFFF"/>
        <w:tabs>
          <w:tab w:val="left" w:pos="900"/>
        </w:tabs>
        <w:ind w:right="29" w:firstLine="710"/>
        <w:jc w:val="both"/>
        <w:rPr>
          <w:sz w:val="20"/>
          <w:szCs w:val="20"/>
        </w:rPr>
      </w:pPr>
      <w:r w:rsidRPr="00920495">
        <w:rPr>
          <w:sz w:val="20"/>
          <w:szCs w:val="20"/>
        </w:rPr>
        <w:t xml:space="preserve">Орган местного самоуправления, ответственный за организацию общественных обсуждений: </w:t>
      </w:r>
    </w:p>
    <w:p w14:paraId="3A5AEA28" w14:textId="77777777" w:rsidR="00920495" w:rsidRPr="00920495" w:rsidRDefault="00920495" w:rsidP="00920495">
      <w:pPr>
        <w:shd w:val="clear" w:color="auto" w:fill="FFFFFF"/>
        <w:tabs>
          <w:tab w:val="left" w:pos="900"/>
        </w:tabs>
        <w:ind w:right="29"/>
        <w:jc w:val="both"/>
        <w:rPr>
          <w:sz w:val="20"/>
          <w:szCs w:val="20"/>
        </w:rPr>
      </w:pPr>
      <w:r w:rsidRPr="00920495">
        <w:rPr>
          <w:sz w:val="20"/>
          <w:szCs w:val="20"/>
        </w:rPr>
        <w:tab/>
        <w:t>- администрация Куйбышевского муниципального района Новосибирской области,</w:t>
      </w:r>
    </w:p>
    <w:p w14:paraId="4CD5E336" w14:textId="77777777" w:rsidR="00920495" w:rsidRPr="00920495" w:rsidRDefault="00920495" w:rsidP="00920495">
      <w:pPr>
        <w:shd w:val="clear" w:color="auto" w:fill="FFFFFF"/>
        <w:tabs>
          <w:tab w:val="left" w:pos="900"/>
        </w:tabs>
        <w:ind w:right="29" w:firstLine="710"/>
        <w:jc w:val="both"/>
        <w:rPr>
          <w:sz w:val="20"/>
          <w:szCs w:val="20"/>
        </w:rPr>
      </w:pPr>
      <w:r w:rsidRPr="00920495">
        <w:rPr>
          <w:b/>
          <w:sz w:val="20"/>
          <w:szCs w:val="20"/>
        </w:rPr>
        <w:t>Материалы оценки воздействия</w:t>
      </w:r>
      <w:r w:rsidRPr="00920495">
        <w:rPr>
          <w:sz w:val="20"/>
          <w:szCs w:val="20"/>
        </w:rPr>
        <w:t xml:space="preserve"> на окружающую среду намечаемой хозяйственной и иной деятельности проектной документации доступны для ознакомления по адресу:</w:t>
      </w:r>
    </w:p>
    <w:p w14:paraId="447A70EC" w14:textId="77777777" w:rsidR="00920495" w:rsidRPr="00920495" w:rsidRDefault="00920495" w:rsidP="00920495">
      <w:pPr>
        <w:shd w:val="clear" w:color="auto" w:fill="FFFFFF"/>
        <w:tabs>
          <w:tab w:val="left" w:pos="900"/>
        </w:tabs>
        <w:ind w:right="29"/>
        <w:jc w:val="both"/>
        <w:rPr>
          <w:sz w:val="20"/>
          <w:szCs w:val="20"/>
        </w:rPr>
      </w:pPr>
      <w:r w:rsidRPr="00920495">
        <w:rPr>
          <w:sz w:val="20"/>
          <w:szCs w:val="20"/>
        </w:rPr>
        <w:tab/>
        <w:t xml:space="preserve">- 632387, Новосибирская область, г. Куйбышев, ул. </w:t>
      </w:r>
      <w:proofErr w:type="spellStart"/>
      <w:r w:rsidRPr="00920495">
        <w:rPr>
          <w:sz w:val="20"/>
          <w:szCs w:val="20"/>
        </w:rPr>
        <w:t>Краскома</w:t>
      </w:r>
      <w:proofErr w:type="spellEnd"/>
      <w:r w:rsidRPr="00920495">
        <w:rPr>
          <w:sz w:val="20"/>
          <w:szCs w:val="20"/>
        </w:rPr>
        <w:t>, 37, кабинет 39</w:t>
      </w:r>
    </w:p>
    <w:p w14:paraId="284AF390" w14:textId="77777777" w:rsidR="00920495" w:rsidRPr="00920495" w:rsidRDefault="00920495" w:rsidP="00920495">
      <w:pPr>
        <w:pStyle w:val="af7"/>
        <w:shd w:val="clear" w:color="auto" w:fill="FFFFFF"/>
        <w:tabs>
          <w:tab w:val="left" w:pos="900"/>
        </w:tabs>
        <w:spacing w:after="0" w:line="240" w:lineRule="auto"/>
        <w:ind w:left="1070" w:right="29"/>
        <w:jc w:val="both"/>
        <w:rPr>
          <w:rFonts w:ascii="Times New Roman" w:hAnsi="Times New Roman" w:cs="Times New Roman"/>
          <w:sz w:val="20"/>
          <w:szCs w:val="20"/>
        </w:rPr>
      </w:pPr>
      <w:r w:rsidRPr="00920495">
        <w:rPr>
          <w:rFonts w:ascii="Times New Roman" w:hAnsi="Times New Roman" w:cs="Times New Roman"/>
          <w:sz w:val="20"/>
          <w:szCs w:val="20"/>
        </w:rPr>
        <w:t>тел. (38362)50-744, в рабочие дни местного времени;</w:t>
      </w:r>
    </w:p>
    <w:p w14:paraId="5E6EAF61" w14:textId="77777777" w:rsidR="00920495" w:rsidRPr="00920495" w:rsidRDefault="00920495" w:rsidP="00920495">
      <w:pPr>
        <w:shd w:val="clear" w:color="auto" w:fill="FFFFFF"/>
        <w:tabs>
          <w:tab w:val="left" w:pos="900"/>
        </w:tabs>
        <w:ind w:right="29" w:firstLine="710"/>
        <w:jc w:val="both"/>
        <w:rPr>
          <w:sz w:val="20"/>
          <w:szCs w:val="20"/>
        </w:rPr>
      </w:pPr>
      <w:r w:rsidRPr="00920495">
        <w:rPr>
          <w:sz w:val="20"/>
          <w:szCs w:val="20"/>
        </w:rPr>
        <w:t xml:space="preserve">Предложения участников общественных обсуждений в письменной форме с указанием контактной информации (фамилия, имя, отчество, место жительства, телефон, место работы или учебы) принимаются: </w:t>
      </w:r>
    </w:p>
    <w:p w14:paraId="574B14CC" w14:textId="77777777" w:rsidR="00920495" w:rsidRPr="00920495" w:rsidRDefault="00920495" w:rsidP="00920495">
      <w:pPr>
        <w:shd w:val="clear" w:color="auto" w:fill="FFFFFF"/>
        <w:tabs>
          <w:tab w:val="left" w:pos="900"/>
        </w:tabs>
        <w:ind w:right="29" w:firstLine="710"/>
        <w:jc w:val="both"/>
        <w:rPr>
          <w:sz w:val="20"/>
          <w:szCs w:val="20"/>
        </w:rPr>
      </w:pPr>
      <w:r w:rsidRPr="00920495">
        <w:rPr>
          <w:sz w:val="20"/>
          <w:szCs w:val="20"/>
        </w:rPr>
        <w:t xml:space="preserve">- в письменной форме в администрации Куйбышевского муниципального района Новосибирской области по адресу: 632387, Новосибирская область, г. Куйбышев, ул. </w:t>
      </w:r>
      <w:proofErr w:type="spellStart"/>
      <w:r w:rsidRPr="00920495">
        <w:rPr>
          <w:sz w:val="20"/>
          <w:szCs w:val="20"/>
        </w:rPr>
        <w:t>Краскома</w:t>
      </w:r>
      <w:proofErr w:type="spellEnd"/>
      <w:r w:rsidRPr="00920495">
        <w:rPr>
          <w:sz w:val="20"/>
          <w:szCs w:val="20"/>
        </w:rPr>
        <w:t xml:space="preserve">, 37, кабинет 39 в рабочие дни местного времени, в электронном виде на адрес электронной почты – </w:t>
      </w:r>
      <w:hyperlink r:id="rId60" w:history="1">
        <w:r w:rsidRPr="00920495">
          <w:rPr>
            <w:rStyle w:val="afa"/>
            <w:sz w:val="20"/>
            <w:szCs w:val="20"/>
            <w:lang w:val="en-US"/>
          </w:rPr>
          <w:t>kainsk</w:t>
        </w:r>
        <w:r w:rsidRPr="00920495">
          <w:rPr>
            <w:rStyle w:val="afa"/>
            <w:sz w:val="20"/>
            <w:szCs w:val="20"/>
          </w:rPr>
          <w:t>@</w:t>
        </w:r>
        <w:r w:rsidRPr="00920495">
          <w:rPr>
            <w:rStyle w:val="afa"/>
            <w:sz w:val="20"/>
            <w:szCs w:val="20"/>
            <w:lang w:val="en-US"/>
          </w:rPr>
          <w:t>nso</w:t>
        </w:r>
        <w:r w:rsidRPr="00920495">
          <w:rPr>
            <w:rStyle w:val="afa"/>
            <w:sz w:val="20"/>
            <w:szCs w:val="20"/>
          </w:rPr>
          <w:t>.</w:t>
        </w:r>
        <w:proofErr w:type="spellStart"/>
        <w:r w:rsidRPr="00920495">
          <w:rPr>
            <w:rStyle w:val="afa"/>
            <w:sz w:val="20"/>
            <w:szCs w:val="20"/>
            <w:lang w:val="en-US"/>
          </w:rPr>
          <w:t>ru</w:t>
        </w:r>
        <w:proofErr w:type="spellEnd"/>
      </w:hyperlink>
      <w:r w:rsidRPr="00920495">
        <w:rPr>
          <w:sz w:val="20"/>
          <w:szCs w:val="20"/>
        </w:rPr>
        <w:t>.</w:t>
      </w:r>
    </w:p>
    <w:p w14:paraId="7669B9E9" w14:textId="77777777" w:rsidR="00920495" w:rsidRPr="00920495" w:rsidRDefault="00920495" w:rsidP="00920495">
      <w:pPr>
        <w:shd w:val="clear" w:color="auto" w:fill="FFFFFF"/>
        <w:tabs>
          <w:tab w:val="left" w:pos="900"/>
        </w:tabs>
        <w:ind w:right="29" w:firstLine="710"/>
        <w:jc w:val="both"/>
        <w:rPr>
          <w:b/>
          <w:sz w:val="20"/>
          <w:szCs w:val="20"/>
        </w:rPr>
      </w:pPr>
      <w:r w:rsidRPr="00920495">
        <w:rPr>
          <w:b/>
          <w:sz w:val="20"/>
          <w:szCs w:val="20"/>
        </w:rPr>
        <w:t xml:space="preserve">Общественные обсуждения (в форме слушаний) состоятся: </w:t>
      </w:r>
    </w:p>
    <w:p w14:paraId="510E1DC0" w14:textId="77777777" w:rsidR="00920495" w:rsidRPr="00920495" w:rsidRDefault="00920495" w:rsidP="00920495">
      <w:pPr>
        <w:shd w:val="clear" w:color="auto" w:fill="FFFFFF"/>
        <w:tabs>
          <w:tab w:val="left" w:pos="900"/>
        </w:tabs>
        <w:ind w:right="29"/>
        <w:jc w:val="both"/>
        <w:rPr>
          <w:color w:val="000000" w:themeColor="text1"/>
          <w:sz w:val="20"/>
          <w:szCs w:val="20"/>
        </w:rPr>
      </w:pPr>
      <w:r w:rsidRPr="00920495">
        <w:rPr>
          <w:color w:val="000000" w:themeColor="text1"/>
          <w:sz w:val="20"/>
          <w:szCs w:val="20"/>
        </w:rPr>
        <w:t xml:space="preserve">            - 21 июня 2021 года в 15 часов 00 минут Новосибирская обл., г. Куйбышев, в актовом зале администрации Куйбышевского муниципального района Новосибирской области, по адресу </w:t>
      </w:r>
      <w:proofErr w:type="spellStart"/>
      <w:r w:rsidRPr="00920495">
        <w:rPr>
          <w:sz w:val="20"/>
          <w:szCs w:val="20"/>
        </w:rPr>
        <w:t>Краскома</w:t>
      </w:r>
      <w:proofErr w:type="spellEnd"/>
      <w:r w:rsidRPr="00920495">
        <w:rPr>
          <w:sz w:val="20"/>
          <w:szCs w:val="20"/>
        </w:rPr>
        <w:t>, 37</w:t>
      </w:r>
      <w:r w:rsidRPr="00920495">
        <w:rPr>
          <w:color w:val="000000" w:themeColor="text1"/>
          <w:sz w:val="20"/>
          <w:szCs w:val="20"/>
        </w:rPr>
        <w:t>;</w:t>
      </w:r>
    </w:p>
    <w:p w14:paraId="25981D34" w14:textId="77777777" w:rsidR="00920495" w:rsidRPr="00920495" w:rsidRDefault="00920495" w:rsidP="00920495">
      <w:pPr>
        <w:shd w:val="clear" w:color="auto" w:fill="FFFFFF"/>
        <w:tabs>
          <w:tab w:val="left" w:pos="900"/>
        </w:tabs>
        <w:ind w:right="29" w:firstLine="710"/>
        <w:jc w:val="both"/>
        <w:rPr>
          <w:sz w:val="20"/>
          <w:szCs w:val="20"/>
        </w:rPr>
      </w:pPr>
      <w:r w:rsidRPr="00920495">
        <w:rPr>
          <w:color w:val="000000" w:themeColor="text1"/>
          <w:sz w:val="20"/>
          <w:szCs w:val="20"/>
        </w:rPr>
        <w:t xml:space="preserve">После окончания общественных обсуждений прием письменных замечаний и предложений от участников общественных обсуждений заканчивается в 17-00 часов местного времени 20 июля 2021 года.                                                       </w:t>
      </w:r>
      <w:r w:rsidRPr="00920495">
        <w:rPr>
          <w:color w:val="000000" w:themeColor="text1"/>
          <w:sz w:val="20"/>
          <w:szCs w:val="20"/>
        </w:rPr>
        <w:tab/>
      </w:r>
      <w:r w:rsidRPr="00920495">
        <w:rPr>
          <w:color w:val="000000" w:themeColor="text1"/>
          <w:sz w:val="20"/>
          <w:szCs w:val="20"/>
        </w:rPr>
        <w:tab/>
      </w:r>
      <w:r w:rsidRPr="00920495">
        <w:rPr>
          <w:color w:val="000000" w:themeColor="text1"/>
          <w:sz w:val="20"/>
          <w:szCs w:val="20"/>
        </w:rPr>
        <w:tab/>
      </w:r>
      <w:r w:rsidRPr="00920495">
        <w:rPr>
          <w:color w:val="000000" w:themeColor="text1"/>
          <w:sz w:val="20"/>
          <w:szCs w:val="20"/>
        </w:rPr>
        <w:tab/>
      </w:r>
      <w:r w:rsidRPr="00920495">
        <w:rPr>
          <w:color w:val="000000" w:themeColor="text1"/>
          <w:sz w:val="20"/>
          <w:szCs w:val="20"/>
        </w:rPr>
        <w:tab/>
      </w:r>
      <w:r w:rsidRPr="00920495">
        <w:rPr>
          <w:color w:val="000000" w:themeColor="text1"/>
          <w:sz w:val="20"/>
          <w:szCs w:val="20"/>
        </w:rPr>
        <w:tab/>
      </w:r>
      <w:r w:rsidRPr="00920495">
        <w:rPr>
          <w:color w:val="000000" w:themeColor="text1"/>
          <w:sz w:val="20"/>
          <w:szCs w:val="20"/>
        </w:rPr>
        <w:tab/>
        <w:t xml:space="preserve"> </w:t>
      </w:r>
      <w:r w:rsidRPr="00920495">
        <w:rPr>
          <w:sz w:val="20"/>
          <w:szCs w:val="20"/>
        </w:rPr>
        <w:tab/>
      </w:r>
      <w:r w:rsidRPr="00920495">
        <w:rPr>
          <w:sz w:val="20"/>
          <w:szCs w:val="20"/>
        </w:rPr>
        <w:tab/>
      </w:r>
      <w:r w:rsidRPr="00920495">
        <w:rPr>
          <w:sz w:val="20"/>
          <w:szCs w:val="20"/>
        </w:rPr>
        <w:tab/>
      </w:r>
      <w:r w:rsidRPr="00920495">
        <w:rPr>
          <w:sz w:val="20"/>
          <w:szCs w:val="20"/>
        </w:rPr>
        <w:tab/>
      </w:r>
      <w:r w:rsidRPr="00920495">
        <w:rPr>
          <w:sz w:val="20"/>
          <w:szCs w:val="20"/>
        </w:rPr>
        <w:tab/>
      </w:r>
      <w:r w:rsidRPr="00920495">
        <w:rPr>
          <w:sz w:val="20"/>
          <w:szCs w:val="20"/>
        </w:rPr>
        <w:tab/>
        <w:t>АО «Транснефть – Западная Сибирь»</w:t>
      </w:r>
    </w:p>
    <w:p w14:paraId="7122087B" w14:textId="77777777" w:rsidR="00CC0A55" w:rsidRPr="00920495" w:rsidRDefault="00CC0A55" w:rsidP="00920495">
      <w:pPr>
        <w:pStyle w:val="af5"/>
        <w:tabs>
          <w:tab w:val="left" w:pos="1146"/>
        </w:tabs>
        <w:ind w:right="103"/>
        <w:rPr>
          <w:b w:val="0"/>
          <w:bCs w:val="0"/>
          <w:sz w:val="20"/>
          <w:szCs w:val="20"/>
        </w:rPr>
      </w:pPr>
    </w:p>
    <w:p w14:paraId="34C720D6" w14:textId="77777777" w:rsidR="00D2446B" w:rsidRPr="00920495" w:rsidRDefault="00D2446B" w:rsidP="00920495">
      <w:pPr>
        <w:pStyle w:val="af5"/>
        <w:tabs>
          <w:tab w:val="left" w:pos="1146"/>
        </w:tabs>
        <w:ind w:right="103"/>
        <w:rPr>
          <w:b w:val="0"/>
          <w:bCs w:val="0"/>
          <w:sz w:val="20"/>
          <w:szCs w:val="20"/>
        </w:rPr>
      </w:pPr>
    </w:p>
    <w:p w14:paraId="7501BB87" w14:textId="77777777" w:rsidR="00CF2971" w:rsidRPr="00920495" w:rsidRDefault="00CF2971" w:rsidP="00920495">
      <w:pPr>
        <w:pStyle w:val="af5"/>
        <w:tabs>
          <w:tab w:val="left" w:pos="1146"/>
        </w:tabs>
        <w:ind w:right="103"/>
        <w:rPr>
          <w:b w:val="0"/>
          <w:bCs w:val="0"/>
          <w:sz w:val="20"/>
          <w:szCs w:val="20"/>
        </w:rPr>
      </w:pPr>
    </w:p>
    <w:p w14:paraId="5E841D82" w14:textId="77777777" w:rsidR="00CF2971" w:rsidRPr="00920495" w:rsidRDefault="00CF2971" w:rsidP="00920495">
      <w:pPr>
        <w:pStyle w:val="af5"/>
        <w:tabs>
          <w:tab w:val="left" w:pos="1146"/>
        </w:tabs>
        <w:ind w:right="103"/>
        <w:rPr>
          <w:b w:val="0"/>
          <w:bCs w:val="0"/>
          <w:sz w:val="20"/>
          <w:szCs w:val="20"/>
        </w:rPr>
      </w:pPr>
    </w:p>
    <w:p w14:paraId="0D6CDA9F" w14:textId="77777777" w:rsidR="00CF2971" w:rsidRPr="00920495" w:rsidRDefault="00CF2971" w:rsidP="00920495">
      <w:pPr>
        <w:pStyle w:val="af5"/>
        <w:tabs>
          <w:tab w:val="left" w:pos="1146"/>
        </w:tabs>
        <w:ind w:right="103"/>
        <w:rPr>
          <w:b w:val="0"/>
          <w:bCs w:val="0"/>
          <w:sz w:val="20"/>
          <w:szCs w:val="20"/>
        </w:rPr>
      </w:pPr>
    </w:p>
    <w:p w14:paraId="240BC9CC" w14:textId="77777777" w:rsidR="00CF2971" w:rsidRPr="00920495" w:rsidRDefault="00CF2971" w:rsidP="00920495">
      <w:pPr>
        <w:pStyle w:val="af5"/>
        <w:tabs>
          <w:tab w:val="left" w:pos="1146"/>
        </w:tabs>
        <w:ind w:right="103"/>
        <w:rPr>
          <w:b w:val="0"/>
          <w:bCs w:val="0"/>
          <w:sz w:val="20"/>
          <w:szCs w:val="20"/>
        </w:rPr>
      </w:pPr>
    </w:p>
    <w:p w14:paraId="73496E40" w14:textId="77777777" w:rsidR="00CF2971" w:rsidRPr="00920495" w:rsidRDefault="00CF2971" w:rsidP="00920495">
      <w:pPr>
        <w:pStyle w:val="af5"/>
        <w:tabs>
          <w:tab w:val="left" w:pos="1146"/>
        </w:tabs>
        <w:ind w:right="103"/>
        <w:rPr>
          <w:b w:val="0"/>
          <w:bCs w:val="0"/>
          <w:sz w:val="20"/>
          <w:szCs w:val="20"/>
        </w:rPr>
      </w:pPr>
    </w:p>
    <w:p w14:paraId="6317709A" w14:textId="77777777" w:rsidR="00CF2971" w:rsidRPr="00920495" w:rsidRDefault="00CF2971" w:rsidP="00920495">
      <w:pPr>
        <w:pStyle w:val="af5"/>
        <w:tabs>
          <w:tab w:val="left" w:pos="1146"/>
        </w:tabs>
        <w:ind w:right="103"/>
        <w:rPr>
          <w:b w:val="0"/>
          <w:bCs w:val="0"/>
          <w:sz w:val="20"/>
          <w:szCs w:val="20"/>
        </w:rPr>
      </w:pPr>
    </w:p>
    <w:p w14:paraId="1547BEC1" w14:textId="77777777" w:rsidR="00CF2971" w:rsidRPr="00920495" w:rsidRDefault="00CF2971" w:rsidP="00920495">
      <w:pPr>
        <w:pStyle w:val="af5"/>
        <w:tabs>
          <w:tab w:val="left" w:pos="1146"/>
        </w:tabs>
        <w:ind w:right="103"/>
        <w:rPr>
          <w:b w:val="0"/>
          <w:bCs w:val="0"/>
          <w:sz w:val="20"/>
          <w:szCs w:val="20"/>
        </w:rPr>
      </w:pPr>
    </w:p>
    <w:p w14:paraId="7C6DC0C9" w14:textId="77777777" w:rsidR="00CF2971" w:rsidRPr="00920495" w:rsidRDefault="00CF2971" w:rsidP="00920495">
      <w:pPr>
        <w:pStyle w:val="af5"/>
        <w:tabs>
          <w:tab w:val="left" w:pos="1146"/>
        </w:tabs>
        <w:ind w:right="103"/>
        <w:rPr>
          <w:b w:val="0"/>
          <w:bCs w:val="0"/>
          <w:sz w:val="20"/>
          <w:szCs w:val="20"/>
        </w:rPr>
      </w:pPr>
    </w:p>
    <w:p w14:paraId="1989D496" w14:textId="77777777" w:rsidR="00CF2971" w:rsidRPr="00920495" w:rsidRDefault="00CF2971" w:rsidP="00920495">
      <w:pPr>
        <w:pStyle w:val="af5"/>
        <w:tabs>
          <w:tab w:val="left" w:pos="1146"/>
        </w:tabs>
        <w:ind w:right="103"/>
        <w:rPr>
          <w:b w:val="0"/>
          <w:bCs w:val="0"/>
          <w:sz w:val="20"/>
          <w:szCs w:val="20"/>
        </w:rPr>
      </w:pPr>
    </w:p>
    <w:p w14:paraId="57AD31D1" w14:textId="77777777" w:rsidR="00CF2971" w:rsidRPr="00920495" w:rsidRDefault="00CF2971" w:rsidP="00920495">
      <w:pPr>
        <w:pStyle w:val="af5"/>
        <w:tabs>
          <w:tab w:val="left" w:pos="1146"/>
        </w:tabs>
        <w:ind w:right="103"/>
        <w:rPr>
          <w:b w:val="0"/>
          <w:bCs w:val="0"/>
          <w:sz w:val="20"/>
          <w:szCs w:val="20"/>
        </w:rPr>
      </w:pPr>
    </w:p>
    <w:p w14:paraId="2A5D0907" w14:textId="77777777" w:rsidR="00CF2971" w:rsidRPr="00920495" w:rsidRDefault="00CF2971" w:rsidP="00920495">
      <w:pPr>
        <w:pStyle w:val="af5"/>
        <w:tabs>
          <w:tab w:val="left" w:pos="1146"/>
        </w:tabs>
        <w:ind w:right="103"/>
        <w:rPr>
          <w:b w:val="0"/>
          <w:bCs w:val="0"/>
          <w:sz w:val="20"/>
          <w:szCs w:val="20"/>
        </w:rPr>
      </w:pPr>
    </w:p>
    <w:p w14:paraId="4E300CD0" w14:textId="77777777" w:rsidR="00CF2971" w:rsidRPr="00920495" w:rsidRDefault="00CF2971" w:rsidP="00920495">
      <w:pPr>
        <w:pStyle w:val="af5"/>
        <w:tabs>
          <w:tab w:val="left" w:pos="1146"/>
        </w:tabs>
        <w:ind w:right="103"/>
        <w:rPr>
          <w:b w:val="0"/>
          <w:bCs w:val="0"/>
          <w:sz w:val="20"/>
          <w:szCs w:val="20"/>
        </w:rPr>
      </w:pPr>
    </w:p>
    <w:p w14:paraId="2468550A" w14:textId="77777777" w:rsidR="00CF2971" w:rsidRPr="00920495" w:rsidRDefault="00CF2971" w:rsidP="00920495">
      <w:pPr>
        <w:pStyle w:val="af5"/>
        <w:tabs>
          <w:tab w:val="left" w:pos="1146"/>
        </w:tabs>
        <w:ind w:right="103"/>
        <w:rPr>
          <w:b w:val="0"/>
          <w:bCs w:val="0"/>
          <w:sz w:val="20"/>
          <w:szCs w:val="20"/>
        </w:rPr>
      </w:pPr>
    </w:p>
    <w:p w14:paraId="5193336E" w14:textId="77777777" w:rsidR="00CF2971" w:rsidRPr="00920495" w:rsidRDefault="00CF2971" w:rsidP="00920495">
      <w:pPr>
        <w:pStyle w:val="af5"/>
        <w:tabs>
          <w:tab w:val="left" w:pos="1146"/>
        </w:tabs>
        <w:ind w:right="103"/>
        <w:rPr>
          <w:b w:val="0"/>
          <w:bCs w:val="0"/>
          <w:sz w:val="20"/>
          <w:szCs w:val="20"/>
        </w:rPr>
      </w:pPr>
    </w:p>
    <w:p w14:paraId="1728D1CA" w14:textId="77777777" w:rsidR="00CF2971" w:rsidRPr="00920495" w:rsidRDefault="00CF2971" w:rsidP="00920495">
      <w:pPr>
        <w:pStyle w:val="af5"/>
        <w:tabs>
          <w:tab w:val="left" w:pos="1146"/>
        </w:tabs>
        <w:ind w:right="103"/>
        <w:rPr>
          <w:b w:val="0"/>
          <w:bCs w:val="0"/>
          <w:sz w:val="20"/>
          <w:szCs w:val="20"/>
        </w:rPr>
      </w:pPr>
    </w:p>
    <w:p w14:paraId="1404E929" w14:textId="77777777" w:rsidR="00CF2971" w:rsidRPr="00920495" w:rsidRDefault="00CF2971" w:rsidP="00920495">
      <w:pPr>
        <w:pStyle w:val="af5"/>
        <w:tabs>
          <w:tab w:val="left" w:pos="1146"/>
        </w:tabs>
        <w:ind w:right="103"/>
        <w:rPr>
          <w:b w:val="0"/>
          <w:bCs w:val="0"/>
          <w:sz w:val="20"/>
          <w:szCs w:val="20"/>
        </w:rPr>
      </w:pPr>
    </w:p>
    <w:p w14:paraId="1B7174E8" w14:textId="77777777" w:rsidR="00CF2971" w:rsidRPr="00920495" w:rsidRDefault="00CF2971" w:rsidP="00920495">
      <w:pPr>
        <w:pStyle w:val="af5"/>
        <w:tabs>
          <w:tab w:val="left" w:pos="1146"/>
        </w:tabs>
        <w:ind w:right="103"/>
        <w:rPr>
          <w:b w:val="0"/>
          <w:bCs w:val="0"/>
          <w:sz w:val="20"/>
          <w:szCs w:val="20"/>
        </w:rPr>
      </w:pPr>
    </w:p>
    <w:p w14:paraId="6A9EA5CC" w14:textId="77777777" w:rsidR="00CF2971" w:rsidRPr="00920495" w:rsidRDefault="00CF2971" w:rsidP="00920495">
      <w:pPr>
        <w:pStyle w:val="af5"/>
        <w:tabs>
          <w:tab w:val="left" w:pos="1146"/>
        </w:tabs>
        <w:ind w:right="103"/>
        <w:rPr>
          <w:b w:val="0"/>
          <w:bCs w:val="0"/>
          <w:sz w:val="20"/>
          <w:szCs w:val="20"/>
        </w:rPr>
      </w:pPr>
    </w:p>
    <w:p w14:paraId="634B61D1" w14:textId="77777777" w:rsidR="00CF2971" w:rsidRPr="00920495" w:rsidRDefault="00CF2971" w:rsidP="00920495">
      <w:pPr>
        <w:pStyle w:val="af5"/>
        <w:tabs>
          <w:tab w:val="left" w:pos="1146"/>
        </w:tabs>
        <w:ind w:right="103"/>
        <w:rPr>
          <w:b w:val="0"/>
          <w:bCs w:val="0"/>
          <w:sz w:val="20"/>
          <w:szCs w:val="20"/>
        </w:rPr>
      </w:pPr>
    </w:p>
    <w:p w14:paraId="02306A64" w14:textId="77777777" w:rsidR="00932DEC" w:rsidRPr="00920495" w:rsidRDefault="00932DEC" w:rsidP="00920495">
      <w:pPr>
        <w:pStyle w:val="af5"/>
        <w:tabs>
          <w:tab w:val="left" w:pos="1146"/>
        </w:tabs>
        <w:ind w:right="103"/>
        <w:rPr>
          <w:b w:val="0"/>
          <w:bCs w:val="0"/>
          <w:sz w:val="20"/>
          <w:szCs w:val="20"/>
        </w:rPr>
      </w:pPr>
    </w:p>
    <w:p w14:paraId="166E34F4" w14:textId="77777777" w:rsidR="00932DEC" w:rsidRPr="00920495" w:rsidRDefault="00932DEC" w:rsidP="00920495">
      <w:pPr>
        <w:pStyle w:val="af5"/>
        <w:tabs>
          <w:tab w:val="left" w:pos="1146"/>
        </w:tabs>
        <w:ind w:right="103"/>
        <w:rPr>
          <w:b w:val="0"/>
          <w:bCs w:val="0"/>
          <w:sz w:val="20"/>
          <w:szCs w:val="20"/>
        </w:rPr>
      </w:pPr>
    </w:p>
    <w:p w14:paraId="1CF23815" w14:textId="77777777" w:rsidR="00932DEC" w:rsidRPr="00920495" w:rsidRDefault="00932DEC" w:rsidP="00920495">
      <w:pPr>
        <w:pStyle w:val="af5"/>
        <w:tabs>
          <w:tab w:val="left" w:pos="1146"/>
        </w:tabs>
        <w:ind w:right="103"/>
        <w:rPr>
          <w:b w:val="0"/>
          <w:bCs w:val="0"/>
          <w:sz w:val="20"/>
          <w:szCs w:val="20"/>
        </w:rPr>
      </w:pPr>
    </w:p>
    <w:p w14:paraId="135E3408" w14:textId="77777777" w:rsidR="00932DEC" w:rsidRPr="00920495" w:rsidRDefault="00932DEC" w:rsidP="00920495">
      <w:pPr>
        <w:pStyle w:val="af5"/>
        <w:tabs>
          <w:tab w:val="left" w:pos="1146"/>
        </w:tabs>
        <w:ind w:right="103"/>
        <w:rPr>
          <w:b w:val="0"/>
          <w:bCs w:val="0"/>
          <w:sz w:val="20"/>
          <w:szCs w:val="20"/>
        </w:rPr>
      </w:pPr>
    </w:p>
    <w:p w14:paraId="1FFEC570" w14:textId="77777777" w:rsidR="00932DEC" w:rsidRPr="00920495" w:rsidRDefault="00932DEC" w:rsidP="00920495">
      <w:pPr>
        <w:pStyle w:val="af5"/>
        <w:tabs>
          <w:tab w:val="left" w:pos="1146"/>
        </w:tabs>
        <w:ind w:right="103"/>
        <w:rPr>
          <w:b w:val="0"/>
          <w:bCs w:val="0"/>
          <w:sz w:val="20"/>
          <w:szCs w:val="20"/>
        </w:rPr>
      </w:pPr>
    </w:p>
    <w:p w14:paraId="0BE92BD0" w14:textId="77777777" w:rsidR="00932DEC" w:rsidRPr="00920495" w:rsidRDefault="00932DEC" w:rsidP="00920495">
      <w:pPr>
        <w:pStyle w:val="af5"/>
        <w:tabs>
          <w:tab w:val="left" w:pos="1146"/>
        </w:tabs>
        <w:ind w:right="103"/>
        <w:rPr>
          <w:b w:val="0"/>
          <w:bCs w:val="0"/>
          <w:sz w:val="20"/>
          <w:szCs w:val="20"/>
        </w:rPr>
      </w:pPr>
    </w:p>
    <w:p w14:paraId="0B42810A" w14:textId="77777777" w:rsidR="00932DEC" w:rsidRPr="00920495" w:rsidRDefault="00932DEC" w:rsidP="00920495">
      <w:pPr>
        <w:pStyle w:val="af5"/>
        <w:tabs>
          <w:tab w:val="left" w:pos="1146"/>
        </w:tabs>
        <w:ind w:right="103"/>
        <w:rPr>
          <w:b w:val="0"/>
          <w:bCs w:val="0"/>
          <w:sz w:val="20"/>
          <w:szCs w:val="20"/>
        </w:rPr>
      </w:pPr>
    </w:p>
    <w:p w14:paraId="115D1223" w14:textId="77777777" w:rsidR="00932DEC" w:rsidRPr="00920495" w:rsidRDefault="00932DEC" w:rsidP="00920495">
      <w:pPr>
        <w:pStyle w:val="af5"/>
        <w:tabs>
          <w:tab w:val="left" w:pos="1146"/>
        </w:tabs>
        <w:ind w:right="103"/>
        <w:rPr>
          <w:b w:val="0"/>
          <w:bCs w:val="0"/>
          <w:sz w:val="20"/>
          <w:szCs w:val="20"/>
        </w:rPr>
      </w:pPr>
    </w:p>
    <w:p w14:paraId="3A8D705A" w14:textId="77777777" w:rsidR="00932DEC" w:rsidRPr="00920495" w:rsidRDefault="00932DEC" w:rsidP="00920495">
      <w:pPr>
        <w:pStyle w:val="af5"/>
        <w:tabs>
          <w:tab w:val="left" w:pos="1146"/>
        </w:tabs>
        <w:ind w:right="103"/>
        <w:rPr>
          <w:b w:val="0"/>
          <w:bCs w:val="0"/>
          <w:sz w:val="20"/>
          <w:szCs w:val="20"/>
        </w:rPr>
      </w:pPr>
    </w:p>
    <w:p w14:paraId="5F1C09E8" w14:textId="77777777" w:rsidR="00932DEC" w:rsidRPr="00920495" w:rsidRDefault="00932DEC" w:rsidP="00920495">
      <w:pPr>
        <w:pStyle w:val="af5"/>
        <w:tabs>
          <w:tab w:val="left" w:pos="1146"/>
        </w:tabs>
        <w:ind w:right="103"/>
        <w:rPr>
          <w:b w:val="0"/>
          <w:bCs w:val="0"/>
          <w:sz w:val="20"/>
          <w:szCs w:val="20"/>
        </w:rPr>
      </w:pPr>
    </w:p>
    <w:p w14:paraId="51B4E19F" w14:textId="77777777" w:rsidR="00932DEC" w:rsidRPr="00920495" w:rsidRDefault="00932DEC" w:rsidP="00920495">
      <w:pPr>
        <w:pStyle w:val="af5"/>
        <w:tabs>
          <w:tab w:val="left" w:pos="1146"/>
        </w:tabs>
        <w:ind w:right="103"/>
        <w:rPr>
          <w:b w:val="0"/>
          <w:bCs w:val="0"/>
          <w:sz w:val="20"/>
          <w:szCs w:val="20"/>
        </w:rPr>
      </w:pPr>
    </w:p>
    <w:p w14:paraId="23407086" w14:textId="77777777" w:rsidR="00932DEC" w:rsidRPr="00920495" w:rsidRDefault="00932DEC" w:rsidP="00920495">
      <w:pPr>
        <w:pStyle w:val="af5"/>
        <w:tabs>
          <w:tab w:val="left" w:pos="1146"/>
        </w:tabs>
        <w:ind w:right="103"/>
        <w:rPr>
          <w:b w:val="0"/>
          <w:bCs w:val="0"/>
          <w:sz w:val="20"/>
          <w:szCs w:val="20"/>
        </w:rPr>
      </w:pPr>
    </w:p>
    <w:p w14:paraId="7A297D66" w14:textId="77777777" w:rsidR="00932DEC" w:rsidRPr="00920495" w:rsidRDefault="00932DEC" w:rsidP="00920495">
      <w:pPr>
        <w:pStyle w:val="af5"/>
        <w:tabs>
          <w:tab w:val="left" w:pos="1146"/>
        </w:tabs>
        <w:ind w:right="103"/>
        <w:rPr>
          <w:b w:val="0"/>
          <w:bCs w:val="0"/>
          <w:sz w:val="20"/>
          <w:szCs w:val="20"/>
        </w:rPr>
      </w:pPr>
    </w:p>
    <w:p w14:paraId="24BC9F27" w14:textId="77777777" w:rsidR="00932DEC" w:rsidRPr="00920495" w:rsidRDefault="00932DEC" w:rsidP="00920495">
      <w:pPr>
        <w:pStyle w:val="af5"/>
        <w:tabs>
          <w:tab w:val="left" w:pos="1146"/>
        </w:tabs>
        <w:ind w:right="103"/>
        <w:rPr>
          <w:b w:val="0"/>
          <w:bCs w:val="0"/>
          <w:sz w:val="20"/>
          <w:szCs w:val="20"/>
        </w:rPr>
      </w:pPr>
    </w:p>
    <w:p w14:paraId="733260A0" w14:textId="77777777" w:rsidR="00932DEC" w:rsidRPr="00920495" w:rsidRDefault="00932DEC" w:rsidP="00920495">
      <w:pPr>
        <w:pStyle w:val="af5"/>
        <w:tabs>
          <w:tab w:val="left" w:pos="1146"/>
        </w:tabs>
        <w:ind w:right="103"/>
        <w:rPr>
          <w:b w:val="0"/>
          <w:bCs w:val="0"/>
          <w:sz w:val="20"/>
          <w:szCs w:val="20"/>
        </w:rPr>
      </w:pPr>
    </w:p>
    <w:p w14:paraId="6EB1C293" w14:textId="77777777" w:rsidR="00932DEC" w:rsidRPr="00920495" w:rsidRDefault="00932DEC" w:rsidP="00920495">
      <w:pPr>
        <w:pStyle w:val="af5"/>
        <w:tabs>
          <w:tab w:val="left" w:pos="1146"/>
        </w:tabs>
        <w:ind w:right="103"/>
        <w:rPr>
          <w:b w:val="0"/>
          <w:bCs w:val="0"/>
          <w:sz w:val="20"/>
          <w:szCs w:val="20"/>
        </w:rPr>
      </w:pPr>
    </w:p>
    <w:p w14:paraId="34826356" w14:textId="77777777" w:rsidR="00932DEC" w:rsidRPr="00920495" w:rsidRDefault="00932DEC" w:rsidP="00920495">
      <w:pPr>
        <w:pStyle w:val="af5"/>
        <w:tabs>
          <w:tab w:val="left" w:pos="1146"/>
        </w:tabs>
        <w:ind w:right="103"/>
        <w:rPr>
          <w:b w:val="0"/>
          <w:bCs w:val="0"/>
          <w:sz w:val="20"/>
          <w:szCs w:val="20"/>
        </w:rPr>
      </w:pPr>
    </w:p>
    <w:p w14:paraId="09299D4F" w14:textId="77777777" w:rsidR="00932DEC" w:rsidRPr="00920495" w:rsidRDefault="00932DEC" w:rsidP="00920495">
      <w:pPr>
        <w:pStyle w:val="af5"/>
        <w:tabs>
          <w:tab w:val="left" w:pos="1146"/>
        </w:tabs>
        <w:ind w:right="103"/>
        <w:rPr>
          <w:b w:val="0"/>
          <w:bCs w:val="0"/>
          <w:sz w:val="20"/>
          <w:szCs w:val="20"/>
        </w:rPr>
      </w:pPr>
    </w:p>
    <w:p w14:paraId="1C84829E" w14:textId="77777777" w:rsidR="00932DEC" w:rsidRPr="00920495" w:rsidRDefault="00932DEC" w:rsidP="00920495">
      <w:pPr>
        <w:pStyle w:val="af5"/>
        <w:tabs>
          <w:tab w:val="left" w:pos="1146"/>
        </w:tabs>
        <w:ind w:right="103"/>
        <w:rPr>
          <w:b w:val="0"/>
          <w:bCs w:val="0"/>
          <w:sz w:val="20"/>
          <w:szCs w:val="20"/>
        </w:rPr>
      </w:pPr>
    </w:p>
    <w:p w14:paraId="2293B39A" w14:textId="77777777" w:rsidR="00932DEC" w:rsidRPr="00920495" w:rsidRDefault="00932DEC" w:rsidP="00920495">
      <w:pPr>
        <w:pStyle w:val="af5"/>
        <w:tabs>
          <w:tab w:val="left" w:pos="1146"/>
        </w:tabs>
        <w:ind w:right="103"/>
        <w:rPr>
          <w:b w:val="0"/>
          <w:bCs w:val="0"/>
          <w:sz w:val="20"/>
          <w:szCs w:val="20"/>
        </w:rPr>
      </w:pPr>
    </w:p>
    <w:p w14:paraId="175DEA5F" w14:textId="77777777" w:rsidR="00932DEC" w:rsidRPr="00920495" w:rsidRDefault="00932DEC" w:rsidP="00920495">
      <w:pPr>
        <w:pStyle w:val="af5"/>
        <w:tabs>
          <w:tab w:val="left" w:pos="1146"/>
        </w:tabs>
        <w:ind w:right="103"/>
        <w:rPr>
          <w:b w:val="0"/>
          <w:bCs w:val="0"/>
          <w:sz w:val="20"/>
          <w:szCs w:val="20"/>
        </w:rPr>
      </w:pPr>
    </w:p>
    <w:p w14:paraId="08F506AC" w14:textId="77777777" w:rsidR="00932DEC" w:rsidRPr="00920495" w:rsidRDefault="00932DEC" w:rsidP="00920495">
      <w:pPr>
        <w:pStyle w:val="af5"/>
        <w:tabs>
          <w:tab w:val="left" w:pos="1146"/>
        </w:tabs>
        <w:ind w:right="103"/>
        <w:rPr>
          <w:b w:val="0"/>
          <w:bCs w:val="0"/>
          <w:sz w:val="20"/>
          <w:szCs w:val="20"/>
        </w:rPr>
      </w:pPr>
    </w:p>
    <w:p w14:paraId="3B0DA4E4" w14:textId="77777777" w:rsidR="00932DEC" w:rsidRPr="00920495" w:rsidRDefault="00932DEC" w:rsidP="00920495">
      <w:pPr>
        <w:pStyle w:val="af5"/>
        <w:tabs>
          <w:tab w:val="left" w:pos="1146"/>
        </w:tabs>
        <w:ind w:right="103"/>
        <w:rPr>
          <w:b w:val="0"/>
          <w:bCs w:val="0"/>
          <w:sz w:val="20"/>
          <w:szCs w:val="20"/>
        </w:rPr>
      </w:pPr>
    </w:p>
    <w:p w14:paraId="157B7F58" w14:textId="77777777" w:rsidR="00932DEC" w:rsidRPr="00920495" w:rsidRDefault="00932DEC" w:rsidP="00920495">
      <w:pPr>
        <w:pStyle w:val="af5"/>
        <w:tabs>
          <w:tab w:val="left" w:pos="1146"/>
        </w:tabs>
        <w:ind w:right="103"/>
        <w:rPr>
          <w:b w:val="0"/>
          <w:bCs w:val="0"/>
          <w:sz w:val="20"/>
          <w:szCs w:val="20"/>
        </w:rPr>
      </w:pPr>
    </w:p>
    <w:p w14:paraId="3DD11581" w14:textId="77777777" w:rsidR="00932DEC" w:rsidRPr="00920495" w:rsidRDefault="00932DEC" w:rsidP="00920495">
      <w:pPr>
        <w:pStyle w:val="af5"/>
        <w:tabs>
          <w:tab w:val="left" w:pos="1146"/>
        </w:tabs>
        <w:ind w:right="103"/>
        <w:rPr>
          <w:b w:val="0"/>
          <w:bCs w:val="0"/>
          <w:sz w:val="20"/>
          <w:szCs w:val="20"/>
        </w:rPr>
      </w:pPr>
    </w:p>
    <w:p w14:paraId="1932DB18" w14:textId="77777777" w:rsidR="00932DEC" w:rsidRPr="00920495" w:rsidRDefault="00932DEC" w:rsidP="00920495">
      <w:pPr>
        <w:pStyle w:val="af5"/>
        <w:tabs>
          <w:tab w:val="left" w:pos="1146"/>
        </w:tabs>
        <w:ind w:right="103"/>
        <w:rPr>
          <w:b w:val="0"/>
          <w:bCs w:val="0"/>
          <w:sz w:val="20"/>
          <w:szCs w:val="20"/>
        </w:rPr>
      </w:pPr>
    </w:p>
    <w:p w14:paraId="4F0BEA68" w14:textId="77777777" w:rsidR="00932DEC" w:rsidRPr="00920495" w:rsidRDefault="00932DEC" w:rsidP="00920495">
      <w:pPr>
        <w:pStyle w:val="af5"/>
        <w:tabs>
          <w:tab w:val="left" w:pos="1146"/>
        </w:tabs>
        <w:ind w:right="103"/>
        <w:rPr>
          <w:b w:val="0"/>
          <w:bCs w:val="0"/>
          <w:sz w:val="20"/>
          <w:szCs w:val="20"/>
        </w:rPr>
      </w:pPr>
    </w:p>
    <w:p w14:paraId="172C6496" w14:textId="77777777" w:rsidR="00932DEC" w:rsidRPr="00920495" w:rsidRDefault="00932DEC" w:rsidP="00920495">
      <w:pPr>
        <w:pStyle w:val="af5"/>
        <w:tabs>
          <w:tab w:val="left" w:pos="1146"/>
        </w:tabs>
        <w:ind w:right="103"/>
        <w:rPr>
          <w:b w:val="0"/>
          <w:bCs w:val="0"/>
          <w:sz w:val="20"/>
          <w:szCs w:val="20"/>
        </w:rPr>
      </w:pPr>
    </w:p>
    <w:p w14:paraId="1D1B88F0" w14:textId="77777777" w:rsidR="00932DEC" w:rsidRPr="00920495" w:rsidRDefault="00932DEC" w:rsidP="00920495">
      <w:pPr>
        <w:pStyle w:val="af5"/>
        <w:tabs>
          <w:tab w:val="left" w:pos="1146"/>
        </w:tabs>
        <w:ind w:right="103"/>
        <w:rPr>
          <w:b w:val="0"/>
          <w:bCs w:val="0"/>
          <w:sz w:val="20"/>
          <w:szCs w:val="20"/>
        </w:rPr>
      </w:pPr>
    </w:p>
    <w:p w14:paraId="5DF47F8B" w14:textId="77777777" w:rsidR="00CF2971" w:rsidRPr="00920495" w:rsidRDefault="00CF2971" w:rsidP="00920495">
      <w:pPr>
        <w:pStyle w:val="af5"/>
        <w:tabs>
          <w:tab w:val="left" w:pos="1146"/>
        </w:tabs>
        <w:ind w:right="103"/>
        <w:rPr>
          <w:b w:val="0"/>
          <w:bCs w:val="0"/>
          <w:sz w:val="20"/>
          <w:szCs w:val="20"/>
        </w:rPr>
      </w:pPr>
    </w:p>
    <w:p w14:paraId="07CDD190" w14:textId="77777777" w:rsidR="00CF2971" w:rsidRPr="00920495" w:rsidRDefault="00CF2971" w:rsidP="00920495">
      <w:pPr>
        <w:pStyle w:val="af5"/>
        <w:tabs>
          <w:tab w:val="left" w:pos="1146"/>
        </w:tabs>
        <w:ind w:right="103"/>
        <w:rPr>
          <w:b w:val="0"/>
          <w:bCs w:val="0"/>
          <w:sz w:val="20"/>
          <w:szCs w:val="20"/>
        </w:rPr>
      </w:pPr>
    </w:p>
    <w:p w14:paraId="7DED4186" w14:textId="77777777" w:rsidR="00CF2971" w:rsidRPr="00920495" w:rsidRDefault="00CF2971" w:rsidP="00920495">
      <w:pPr>
        <w:pStyle w:val="af5"/>
        <w:tabs>
          <w:tab w:val="left" w:pos="1146"/>
        </w:tabs>
        <w:ind w:right="103"/>
        <w:rPr>
          <w:b w:val="0"/>
          <w:bCs w:val="0"/>
          <w:sz w:val="20"/>
          <w:szCs w:val="20"/>
        </w:rPr>
      </w:pPr>
    </w:p>
    <w:p w14:paraId="4C804D30" w14:textId="77777777" w:rsidR="001144B7" w:rsidRPr="00920495" w:rsidRDefault="00B955EE" w:rsidP="00920495">
      <w:pPr>
        <w:jc w:val="center"/>
        <w:rPr>
          <w:sz w:val="20"/>
          <w:szCs w:val="20"/>
        </w:rPr>
      </w:pPr>
      <w:r w:rsidRPr="00920495">
        <w:rPr>
          <w:sz w:val="20"/>
          <w:szCs w:val="20"/>
        </w:rPr>
        <w:t>Р</w:t>
      </w:r>
      <w:r w:rsidR="001144B7" w:rsidRPr="00920495">
        <w:rPr>
          <w:sz w:val="20"/>
          <w:szCs w:val="20"/>
        </w:rPr>
        <w:t>едакционный совет:</w:t>
      </w:r>
    </w:p>
    <w:p w14:paraId="711E0925" w14:textId="77777777" w:rsidR="001144B7" w:rsidRPr="00920495" w:rsidRDefault="001144B7" w:rsidP="00920495">
      <w:pPr>
        <w:jc w:val="center"/>
        <w:rPr>
          <w:sz w:val="20"/>
          <w:szCs w:val="20"/>
        </w:rPr>
      </w:pPr>
    </w:p>
    <w:p w14:paraId="2851C10F" w14:textId="77777777" w:rsidR="001144B7" w:rsidRPr="00920495" w:rsidRDefault="002F1091" w:rsidP="00920495">
      <w:pPr>
        <w:jc w:val="center"/>
        <w:rPr>
          <w:sz w:val="20"/>
          <w:szCs w:val="20"/>
        </w:rPr>
      </w:pPr>
      <w:proofErr w:type="spellStart"/>
      <w:r w:rsidRPr="00920495">
        <w:rPr>
          <w:sz w:val="20"/>
          <w:szCs w:val="20"/>
        </w:rPr>
        <w:t>Дирибасова</w:t>
      </w:r>
      <w:proofErr w:type="spellEnd"/>
      <w:r w:rsidRPr="00920495">
        <w:rPr>
          <w:sz w:val="20"/>
          <w:szCs w:val="20"/>
        </w:rPr>
        <w:t xml:space="preserve"> Т.О.</w:t>
      </w:r>
    </w:p>
    <w:p w14:paraId="63683696" w14:textId="77777777" w:rsidR="001144B7" w:rsidRPr="00920495" w:rsidRDefault="001144B7" w:rsidP="00920495">
      <w:pPr>
        <w:jc w:val="center"/>
        <w:rPr>
          <w:sz w:val="20"/>
          <w:szCs w:val="20"/>
        </w:rPr>
      </w:pPr>
      <w:r w:rsidRPr="00920495">
        <w:rPr>
          <w:sz w:val="20"/>
          <w:szCs w:val="20"/>
        </w:rPr>
        <w:t>(председатель редакционного совета)</w:t>
      </w:r>
    </w:p>
    <w:p w14:paraId="3003060A" w14:textId="77777777" w:rsidR="001144B7" w:rsidRPr="00920495" w:rsidRDefault="001144B7" w:rsidP="00920495">
      <w:pPr>
        <w:jc w:val="center"/>
        <w:rPr>
          <w:sz w:val="20"/>
          <w:szCs w:val="20"/>
        </w:rPr>
      </w:pPr>
    </w:p>
    <w:p w14:paraId="7F0B7689" w14:textId="77777777" w:rsidR="001144B7" w:rsidRPr="00920495" w:rsidRDefault="00FF7AE3" w:rsidP="00920495">
      <w:pPr>
        <w:jc w:val="center"/>
        <w:rPr>
          <w:sz w:val="20"/>
          <w:szCs w:val="20"/>
        </w:rPr>
      </w:pPr>
      <w:proofErr w:type="spellStart"/>
      <w:r w:rsidRPr="00920495">
        <w:rPr>
          <w:sz w:val="20"/>
          <w:szCs w:val="20"/>
        </w:rPr>
        <w:t>Булюктов</w:t>
      </w:r>
      <w:proofErr w:type="spellEnd"/>
      <w:r w:rsidRPr="00920495">
        <w:rPr>
          <w:sz w:val="20"/>
          <w:szCs w:val="20"/>
        </w:rPr>
        <w:t xml:space="preserve"> Р.В.</w:t>
      </w:r>
    </w:p>
    <w:p w14:paraId="75CF5BDB" w14:textId="77777777" w:rsidR="001144B7" w:rsidRPr="00920495" w:rsidRDefault="001144B7" w:rsidP="00920495">
      <w:pPr>
        <w:jc w:val="center"/>
        <w:rPr>
          <w:sz w:val="20"/>
          <w:szCs w:val="20"/>
        </w:rPr>
      </w:pPr>
      <w:r w:rsidRPr="00920495">
        <w:rPr>
          <w:sz w:val="20"/>
          <w:szCs w:val="20"/>
        </w:rPr>
        <w:t>(заместитель председателя редакционного совета)</w:t>
      </w:r>
    </w:p>
    <w:p w14:paraId="2F03C497" w14:textId="77777777" w:rsidR="001144B7" w:rsidRPr="00920495" w:rsidRDefault="001144B7" w:rsidP="00920495">
      <w:pPr>
        <w:jc w:val="center"/>
        <w:rPr>
          <w:sz w:val="20"/>
          <w:szCs w:val="20"/>
        </w:rPr>
      </w:pPr>
    </w:p>
    <w:p w14:paraId="3E999B37" w14:textId="77777777" w:rsidR="001144B7" w:rsidRPr="00920495" w:rsidRDefault="001144B7" w:rsidP="00920495">
      <w:pPr>
        <w:jc w:val="center"/>
        <w:rPr>
          <w:sz w:val="20"/>
          <w:szCs w:val="20"/>
        </w:rPr>
      </w:pPr>
      <w:r w:rsidRPr="00920495">
        <w:rPr>
          <w:sz w:val="20"/>
          <w:szCs w:val="20"/>
        </w:rPr>
        <w:t>Василенко О.А.</w:t>
      </w:r>
    </w:p>
    <w:p w14:paraId="25E455F6" w14:textId="77777777" w:rsidR="001144B7" w:rsidRPr="00920495" w:rsidRDefault="001144B7" w:rsidP="00920495">
      <w:pPr>
        <w:jc w:val="center"/>
        <w:rPr>
          <w:sz w:val="20"/>
          <w:szCs w:val="20"/>
        </w:rPr>
      </w:pPr>
      <w:r w:rsidRPr="00920495">
        <w:rPr>
          <w:sz w:val="20"/>
          <w:szCs w:val="20"/>
        </w:rPr>
        <w:t>(секретарь редакционного совета)</w:t>
      </w:r>
    </w:p>
    <w:p w14:paraId="43C2950F" w14:textId="77777777" w:rsidR="00430CFA" w:rsidRPr="00920495" w:rsidRDefault="00430CFA" w:rsidP="00920495">
      <w:pPr>
        <w:jc w:val="center"/>
        <w:rPr>
          <w:sz w:val="20"/>
          <w:szCs w:val="20"/>
        </w:rPr>
      </w:pPr>
    </w:p>
    <w:p w14:paraId="1ADD405C" w14:textId="77777777" w:rsidR="003D79E4" w:rsidRPr="00920495" w:rsidRDefault="003D79E4" w:rsidP="00920495">
      <w:pPr>
        <w:jc w:val="center"/>
        <w:rPr>
          <w:sz w:val="20"/>
          <w:szCs w:val="20"/>
        </w:rPr>
      </w:pPr>
      <w:proofErr w:type="spellStart"/>
      <w:r w:rsidRPr="00920495">
        <w:rPr>
          <w:sz w:val="20"/>
          <w:szCs w:val="20"/>
        </w:rPr>
        <w:t>Абдрахманова</w:t>
      </w:r>
      <w:proofErr w:type="spellEnd"/>
      <w:r w:rsidRPr="00920495">
        <w:rPr>
          <w:sz w:val="20"/>
          <w:szCs w:val="20"/>
        </w:rPr>
        <w:t xml:space="preserve"> И.Н.</w:t>
      </w:r>
    </w:p>
    <w:p w14:paraId="34FAD015" w14:textId="77777777" w:rsidR="001144B7" w:rsidRPr="00920495" w:rsidRDefault="001144B7" w:rsidP="00920495">
      <w:pPr>
        <w:jc w:val="center"/>
        <w:rPr>
          <w:sz w:val="20"/>
          <w:szCs w:val="20"/>
        </w:rPr>
      </w:pPr>
      <w:r w:rsidRPr="00920495">
        <w:rPr>
          <w:sz w:val="20"/>
          <w:szCs w:val="20"/>
        </w:rPr>
        <w:t>Мусатов А.М.</w:t>
      </w:r>
    </w:p>
    <w:p w14:paraId="150D741F" w14:textId="77777777" w:rsidR="001144B7" w:rsidRPr="00920495" w:rsidRDefault="001144B7" w:rsidP="00920495">
      <w:pPr>
        <w:jc w:val="center"/>
        <w:rPr>
          <w:sz w:val="20"/>
          <w:szCs w:val="20"/>
        </w:rPr>
      </w:pPr>
      <w:proofErr w:type="spellStart"/>
      <w:r w:rsidRPr="00920495">
        <w:rPr>
          <w:sz w:val="20"/>
          <w:szCs w:val="20"/>
        </w:rPr>
        <w:t>Максиманова</w:t>
      </w:r>
      <w:proofErr w:type="spellEnd"/>
      <w:r w:rsidRPr="00920495">
        <w:rPr>
          <w:sz w:val="20"/>
          <w:szCs w:val="20"/>
        </w:rPr>
        <w:t xml:space="preserve"> Т.В.</w:t>
      </w:r>
    </w:p>
    <w:p w14:paraId="402C8F78" w14:textId="77777777" w:rsidR="00C71973" w:rsidRPr="00920495" w:rsidRDefault="00C71973" w:rsidP="00920495">
      <w:pPr>
        <w:jc w:val="center"/>
        <w:rPr>
          <w:sz w:val="20"/>
          <w:szCs w:val="20"/>
        </w:rPr>
      </w:pPr>
      <w:r w:rsidRPr="00920495">
        <w:rPr>
          <w:sz w:val="20"/>
          <w:szCs w:val="20"/>
        </w:rPr>
        <w:t>Орлова Л.В.</w:t>
      </w:r>
    </w:p>
    <w:p w14:paraId="0888D001" w14:textId="77777777" w:rsidR="00CF4504" w:rsidRPr="00920495" w:rsidRDefault="00CF4504" w:rsidP="00920495">
      <w:pPr>
        <w:jc w:val="center"/>
        <w:rPr>
          <w:sz w:val="20"/>
          <w:szCs w:val="20"/>
        </w:rPr>
      </w:pPr>
      <w:r w:rsidRPr="00920495">
        <w:rPr>
          <w:sz w:val="20"/>
          <w:szCs w:val="20"/>
        </w:rPr>
        <w:t>Остапенко Ю.А.</w:t>
      </w:r>
    </w:p>
    <w:p w14:paraId="03A06EF0" w14:textId="77777777" w:rsidR="001144B7" w:rsidRPr="00920495" w:rsidRDefault="001144B7" w:rsidP="00920495">
      <w:pPr>
        <w:jc w:val="center"/>
        <w:rPr>
          <w:sz w:val="20"/>
          <w:szCs w:val="20"/>
        </w:rPr>
      </w:pPr>
      <w:r w:rsidRPr="00920495">
        <w:rPr>
          <w:sz w:val="20"/>
          <w:szCs w:val="20"/>
        </w:rPr>
        <w:t>Попова М.А.</w:t>
      </w:r>
    </w:p>
    <w:p w14:paraId="3CCCA5FC" w14:textId="77777777" w:rsidR="001144B7" w:rsidRPr="00920495" w:rsidRDefault="001144B7" w:rsidP="00920495">
      <w:pPr>
        <w:jc w:val="center"/>
        <w:rPr>
          <w:sz w:val="20"/>
          <w:szCs w:val="20"/>
        </w:rPr>
      </w:pPr>
    </w:p>
    <w:p w14:paraId="12088240" w14:textId="77777777" w:rsidR="001144B7" w:rsidRPr="00920495" w:rsidRDefault="001144B7" w:rsidP="00920495">
      <w:pPr>
        <w:jc w:val="center"/>
        <w:rPr>
          <w:sz w:val="20"/>
          <w:szCs w:val="20"/>
        </w:rPr>
      </w:pPr>
    </w:p>
    <w:p w14:paraId="6B799296" w14:textId="77777777" w:rsidR="001144B7" w:rsidRPr="00920495" w:rsidRDefault="001144B7" w:rsidP="00920495">
      <w:pPr>
        <w:jc w:val="center"/>
        <w:rPr>
          <w:sz w:val="20"/>
          <w:szCs w:val="20"/>
        </w:rPr>
      </w:pPr>
    </w:p>
    <w:p w14:paraId="31F96D51" w14:textId="77777777" w:rsidR="001144B7" w:rsidRPr="00920495" w:rsidRDefault="001144B7" w:rsidP="00920495">
      <w:pPr>
        <w:jc w:val="center"/>
        <w:rPr>
          <w:sz w:val="20"/>
          <w:szCs w:val="20"/>
        </w:rPr>
      </w:pPr>
    </w:p>
    <w:p w14:paraId="48E39AC3" w14:textId="77777777" w:rsidR="001144B7" w:rsidRPr="00920495" w:rsidRDefault="001144B7" w:rsidP="00920495">
      <w:pPr>
        <w:jc w:val="center"/>
        <w:rPr>
          <w:sz w:val="20"/>
          <w:szCs w:val="20"/>
        </w:rPr>
      </w:pPr>
      <w:r w:rsidRPr="00920495">
        <w:rPr>
          <w:sz w:val="20"/>
          <w:szCs w:val="20"/>
        </w:rPr>
        <w:t>Адрес издателя:</w:t>
      </w:r>
    </w:p>
    <w:p w14:paraId="5EB4F89D" w14:textId="77777777" w:rsidR="001144B7" w:rsidRPr="00920495" w:rsidRDefault="001144B7" w:rsidP="00920495">
      <w:pPr>
        <w:jc w:val="center"/>
        <w:rPr>
          <w:sz w:val="20"/>
          <w:szCs w:val="20"/>
        </w:rPr>
      </w:pPr>
    </w:p>
    <w:p w14:paraId="5FB28DB4" w14:textId="77777777" w:rsidR="001144B7" w:rsidRPr="00920495" w:rsidRDefault="001144B7" w:rsidP="00920495">
      <w:pPr>
        <w:jc w:val="center"/>
        <w:rPr>
          <w:sz w:val="20"/>
          <w:szCs w:val="20"/>
        </w:rPr>
      </w:pPr>
      <w:r w:rsidRPr="00920495">
        <w:rPr>
          <w:sz w:val="20"/>
          <w:szCs w:val="20"/>
        </w:rPr>
        <w:t xml:space="preserve">632387 город Куйбышев, ул. </w:t>
      </w:r>
      <w:proofErr w:type="spellStart"/>
      <w:r w:rsidRPr="00920495">
        <w:rPr>
          <w:sz w:val="20"/>
          <w:szCs w:val="20"/>
        </w:rPr>
        <w:t>Краскома</w:t>
      </w:r>
      <w:proofErr w:type="spellEnd"/>
      <w:r w:rsidRPr="00920495">
        <w:rPr>
          <w:sz w:val="20"/>
          <w:szCs w:val="20"/>
        </w:rPr>
        <w:t>, 37</w:t>
      </w:r>
    </w:p>
    <w:p w14:paraId="5FF31718" w14:textId="77777777" w:rsidR="001144B7" w:rsidRPr="00920495" w:rsidRDefault="001144B7" w:rsidP="00920495">
      <w:pPr>
        <w:jc w:val="center"/>
        <w:rPr>
          <w:sz w:val="20"/>
          <w:szCs w:val="20"/>
        </w:rPr>
      </w:pPr>
      <w:r w:rsidRPr="00920495">
        <w:rPr>
          <w:sz w:val="20"/>
          <w:szCs w:val="20"/>
        </w:rPr>
        <w:t>Тел. 50-789, факс 50-798</w:t>
      </w:r>
    </w:p>
    <w:p w14:paraId="0BC9D25B" w14:textId="77777777" w:rsidR="001144B7" w:rsidRPr="00920495" w:rsidRDefault="001144B7" w:rsidP="00920495">
      <w:pPr>
        <w:jc w:val="center"/>
        <w:rPr>
          <w:sz w:val="20"/>
          <w:szCs w:val="20"/>
        </w:rPr>
      </w:pPr>
      <w:r w:rsidRPr="00920495">
        <w:rPr>
          <w:sz w:val="20"/>
          <w:szCs w:val="20"/>
          <w:lang w:val="en-US"/>
        </w:rPr>
        <w:t>e</w:t>
      </w:r>
      <w:r w:rsidRPr="00920495">
        <w:rPr>
          <w:sz w:val="20"/>
          <w:szCs w:val="20"/>
        </w:rPr>
        <w:t>-</w:t>
      </w:r>
      <w:r w:rsidRPr="00920495">
        <w:rPr>
          <w:sz w:val="20"/>
          <w:szCs w:val="20"/>
          <w:lang w:val="en-US"/>
        </w:rPr>
        <w:t>mail</w:t>
      </w:r>
      <w:r w:rsidRPr="00920495">
        <w:rPr>
          <w:sz w:val="20"/>
          <w:szCs w:val="20"/>
        </w:rPr>
        <w:t xml:space="preserve">: </w:t>
      </w:r>
      <w:proofErr w:type="spellStart"/>
      <w:r w:rsidRPr="00920495">
        <w:rPr>
          <w:sz w:val="20"/>
          <w:szCs w:val="20"/>
          <w:lang w:val="en-US"/>
        </w:rPr>
        <w:t>kainsk</w:t>
      </w:r>
      <w:proofErr w:type="spellEnd"/>
      <w:r w:rsidRPr="00920495">
        <w:rPr>
          <w:sz w:val="20"/>
          <w:szCs w:val="20"/>
        </w:rPr>
        <w:t>@</w:t>
      </w:r>
      <w:proofErr w:type="spellStart"/>
      <w:r w:rsidRPr="00920495">
        <w:rPr>
          <w:sz w:val="20"/>
          <w:szCs w:val="20"/>
          <w:lang w:val="en-US"/>
        </w:rPr>
        <w:t>nso</w:t>
      </w:r>
      <w:proofErr w:type="spellEnd"/>
      <w:r w:rsidRPr="00920495">
        <w:rPr>
          <w:sz w:val="20"/>
          <w:szCs w:val="20"/>
        </w:rPr>
        <w:t>.</w:t>
      </w:r>
      <w:proofErr w:type="spellStart"/>
      <w:r w:rsidRPr="00920495">
        <w:rPr>
          <w:sz w:val="20"/>
          <w:szCs w:val="20"/>
          <w:lang w:val="en-US"/>
        </w:rPr>
        <w:t>ru</w:t>
      </w:r>
      <w:proofErr w:type="spellEnd"/>
    </w:p>
    <w:p w14:paraId="5897B058" w14:textId="77777777" w:rsidR="001144B7" w:rsidRPr="00920495" w:rsidRDefault="001144B7" w:rsidP="00920495">
      <w:pPr>
        <w:jc w:val="center"/>
        <w:rPr>
          <w:sz w:val="20"/>
          <w:szCs w:val="20"/>
        </w:rPr>
      </w:pPr>
    </w:p>
    <w:p w14:paraId="4E54FE27" w14:textId="77777777" w:rsidR="001144B7" w:rsidRPr="00920495" w:rsidRDefault="001144B7" w:rsidP="00920495">
      <w:pPr>
        <w:jc w:val="center"/>
        <w:rPr>
          <w:sz w:val="20"/>
          <w:szCs w:val="20"/>
        </w:rPr>
      </w:pPr>
    </w:p>
    <w:p w14:paraId="2DA7045F" w14:textId="77777777" w:rsidR="001144B7" w:rsidRPr="00920495" w:rsidRDefault="001144B7" w:rsidP="00920495">
      <w:pPr>
        <w:jc w:val="center"/>
        <w:rPr>
          <w:sz w:val="20"/>
          <w:szCs w:val="20"/>
        </w:rPr>
      </w:pPr>
    </w:p>
    <w:p w14:paraId="7B5F810E" w14:textId="77777777" w:rsidR="00620F9D" w:rsidRPr="00920495" w:rsidRDefault="001144B7" w:rsidP="00920495">
      <w:pPr>
        <w:jc w:val="center"/>
        <w:rPr>
          <w:sz w:val="20"/>
          <w:szCs w:val="20"/>
        </w:rPr>
      </w:pPr>
      <w:r w:rsidRPr="00920495">
        <w:rPr>
          <w:sz w:val="20"/>
          <w:szCs w:val="20"/>
        </w:rPr>
        <w:t>Тираж 25 экземпляров</w:t>
      </w:r>
    </w:p>
    <w:p w14:paraId="19E70068" w14:textId="77777777" w:rsidR="00620F9D" w:rsidRPr="00920495" w:rsidRDefault="00620F9D" w:rsidP="00920495">
      <w:pPr>
        <w:jc w:val="center"/>
        <w:rPr>
          <w:sz w:val="20"/>
          <w:szCs w:val="20"/>
        </w:rPr>
      </w:pPr>
    </w:p>
    <w:p w14:paraId="4E07553F" w14:textId="77777777" w:rsidR="00620F9D" w:rsidRPr="00920495" w:rsidRDefault="00620F9D" w:rsidP="00920495">
      <w:pPr>
        <w:jc w:val="center"/>
        <w:rPr>
          <w:sz w:val="20"/>
          <w:szCs w:val="20"/>
        </w:rPr>
      </w:pPr>
    </w:p>
    <w:p w14:paraId="0A5E25F6" w14:textId="77777777" w:rsidR="00620F9D" w:rsidRPr="00920495" w:rsidRDefault="00620F9D" w:rsidP="00920495">
      <w:pPr>
        <w:jc w:val="center"/>
        <w:rPr>
          <w:sz w:val="20"/>
          <w:szCs w:val="20"/>
        </w:rPr>
      </w:pPr>
    </w:p>
    <w:p w14:paraId="58E2FA33" w14:textId="77777777" w:rsidR="00620F9D" w:rsidRPr="00920495" w:rsidRDefault="00620F9D" w:rsidP="00920495">
      <w:pPr>
        <w:jc w:val="center"/>
        <w:rPr>
          <w:sz w:val="20"/>
          <w:szCs w:val="20"/>
        </w:rPr>
      </w:pPr>
    </w:p>
    <w:p w14:paraId="16A55A56" w14:textId="77777777" w:rsidR="001144B7" w:rsidRPr="00920495" w:rsidRDefault="00620F9D" w:rsidP="00920495">
      <w:pPr>
        <w:tabs>
          <w:tab w:val="left" w:pos="8698"/>
        </w:tabs>
        <w:jc w:val="both"/>
        <w:rPr>
          <w:sz w:val="20"/>
          <w:szCs w:val="20"/>
        </w:rPr>
      </w:pPr>
      <w:r w:rsidRPr="00920495">
        <w:rPr>
          <w:sz w:val="20"/>
          <w:szCs w:val="20"/>
        </w:rPr>
        <w:tab/>
      </w:r>
    </w:p>
    <w:sectPr w:rsidR="001144B7" w:rsidRPr="00920495" w:rsidSect="004B3DF4">
      <w:footerReference w:type="default" r:id="rId61"/>
      <w:pgSz w:w="11906" w:h="16838"/>
      <w:pgMar w:top="1134" w:right="1276" w:bottom="539" w:left="851" w:header="709" w:footer="709" w:gutter="0"/>
      <w:pgNumType w:start="3"/>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E1796C" w14:textId="77777777" w:rsidR="008059FC" w:rsidRDefault="008059FC" w:rsidP="00225EB9">
      <w:r>
        <w:separator/>
      </w:r>
    </w:p>
  </w:endnote>
  <w:endnote w:type="continuationSeparator" w:id="0">
    <w:p w14:paraId="06D99869" w14:textId="77777777" w:rsidR="008059FC" w:rsidRDefault="008059FC"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80"/>
    <w:family w:val="auto"/>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94149902"/>
      <w:docPartObj>
        <w:docPartGallery w:val="Page Numbers (Bottom of Page)"/>
        <w:docPartUnique/>
      </w:docPartObj>
    </w:sdtPr>
    <w:sdtContent>
      <w:p w14:paraId="3445C9E3" w14:textId="763D64C6" w:rsidR="00621A10" w:rsidRDefault="00621A10">
        <w:pPr>
          <w:pStyle w:val="aff3"/>
          <w:jc w:val="center"/>
        </w:pPr>
        <w:r>
          <w:fldChar w:fldCharType="begin"/>
        </w:r>
        <w:r>
          <w:instrText>PAGE   \* MERGEFORMAT</w:instrText>
        </w:r>
        <w:r>
          <w:fldChar w:fldCharType="separate"/>
        </w:r>
        <w:r>
          <w:rPr>
            <w:noProof/>
          </w:rPr>
          <w:t>23</w:t>
        </w:r>
        <w:r>
          <w:fldChar w:fldCharType="end"/>
        </w:r>
      </w:p>
    </w:sdtContent>
  </w:sdt>
  <w:p w14:paraId="5937B935" w14:textId="77777777" w:rsidR="00621A10" w:rsidRPr="00317D94" w:rsidRDefault="00621A10" w:rsidP="00317D94">
    <w:pPr>
      <w:pStyle w:val="aff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391D9A0" w14:textId="77777777" w:rsidR="008059FC" w:rsidRDefault="008059FC" w:rsidP="00225EB9">
      <w:r>
        <w:separator/>
      </w:r>
    </w:p>
  </w:footnote>
  <w:footnote w:type="continuationSeparator" w:id="0">
    <w:p w14:paraId="311E3795" w14:textId="77777777" w:rsidR="008059FC" w:rsidRDefault="008059FC" w:rsidP="00225EB9">
      <w:r>
        <w:continuationSeparator/>
      </w:r>
    </w:p>
  </w:footnote>
  <w:footnote w:id="1">
    <w:p w14:paraId="041154E9" w14:textId="77777777" w:rsidR="00621A10" w:rsidRPr="00497295" w:rsidRDefault="00621A10" w:rsidP="007306C5">
      <w:pPr>
        <w:pStyle w:val="afffe"/>
        <w:ind w:left="-426"/>
        <w:rPr>
          <w:sz w:val="16"/>
          <w:szCs w:val="16"/>
        </w:rPr>
      </w:pPr>
      <w:r w:rsidRPr="00497295">
        <w:rPr>
          <w:rStyle w:val="affff0"/>
          <w:sz w:val="16"/>
          <w:szCs w:val="16"/>
        </w:rPr>
        <w:footnoteRef/>
      </w:r>
      <w:r w:rsidRPr="00497295">
        <w:rPr>
          <w:sz w:val="16"/>
          <w:szCs w:val="16"/>
        </w:rPr>
        <w:t xml:space="preserve"> Заполняется при подаче Заявки юридическим лицом.</w:t>
      </w:r>
    </w:p>
  </w:footnote>
  <w:footnote w:id="2">
    <w:p w14:paraId="27F322B9" w14:textId="77777777" w:rsidR="00621A10" w:rsidRPr="00D25AD6" w:rsidRDefault="00621A10" w:rsidP="007306C5">
      <w:pPr>
        <w:ind w:left="-426"/>
        <w:jc w:val="both"/>
        <w:rPr>
          <w:sz w:val="16"/>
          <w:szCs w:val="16"/>
        </w:rPr>
      </w:pPr>
      <w:r w:rsidRPr="00497295">
        <w:rPr>
          <w:rStyle w:val="affff0"/>
          <w:sz w:val="16"/>
          <w:szCs w:val="16"/>
        </w:rPr>
        <w:footnoteRef/>
      </w:r>
      <w:r w:rsidRPr="00D25AD6">
        <w:rPr>
          <w:sz w:val="16"/>
          <w:szCs w:val="16"/>
        </w:rPr>
        <w:t xml:space="preserve"> Заполняется при подаче Заявки лиц</w:t>
      </w:r>
      <w:r>
        <w:rPr>
          <w:sz w:val="16"/>
          <w:szCs w:val="16"/>
        </w:rPr>
        <w:t>ом, действующим по доверенности (для юридических лиц)</w:t>
      </w:r>
    </w:p>
  </w:footnote>
  <w:footnote w:id="3">
    <w:p w14:paraId="3587CFE6" w14:textId="77777777" w:rsidR="00621A10" w:rsidRPr="000F1D3E" w:rsidRDefault="00621A10" w:rsidP="007306C5">
      <w:pPr>
        <w:pStyle w:val="afffe"/>
        <w:ind w:left="-426"/>
        <w:rPr>
          <w:sz w:val="18"/>
          <w:szCs w:val="18"/>
        </w:rPr>
      </w:pPr>
      <w:r w:rsidRPr="00497295">
        <w:rPr>
          <w:rStyle w:val="affff0"/>
          <w:sz w:val="16"/>
          <w:szCs w:val="16"/>
        </w:rPr>
        <w:footnoteRef/>
      </w:r>
      <w:r w:rsidRPr="00497295">
        <w:rPr>
          <w:sz w:val="16"/>
          <w:szCs w:val="16"/>
        </w:rPr>
        <w:t xml:space="preserve"> Ознакомлен с Регламентом Оператора электронной площадки при регистрации (аккредитации) на электронной площадке</w:t>
      </w:r>
    </w:p>
  </w:footnote>
  <w:footnote w:id="4">
    <w:p w14:paraId="39AB5A58" w14:textId="77777777" w:rsidR="00621A10" w:rsidRPr="00497295" w:rsidRDefault="00621A10" w:rsidP="007306C5">
      <w:pPr>
        <w:pStyle w:val="afffe"/>
        <w:ind w:left="-426"/>
        <w:rPr>
          <w:sz w:val="16"/>
          <w:szCs w:val="16"/>
        </w:rPr>
      </w:pPr>
      <w:r w:rsidRPr="00497295">
        <w:rPr>
          <w:rStyle w:val="affff0"/>
          <w:sz w:val="16"/>
          <w:szCs w:val="16"/>
        </w:rPr>
        <w:footnoteRef/>
      </w:r>
      <w:r w:rsidRPr="00497295">
        <w:rPr>
          <w:sz w:val="16"/>
          <w:szCs w:val="16"/>
        </w:rPr>
        <w:t xml:space="preserve"> Заполняется при подаче Заявки юридическим лицом.</w:t>
      </w:r>
    </w:p>
  </w:footnote>
  <w:footnote w:id="5">
    <w:p w14:paraId="7DB5B7FC" w14:textId="77777777" w:rsidR="00621A10" w:rsidRPr="00D25AD6" w:rsidRDefault="00621A10" w:rsidP="007306C5">
      <w:pPr>
        <w:ind w:left="-426"/>
        <w:jc w:val="both"/>
        <w:rPr>
          <w:sz w:val="16"/>
          <w:szCs w:val="16"/>
        </w:rPr>
      </w:pPr>
      <w:r w:rsidRPr="00497295">
        <w:rPr>
          <w:rStyle w:val="affff0"/>
          <w:sz w:val="16"/>
          <w:szCs w:val="16"/>
        </w:rPr>
        <w:footnoteRef/>
      </w:r>
      <w:r w:rsidRPr="00D25AD6">
        <w:rPr>
          <w:sz w:val="16"/>
          <w:szCs w:val="16"/>
        </w:rPr>
        <w:t xml:space="preserve"> Заполняется при подаче Заявки лиц</w:t>
      </w:r>
      <w:r>
        <w:rPr>
          <w:sz w:val="16"/>
          <w:szCs w:val="16"/>
        </w:rPr>
        <w:t>ом, действующим по доверенности (для юридических лиц)</w:t>
      </w:r>
    </w:p>
  </w:footnote>
  <w:footnote w:id="6">
    <w:p w14:paraId="3F602C78" w14:textId="77777777" w:rsidR="00621A10" w:rsidRPr="000F1D3E" w:rsidRDefault="00621A10" w:rsidP="007306C5">
      <w:pPr>
        <w:pStyle w:val="afffe"/>
        <w:ind w:left="-426"/>
        <w:rPr>
          <w:sz w:val="18"/>
          <w:szCs w:val="18"/>
        </w:rPr>
      </w:pPr>
      <w:r w:rsidRPr="00497295">
        <w:rPr>
          <w:rStyle w:val="affff0"/>
          <w:sz w:val="16"/>
          <w:szCs w:val="16"/>
        </w:rPr>
        <w:footnoteRef/>
      </w:r>
      <w:r w:rsidRPr="00497295">
        <w:rPr>
          <w:sz w:val="16"/>
          <w:szCs w:val="16"/>
        </w:rPr>
        <w:t xml:space="preserve"> Ознакомлен с Регламентом Оператора электронной площадки при регистрации (аккредитации) на электронной площадке</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8" w15:restartNumberingAfterBreak="0">
    <w:nsid w:val="12AD2F11"/>
    <w:multiLevelType w:val="hybridMultilevel"/>
    <w:tmpl w:val="BFE079CE"/>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9" w15:restartNumberingAfterBreak="0">
    <w:nsid w:val="155A4965"/>
    <w:multiLevelType w:val="hybridMultilevel"/>
    <w:tmpl w:val="ACC6DD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04A7B79"/>
    <w:multiLevelType w:val="hybridMultilevel"/>
    <w:tmpl w:val="2B967F70"/>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1"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2"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3"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4"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55D5C6E"/>
    <w:multiLevelType w:val="hybridMultilevel"/>
    <w:tmpl w:val="5F166B36"/>
    <w:lvl w:ilvl="0" w:tplc="E0D61FA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7"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8"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0"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1"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3" w15:restartNumberingAfterBreak="0">
    <w:nsid w:val="56507DAE"/>
    <w:multiLevelType w:val="hybridMultilevel"/>
    <w:tmpl w:val="7A0EF248"/>
    <w:lvl w:ilvl="0" w:tplc="E0D61FA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5" w15:restartNumberingAfterBreak="0">
    <w:nsid w:val="65466CD8"/>
    <w:multiLevelType w:val="hybridMultilevel"/>
    <w:tmpl w:val="F8AA299E"/>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9"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30" w15:restartNumberingAfterBreak="0">
    <w:nsid w:val="79C70FD9"/>
    <w:multiLevelType w:val="multilevel"/>
    <w:tmpl w:val="0220CCA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1" w15:restartNumberingAfterBreak="0">
    <w:nsid w:val="7A3C2708"/>
    <w:multiLevelType w:val="hybridMultilevel"/>
    <w:tmpl w:val="45F89C5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7D8935EC"/>
    <w:multiLevelType w:val="hybridMultilevel"/>
    <w:tmpl w:val="9B0C86F8"/>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7"/>
  </w:num>
  <w:num w:numId="2">
    <w:abstractNumId w:val="1"/>
  </w:num>
  <w:num w:numId="3">
    <w:abstractNumId w:val="0"/>
  </w:num>
  <w:num w:numId="4">
    <w:abstractNumId w:val="20"/>
  </w:num>
  <w:num w:numId="5">
    <w:abstractNumId w:val="14"/>
  </w:num>
  <w:num w:numId="6">
    <w:abstractNumId w:val="19"/>
  </w:num>
  <w:num w:numId="7">
    <w:abstractNumId w:val="29"/>
  </w:num>
  <w:num w:numId="8">
    <w:abstractNumId w:val="21"/>
  </w:num>
  <w:num w:numId="9">
    <w:abstractNumId w:val="11"/>
  </w:num>
  <w:num w:numId="10">
    <w:abstractNumId w:val="22"/>
  </w:num>
  <w:num w:numId="11">
    <w:abstractNumId w:val="5"/>
  </w:num>
  <w:num w:numId="12">
    <w:abstractNumId w:val="16"/>
  </w:num>
  <w:num w:numId="13">
    <w:abstractNumId w:val="17"/>
  </w:num>
  <w:num w:numId="14">
    <w:abstractNumId w:val="13"/>
  </w:num>
  <w:num w:numId="15">
    <w:abstractNumId w:val="24"/>
  </w:num>
  <w:num w:numId="16">
    <w:abstractNumId w:val="27"/>
  </w:num>
  <w:num w:numId="17">
    <w:abstractNumId w:val="12"/>
  </w:num>
  <w:num w:numId="18">
    <w:abstractNumId w:val="18"/>
  </w:num>
  <w:num w:numId="19">
    <w:abstractNumId w:val="6"/>
  </w:num>
  <w:num w:numId="20">
    <w:abstractNumId w:val="9"/>
  </w:num>
  <w:num w:numId="21">
    <w:abstractNumId w:val="30"/>
  </w:num>
  <w:num w:numId="22">
    <w:abstractNumId w:val="31"/>
  </w:num>
  <w:num w:numId="23">
    <w:abstractNumId w:val="26"/>
  </w:num>
  <w:num w:numId="24">
    <w:abstractNumId w:val="23"/>
  </w:num>
  <w:num w:numId="25">
    <w:abstractNumId w:val="25"/>
  </w:num>
  <w:num w:numId="26">
    <w:abstractNumId w:val="10"/>
  </w:num>
  <w:num w:numId="27">
    <w:abstractNumId w:val="8"/>
  </w:num>
  <w:num w:numId="28">
    <w:abstractNumId w:val="32"/>
  </w:num>
  <w:num w:numId="29">
    <w:abstractNumId w:val="15"/>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2"/>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proofState w:spelling="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56F3"/>
    <w:rsid w:val="00000A7D"/>
    <w:rsid w:val="0000457B"/>
    <w:rsid w:val="00004B57"/>
    <w:rsid w:val="0000554B"/>
    <w:rsid w:val="00005848"/>
    <w:rsid w:val="000072CE"/>
    <w:rsid w:val="000113C5"/>
    <w:rsid w:val="00011F2A"/>
    <w:rsid w:val="00012C37"/>
    <w:rsid w:val="00014CDA"/>
    <w:rsid w:val="000151A0"/>
    <w:rsid w:val="00015746"/>
    <w:rsid w:val="0001607A"/>
    <w:rsid w:val="00016AC6"/>
    <w:rsid w:val="00020025"/>
    <w:rsid w:val="00022D4B"/>
    <w:rsid w:val="0002613D"/>
    <w:rsid w:val="00026521"/>
    <w:rsid w:val="00030960"/>
    <w:rsid w:val="00031DDB"/>
    <w:rsid w:val="00031FA0"/>
    <w:rsid w:val="00032A05"/>
    <w:rsid w:val="00032B6C"/>
    <w:rsid w:val="00034799"/>
    <w:rsid w:val="0003670F"/>
    <w:rsid w:val="00037580"/>
    <w:rsid w:val="00040A06"/>
    <w:rsid w:val="000431E8"/>
    <w:rsid w:val="000435D9"/>
    <w:rsid w:val="0004440F"/>
    <w:rsid w:val="00044AA1"/>
    <w:rsid w:val="00045CB3"/>
    <w:rsid w:val="00047DA7"/>
    <w:rsid w:val="00047FF3"/>
    <w:rsid w:val="00050BD8"/>
    <w:rsid w:val="00052711"/>
    <w:rsid w:val="0005288C"/>
    <w:rsid w:val="00053A0F"/>
    <w:rsid w:val="000545DC"/>
    <w:rsid w:val="00055A57"/>
    <w:rsid w:val="00056943"/>
    <w:rsid w:val="00056C8B"/>
    <w:rsid w:val="0005794A"/>
    <w:rsid w:val="00060379"/>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3826"/>
    <w:rsid w:val="00073A7A"/>
    <w:rsid w:val="00073DA6"/>
    <w:rsid w:val="00075A07"/>
    <w:rsid w:val="00077AAD"/>
    <w:rsid w:val="00077C7D"/>
    <w:rsid w:val="00081660"/>
    <w:rsid w:val="0008220F"/>
    <w:rsid w:val="00082AED"/>
    <w:rsid w:val="00082C38"/>
    <w:rsid w:val="0008311A"/>
    <w:rsid w:val="00083897"/>
    <w:rsid w:val="00083AAB"/>
    <w:rsid w:val="000843F7"/>
    <w:rsid w:val="0009048C"/>
    <w:rsid w:val="000917F8"/>
    <w:rsid w:val="00093582"/>
    <w:rsid w:val="00093E25"/>
    <w:rsid w:val="00093F99"/>
    <w:rsid w:val="000960AD"/>
    <w:rsid w:val="00096ADF"/>
    <w:rsid w:val="00096E39"/>
    <w:rsid w:val="00096E53"/>
    <w:rsid w:val="0009743D"/>
    <w:rsid w:val="000A147F"/>
    <w:rsid w:val="000A1A38"/>
    <w:rsid w:val="000A2193"/>
    <w:rsid w:val="000A24C4"/>
    <w:rsid w:val="000A2ABF"/>
    <w:rsid w:val="000A3A00"/>
    <w:rsid w:val="000A4069"/>
    <w:rsid w:val="000A4D29"/>
    <w:rsid w:val="000A5286"/>
    <w:rsid w:val="000A5DCF"/>
    <w:rsid w:val="000A77D3"/>
    <w:rsid w:val="000A7827"/>
    <w:rsid w:val="000A7E8C"/>
    <w:rsid w:val="000B130A"/>
    <w:rsid w:val="000B20C8"/>
    <w:rsid w:val="000B24B7"/>
    <w:rsid w:val="000B27FB"/>
    <w:rsid w:val="000B2F5F"/>
    <w:rsid w:val="000B381C"/>
    <w:rsid w:val="000B4526"/>
    <w:rsid w:val="000B6040"/>
    <w:rsid w:val="000B614D"/>
    <w:rsid w:val="000B63EE"/>
    <w:rsid w:val="000B7207"/>
    <w:rsid w:val="000B757B"/>
    <w:rsid w:val="000C11F5"/>
    <w:rsid w:val="000C1CB1"/>
    <w:rsid w:val="000C4308"/>
    <w:rsid w:val="000C4317"/>
    <w:rsid w:val="000C4898"/>
    <w:rsid w:val="000C4E05"/>
    <w:rsid w:val="000C4FCE"/>
    <w:rsid w:val="000C645E"/>
    <w:rsid w:val="000C682B"/>
    <w:rsid w:val="000C6A3C"/>
    <w:rsid w:val="000C7FC7"/>
    <w:rsid w:val="000D00BB"/>
    <w:rsid w:val="000D0C92"/>
    <w:rsid w:val="000D1778"/>
    <w:rsid w:val="000D26B7"/>
    <w:rsid w:val="000D395B"/>
    <w:rsid w:val="000D3BBE"/>
    <w:rsid w:val="000D448D"/>
    <w:rsid w:val="000D4B0E"/>
    <w:rsid w:val="000D518D"/>
    <w:rsid w:val="000D5DF4"/>
    <w:rsid w:val="000E0779"/>
    <w:rsid w:val="000E0A3D"/>
    <w:rsid w:val="000E0CFE"/>
    <w:rsid w:val="000E2F83"/>
    <w:rsid w:val="000E5A12"/>
    <w:rsid w:val="000E61C7"/>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1B5"/>
    <w:rsid w:val="001144B7"/>
    <w:rsid w:val="00114B79"/>
    <w:rsid w:val="001156F4"/>
    <w:rsid w:val="00117712"/>
    <w:rsid w:val="00120062"/>
    <w:rsid w:val="00120236"/>
    <w:rsid w:val="00120363"/>
    <w:rsid w:val="00120E32"/>
    <w:rsid w:val="001220F3"/>
    <w:rsid w:val="0012297F"/>
    <w:rsid w:val="00122D62"/>
    <w:rsid w:val="001232EE"/>
    <w:rsid w:val="00123ED1"/>
    <w:rsid w:val="00124C0D"/>
    <w:rsid w:val="00126786"/>
    <w:rsid w:val="0012731F"/>
    <w:rsid w:val="00127CE2"/>
    <w:rsid w:val="00132013"/>
    <w:rsid w:val="00132544"/>
    <w:rsid w:val="001328A9"/>
    <w:rsid w:val="00132FEF"/>
    <w:rsid w:val="00134EF5"/>
    <w:rsid w:val="00134F16"/>
    <w:rsid w:val="0013621E"/>
    <w:rsid w:val="001374AB"/>
    <w:rsid w:val="0014106F"/>
    <w:rsid w:val="00142685"/>
    <w:rsid w:val="001426B7"/>
    <w:rsid w:val="00142C57"/>
    <w:rsid w:val="00142D2C"/>
    <w:rsid w:val="00143FDC"/>
    <w:rsid w:val="00144490"/>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F1B"/>
    <w:rsid w:val="00165D7F"/>
    <w:rsid w:val="0016606D"/>
    <w:rsid w:val="001667A4"/>
    <w:rsid w:val="00166A42"/>
    <w:rsid w:val="00167299"/>
    <w:rsid w:val="00170C32"/>
    <w:rsid w:val="00171C27"/>
    <w:rsid w:val="0017267D"/>
    <w:rsid w:val="00172FC6"/>
    <w:rsid w:val="0017786E"/>
    <w:rsid w:val="00177C6B"/>
    <w:rsid w:val="00180658"/>
    <w:rsid w:val="00181B6F"/>
    <w:rsid w:val="00181C95"/>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B16D6"/>
    <w:rsid w:val="001B1DC8"/>
    <w:rsid w:val="001B38A4"/>
    <w:rsid w:val="001B4A24"/>
    <w:rsid w:val="001B5759"/>
    <w:rsid w:val="001B723C"/>
    <w:rsid w:val="001B7D77"/>
    <w:rsid w:val="001B7F4D"/>
    <w:rsid w:val="001C04FF"/>
    <w:rsid w:val="001C0AC2"/>
    <w:rsid w:val="001C0F41"/>
    <w:rsid w:val="001C3A0F"/>
    <w:rsid w:val="001C3AC6"/>
    <w:rsid w:val="001C4E60"/>
    <w:rsid w:val="001C5591"/>
    <w:rsid w:val="001C679D"/>
    <w:rsid w:val="001D09FF"/>
    <w:rsid w:val="001D0B1E"/>
    <w:rsid w:val="001D0C0D"/>
    <w:rsid w:val="001D0F66"/>
    <w:rsid w:val="001D32BF"/>
    <w:rsid w:val="001D36CE"/>
    <w:rsid w:val="001D5366"/>
    <w:rsid w:val="001D605E"/>
    <w:rsid w:val="001D6733"/>
    <w:rsid w:val="001D6DF7"/>
    <w:rsid w:val="001D769D"/>
    <w:rsid w:val="001D7926"/>
    <w:rsid w:val="001D798E"/>
    <w:rsid w:val="001E352C"/>
    <w:rsid w:val="001E3979"/>
    <w:rsid w:val="001E581F"/>
    <w:rsid w:val="001E5C08"/>
    <w:rsid w:val="001E6287"/>
    <w:rsid w:val="001E7BEB"/>
    <w:rsid w:val="001F05E2"/>
    <w:rsid w:val="001F0FF5"/>
    <w:rsid w:val="001F1571"/>
    <w:rsid w:val="001F1F8B"/>
    <w:rsid w:val="001F508A"/>
    <w:rsid w:val="001F575F"/>
    <w:rsid w:val="001F5B89"/>
    <w:rsid w:val="001F5EE5"/>
    <w:rsid w:val="001F64D7"/>
    <w:rsid w:val="001F696D"/>
    <w:rsid w:val="001F75D5"/>
    <w:rsid w:val="002001B1"/>
    <w:rsid w:val="00201B0A"/>
    <w:rsid w:val="00201DD7"/>
    <w:rsid w:val="002033EB"/>
    <w:rsid w:val="00204B1A"/>
    <w:rsid w:val="002116F6"/>
    <w:rsid w:val="0021189D"/>
    <w:rsid w:val="00211B30"/>
    <w:rsid w:val="00212AFF"/>
    <w:rsid w:val="00212CEE"/>
    <w:rsid w:val="002130E0"/>
    <w:rsid w:val="00214BA4"/>
    <w:rsid w:val="002154D8"/>
    <w:rsid w:val="00215A4A"/>
    <w:rsid w:val="00216D7F"/>
    <w:rsid w:val="00217752"/>
    <w:rsid w:val="00221D0D"/>
    <w:rsid w:val="00221E88"/>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795F"/>
    <w:rsid w:val="002413FB"/>
    <w:rsid w:val="00242C13"/>
    <w:rsid w:val="002458DA"/>
    <w:rsid w:val="0024718B"/>
    <w:rsid w:val="00251058"/>
    <w:rsid w:val="002512EF"/>
    <w:rsid w:val="002524FF"/>
    <w:rsid w:val="00252605"/>
    <w:rsid w:val="00252910"/>
    <w:rsid w:val="0025293C"/>
    <w:rsid w:val="00252B06"/>
    <w:rsid w:val="00254299"/>
    <w:rsid w:val="00255BA7"/>
    <w:rsid w:val="002567A9"/>
    <w:rsid w:val="00261700"/>
    <w:rsid w:val="00261B23"/>
    <w:rsid w:val="00262422"/>
    <w:rsid w:val="00262A9E"/>
    <w:rsid w:val="0026354A"/>
    <w:rsid w:val="00264129"/>
    <w:rsid w:val="002641FE"/>
    <w:rsid w:val="00264DA0"/>
    <w:rsid w:val="002658D5"/>
    <w:rsid w:val="00265B74"/>
    <w:rsid w:val="0026624F"/>
    <w:rsid w:val="00267385"/>
    <w:rsid w:val="0027049F"/>
    <w:rsid w:val="002706ED"/>
    <w:rsid w:val="00270706"/>
    <w:rsid w:val="00271297"/>
    <w:rsid w:val="0027265C"/>
    <w:rsid w:val="0027451D"/>
    <w:rsid w:val="00274C19"/>
    <w:rsid w:val="002763A9"/>
    <w:rsid w:val="00277C88"/>
    <w:rsid w:val="00277D45"/>
    <w:rsid w:val="002803CF"/>
    <w:rsid w:val="00280816"/>
    <w:rsid w:val="00280C7F"/>
    <w:rsid w:val="0028111B"/>
    <w:rsid w:val="00281B2D"/>
    <w:rsid w:val="00281D0A"/>
    <w:rsid w:val="00282AF1"/>
    <w:rsid w:val="00282E62"/>
    <w:rsid w:val="002831E5"/>
    <w:rsid w:val="00283324"/>
    <w:rsid w:val="002846B1"/>
    <w:rsid w:val="00284BC6"/>
    <w:rsid w:val="002859E2"/>
    <w:rsid w:val="00285DB5"/>
    <w:rsid w:val="00285E27"/>
    <w:rsid w:val="00286802"/>
    <w:rsid w:val="00287C69"/>
    <w:rsid w:val="00287E30"/>
    <w:rsid w:val="00291D57"/>
    <w:rsid w:val="00292368"/>
    <w:rsid w:val="00292E0B"/>
    <w:rsid w:val="00293B78"/>
    <w:rsid w:val="00294EF6"/>
    <w:rsid w:val="002955FD"/>
    <w:rsid w:val="00295C2F"/>
    <w:rsid w:val="00297178"/>
    <w:rsid w:val="00297CF2"/>
    <w:rsid w:val="002A1190"/>
    <w:rsid w:val="002A2067"/>
    <w:rsid w:val="002A38A1"/>
    <w:rsid w:val="002A41F3"/>
    <w:rsid w:val="002A4768"/>
    <w:rsid w:val="002A50D0"/>
    <w:rsid w:val="002A5295"/>
    <w:rsid w:val="002A5695"/>
    <w:rsid w:val="002A5C03"/>
    <w:rsid w:val="002A615A"/>
    <w:rsid w:val="002A77E5"/>
    <w:rsid w:val="002B019F"/>
    <w:rsid w:val="002B0DE0"/>
    <w:rsid w:val="002B1181"/>
    <w:rsid w:val="002B1C69"/>
    <w:rsid w:val="002B3769"/>
    <w:rsid w:val="002B51BC"/>
    <w:rsid w:val="002B6959"/>
    <w:rsid w:val="002B6CB7"/>
    <w:rsid w:val="002B7555"/>
    <w:rsid w:val="002B7C7A"/>
    <w:rsid w:val="002C150F"/>
    <w:rsid w:val="002C20EC"/>
    <w:rsid w:val="002C2266"/>
    <w:rsid w:val="002C2BE0"/>
    <w:rsid w:val="002C2C05"/>
    <w:rsid w:val="002C3F09"/>
    <w:rsid w:val="002C562F"/>
    <w:rsid w:val="002C641E"/>
    <w:rsid w:val="002C6AD6"/>
    <w:rsid w:val="002C6CC1"/>
    <w:rsid w:val="002C7624"/>
    <w:rsid w:val="002C7911"/>
    <w:rsid w:val="002D0259"/>
    <w:rsid w:val="002D1823"/>
    <w:rsid w:val="002D1DD2"/>
    <w:rsid w:val="002D26DC"/>
    <w:rsid w:val="002D2EF4"/>
    <w:rsid w:val="002D3CBB"/>
    <w:rsid w:val="002D3FAC"/>
    <w:rsid w:val="002D4A47"/>
    <w:rsid w:val="002D4C8C"/>
    <w:rsid w:val="002D5505"/>
    <w:rsid w:val="002E0BE6"/>
    <w:rsid w:val="002E0FDB"/>
    <w:rsid w:val="002E12CB"/>
    <w:rsid w:val="002E1D0C"/>
    <w:rsid w:val="002E2D42"/>
    <w:rsid w:val="002E363A"/>
    <w:rsid w:val="002E45F5"/>
    <w:rsid w:val="002E7C04"/>
    <w:rsid w:val="002F1091"/>
    <w:rsid w:val="002F116D"/>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3F57"/>
    <w:rsid w:val="00314EE4"/>
    <w:rsid w:val="0031500E"/>
    <w:rsid w:val="003166CF"/>
    <w:rsid w:val="00317D94"/>
    <w:rsid w:val="003204D1"/>
    <w:rsid w:val="00321DA1"/>
    <w:rsid w:val="00321F18"/>
    <w:rsid w:val="003224B6"/>
    <w:rsid w:val="003247D4"/>
    <w:rsid w:val="00326AC3"/>
    <w:rsid w:val="00326BB0"/>
    <w:rsid w:val="003271B0"/>
    <w:rsid w:val="00327FF3"/>
    <w:rsid w:val="00330D31"/>
    <w:rsid w:val="00330D58"/>
    <w:rsid w:val="00330ED7"/>
    <w:rsid w:val="00331C28"/>
    <w:rsid w:val="003331F2"/>
    <w:rsid w:val="00334573"/>
    <w:rsid w:val="00334978"/>
    <w:rsid w:val="003352BD"/>
    <w:rsid w:val="003355C2"/>
    <w:rsid w:val="00335D15"/>
    <w:rsid w:val="00336221"/>
    <w:rsid w:val="0033779C"/>
    <w:rsid w:val="00341DB4"/>
    <w:rsid w:val="00341EE3"/>
    <w:rsid w:val="00342AD8"/>
    <w:rsid w:val="00343DEA"/>
    <w:rsid w:val="003448A2"/>
    <w:rsid w:val="00346F36"/>
    <w:rsid w:val="00347254"/>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2F8"/>
    <w:rsid w:val="003667E5"/>
    <w:rsid w:val="003702AA"/>
    <w:rsid w:val="00370609"/>
    <w:rsid w:val="00370DAD"/>
    <w:rsid w:val="0037161B"/>
    <w:rsid w:val="00376018"/>
    <w:rsid w:val="0037671B"/>
    <w:rsid w:val="0037698E"/>
    <w:rsid w:val="00376B24"/>
    <w:rsid w:val="00381FC1"/>
    <w:rsid w:val="00383CD8"/>
    <w:rsid w:val="00383DDD"/>
    <w:rsid w:val="003842B0"/>
    <w:rsid w:val="00385DC3"/>
    <w:rsid w:val="00390849"/>
    <w:rsid w:val="00390E0E"/>
    <w:rsid w:val="00391C4C"/>
    <w:rsid w:val="00394188"/>
    <w:rsid w:val="00395912"/>
    <w:rsid w:val="00396E0F"/>
    <w:rsid w:val="00397070"/>
    <w:rsid w:val="00397330"/>
    <w:rsid w:val="003A0389"/>
    <w:rsid w:val="003A1560"/>
    <w:rsid w:val="003A284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3EC"/>
    <w:rsid w:val="003C77ED"/>
    <w:rsid w:val="003D0662"/>
    <w:rsid w:val="003D073B"/>
    <w:rsid w:val="003D2114"/>
    <w:rsid w:val="003D33EA"/>
    <w:rsid w:val="003D3AA1"/>
    <w:rsid w:val="003D3F4A"/>
    <w:rsid w:val="003D4797"/>
    <w:rsid w:val="003D577C"/>
    <w:rsid w:val="003D5C5B"/>
    <w:rsid w:val="003D79E4"/>
    <w:rsid w:val="003E099A"/>
    <w:rsid w:val="003E0BD2"/>
    <w:rsid w:val="003E1542"/>
    <w:rsid w:val="003E2F96"/>
    <w:rsid w:val="003E3459"/>
    <w:rsid w:val="003E385C"/>
    <w:rsid w:val="003E3DB7"/>
    <w:rsid w:val="003E3F23"/>
    <w:rsid w:val="003E408C"/>
    <w:rsid w:val="003E5CA0"/>
    <w:rsid w:val="003E5ED4"/>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3215"/>
    <w:rsid w:val="00403DF1"/>
    <w:rsid w:val="00404988"/>
    <w:rsid w:val="004051ED"/>
    <w:rsid w:val="004055DB"/>
    <w:rsid w:val="004055F0"/>
    <w:rsid w:val="004056A2"/>
    <w:rsid w:val="00406ECF"/>
    <w:rsid w:val="0041184F"/>
    <w:rsid w:val="0041251D"/>
    <w:rsid w:val="004127A6"/>
    <w:rsid w:val="004149FB"/>
    <w:rsid w:val="004170F2"/>
    <w:rsid w:val="0042058C"/>
    <w:rsid w:val="00420777"/>
    <w:rsid w:val="0042078A"/>
    <w:rsid w:val="00421C83"/>
    <w:rsid w:val="00422446"/>
    <w:rsid w:val="00422A8F"/>
    <w:rsid w:val="00422DE1"/>
    <w:rsid w:val="00423978"/>
    <w:rsid w:val="00425C5C"/>
    <w:rsid w:val="0042615D"/>
    <w:rsid w:val="00426744"/>
    <w:rsid w:val="00426FEA"/>
    <w:rsid w:val="00427E6B"/>
    <w:rsid w:val="00430208"/>
    <w:rsid w:val="004306CC"/>
    <w:rsid w:val="00430CFA"/>
    <w:rsid w:val="00432087"/>
    <w:rsid w:val="00432CDC"/>
    <w:rsid w:val="00433BD0"/>
    <w:rsid w:val="00433ED7"/>
    <w:rsid w:val="004349CC"/>
    <w:rsid w:val="00436CA3"/>
    <w:rsid w:val="00437982"/>
    <w:rsid w:val="00437D6F"/>
    <w:rsid w:val="00437FD3"/>
    <w:rsid w:val="00440BBB"/>
    <w:rsid w:val="00440C69"/>
    <w:rsid w:val="0044254D"/>
    <w:rsid w:val="00442944"/>
    <w:rsid w:val="00444278"/>
    <w:rsid w:val="00444668"/>
    <w:rsid w:val="004457F2"/>
    <w:rsid w:val="00445926"/>
    <w:rsid w:val="0044616F"/>
    <w:rsid w:val="00446A5E"/>
    <w:rsid w:val="00450A18"/>
    <w:rsid w:val="004534A9"/>
    <w:rsid w:val="00455535"/>
    <w:rsid w:val="00455608"/>
    <w:rsid w:val="00455721"/>
    <w:rsid w:val="00456624"/>
    <w:rsid w:val="00456673"/>
    <w:rsid w:val="004567EC"/>
    <w:rsid w:val="00457E98"/>
    <w:rsid w:val="004616BF"/>
    <w:rsid w:val="00461A1F"/>
    <w:rsid w:val="00463547"/>
    <w:rsid w:val="004637C0"/>
    <w:rsid w:val="00464B78"/>
    <w:rsid w:val="00466B48"/>
    <w:rsid w:val="00471311"/>
    <w:rsid w:val="004717C0"/>
    <w:rsid w:val="00474EEE"/>
    <w:rsid w:val="00475239"/>
    <w:rsid w:val="00475BB7"/>
    <w:rsid w:val="00480469"/>
    <w:rsid w:val="00480728"/>
    <w:rsid w:val="00481258"/>
    <w:rsid w:val="004817AA"/>
    <w:rsid w:val="00484152"/>
    <w:rsid w:val="00484D7A"/>
    <w:rsid w:val="004850AE"/>
    <w:rsid w:val="00486862"/>
    <w:rsid w:val="00486C65"/>
    <w:rsid w:val="0048707E"/>
    <w:rsid w:val="00491BE7"/>
    <w:rsid w:val="0049418F"/>
    <w:rsid w:val="004941CA"/>
    <w:rsid w:val="00494E76"/>
    <w:rsid w:val="00495D85"/>
    <w:rsid w:val="0049606C"/>
    <w:rsid w:val="004969C7"/>
    <w:rsid w:val="004974EE"/>
    <w:rsid w:val="004A0282"/>
    <w:rsid w:val="004A08AA"/>
    <w:rsid w:val="004A28AC"/>
    <w:rsid w:val="004A2D6A"/>
    <w:rsid w:val="004A4D20"/>
    <w:rsid w:val="004A5C71"/>
    <w:rsid w:val="004A7F8B"/>
    <w:rsid w:val="004B0DA9"/>
    <w:rsid w:val="004B11E1"/>
    <w:rsid w:val="004B1B13"/>
    <w:rsid w:val="004B35CE"/>
    <w:rsid w:val="004B3920"/>
    <w:rsid w:val="004B3B1F"/>
    <w:rsid w:val="004B3DF4"/>
    <w:rsid w:val="004B4CA4"/>
    <w:rsid w:val="004B654D"/>
    <w:rsid w:val="004B7722"/>
    <w:rsid w:val="004C04C9"/>
    <w:rsid w:val="004C101D"/>
    <w:rsid w:val="004C1605"/>
    <w:rsid w:val="004C2CE8"/>
    <w:rsid w:val="004C405A"/>
    <w:rsid w:val="004C4253"/>
    <w:rsid w:val="004C4F90"/>
    <w:rsid w:val="004C53C3"/>
    <w:rsid w:val="004C5CE1"/>
    <w:rsid w:val="004C7AE5"/>
    <w:rsid w:val="004D0C87"/>
    <w:rsid w:val="004D32B9"/>
    <w:rsid w:val="004D3D12"/>
    <w:rsid w:val="004D4248"/>
    <w:rsid w:val="004D4E96"/>
    <w:rsid w:val="004D5F2C"/>
    <w:rsid w:val="004D7BFA"/>
    <w:rsid w:val="004D7EC1"/>
    <w:rsid w:val="004E1701"/>
    <w:rsid w:val="004E192A"/>
    <w:rsid w:val="004E1D3F"/>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72E1"/>
    <w:rsid w:val="004F7846"/>
    <w:rsid w:val="005001C6"/>
    <w:rsid w:val="00502557"/>
    <w:rsid w:val="005029C0"/>
    <w:rsid w:val="00505EA7"/>
    <w:rsid w:val="00510204"/>
    <w:rsid w:val="0051055F"/>
    <w:rsid w:val="005138F6"/>
    <w:rsid w:val="0051405E"/>
    <w:rsid w:val="0051430E"/>
    <w:rsid w:val="005155E8"/>
    <w:rsid w:val="00515899"/>
    <w:rsid w:val="00515F62"/>
    <w:rsid w:val="005168B6"/>
    <w:rsid w:val="00517EA4"/>
    <w:rsid w:val="00522BE0"/>
    <w:rsid w:val="00523007"/>
    <w:rsid w:val="0052425F"/>
    <w:rsid w:val="00526BC8"/>
    <w:rsid w:val="00527158"/>
    <w:rsid w:val="005277DC"/>
    <w:rsid w:val="0052793E"/>
    <w:rsid w:val="00527BE7"/>
    <w:rsid w:val="0053007C"/>
    <w:rsid w:val="0053263D"/>
    <w:rsid w:val="00532664"/>
    <w:rsid w:val="00532ED3"/>
    <w:rsid w:val="0053338F"/>
    <w:rsid w:val="00535387"/>
    <w:rsid w:val="0053618D"/>
    <w:rsid w:val="00536219"/>
    <w:rsid w:val="0053779F"/>
    <w:rsid w:val="005408F6"/>
    <w:rsid w:val="0054288A"/>
    <w:rsid w:val="00544826"/>
    <w:rsid w:val="00545CAD"/>
    <w:rsid w:val="00546B5E"/>
    <w:rsid w:val="00546FFF"/>
    <w:rsid w:val="00547B63"/>
    <w:rsid w:val="005506F0"/>
    <w:rsid w:val="00551475"/>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64E"/>
    <w:rsid w:val="00580D44"/>
    <w:rsid w:val="005814D9"/>
    <w:rsid w:val="005814EC"/>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C3A"/>
    <w:rsid w:val="00595C81"/>
    <w:rsid w:val="005974B1"/>
    <w:rsid w:val="005A0033"/>
    <w:rsid w:val="005A0097"/>
    <w:rsid w:val="005A11E6"/>
    <w:rsid w:val="005A14B9"/>
    <w:rsid w:val="005A234F"/>
    <w:rsid w:val="005A2925"/>
    <w:rsid w:val="005A2997"/>
    <w:rsid w:val="005A2F16"/>
    <w:rsid w:val="005A33A5"/>
    <w:rsid w:val="005A35D8"/>
    <w:rsid w:val="005A4469"/>
    <w:rsid w:val="005A499D"/>
    <w:rsid w:val="005A69C4"/>
    <w:rsid w:val="005A6B77"/>
    <w:rsid w:val="005A771B"/>
    <w:rsid w:val="005A7F92"/>
    <w:rsid w:val="005B02F6"/>
    <w:rsid w:val="005B1D92"/>
    <w:rsid w:val="005B2658"/>
    <w:rsid w:val="005B3100"/>
    <w:rsid w:val="005B3266"/>
    <w:rsid w:val="005B35C7"/>
    <w:rsid w:val="005B3C14"/>
    <w:rsid w:val="005B3DB7"/>
    <w:rsid w:val="005B4193"/>
    <w:rsid w:val="005B4B56"/>
    <w:rsid w:val="005B58BE"/>
    <w:rsid w:val="005B71AB"/>
    <w:rsid w:val="005B796B"/>
    <w:rsid w:val="005C0CC7"/>
    <w:rsid w:val="005C0F29"/>
    <w:rsid w:val="005C3538"/>
    <w:rsid w:val="005C56FD"/>
    <w:rsid w:val="005C5F2A"/>
    <w:rsid w:val="005C661B"/>
    <w:rsid w:val="005C6DAD"/>
    <w:rsid w:val="005C7DE7"/>
    <w:rsid w:val="005D0562"/>
    <w:rsid w:val="005D0B1D"/>
    <w:rsid w:val="005D3DFD"/>
    <w:rsid w:val="005D407E"/>
    <w:rsid w:val="005D4749"/>
    <w:rsid w:val="005D634B"/>
    <w:rsid w:val="005D72EC"/>
    <w:rsid w:val="005D76B9"/>
    <w:rsid w:val="005E0172"/>
    <w:rsid w:val="005E1524"/>
    <w:rsid w:val="005E1531"/>
    <w:rsid w:val="005E1587"/>
    <w:rsid w:val="005E1DC5"/>
    <w:rsid w:val="005E38C4"/>
    <w:rsid w:val="005E391C"/>
    <w:rsid w:val="005E543A"/>
    <w:rsid w:val="005E59CB"/>
    <w:rsid w:val="005E5E7B"/>
    <w:rsid w:val="005E5EE3"/>
    <w:rsid w:val="005E6995"/>
    <w:rsid w:val="005E7015"/>
    <w:rsid w:val="005F12E5"/>
    <w:rsid w:val="005F23B7"/>
    <w:rsid w:val="005F26AF"/>
    <w:rsid w:val="005F3341"/>
    <w:rsid w:val="005F3612"/>
    <w:rsid w:val="005F36FB"/>
    <w:rsid w:val="005F3734"/>
    <w:rsid w:val="005F5AA9"/>
    <w:rsid w:val="005F7632"/>
    <w:rsid w:val="005F795F"/>
    <w:rsid w:val="005F7A12"/>
    <w:rsid w:val="00600D37"/>
    <w:rsid w:val="00600ED9"/>
    <w:rsid w:val="00600F3A"/>
    <w:rsid w:val="00600F5A"/>
    <w:rsid w:val="00601266"/>
    <w:rsid w:val="00601BA5"/>
    <w:rsid w:val="00602938"/>
    <w:rsid w:val="00603A07"/>
    <w:rsid w:val="00603E57"/>
    <w:rsid w:val="006045B4"/>
    <w:rsid w:val="00605339"/>
    <w:rsid w:val="00606099"/>
    <w:rsid w:val="00606612"/>
    <w:rsid w:val="00611017"/>
    <w:rsid w:val="0061140C"/>
    <w:rsid w:val="00611A92"/>
    <w:rsid w:val="0061358D"/>
    <w:rsid w:val="00613673"/>
    <w:rsid w:val="00613BB0"/>
    <w:rsid w:val="0061410F"/>
    <w:rsid w:val="006143B4"/>
    <w:rsid w:val="006165E2"/>
    <w:rsid w:val="006167E2"/>
    <w:rsid w:val="006168E3"/>
    <w:rsid w:val="00616F0E"/>
    <w:rsid w:val="006204CA"/>
    <w:rsid w:val="00620C87"/>
    <w:rsid w:val="00620F9D"/>
    <w:rsid w:val="00621A10"/>
    <w:rsid w:val="00623FCA"/>
    <w:rsid w:val="00624BB4"/>
    <w:rsid w:val="006278FB"/>
    <w:rsid w:val="0063103B"/>
    <w:rsid w:val="006323F9"/>
    <w:rsid w:val="006337EF"/>
    <w:rsid w:val="00635389"/>
    <w:rsid w:val="00635CA9"/>
    <w:rsid w:val="00636059"/>
    <w:rsid w:val="006367AC"/>
    <w:rsid w:val="00636965"/>
    <w:rsid w:val="006375A6"/>
    <w:rsid w:val="00640F07"/>
    <w:rsid w:val="00641035"/>
    <w:rsid w:val="00641EC7"/>
    <w:rsid w:val="006421B0"/>
    <w:rsid w:val="006432FC"/>
    <w:rsid w:val="00643A23"/>
    <w:rsid w:val="00643E06"/>
    <w:rsid w:val="006443BB"/>
    <w:rsid w:val="0064690E"/>
    <w:rsid w:val="00647076"/>
    <w:rsid w:val="00650665"/>
    <w:rsid w:val="0065075F"/>
    <w:rsid w:val="00652883"/>
    <w:rsid w:val="00652BFA"/>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80AEA"/>
    <w:rsid w:val="006810EC"/>
    <w:rsid w:val="00682B5B"/>
    <w:rsid w:val="006836BA"/>
    <w:rsid w:val="0068541D"/>
    <w:rsid w:val="006858DF"/>
    <w:rsid w:val="00686487"/>
    <w:rsid w:val="00686556"/>
    <w:rsid w:val="006869A7"/>
    <w:rsid w:val="006872F2"/>
    <w:rsid w:val="0068774C"/>
    <w:rsid w:val="00687C22"/>
    <w:rsid w:val="006903A1"/>
    <w:rsid w:val="00690A15"/>
    <w:rsid w:val="00690B99"/>
    <w:rsid w:val="0069110E"/>
    <w:rsid w:val="0069130E"/>
    <w:rsid w:val="00693320"/>
    <w:rsid w:val="00695308"/>
    <w:rsid w:val="00696D79"/>
    <w:rsid w:val="00697947"/>
    <w:rsid w:val="00697A01"/>
    <w:rsid w:val="006A217E"/>
    <w:rsid w:val="006A3429"/>
    <w:rsid w:val="006A6E24"/>
    <w:rsid w:val="006A74D7"/>
    <w:rsid w:val="006B049A"/>
    <w:rsid w:val="006B071E"/>
    <w:rsid w:val="006B08B8"/>
    <w:rsid w:val="006B1304"/>
    <w:rsid w:val="006B1825"/>
    <w:rsid w:val="006B1CB1"/>
    <w:rsid w:val="006B25FB"/>
    <w:rsid w:val="006B3B5E"/>
    <w:rsid w:val="006B45AB"/>
    <w:rsid w:val="006B4F73"/>
    <w:rsid w:val="006B55E4"/>
    <w:rsid w:val="006B57DB"/>
    <w:rsid w:val="006C0B8E"/>
    <w:rsid w:val="006C2064"/>
    <w:rsid w:val="006C23D9"/>
    <w:rsid w:val="006C30CD"/>
    <w:rsid w:val="006C441E"/>
    <w:rsid w:val="006C51F1"/>
    <w:rsid w:val="006C70BE"/>
    <w:rsid w:val="006D1D06"/>
    <w:rsid w:val="006D25FF"/>
    <w:rsid w:val="006D585D"/>
    <w:rsid w:val="006D5FB0"/>
    <w:rsid w:val="006E0839"/>
    <w:rsid w:val="006E1BA1"/>
    <w:rsid w:val="006E1D53"/>
    <w:rsid w:val="006E227E"/>
    <w:rsid w:val="006E2690"/>
    <w:rsid w:val="006E2FFF"/>
    <w:rsid w:val="006E431D"/>
    <w:rsid w:val="006E635A"/>
    <w:rsid w:val="006E6B24"/>
    <w:rsid w:val="006E74FA"/>
    <w:rsid w:val="006E7CF8"/>
    <w:rsid w:val="006F073A"/>
    <w:rsid w:val="006F0945"/>
    <w:rsid w:val="006F0C27"/>
    <w:rsid w:val="006F1346"/>
    <w:rsid w:val="006F1811"/>
    <w:rsid w:val="006F1A9A"/>
    <w:rsid w:val="006F2627"/>
    <w:rsid w:val="006F47BD"/>
    <w:rsid w:val="006F57AA"/>
    <w:rsid w:val="006F6C47"/>
    <w:rsid w:val="006F6D48"/>
    <w:rsid w:val="006F7777"/>
    <w:rsid w:val="00700371"/>
    <w:rsid w:val="00701629"/>
    <w:rsid w:val="00701EBB"/>
    <w:rsid w:val="00703A96"/>
    <w:rsid w:val="0070424E"/>
    <w:rsid w:val="007052DC"/>
    <w:rsid w:val="007053AA"/>
    <w:rsid w:val="007056EF"/>
    <w:rsid w:val="00705D81"/>
    <w:rsid w:val="00705DD1"/>
    <w:rsid w:val="007112C0"/>
    <w:rsid w:val="007153F7"/>
    <w:rsid w:val="00715707"/>
    <w:rsid w:val="00715EF6"/>
    <w:rsid w:val="00715FDF"/>
    <w:rsid w:val="007164A5"/>
    <w:rsid w:val="00716ACD"/>
    <w:rsid w:val="00717539"/>
    <w:rsid w:val="00720ACC"/>
    <w:rsid w:val="0072181C"/>
    <w:rsid w:val="00721C7E"/>
    <w:rsid w:val="00722A7D"/>
    <w:rsid w:val="00722E8A"/>
    <w:rsid w:val="00723064"/>
    <w:rsid w:val="00723A2A"/>
    <w:rsid w:val="00723BA0"/>
    <w:rsid w:val="007242BC"/>
    <w:rsid w:val="007259F5"/>
    <w:rsid w:val="007265E4"/>
    <w:rsid w:val="00727FE9"/>
    <w:rsid w:val="007305AF"/>
    <w:rsid w:val="007306C5"/>
    <w:rsid w:val="00731398"/>
    <w:rsid w:val="0073306E"/>
    <w:rsid w:val="007331C7"/>
    <w:rsid w:val="00736633"/>
    <w:rsid w:val="00737BB9"/>
    <w:rsid w:val="007406E9"/>
    <w:rsid w:val="0074127D"/>
    <w:rsid w:val="0074167F"/>
    <w:rsid w:val="00741B6E"/>
    <w:rsid w:val="00743C20"/>
    <w:rsid w:val="007448EE"/>
    <w:rsid w:val="00744A6E"/>
    <w:rsid w:val="00744CE4"/>
    <w:rsid w:val="007450D5"/>
    <w:rsid w:val="0074526D"/>
    <w:rsid w:val="0074559B"/>
    <w:rsid w:val="00747AC1"/>
    <w:rsid w:val="007511F3"/>
    <w:rsid w:val="00752585"/>
    <w:rsid w:val="00752B98"/>
    <w:rsid w:val="007570BF"/>
    <w:rsid w:val="00757A83"/>
    <w:rsid w:val="00760076"/>
    <w:rsid w:val="0076062B"/>
    <w:rsid w:val="00760F85"/>
    <w:rsid w:val="00761E78"/>
    <w:rsid w:val="00763681"/>
    <w:rsid w:val="007651C1"/>
    <w:rsid w:val="007666D7"/>
    <w:rsid w:val="0077075B"/>
    <w:rsid w:val="007739E4"/>
    <w:rsid w:val="00775B00"/>
    <w:rsid w:val="00775C7E"/>
    <w:rsid w:val="007767A0"/>
    <w:rsid w:val="007817E6"/>
    <w:rsid w:val="00783420"/>
    <w:rsid w:val="007852D5"/>
    <w:rsid w:val="00786BBB"/>
    <w:rsid w:val="007871DF"/>
    <w:rsid w:val="0079327A"/>
    <w:rsid w:val="00793940"/>
    <w:rsid w:val="00793BB9"/>
    <w:rsid w:val="00794C04"/>
    <w:rsid w:val="0079504E"/>
    <w:rsid w:val="007968BA"/>
    <w:rsid w:val="00796F1A"/>
    <w:rsid w:val="00797078"/>
    <w:rsid w:val="007974A7"/>
    <w:rsid w:val="007A1C76"/>
    <w:rsid w:val="007A23B9"/>
    <w:rsid w:val="007A2FF2"/>
    <w:rsid w:val="007A3220"/>
    <w:rsid w:val="007A4629"/>
    <w:rsid w:val="007A5D92"/>
    <w:rsid w:val="007A601F"/>
    <w:rsid w:val="007A67FD"/>
    <w:rsid w:val="007A72FF"/>
    <w:rsid w:val="007A760B"/>
    <w:rsid w:val="007B147E"/>
    <w:rsid w:val="007B18D5"/>
    <w:rsid w:val="007B41E6"/>
    <w:rsid w:val="007B4588"/>
    <w:rsid w:val="007B47F0"/>
    <w:rsid w:val="007B57AA"/>
    <w:rsid w:val="007B5838"/>
    <w:rsid w:val="007B5CA9"/>
    <w:rsid w:val="007B635F"/>
    <w:rsid w:val="007B7485"/>
    <w:rsid w:val="007B74BD"/>
    <w:rsid w:val="007C084A"/>
    <w:rsid w:val="007C0CA6"/>
    <w:rsid w:val="007C1890"/>
    <w:rsid w:val="007C2755"/>
    <w:rsid w:val="007C28A0"/>
    <w:rsid w:val="007C2CB1"/>
    <w:rsid w:val="007C3D95"/>
    <w:rsid w:val="007C78CB"/>
    <w:rsid w:val="007D0540"/>
    <w:rsid w:val="007D0661"/>
    <w:rsid w:val="007D0E64"/>
    <w:rsid w:val="007D1B13"/>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408"/>
    <w:rsid w:val="007F6EDE"/>
    <w:rsid w:val="007F7C7A"/>
    <w:rsid w:val="00800DE5"/>
    <w:rsid w:val="0080162B"/>
    <w:rsid w:val="008018B4"/>
    <w:rsid w:val="008028D7"/>
    <w:rsid w:val="00802AD4"/>
    <w:rsid w:val="008041FC"/>
    <w:rsid w:val="00804D85"/>
    <w:rsid w:val="00805863"/>
    <w:rsid w:val="008059FC"/>
    <w:rsid w:val="00806FFF"/>
    <w:rsid w:val="008079E8"/>
    <w:rsid w:val="00807E46"/>
    <w:rsid w:val="00811B9E"/>
    <w:rsid w:val="00812987"/>
    <w:rsid w:val="008147A6"/>
    <w:rsid w:val="00814A2A"/>
    <w:rsid w:val="00815356"/>
    <w:rsid w:val="00816952"/>
    <w:rsid w:val="008200B8"/>
    <w:rsid w:val="00820804"/>
    <w:rsid w:val="008215EF"/>
    <w:rsid w:val="00821A30"/>
    <w:rsid w:val="008228ED"/>
    <w:rsid w:val="00822BFD"/>
    <w:rsid w:val="00822F6C"/>
    <w:rsid w:val="008233DA"/>
    <w:rsid w:val="00824258"/>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28F2"/>
    <w:rsid w:val="00843CA1"/>
    <w:rsid w:val="0084507C"/>
    <w:rsid w:val="00845780"/>
    <w:rsid w:val="008457C4"/>
    <w:rsid w:val="00845AEE"/>
    <w:rsid w:val="008471E2"/>
    <w:rsid w:val="008478BC"/>
    <w:rsid w:val="008502C6"/>
    <w:rsid w:val="008518B8"/>
    <w:rsid w:val="00852EC2"/>
    <w:rsid w:val="008536A7"/>
    <w:rsid w:val="00854124"/>
    <w:rsid w:val="00854132"/>
    <w:rsid w:val="008548CA"/>
    <w:rsid w:val="00854C02"/>
    <w:rsid w:val="00856680"/>
    <w:rsid w:val="0085704F"/>
    <w:rsid w:val="008571C8"/>
    <w:rsid w:val="00857B2F"/>
    <w:rsid w:val="008605D7"/>
    <w:rsid w:val="0086082B"/>
    <w:rsid w:val="008617B7"/>
    <w:rsid w:val="008638DA"/>
    <w:rsid w:val="008643B1"/>
    <w:rsid w:val="008702BE"/>
    <w:rsid w:val="00871418"/>
    <w:rsid w:val="00871644"/>
    <w:rsid w:val="00871D18"/>
    <w:rsid w:val="00872DF9"/>
    <w:rsid w:val="008736FC"/>
    <w:rsid w:val="008759C6"/>
    <w:rsid w:val="00875B88"/>
    <w:rsid w:val="0087625F"/>
    <w:rsid w:val="00876C48"/>
    <w:rsid w:val="00877692"/>
    <w:rsid w:val="00877F44"/>
    <w:rsid w:val="00880030"/>
    <w:rsid w:val="00881822"/>
    <w:rsid w:val="00882538"/>
    <w:rsid w:val="00882E3A"/>
    <w:rsid w:val="0088340A"/>
    <w:rsid w:val="00884730"/>
    <w:rsid w:val="008859EA"/>
    <w:rsid w:val="00885B13"/>
    <w:rsid w:val="0088635F"/>
    <w:rsid w:val="00887B96"/>
    <w:rsid w:val="008905E3"/>
    <w:rsid w:val="00890756"/>
    <w:rsid w:val="0089173F"/>
    <w:rsid w:val="00893C09"/>
    <w:rsid w:val="00893E1D"/>
    <w:rsid w:val="00894D2D"/>
    <w:rsid w:val="00895622"/>
    <w:rsid w:val="00896AC0"/>
    <w:rsid w:val="00897E95"/>
    <w:rsid w:val="008A023E"/>
    <w:rsid w:val="008A07DE"/>
    <w:rsid w:val="008A1904"/>
    <w:rsid w:val="008A1D5A"/>
    <w:rsid w:val="008A26BF"/>
    <w:rsid w:val="008A2A11"/>
    <w:rsid w:val="008A2C7F"/>
    <w:rsid w:val="008A3BA8"/>
    <w:rsid w:val="008A3D7F"/>
    <w:rsid w:val="008A5EAF"/>
    <w:rsid w:val="008B1B5B"/>
    <w:rsid w:val="008B2693"/>
    <w:rsid w:val="008B2F35"/>
    <w:rsid w:val="008B306A"/>
    <w:rsid w:val="008B32C5"/>
    <w:rsid w:val="008B40AF"/>
    <w:rsid w:val="008B4A4F"/>
    <w:rsid w:val="008B5CDF"/>
    <w:rsid w:val="008B6147"/>
    <w:rsid w:val="008B6C42"/>
    <w:rsid w:val="008B71F0"/>
    <w:rsid w:val="008C0F04"/>
    <w:rsid w:val="008C1887"/>
    <w:rsid w:val="008C28D8"/>
    <w:rsid w:val="008C3345"/>
    <w:rsid w:val="008C3ACF"/>
    <w:rsid w:val="008C4483"/>
    <w:rsid w:val="008C4773"/>
    <w:rsid w:val="008C5D2A"/>
    <w:rsid w:val="008C6516"/>
    <w:rsid w:val="008C713E"/>
    <w:rsid w:val="008C768E"/>
    <w:rsid w:val="008C785D"/>
    <w:rsid w:val="008D003D"/>
    <w:rsid w:val="008D1DD9"/>
    <w:rsid w:val="008D51DF"/>
    <w:rsid w:val="008D5BD0"/>
    <w:rsid w:val="008D6124"/>
    <w:rsid w:val="008E0ADB"/>
    <w:rsid w:val="008E0FCE"/>
    <w:rsid w:val="008E20D3"/>
    <w:rsid w:val="008E20DB"/>
    <w:rsid w:val="008E270B"/>
    <w:rsid w:val="008E2D9B"/>
    <w:rsid w:val="008E3320"/>
    <w:rsid w:val="008E338C"/>
    <w:rsid w:val="008E3D99"/>
    <w:rsid w:val="008E7BAC"/>
    <w:rsid w:val="008F016B"/>
    <w:rsid w:val="008F06FE"/>
    <w:rsid w:val="008F14F7"/>
    <w:rsid w:val="008F3440"/>
    <w:rsid w:val="008F3B18"/>
    <w:rsid w:val="008F3DA2"/>
    <w:rsid w:val="008F56FD"/>
    <w:rsid w:val="008F5E72"/>
    <w:rsid w:val="008F6708"/>
    <w:rsid w:val="008F7B83"/>
    <w:rsid w:val="009003F5"/>
    <w:rsid w:val="00900904"/>
    <w:rsid w:val="00901677"/>
    <w:rsid w:val="0090287A"/>
    <w:rsid w:val="009029DE"/>
    <w:rsid w:val="00902CF4"/>
    <w:rsid w:val="009047B6"/>
    <w:rsid w:val="009049DF"/>
    <w:rsid w:val="00904A0B"/>
    <w:rsid w:val="00906C0F"/>
    <w:rsid w:val="009071AF"/>
    <w:rsid w:val="009073A8"/>
    <w:rsid w:val="0090754D"/>
    <w:rsid w:val="00910A00"/>
    <w:rsid w:val="00910BC9"/>
    <w:rsid w:val="0091114B"/>
    <w:rsid w:val="00911352"/>
    <w:rsid w:val="009119B2"/>
    <w:rsid w:val="00912166"/>
    <w:rsid w:val="009137B6"/>
    <w:rsid w:val="00913E36"/>
    <w:rsid w:val="00913EDA"/>
    <w:rsid w:val="00914A03"/>
    <w:rsid w:val="00914B58"/>
    <w:rsid w:val="009159DD"/>
    <w:rsid w:val="00915F5C"/>
    <w:rsid w:val="009161EA"/>
    <w:rsid w:val="00916BFB"/>
    <w:rsid w:val="00916C4C"/>
    <w:rsid w:val="00916C80"/>
    <w:rsid w:val="00917882"/>
    <w:rsid w:val="00917FA4"/>
    <w:rsid w:val="00920495"/>
    <w:rsid w:val="00920DC5"/>
    <w:rsid w:val="00921607"/>
    <w:rsid w:val="00921FCB"/>
    <w:rsid w:val="00922D7C"/>
    <w:rsid w:val="0092309D"/>
    <w:rsid w:val="009245A2"/>
    <w:rsid w:val="009248AC"/>
    <w:rsid w:val="00925DB0"/>
    <w:rsid w:val="00926273"/>
    <w:rsid w:val="0092658D"/>
    <w:rsid w:val="00927D04"/>
    <w:rsid w:val="00930A11"/>
    <w:rsid w:val="00931845"/>
    <w:rsid w:val="00932399"/>
    <w:rsid w:val="009323F6"/>
    <w:rsid w:val="00932DEC"/>
    <w:rsid w:val="00933A80"/>
    <w:rsid w:val="00933D94"/>
    <w:rsid w:val="0093417C"/>
    <w:rsid w:val="00934526"/>
    <w:rsid w:val="00934B6E"/>
    <w:rsid w:val="009355A2"/>
    <w:rsid w:val="00935B47"/>
    <w:rsid w:val="0093788A"/>
    <w:rsid w:val="00937A74"/>
    <w:rsid w:val="00937F8C"/>
    <w:rsid w:val="00940516"/>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67F"/>
    <w:rsid w:val="00956874"/>
    <w:rsid w:val="00956D4E"/>
    <w:rsid w:val="00956FB6"/>
    <w:rsid w:val="009607C7"/>
    <w:rsid w:val="00961895"/>
    <w:rsid w:val="00961B70"/>
    <w:rsid w:val="0096275D"/>
    <w:rsid w:val="00962921"/>
    <w:rsid w:val="009629FC"/>
    <w:rsid w:val="009643B2"/>
    <w:rsid w:val="00967F30"/>
    <w:rsid w:val="00970DB9"/>
    <w:rsid w:val="00970F36"/>
    <w:rsid w:val="00971068"/>
    <w:rsid w:val="009714F8"/>
    <w:rsid w:val="00971926"/>
    <w:rsid w:val="00971954"/>
    <w:rsid w:val="00971AE5"/>
    <w:rsid w:val="009722F6"/>
    <w:rsid w:val="009725E1"/>
    <w:rsid w:val="00976B38"/>
    <w:rsid w:val="009819F0"/>
    <w:rsid w:val="009826AA"/>
    <w:rsid w:val="00985510"/>
    <w:rsid w:val="00985A02"/>
    <w:rsid w:val="0098630A"/>
    <w:rsid w:val="00986DBD"/>
    <w:rsid w:val="009870D1"/>
    <w:rsid w:val="00990870"/>
    <w:rsid w:val="009912D5"/>
    <w:rsid w:val="009919B3"/>
    <w:rsid w:val="009928FD"/>
    <w:rsid w:val="00993663"/>
    <w:rsid w:val="00996555"/>
    <w:rsid w:val="00997E16"/>
    <w:rsid w:val="009A0653"/>
    <w:rsid w:val="009A1729"/>
    <w:rsid w:val="009A1D6D"/>
    <w:rsid w:val="009A299B"/>
    <w:rsid w:val="009A488E"/>
    <w:rsid w:val="009A574F"/>
    <w:rsid w:val="009A69B8"/>
    <w:rsid w:val="009A6D47"/>
    <w:rsid w:val="009A7102"/>
    <w:rsid w:val="009A74E9"/>
    <w:rsid w:val="009A7B5B"/>
    <w:rsid w:val="009B0CFB"/>
    <w:rsid w:val="009B0FDB"/>
    <w:rsid w:val="009B1519"/>
    <w:rsid w:val="009B24DC"/>
    <w:rsid w:val="009B40AF"/>
    <w:rsid w:val="009B4CC3"/>
    <w:rsid w:val="009B60D0"/>
    <w:rsid w:val="009C05B0"/>
    <w:rsid w:val="009C1267"/>
    <w:rsid w:val="009C1656"/>
    <w:rsid w:val="009C2D80"/>
    <w:rsid w:val="009C34F9"/>
    <w:rsid w:val="009C3EE1"/>
    <w:rsid w:val="009C4BBB"/>
    <w:rsid w:val="009C5711"/>
    <w:rsid w:val="009C6D24"/>
    <w:rsid w:val="009C6EDA"/>
    <w:rsid w:val="009C7C6B"/>
    <w:rsid w:val="009D1331"/>
    <w:rsid w:val="009D1BD5"/>
    <w:rsid w:val="009D242C"/>
    <w:rsid w:val="009D3450"/>
    <w:rsid w:val="009D3F6D"/>
    <w:rsid w:val="009D64F1"/>
    <w:rsid w:val="009D74BD"/>
    <w:rsid w:val="009D7A53"/>
    <w:rsid w:val="009E0141"/>
    <w:rsid w:val="009E01E3"/>
    <w:rsid w:val="009E0247"/>
    <w:rsid w:val="009E02E1"/>
    <w:rsid w:val="009E14C4"/>
    <w:rsid w:val="009E1D54"/>
    <w:rsid w:val="009E38EB"/>
    <w:rsid w:val="009E3E90"/>
    <w:rsid w:val="009E4345"/>
    <w:rsid w:val="009E5BFE"/>
    <w:rsid w:val="009E7535"/>
    <w:rsid w:val="009E78D0"/>
    <w:rsid w:val="009F024D"/>
    <w:rsid w:val="009F0658"/>
    <w:rsid w:val="009F0BA0"/>
    <w:rsid w:val="009F0FF4"/>
    <w:rsid w:val="009F1AD3"/>
    <w:rsid w:val="009F3255"/>
    <w:rsid w:val="009F3672"/>
    <w:rsid w:val="009F385E"/>
    <w:rsid w:val="009F413C"/>
    <w:rsid w:val="009F44B0"/>
    <w:rsid w:val="009F4B93"/>
    <w:rsid w:val="009F4C85"/>
    <w:rsid w:val="009F4E67"/>
    <w:rsid w:val="009F5191"/>
    <w:rsid w:val="009F5568"/>
    <w:rsid w:val="009F6579"/>
    <w:rsid w:val="009F7264"/>
    <w:rsid w:val="00A008BE"/>
    <w:rsid w:val="00A0347F"/>
    <w:rsid w:val="00A0599C"/>
    <w:rsid w:val="00A05DDE"/>
    <w:rsid w:val="00A06916"/>
    <w:rsid w:val="00A07D22"/>
    <w:rsid w:val="00A10571"/>
    <w:rsid w:val="00A116BA"/>
    <w:rsid w:val="00A11AED"/>
    <w:rsid w:val="00A1257D"/>
    <w:rsid w:val="00A134C7"/>
    <w:rsid w:val="00A1461C"/>
    <w:rsid w:val="00A158AF"/>
    <w:rsid w:val="00A16A91"/>
    <w:rsid w:val="00A20AEC"/>
    <w:rsid w:val="00A2281B"/>
    <w:rsid w:val="00A23FB4"/>
    <w:rsid w:val="00A246FA"/>
    <w:rsid w:val="00A2496A"/>
    <w:rsid w:val="00A24DD0"/>
    <w:rsid w:val="00A255E7"/>
    <w:rsid w:val="00A2656B"/>
    <w:rsid w:val="00A267F9"/>
    <w:rsid w:val="00A26A71"/>
    <w:rsid w:val="00A26CC9"/>
    <w:rsid w:val="00A27C08"/>
    <w:rsid w:val="00A32949"/>
    <w:rsid w:val="00A32BB5"/>
    <w:rsid w:val="00A34371"/>
    <w:rsid w:val="00A34456"/>
    <w:rsid w:val="00A34EAB"/>
    <w:rsid w:val="00A358CD"/>
    <w:rsid w:val="00A35C39"/>
    <w:rsid w:val="00A3635E"/>
    <w:rsid w:val="00A40758"/>
    <w:rsid w:val="00A40A13"/>
    <w:rsid w:val="00A4231D"/>
    <w:rsid w:val="00A43104"/>
    <w:rsid w:val="00A43158"/>
    <w:rsid w:val="00A4336B"/>
    <w:rsid w:val="00A43E11"/>
    <w:rsid w:val="00A43F04"/>
    <w:rsid w:val="00A442A4"/>
    <w:rsid w:val="00A451A5"/>
    <w:rsid w:val="00A46856"/>
    <w:rsid w:val="00A46992"/>
    <w:rsid w:val="00A46A7B"/>
    <w:rsid w:val="00A46FFB"/>
    <w:rsid w:val="00A50740"/>
    <w:rsid w:val="00A508E9"/>
    <w:rsid w:val="00A520B9"/>
    <w:rsid w:val="00A5259A"/>
    <w:rsid w:val="00A531D5"/>
    <w:rsid w:val="00A54322"/>
    <w:rsid w:val="00A54A22"/>
    <w:rsid w:val="00A54EC7"/>
    <w:rsid w:val="00A5607F"/>
    <w:rsid w:val="00A57F3A"/>
    <w:rsid w:val="00A6070D"/>
    <w:rsid w:val="00A60A55"/>
    <w:rsid w:val="00A62145"/>
    <w:rsid w:val="00A624E7"/>
    <w:rsid w:val="00A624FC"/>
    <w:rsid w:val="00A63EE2"/>
    <w:rsid w:val="00A64011"/>
    <w:rsid w:val="00A658AF"/>
    <w:rsid w:val="00A65C0B"/>
    <w:rsid w:val="00A676DE"/>
    <w:rsid w:val="00A67929"/>
    <w:rsid w:val="00A70667"/>
    <w:rsid w:val="00A708AA"/>
    <w:rsid w:val="00A722A8"/>
    <w:rsid w:val="00A7279B"/>
    <w:rsid w:val="00A72CEB"/>
    <w:rsid w:val="00A74C0B"/>
    <w:rsid w:val="00A75A5F"/>
    <w:rsid w:val="00A7681C"/>
    <w:rsid w:val="00A828AB"/>
    <w:rsid w:val="00A83FE1"/>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A00EF"/>
    <w:rsid w:val="00AA06DC"/>
    <w:rsid w:val="00AA07FB"/>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C009B"/>
    <w:rsid w:val="00AC20F2"/>
    <w:rsid w:val="00AC2A06"/>
    <w:rsid w:val="00AC33FF"/>
    <w:rsid w:val="00AC46D5"/>
    <w:rsid w:val="00AC47F8"/>
    <w:rsid w:val="00AC4AE8"/>
    <w:rsid w:val="00AC5484"/>
    <w:rsid w:val="00AC6641"/>
    <w:rsid w:val="00AC679F"/>
    <w:rsid w:val="00AC711E"/>
    <w:rsid w:val="00AC7D6D"/>
    <w:rsid w:val="00AC7DFD"/>
    <w:rsid w:val="00AD07EC"/>
    <w:rsid w:val="00AD081D"/>
    <w:rsid w:val="00AD0B98"/>
    <w:rsid w:val="00AD15B6"/>
    <w:rsid w:val="00AD19D4"/>
    <w:rsid w:val="00AD1B5E"/>
    <w:rsid w:val="00AD1C40"/>
    <w:rsid w:val="00AD23EF"/>
    <w:rsid w:val="00AD3F6A"/>
    <w:rsid w:val="00AD4D4D"/>
    <w:rsid w:val="00AD55AA"/>
    <w:rsid w:val="00AD6DBC"/>
    <w:rsid w:val="00AD7307"/>
    <w:rsid w:val="00AE051D"/>
    <w:rsid w:val="00AE4ED1"/>
    <w:rsid w:val="00AE585D"/>
    <w:rsid w:val="00AE5E13"/>
    <w:rsid w:val="00AE659E"/>
    <w:rsid w:val="00AF0057"/>
    <w:rsid w:val="00AF133C"/>
    <w:rsid w:val="00AF14DD"/>
    <w:rsid w:val="00AF2754"/>
    <w:rsid w:val="00AF45CF"/>
    <w:rsid w:val="00AF5CFE"/>
    <w:rsid w:val="00AF5D43"/>
    <w:rsid w:val="00AF5E71"/>
    <w:rsid w:val="00AF70E6"/>
    <w:rsid w:val="00AF7BFD"/>
    <w:rsid w:val="00AF7E9E"/>
    <w:rsid w:val="00B003FC"/>
    <w:rsid w:val="00B00774"/>
    <w:rsid w:val="00B00F9F"/>
    <w:rsid w:val="00B03B74"/>
    <w:rsid w:val="00B04552"/>
    <w:rsid w:val="00B061BE"/>
    <w:rsid w:val="00B068FA"/>
    <w:rsid w:val="00B10089"/>
    <w:rsid w:val="00B1170D"/>
    <w:rsid w:val="00B12584"/>
    <w:rsid w:val="00B12F7A"/>
    <w:rsid w:val="00B14873"/>
    <w:rsid w:val="00B148B8"/>
    <w:rsid w:val="00B1673B"/>
    <w:rsid w:val="00B1778F"/>
    <w:rsid w:val="00B21166"/>
    <w:rsid w:val="00B2152B"/>
    <w:rsid w:val="00B21878"/>
    <w:rsid w:val="00B2204A"/>
    <w:rsid w:val="00B220B0"/>
    <w:rsid w:val="00B23110"/>
    <w:rsid w:val="00B232C1"/>
    <w:rsid w:val="00B2395E"/>
    <w:rsid w:val="00B23C24"/>
    <w:rsid w:val="00B24025"/>
    <w:rsid w:val="00B24504"/>
    <w:rsid w:val="00B253D9"/>
    <w:rsid w:val="00B26483"/>
    <w:rsid w:val="00B26961"/>
    <w:rsid w:val="00B26F38"/>
    <w:rsid w:val="00B27D00"/>
    <w:rsid w:val="00B30B0C"/>
    <w:rsid w:val="00B340F9"/>
    <w:rsid w:val="00B356AC"/>
    <w:rsid w:val="00B3662E"/>
    <w:rsid w:val="00B36D7B"/>
    <w:rsid w:val="00B404C3"/>
    <w:rsid w:val="00B445E8"/>
    <w:rsid w:val="00B45F4F"/>
    <w:rsid w:val="00B46A3C"/>
    <w:rsid w:val="00B4701E"/>
    <w:rsid w:val="00B505B3"/>
    <w:rsid w:val="00B5193A"/>
    <w:rsid w:val="00B519AC"/>
    <w:rsid w:val="00B51B07"/>
    <w:rsid w:val="00B521B2"/>
    <w:rsid w:val="00B542D0"/>
    <w:rsid w:val="00B55F45"/>
    <w:rsid w:val="00B576AA"/>
    <w:rsid w:val="00B601DE"/>
    <w:rsid w:val="00B6154E"/>
    <w:rsid w:val="00B6175F"/>
    <w:rsid w:val="00B61C6F"/>
    <w:rsid w:val="00B62170"/>
    <w:rsid w:val="00B62C1C"/>
    <w:rsid w:val="00B64190"/>
    <w:rsid w:val="00B64D7B"/>
    <w:rsid w:val="00B652A2"/>
    <w:rsid w:val="00B65C7A"/>
    <w:rsid w:val="00B6648A"/>
    <w:rsid w:val="00B668E2"/>
    <w:rsid w:val="00B67E57"/>
    <w:rsid w:val="00B71281"/>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DF0"/>
    <w:rsid w:val="00B852D1"/>
    <w:rsid w:val="00B8561B"/>
    <w:rsid w:val="00B85D8E"/>
    <w:rsid w:val="00B906CF"/>
    <w:rsid w:val="00B90D1C"/>
    <w:rsid w:val="00B90DB5"/>
    <w:rsid w:val="00B91A03"/>
    <w:rsid w:val="00B93826"/>
    <w:rsid w:val="00B93A77"/>
    <w:rsid w:val="00B947B3"/>
    <w:rsid w:val="00B94CE3"/>
    <w:rsid w:val="00B955EE"/>
    <w:rsid w:val="00B96010"/>
    <w:rsid w:val="00B96A18"/>
    <w:rsid w:val="00BA11AB"/>
    <w:rsid w:val="00BA165A"/>
    <w:rsid w:val="00BA2AAD"/>
    <w:rsid w:val="00BA326C"/>
    <w:rsid w:val="00BA3A81"/>
    <w:rsid w:val="00BA41B1"/>
    <w:rsid w:val="00BA47F9"/>
    <w:rsid w:val="00BA4FB8"/>
    <w:rsid w:val="00BA5134"/>
    <w:rsid w:val="00BA58DC"/>
    <w:rsid w:val="00BA65FC"/>
    <w:rsid w:val="00BA6D2C"/>
    <w:rsid w:val="00BB1817"/>
    <w:rsid w:val="00BB47A0"/>
    <w:rsid w:val="00BB497A"/>
    <w:rsid w:val="00BB4B3A"/>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1E41"/>
    <w:rsid w:val="00BE2462"/>
    <w:rsid w:val="00BE314B"/>
    <w:rsid w:val="00BE4672"/>
    <w:rsid w:val="00BE52E2"/>
    <w:rsid w:val="00BE642A"/>
    <w:rsid w:val="00BE7C19"/>
    <w:rsid w:val="00BF1229"/>
    <w:rsid w:val="00BF2103"/>
    <w:rsid w:val="00BF2E8F"/>
    <w:rsid w:val="00BF3E20"/>
    <w:rsid w:val="00BF4C9C"/>
    <w:rsid w:val="00BF556C"/>
    <w:rsid w:val="00BF580F"/>
    <w:rsid w:val="00BF66A5"/>
    <w:rsid w:val="00BF71DF"/>
    <w:rsid w:val="00BF76A4"/>
    <w:rsid w:val="00BF7C0F"/>
    <w:rsid w:val="00C00B55"/>
    <w:rsid w:val="00C01371"/>
    <w:rsid w:val="00C013EA"/>
    <w:rsid w:val="00C015F9"/>
    <w:rsid w:val="00C01A7C"/>
    <w:rsid w:val="00C01AA3"/>
    <w:rsid w:val="00C01F51"/>
    <w:rsid w:val="00C02267"/>
    <w:rsid w:val="00C025B0"/>
    <w:rsid w:val="00C03AF2"/>
    <w:rsid w:val="00C04F5C"/>
    <w:rsid w:val="00C05A66"/>
    <w:rsid w:val="00C07A16"/>
    <w:rsid w:val="00C1139E"/>
    <w:rsid w:val="00C122B5"/>
    <w:rsid w:val="00C13B04"/>
    <w:rsid w:val="00C15819"/>
    <w:rsid w:val="00C16123"/>
    <w:rsid w:val="00C17358"/>
    <w:rsid w:val="00C17D9D"/>
    <w:rsid w:val="00C20778"/>
    <w:rsid w:val="00C21CBE"/>
    <w:rsid w:val="00C240CB"/>
    <w:rsid w:val="00C25878"/>
    <w:rsid w:val="00C2622F"/>
    <w:rsid w:val="00C26957"/>
    <w:rsid w:val="00C310F7"/>
    <w:rsid w:val="00C326B4"/>
    <w:rsid w:val="00C33F87"/>
    <w:rsid w:val="00C34137"/>
    <w:rsid w:val="00C34388"/>
    <w:rsid w:val="00C353C1"/>
    <w:rsid w:val="00C35789"/>
    <w:rsid w:val="00C368A5"/>
    <w:rsid w:val="00C36A01"/>
    <w:rsid w:val="00C40AB1"/>
    <w:rsid w:val="00C40CEB"/>
    <w:rsid w:val="00C4196B"/>
    <w:rsid w:val="00C43956"/>
    <w:rsid w:val="00C46F84"/>
    <w:rsid w:val="00C47566"/>
    <w:rsid w:val="00C475AD"/>
    <w:rsid w:val="00C50D5D"/>
    <w:rsid w:val="00C50E3A"/>
    <w:rsid w:val="00C53054"/>
    <w:rsid w:val="00C530B3"/>
    <w:rsid w:val="00C5378C"/>
    <w:rsid w:val="00C53E12"/>
    <w:rsid w:val="00C54079"/>
    <w:rsid w:val="00C5525D"/>
    <w:rsid w:val="00C56989"/>
    <w:rsid w:val="00C57EA2"/>
    <w:rsid w:val="00C603F5"/>
    <w:rsid w:val="00C70012"/>
    <w:rsid w:val="00C714C0"/>
    <w:rsid w:val="00C71973"/>
    <w:rsid w:val="00C71F70"/>
    <w:rsid w:val="00C72108"/>
    <w:rsid w:val="00C723AA"/>
    <w:rsid w:val="00C72F05"/>
    <w:rsid w:val="00C731CE"/>
    <w:rsid w:val="00C739C7"/>
    <w:rsid w:val="00C76256"/>
    <w:rsid w:val="00C76A39"/>
    <w:rsid w:val="00C80CDA"/>
    <w:rsid w:val="00C8187D"/>
    <w:rsid w:val="00C82044"/>
    <w:rsid w:val="00C82173"/>
    <w:rsid w:val="00C822E2"/>
    <w:rsid w:val="00C8239B"/>
    <w:rsid w:val="00C825B6"/>
    <w:rsid w:val="00C839F3"/>
    <w:rsid w:val="00C8448F"/>
    <w:rsid w:val="00C85DF2"/>
    <w:rsid w:val="00C86037"/>
    <w:rsid w:val="00C862FD"/>
    <w:rsid w:val="00C8632E"/>
    <w:rsid w:val="00C868D4"/>
    <w:rsid w:val="00C872FA"/>
    <w:rsid w:val="00C8779D"/>
    <w:rsid w:val="00C879C4"/>
    <w:rsid w:val="00C914C0"/>
    <w:rsid w:val="00C92676"/>
    <w:rsid w:val="00C931B7"/>
    <w:rsid w:val="00C93705"/>
    <w:rsid w:val="00C94B2F"/>
    <w:rsid w:val="00C95142"/>
    <w:rsid w:val="00C95AA3"/>
    <w:rsid w:val="00CA0710"/>
    <w:rsid w:val="00CA09F0"/>
    <w:rsid w:val="00CA1856"/>
    <w:rsid w:val="00CA1871"/>
    <w:rsid w:val="00CA205E"/>
    <w:rsid w:val="00CA55F7"/>
    <w:rsid w:val="00CA599A"/>
    <w:rsid w:val="00CA6646"/>
    <w:rsid w:val="00CA6C79"/>
    <w:rsid w:val="00CB0528"/>
    <w:rsid w:val="00CB16A8"/>
    <w:rsid w:val="00CB1FEB"/>
    <w:rsid w:val="00CB429E"/>
    <w:rsid w:val="00CB4E14"/>
    <w:rsid w:val="00CB4FCA"/>
    <w:rsid w:val="00CB5589"/>
    <w:rsid w:val="00CB70E9"/>
    <w:rsid w:val="00CC0A55"/>
    <w:rsid w:val="00CC202F"/>
    <w:rsid w:val="00CC32B0"/>
    <w:rsid w:val="00CC45A1"/>
    <w:rsid w:val="00CC5028"/>
    <w:rsid w:val="00CC5BCB"/>
    <w:rsid w:val="00CC66A2"/>
    <w:rsid w:val="00CC7445"/>
    <w:rsid w:val="00CD094E"/>
    <w:rsid w:val="00CD0A11"/>
    <w:rsid w:val="00CD16D2"/>
    <w:rsid w:val="00CD2898"/>
    <w:rsid w:val="00CD2B27"/>
    <w:rsid w:val="00CD32F4"/>
    <w:rsid w:val="00CD5523"/>
    <w:rsid w:val="00CD5BC1"/>
    <w:rsid w:val="00CE073C"/>
    <w:rsid w:val="00CE082C"/>
    <w:rsid w:val="00CE144C"/>
    <w:rsid w:val="00CE2212"/>
    <w:rsid w:val="00CE2AEB"/>
    <w:rsid w:val="00CE3434"/>
    <w:rsid w:val="00CE3F30"/>
    <w:rsid w:val="00CE4EA8"/>
    <w:rsid w:val="00CE4FBB"/>
    <w:rsid w:val="00CE51A0"/>
    <w:rsid w:val="00CE54E5"/>
    <w:rsid w:val="00CE55B6"/>
    <w:rsid w:val="00CE58C6"/>
    <w:rsid w:val="00CE7BE1"/>
    <w:rsid w:val="00CE7F1F"/>
    <w:rsid w:val="00CF09BD"/>
    <w:rsid w:val="00CF2100"/>
    <w:rsid w:val="00CF2576"/>
    <w:rsid w:val="00CF2971"/>
    <w:rsid w:val="00CF338F"/>
    <w:rsid w:val="00CF3B65"/>
    <w:rsid w:val="00CF3C5C"/>
    <w:rsid w:val="00CF4189"/>
    <w:rsid w:val="00CF4504"/>
    <w:rsid w:val="00CF473D"/>
    <w:rsid w:val="00CF50BD"/>
    <w:rsid w:val="00D02044"/>
    <w:rsid w:val="00D02243"/>
    <w:rsid w:val="00D033DC"/>
    <w:rsid w:val="00D04320"/>
    <w:rsid w:val="00D045E2"/>
    <w:rsid w:val="00D04845"/>
    <w:rsid w:val="00D04DD8"/>
    <w:rsid w:val="00D0501C"/>
    <w:rsid w:val="00D07CB9"/>
    <w:rsid w:val="00D10628"/>
    <w:rsid w:val="00D107EA"/>
    <w:rsid w:val="00D10A7C"/>
    <w:rsid w:val="00D114FB"/>
    <w:rsid w:val="00D11886"/>
    <w:rsid w:val="00D11F9E"/>
    <w:rsid w:val="00D12BB7"/>
    <w:rsid w:val="00D13FA9"/>
    <w:rsid w:val="00D16277"/>
    <w:rsid w:val="00D16396"/>
    <w:rsid w:val="00D1750D"/>
    <w:rsid w:val="00D20969"/>
    <w:rsid w:val="00D20CE6"/>
    <w:rsid w:val="00D22085"/>
    <w:rsid w:val="00D226A9"/>
    <w:rsid w:val="00D2446B"/>
    <w:rsid w:val="00D244D4"/>
    <w:rsid w:val="00D2479C"/>
    <w:rsid w:val="00D24C55"/>
    <w:rsid w:val="00D27A55"/>
    <w:rsid w:val="00D27C14"/>
    <w:rsid w:val="00D30338"/>
    <w:rsid w:val="00D30C62"/>
    <w:rsid w:val="00D31902"/>
    <w:rsid w:val="00D32AB2"/>
    <w:rsid w:val="00D400F3"/>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284"/>
    <w:rsid w:val="00D6490A"/>
    <w:rsid w:val="00D64DF2"/>
    <w:rsid w:val="00D65035"/>
    <w:rsid w:val="00D65184"/>
    <w:rsid w:val="00D67292"/>
    <w:rsid w:val="00D67EEB"/>
    <w:rsid w:val="00D70DB0"/>
    <w:rsid w:val="00D7243D"/>
    <w:rsid w:val="00D737C9"/>
    <w:rsid w:val="00D7474C"/>
    <w:rsid w:val="00D74C5D"/>
    <w:rsid w:val="00D754BE"/>
    <w:rsid w:val="00D757FF"/>
    <w:rsid w:val="00D759E3"/>
    <w:rsid w:val="00D80330"/>
    <w:rsid w:val="00D805BF"/>
    <w:rsid w:val="00D80D3E"/>
    <w:rsid w:val="00D8126F"/>
    <w:rsid w:val="00D827DB"/>
    <w:rsid w:val="00D84AB1"/>
    <w:rsid w:val="00D84D73"/>
    <w:rsid w:val="00D85F62"/>
    <w:rsid w:val="00D8610D"/>
    <w:rsid w:val="00D906B4"/>
    <w:rsid w:val="00D90AC4"/>
    <w:rsid w:val="00D912EC"/>
    <w:rsid w:val="00D923AB"/>
    <w:rsid w:val="00D926E0"/>
    <w:rsid w:val="00D93186"/>
    <w:rsid w:val="00D93448"/>
    <w:rsid w:val="00D944CE"/>
    <w:rsid w:val="00D96B2F"/>
    <w:rsid w:val="00D97371"/>
    <w:rsid w:val="00D97B36"/>
    <w:rsid w:val="00DA0652"/>
    <w:rsid w:val="00DA095B"/>
    <w:rsid w:val="00DA23B7"/>
    <w:rsid w:val="00DA3568"/>
    <w:rsid w:val="00DA4AAF"/>
    <w:rsid w:val="00DA57BD"/>
    <w:rsid w:val="00DA61E6"/>
    <w:rsid w:val="00DA623B"/>
    <w:rsid w:val="00DA6988"/>
    <w:rsid w:val="00DB03CA"/>
    <w:rsid w:val="00DB0DE8"/>
    <w:rsid w:val="00DB0E2A"/>
    <w:rsid w:val="00DB17AD"/>
    <w:rsid w:val="00DB290A"/>
    <w:rsid w:val="00DB2EDC"/>
    <w:rsid w:val="00DB3A15"/>
    <w:rsid w:val="00DB4083"/>
    <w:rsid w:val="00DB48F8"/>
    <w:rsid w:val="00DB55ED"/>
    <w:rsid w:val="00DB6389"/>
    <w:rsid w:val="00DB7316"/>
    <w:rsid w:val="00DB7484"/>
    <w:rsid w:val="00DB7CBF"/>
    <w:rsid w:val="00DC1035"/>
    <w:rsid w:val="00DC1359"/>
    <w:rsid w:val="00DC20FA"/>
    <w:rsid w:val="00DC25A3"/>
    <w:rsid w:val="00DC29F3"/>
    <w:rsid w:val="00DC3262"/>
    <w:rsid w:val="00DC3885"/>
    <w:rsid w:val="00DC5292"/>
    <w:rsid w:val="00DC7078"/>
    <w:rsid w:val="00DC79CD"/>
    <w:rsid w:val="00DD047C"/>
    <w:rsid w:val="00DD0D7A"/>
    <w:rsid w:val="00DD1BB1"/>
    <w:rsid w:val="00DD1E75"/>
    <w:rsid w:val="00DD21F4"/>
    <w:rsid w:val="00DD2FD6"/>
    <w:rsid w:val="00DD3A23"/>
    <w:rsid w:val="00DD5071"/>
    <w:rsid w:val="00DD5DC0"/>
    <w:rsid w:val="00DE0756"/>
    <w:rsid w:val="00DE2EF4"/>
    <w:rsid w:val="00DE346C"/>
    <w:rsid w:val="00DE3BED"/>
    <w:rsid w:val="00DE4A7C"/>
    <w:rsid w:val="00DE4D28"/>
    <w:rsid w:val="00DE5055"/>
    <w:rsid w:val="00DE5356"/>
    <w:rsid w:val="00DE56BF"/>
    <w:rsid w:val="00DE6A7E"/>
    <w:rsid w:val="00DF14ED"/>
    <w:rsid w:val="00DF1561"/>
    <w:rsid w:val="00DF1850"/>
    <w:rsid w:val="00DF18D1"/>
    <w:rsid w:val="00DF1A93"/>
    <w:rsid w:val="00DF2C4C"/>
    <w:rsid w:val="00DF4A67"/>
    <w:rsid w:val="00DF5F4E"/>
    <w:rsid w:val="00DF75F9"/>
    <w:rsid w:val="00DF76EF"/>
    <w:rsid w:val="00E00EA8"/>
    <w:rsid w:val="00E00EB0"/>
    <w:rsid w:val="00E0202C"/>
    <w:rsid w:val="00E0235D"/>
    <w:rsid w:val="00E02EDE"/>
    <w:rsid w:val="00E03B4B"/>
    <w:rsid w:val="00E043C2"/>
    <w:rsid w:val="00E04E00"/>
    <w:rsid w:val="00E06B8C"/>
    <w:rsid w:val="00E07F9D"/>
    <w:rsid w:val="00E1001D"/>
    <w:rsid w:val="00E106C0"/>
    <w:rsid w:val="00E10FCA"/>
    <w:rsid w:val="00E122B2"/>
    <w:rsid w:val="00E12EA6"/>
    <w:rsid w:val="00E12FB1"/>
    <w:rsid w:val="00E13B9E"/>
    <w:rsid w:val="00E13D31"/>
    <w:rsid w:val="00E13EBB"/>
    <w:rsid w:val="00E13EDE"/>
    <w:rsid w:val="00E149F4"/>
    <w:rsid w:val="00E14D6A"/>
    <w:rsid w:val="00E15147"/>
    <w:rsid w:val="00E15BF5"/>
    <w:rsid w:val="00E15CC9"/>
    <w:rsid w:val="00E166B6"/>
    <w:rsid w:val="00E210CB"/>
    <w:rsid w:val="00E21869"/>
    <w:rsid w:val="00E22784"/>
    <w:rsid w:val="00E234F0"/>
    <w:rsid w:val="00E255B7"/>
    <w:rsid w:val="00E261BA"/>
    <w:rsid w:val="00E2673C"/>
    <w:rsid w:val="00E26AE1"/>
    <w:rsid w:val="00E27D66"/>
    <w:rsid w:val="00E30825"/>
    <w:rsid w:val="00E30DB5"/>
    <w:rsid w:val="00E31257"/>
    <w:rsid w:val="00E31A6D"/>
    <w:rsid w:val="00E31D3E"/>
    <w:rsid w:val="00E33406"/>
    <w:rsid w:val="00E357B7"/>
    <w:rsid w:val="00E362FA"/>
    <w:rsid w:val="00E371B4"/>
    <w:rsid w:val="00E40361"/>
    <w:rsid w:val="00E41984"/>
    <w:rsid w:val="00E429D4"/>
    <w:rsid w:val="00E4569C"/>
    <w:rsid w:val="00E45D3D"/>
    <w:rsid w:val="00E460B8"/>
    <w:rsid w:val="00E46A45"/>
    <w:rsid w:val="00E510E3"/>
    <w:rsid w:val="00E54871"/>
    <w:rsid w:val="00E54875"/>
    <w:rsid w:val="00E54ADC"/>
    <w:rsid w:val="00E550E0"/>
    <w:rsid w:val="00E5542F"/>
    <w:rsid w:val="00E55903"/>
    <w:rsid w:val="00E567EE"/>
    <w:rsid w:val="00E57A75"/>
    <w:rsid w:val="00E57B02"/>
    <w:rsid w:val="00E62C71"/>
    <w:rsid w:val="00E64985"/>
    <w:rsid w:val="00E666CC"/>
    <w:rsid w:val="00E67877"/>
    <w:rsid w:val="00E71259"/>
    <w:rsid w:val="00E71EDB"/>
    <w:rsid w:val="00E72078"/>
    <w:rsid w:val="00E72449"/>
    <w:rsid w:val="00E727DD"/>
    <w:rsid w:val="00E731C8"/>
    <w:rsid w:val="00E73F6D"/>
    <w:rsid w:val="00E74EE0"/>
    <w:rsid w:val="00E750F8"/>
    <w:rsid w:val="00E76969"/>
    <w:rsid w:val="00E76A8E"/>
    <w:rsid w:val="00E776AA"/>
    <w:rsid w:val="00E82A41"/>
    <w:rsid w:val="00E83457"/>
    <w:rsid w:val="00E835A2"/>
    <w:rsid w:val="00E84BDF"/>
    <w:rsid w:val="00E84D09"/>
    <w:rsid w:val="00E84E54"/>
    <w:rsid w:val="00E86E44"/>
    <w:rsid w:val="00E86FD0"/>
    <w:rsid w:val="00E87BAE"/>
    <w:rsid w:val="00E91CF3"/>
    <w:rsid w:val="00E91FAB"/>
    <w:rsid w:val="00E92D99"/>
    <w:rsid w:val="00EA0108"/>
    <w:rsid w:val="00EA0430"/>
    <w:rsid w:val="00EA2789"/>
    <w:rsid w:val="00EA3897"/>
    <w:rsid w:val="00EA3ADF"/>
    <w:rsid w:val="00EA3E2D"/>
    <w:rsid w:val="00EA42EB"/>
    <w:rsid w:val="00EA55C5"/>
    <w:rsid w:val="00EA5ADD"/>
    <w:rsid w:val="00EA6201"/>
    <w:rsid w:val="00EB108B"/>
    <w:rsid w:val="00EB19A3"/>
    <w:rsid w:val="00EB2726"/>
    <w:rsid w:val="00EB2A63"/>
    <w:rsid w:val="00EB2CF7"/>
    <w:rsid w:val="00EB3E5C"/>
    <w:rsid w:val="00EB4816"/>
    <w:rsid w:val="00EB60E6"/>
    <w:rsid w:val="00EB69EB"/>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5B71"/>
    <w:rsid w:val="00ED6182"/>
    <w:rsid w:val="00ED61DE"/>
    <w:rsid w:val="00ED7F68"/>
    <w:rsid w:val="00EE1FDF"/>
    <w:rsid w:val="00EE2011"/>
    <w:rsid w:val="00EE4449"/>
    <w:rsid w:val="00EE45D0"/>
    <w:rsid w:val="00EE59E2"/>
    <w:rsid w:val="00EE5F59"/>
    <w:rsid w:val="00EE67CB"/>
    <w:rsid w:val="00EE6E56"/>
    <w:rsid w:val="00EE76F5"/>
    <w:rsid w:val="00EF17B3"/>
    <w:rsid w:val="00EF4E15"/>
    <w:rsid w:val="00EF508C"/>
    <w:rsid w:val="00EF5F47"/>
    <w:rsid w:val="00EF6743"/>
    <w:rsid w:val="00F0211E"/>
    <w:rsid w:val="00F028F1"/>
    <w:rsid w:val="00F02B0E"/>
    <w:rsid w:val="00F03A6E"/>
    <w:rsid w:val="00F03F69"/>
    <w:rsid w:val="00F0620F"/>
    <w:rsid w:val="00F0672E"/>
    <w:rsid w:val="00F07F66"/>
    <w:rsid w:val="00F10885"/>
    <w:rsid w:val="00F11726"/>
    <w:rsid w:val="00F12154"/>
    <w:rsid w:val="00F128D6"/>
    <w:rsid w:val="00F12E6F"/>
    <w:rsid w:val="00F131B9"/>
    <w:rsid w:val="00F13B3F"/>
    <w:rsid w:val="00F13CCC"/>
    <w:rsid w:val="00F13DA6"/>
    <w:rsid w:val="00F142FF"/>
    <w:rsid w:val="00F14AD5"/>
    <w:rsid w:val="00F14BF5"/>
    <w:rsid w:val="00F15B7D"/>
    <w:rsid w:val="00F17128"/>
    <w:rsid w:val="00F17386"/>
    <w:rsid w:val="00F20C08"/>
    <w:rsid w:val="00F213D4"/>
    <w:rsid w:val="00F213F3"/>
    <w:rsid w:val="00F22DC8"/>
    <w:rsid w:val="00F236EA"/>
    <w:rsid w:val="00F24E3A"/>
    <w:rsid w:val="00F25120"/>
    <w:rsid w:val="00F25488"/>
    <w:rsid w:val="00F25538"/>
    <w:rsid w:val="00F26156"/>
    <w:rsid w:val="00F26636"/>
    <w:rsid w:val="00F30BAA"/>
    <w:rsid w:val="00F31AA8"/>
    <w:rsid w:val="00F32A9C"/>
    <w:rsid w:val="00F32C62"/>
    <w:rsid w:val="00F32C71"/>
    <w:rsid w:val="00F32D8A"/>
    <w:rsid w:val="00F33F1C"/>
    <w:rsid w:val="00F34A8C"/>
    <w:rsid w:val="00F34B9B"/>
    <w:rsid w:val="00F35EF4"/>
    <w:rsid w:val="00F36C4F"/>
    <w:rsid w:val="00F378A0"/>
    <w:rsid w:val="00F4009B"/>
    <w:rsid w:val="00F417EA"/>
    <w:rsid w:val="00F418A0"/>
    <w:rsid w:val="00F43F85"/>
    <w:rsid w:val="00F45822"/>
    <w:rsid w:val="00F464C3"/>
    <w:rsid w:val="00F502C8"/>
    <w:rsid w:val="00F502CB"/>
    <w:rsid w:val="00F53350"/>
    <w:rsid w:val="00F56201"/>
    <w:rsid w:val="00F57217"/>
    <w:rsid w:val="00F60022"/>
    <w:rsid w:val="00F602AD"/>
    <w:rsid w:val="00F612E7"/>
    <w:rsid w:val="00F612FB"/>
    <w:rsid w:val="00F615EA"/>
    <w:rsid w:val="00F61C20"/>
    <w:rsid w:val="00F624BE"/>
    <w:rsid w:val="00F6421F"/>
    <w:rsid w:val="00F64E09"/>
    <w:rsid w:val="00F66112"/>
    <w:rsid w:val="00F67067"/>
    <w:rsid w:val="00F67AAA"/>
    <w:rsid w:val="00F7059B"/>
    <w:rsid w:val="00F71099"/>
    <w:rsid w:val="00F71701"/>
    <w:rsid w:val="00F71E91"/>
    <w:rsid w:val="00F72034"/>
    <w:rsid w:val="00F72ADB"/>
    <w:rsid w:val="00F73D07"/>
    <w:rsid w:val="00F75125"/>
    <w:rsid w:val="00F7549B"/>
    <w:rsid w:val="00F75C22"/>
    <w:rsid w:val="00F76B51"/>
    <w:rsid w:val="00F772E0"/>
    <w:rsid w:val="00F77413"/>
    <w:rsid w:val="00F80863"/>
    <w:rsid w:val="00F8086E"/>
    <w:rsid w:val="00F812EC"/>
    <w:rsid w:val="00F81464"/>
    <w:rsid w:val="00F825F0"/>
    <w:rsid w:val="00F83812"/>
    <w:rsid w:val="00F83FA2"/>
    <w:rsid w:val="00F84D47"/>
    <w:rsid w:val="00F85418"/>
    <w:rsid w:val="00F85724"/>
    <w:rsid w:val="00F85805"/>
    <w:rsid w:val="00F86C8C"/>
    <w:rsid w:val="00F87040"/>
    <w:rsid w:val="00F90AF2"/>
    <w:rsid w:val="00F912D3"/>
    <w:rsid w:val="00F918AD"/>
    <w:rsid w:val="00F91BB6"/>
    <w:rsid w:val="00F92107"/>
    <w:rsid w:val="00F9216C"/>
    <w:rsid w:val="00F9219D"/>
    <w:rsid w:val="00F924DC"/>
    <w:rsid w:val="00F92917"/>
    <w:rsid w:val="00F92A84"/>
    <w:rsid w:val="00F934E8"/>
    <w:rsid w:val="00F948D3"/>
    <w:rsid w:val="00F949E1"/>
    <w:rsid w:val="00F94D3C"/>
    <w:rsid w:val="00F94FFB"/>
    <w:rsid w:val="00F9646A"/>
    <w:rsid w:val="00FA1B6E"/>
    <w:rsid w:val="00FA266D"/>
    <w:rsid w:val="00FA688E"/>
    <w:rsid w:val="00FA746E"/>
    <w:rsid w:val="00FA7801"/>
    <w:rsid w:val="00FA790A"/>
    <w:rsid w:val="00FA7FEF"/>
    <w:rsid w:val="00FB0B27"/>
    <w:rsid w:val="00FB17D0"/>
    <w:rsid w:val="00FB20B1"/>
    <w:rsid w:val="00FB2D57"/>
    <w:rsid w:val="00FB392F"/>
    <w:rsid w:val="00FB5791"/>
    <w:rsid w:val="00FB6298"/>
    <w:rsid w:val="00FB703A"/>
    <w:rsid w:val="00FB7213"/>
    <w:rsid w:val="00FC062D"/>
    <w:rsid w:val="00FC0AE1"/>
    <w:rsid w:val="00FC13FB"/>
    <w:rsid w:val="00FC1B44"/>
    <w:rsid w:val="00FC1EE4"/>
    <w:rsid w:val="00FC30F3"/>
    <w:rsid w:val="00FC3BAE"/>
    <w:rsid w:val="00FC4145"/>
    <w:rsid w:val="00FC4202"/>
    <w:rsid w:val="00FC4233"/>
    <w:rsid w:val="00FC4B27"/>
    <w:rsid w:val="00FC4D7D"/>
    <w:rsid w:val="00FC668B"/>
    <w:rsid w:val="00FC6F8B"/>
    <w:rsid w:val="00FC791D"/>
    <w:rsid w:val="00FD0066"/>
    <w:rsid w:val="00FD0423"/>
    <w:rsid w:val="00FD090B"/>
    <w:rsid w:val="00FD0CEA"/>
    <w:rsid w:val="00FD0F09"/>
    <w:rsid w:val="00FD1115"/>
    <w:rsid w:val="00FD3175"/>
    <w:rsid w:val="00FD3520"/>
    <w:rsid w:val="00FD45ED"/>
    <w:rsid w:val="00FD5332"/>
    <w:rsid w:val="00FD71D1"/>
    <w:rsid w:val="00FD7702"/>
    <w:rsid w:val="00FD79A0"/>
    <w:rsid w:val="00FE00FF"/>
    <w:rsid w:val="00FE3E6D"/>
    <w:rsid w:val="00FE40C3"/>
    <w:rsid w:val="00FE543D"/>
    <w:rsid w:val="00FE5C03"/>
    <w:rsid w:val="00FF13DB"/>
    <w:rsid w:val="00FF4E8F"/>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E6F73D"/>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7">
    <w:lsdException w:name="Normal" w:qFormat="1"/>
    <w:lsdException w:name="heading 1" w:uiPriority="99" w:qFormat="1"/>
    <w:lsdException w:name="heading 2" w:semiHidden="1" w:unhideWhenUsed="1" w:qFormat="1"/>
    <w:lsdException w:name="heading 3" w:semiHidden="1" w:unhideWhenUsed="1" w:qFormat="1"/>
    <w:lsdException w:name="heading 4" w:semiHidden="1" w:uiPriority="9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uiPriority="99"/>
    <w:lsdException w:name="Table Subtle 1" w:semiHidden="1" w:uiPriority="99" w:unhideWhenUsed="1"/>
    <w:lsdException w:name="Table Subtle 2" w:semiHidden="1" w:uiPriority="99"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uiPriority w:val="99"/>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uiPriority w:val="99"/>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uiPriority w:val="99"/>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nhideWhenUsed/>
    <w:rsid w:val="00225EB9"/>
    <w:pPr>
      <w:tabs>
        <w:tab w:val="center" w:pos="4677"/>
        <w:tab w:val="right" w:pos="9355"/>
      </w:tabs>
    </w:pPr>
  </w:style>
  <w:style w:type="character" w:customStyle="1" w:styleId="aff4">
    <w:name w:val="Нижний колонтитул Знак"/>
    <w:basedOn w:val="af2"/>
    <w:link w:val="aff3"/>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99"/>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iPriority w:val="99"/>
    <w:unhideWhenUsed/>
    <w:rsid w:val="00481258"/>
    <w:pPr>
      <w:spacing w:after="120" w:line="480" w:lineRule="auto"/>
      <w:ind w:left="283"/>
    </w:pPr>
  </w:style>
  <w:style w:type="character" w:customStyle="1" w:styleId="23">
    <w:name w:val="Основной текст с отступом 2 Знак"/>
    <w:basedOn w:val="af2"/>
    <w:link w:val="22"/>
    <w:uiPriority w:val="99"/>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uiPriority w:val="99"/>
    <w:qFormat/>
    <w:rsid w:val="00D80330"/>
    <w:pPr>
      <w:jc w:val="center"/>
    </w:pPr>
    <w:rPr>
      <w:rFonts w:ascii="Cambria" w:hAnsi="Cambria"/>
      <w:b/>
      <w:bCs/>
      <w:kern w:val="28"/>
      <w:sz w:val="32"/>
      <w:szCs w:val="32"/>
    </w:rPr>
  </w:style>
  <w:style w:type="character" w:customStyle="1" w:styleId="afff2">
    <w:name w:val="Заголовок Знак"/>
    <w:basedOn w:val="af2"/>
    <w:link w:val="afff1"/>
    <w:uiPriority w:val="99"/>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uiPriority w:val="99"/>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uiPriority w:val="99"/>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uiPriority w:val="99"/>
    <w:rsid w:val="00CD0A11"/>
    <w:pPr>
      <w:shd w:val="clear" w:color="000000" w:fill="FFFFFF"/>
      <w:spacing w:before="100" w:beforeAutospacing="1" w:after="100" w:afterAutospacing="1"/>
    </w:pPr>
  </w:style>
  <w:style w:type="paragraph" w:customStyle="1" w:styleId="xl75">
    <w:name w:val="xl75"/>
    <w:basedOn w:val="af1"/>
    <w:uiPriority w:val="99"/>
    <w:rsid w:val="00CD0A11"/>
    <w:pPr>
      <w:shd w:val="clear" w:color="000000" w:fill="FFFFFF"/>
      <w:spacing w:before="100" w:beforeAutospacing="1" w:after="100" w:afterAutospacing="1"/>
      <w:jc w:val="right"/>
    </w:pPr>
    <w:rPr>
      <w:sz w:val="20"/>
      <w:szCs w:val="20"/>
    </w:rPr>
  </w:style>
  <w:style w:type="paragraph" w:customStyle="1" w:styleId="xl76">
    <w:name w:val="xl76"/>
    <w:basedOn w:val="af1"/>
    <w:uiPriority w:val="99"/>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uiPriority w:val="99"/>
    <w:rsid w:val="00CD0A11"/>
    <w:pPr>
      <w:shd w:val="clear" w:color="000000" w:fill="FFFFFF"/>
      <w:spacing w:before="100" w:beforeAutospacing="1" w:after="100" w:afterAutospacing="1"/>
    </w:pPr>
    <w:rPr>
      <w:sz w:val="20"/>
      <w:szCs w:val="20"/>
    </w:rPr>
  </w:style>
  <w:style w:type="paragraph" w:customStyle="1" w:styleId="xl78">
    <w:name w:val="xl78"/>
    <w:basedOn w:val="af1"/>
    <w:uiPriority w:val="99"/>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uiPriority w:val="99"/>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uiPriority w:val="99"/>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uiPriority w:val="99"/>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uiPriority w:val="99"/>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uiPriority w:val="99"/>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uiPriority w:val="99"/>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uiPriority w:val="99"/>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uiPriority w:val="99"/>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uiPriority w:val="99"/>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uiPriority w:val="99"/>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uiPriority w:val="99"/>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uiPriority w:val="99"/>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uiPriority w:val="99"/>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uiPriority w:val="99"/>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uiPriority w:val="99"/>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uiPriority w:val="99"/>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uiPriority w:val="99"/>
    <w:rsid w:val="00CD0A11"/>
    <w:pPr>
      <w:shd w:val="clear" w:color="000000" w:fill="FFFFFF"/>
      <w:spacing w:before="100" w:beforeAutospacing="1" w:after="100" w:afterAutospacing="1"/>
      <w:jc w:val="center"/>
    </w:pPr>
  </w:style>
  <w:style w:type="paragraph" w:customStyle="1" w:styleId="xl106">
    <w:name w:val="xl10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uiPriority w:val="99"/>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uiPriority w:val="99"/>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uiPriority w:val="9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uiPriority w:val="99"/>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uiPriority w:val="99"/>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uiPriority w:val="99"/>
    <w:rsid w:val="00EB2726"/>
    <w:rPr>
      <w:rFonts w:ascii="Courier New" w:hAnsi="Courier New"/>
      <w:sz w:val="20"/>
      <w:szCs w:val="20"/>
    </w:rPr>
  </w:style>
  <w:style w:type="character" w:customStyle="1" w:styleId="afffa">
    <w:name w:val="Текст Знак"/>
    <w:basedOn w:val="af2"/>
    <w:link w:val="afff9"/>
    <w:uiPriority w:val="9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uiPriority w:val="99"/>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uiPriority w:val="99"/>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uiPriority w:val="99"/>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uiPriority w:val="99"/>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Интернет)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uiPriority w:val="99"/>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torgi.gov.ru/" TargetMode="External"/><Relationship Id="rId18" Type="http://schemas.openxmlformats.org/officeDocument/2006/relationships/image" Target="media/image3.jpeg"/><Relationship Id="rId26" Type="http://schemas.openxmlformats.org/officeDocument/2006/relationships/image" Target="media/image11.jpeg"/><Relationship Id="rId39" Type="http://schemas.openxmlformats.org/officeDocument/2006/relationships/hyperlink" Target="http://www.rts-tender.ru" TargetMode="External"/><Relationship Id="rId21" Type="http://schemas.openxmlformats.org/officeDocument/2006/relationships/image" Target="media/image6.jpeg"/><Relationship Id="rId34" Type="http://schemas.openxmlformats.org/officeDocument/2006/relationships/hyperlink" Target="http://help.rts-tender.ru/" TargetMode="External"/><Relationship Id="rId42" Type="http://schemas.openxmlformats.org/officeDocument/2006/relationships/hyperlink" Target="http://www.torgi.gov.ru" TargetMode="External"/><Relationship Id="rId47" Type="http://schemas.openxmlformats.org/officeDocument/2006/relationships/hyperlink" Target="http://www.rts-tender.ru" TargetMode="External"/><Relationship Id="rId50" Type="http://schemas.openxmlformats.org/officeDocument/2006/relationships/hyperlink" Target="http://www.rts-tender.ru" TargetMode="External"/><Relationship Id="rId55" Type="http://schemas.openxmlformats.org/officeDocument/2006/relationships/hyperlink" Target="http://www.rts-tender.ru" TargetMode="External"/><Relationship Id="rId63"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1.jpeg"/><Relationship Id="rId20" Type="http://schemas.openxmlformats.org/officeDocument/2006/relationships/image" Target="media/image5.jpeg"/><Relationship Id="rId29" Type="http://schemas.openxmlformats.org/officeDocument/2006/relationships/hyperlink" Target="http://www.rts-tender.ru" TargetMode="External"/><Relationship Id="rId41" Type="http://schemas.openxmlformats.org/officeDocument/2006/relationships/hyperlink" Target="http://www.rts-tender.ru" TargetMode="External"/><Relationship Id="rId54" Type="http://schemas.openxmlformats.org/officeDocument/2006/relationships/hyperlink" Target="http://www.rts-tender.ru" TargetMode="Externa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orgi.gov.ru/" TargetMode="External"/><Relationship Id="rId24" Type="http://schemas.openxmlformats.org/officeDocument/2006/relationships/image" Target="media/image9.jpeg"/><Relationship Id="rId32" Type="http://schemas.openxmlformats.org/officeDocument/2006/relationships/hyperlink" Target="http://www.rts-tender.ru" TargetMode="External"/><Relationship Id="rId37" Type="http://schemas.openxmlformats.org/officeDocument/2006/relationships/hyperlink" Target="http://www.rts-tender.ru" TargetMode="External"/><Relationship Id="rId40" Type="http://schemas.openxmlformats.org/officeDocument/2006/relationships/hyperlink" Target="http://www.rts-tender.ru" TargetMode="External"/><Relationship Id="rId45" Type="http://schemas.openxmlformats.org/officeDocument/2006/relationships/hyperlink" Target="http://www.torgi.gov.ru" TargetMode="External"/><Relationship Id="rId53" Type="http://schemas.openxmlformats.org/officeDocument/2006/relationships/hyperlink" Target="http://www.rts-tender.ru" TargetMode="External"/><Relationship Id="rId58" Type="http://schemas.openxmlformats.org/officeDocument/2006/relationships/hyperlink" Target="http://www.torgi.gov.ru" TargetMode="External"/><Relationship Id="rId5" Type="http://schemas.openxmlformats.org/officeDocument/2006/relationships/webSettings" Target="webSettings.xml"/><Relationship Id="rId15" Type="http://schemas.openxmlformats.org/officeDocument/2006/relationships/hyperlink" Target="http://www.torgi.gov.ru/" TargetMode="External"/><Relationship Id="rId23" Type="http://schemas.openxmlformats.org/officeDocument/2006/relationships/image" Target="media/image8.jpeg"/><Relationship Id="rId28" Type="http://schemas.openxmlformats.org/officeDocument/2006/relationships/hyperlink" Target="http://www.torgi.gov.ru" TargetMode="External"/><Relationship Id="rId36" Type="http://schemas.openxmlformats.org/officeDocument/2006/relationships/hyperlink" Target="http://www.rts-tender.ru" TargetMode="External"/><Relationship Id="rId49" Type="http://schemas.openxmlformats.org/officeDocument/2006/relationships/hyperlink" Target="http://help.rts-tender.ru/" TargetMode="External"/><Relationship Id="rId57" Type="http://schemas.openxmlformats.org/officeDocument/2006/relationships/hyperlink" Target="http://www.rts-tender.ru" TargetMode="External"/><Relationship Id="rId61" Type="http://schemas.openxmlformats.org/officeDocument/2006/relationships/footer" Target="footer1.xml"/><Relationship Id="rId10" Type="http://schemas.openxmlformats.org/officeDocument/2006/relationships/hyperlink" Target="http://www.kuibyshev.nso.ru" TargetMode="External"/><Relationship Id="rId19" Type="http://schemas.openxmlformats.org/officeDocument/2006/relationships/image" Target="media/image4.jpeg"/><Relationship Id="rId31" Type="http://schemas.openxmlformats.org/officeDocument/2006/relationships/hyperlink" Target="http://www.rts-tender.ru" TargetMode="External"/><Relationship Id="rId44" Type="http://schemas.openxmlformats.org/officeDocument/2006/relationships/hyperlink" Target="http://www.torgi.gov.ru" TargetMode="External"/><Relationship Id="rId52" Type="http://schemas.openxmlformats.org/officeDocument/2006/relationships/hyperlink" Target="http://www.rts-tender.ru" TargetMode="External"/><Relationship Id="rId60" Type="http://schemas.openxmlformats.org/officeDocument/2006/relationships/hyperlink" Target="mailto:kainsk@nso.ru" TargetMode="External"/><Relationship Id="rId4" Type="http://schemas.openxmlformats.org/officeDocument/2006/relationships/settings" Target="settings.xml"/><Relationship Id="rId9" Type="http://schemas.openxmlformats.org/officeDocument/2006/relationships/hyperlink" Target="http://www.torgi.gov.ru/" TargetMode="External"/><Relationship Id="rId14" Type="http://schemas.openxmlformats.org/officeDocument/2006/relationships/hyperlink" Target="consultantplus://offline/ref=EBF67BFBE0AB4F81FB36AAE4A8DF942C202E1E4CFF5700FC4089B1563148E376F71F8DlDb7G" TargetMode="External"/><Relationship Id="rId22" Type="http://schemas.openxmlformats.org/officeDocument/2006/relationships/image" Target="media/image7.jpeg"/><Relationship Id="rId27" Type="http://schemas.openxmlformats.org/officeDocument/2006/relationships/image" Target="media/image12.jpeg"/><Relationship Id="rId30" Type="http://schemas.openxmlformats.org/officeDocument/2006/relationships/hyperlink" Target="http://www.torgi.gov.ru" TargetMode="External"/><Relationship Id="rId35" Type="http://schemas.openxmlformats.org/officeDocument/2006/relationships/hyperlink" Target="http://www.rts-tender.ru" TargetMode="External"/><Relationship Id="rId43" Type="http://schemas.openxmlformats.org/officeDocument/2006/relationships/hyperlink" Target="http://www.rts-tender.ru" TargetMode="External"/><Relationship Id="rId48" Type="http://schemas.openxmlformats.org/officeDocument/2006/relationships/hyperlink" Target="mailto:iSupport@rts-tender.ru" TargetMode="External"/><Relationship Id="rId56" Type="http://schemas.openxmlformats.org/officeDocument/2006/relationships/hyperlink" Target="http://www.rts-tender.ru" TargetMode="External"/><Relationship Id="rId8" Type="http://schemas.openxmlformats.org/officeDocument/2006/relationships/hyperlink" Target="http://www.kuibyshev.nso.ru" TargetMode="External"/><Relationship Id="rId51" Type="http://schemas.openxmlformats.org/officeDocument/2006/relationships/hyperlink" Target="http://www.rts-tender.ru" TargetMode="External"/><Relationship Id="rId3" Type="http://schemas.openxmlformats.org/officeDocument/2006/relationships/styles" Target="styles.xml"/><Relationship Id="rId12" Type="http://schemas.openxmlformats.org/officeDocument/2006/relationships/hyperlink" Target="consultantplus://offline/ref=EBF67BFBE0AB4F81FB36AAE4A8DF942C202E1E4CFF5700FC4089B1563148E376F71F8DlDb7G" TargetMode="External"/><Relationship Id="rId17" Type="http://schemas.openxmlformats.org/officeDocument/2006/relationships/image" Target="media/image2.jpeg"/><Relationship Id="rId25" Type="http://schemas.openxmlformats.org/officeDocument/2006/relationships/image" Target="media/image10.jpeg"/><Relationship Id="rId33" Type="http://schemas.openxmlformats.org/officeDocument/2006/relationships/hyperlink" Target="mailto:iSupport@rts-tender.ru" TargetMode="External"/><Relationship Id="rId38" Type="http://schemas.openxmlformats.org/officeDocument/2006/relationships/hyperlink" Target="http://www.rts-tender.ru" TargetMode="External"/><Relationship Id="rId46" Type="http://schemas.openxmlformats.org/officeDocument/2006/relationships/hyperlink" Target="http://www.rts-tender.ru" TargetMode="External"/><Relationship Id="rId59" Type="http://schemas.openxmlformats.org/officeDocument/2006/relationships/hyperlink" Target="http://www.rts-tende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786AF0-4615-46C7-8727-A9B215402A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5719</TotalTime>
  <Pages>42</Pages>
  <Words>20043</Words>
  <Characters>114248</Characters>
  <Application>Microsoft Office Word</Application>
  <DocSecurity>0</DocSecurity>
  <Lines>952</Lines>
  <Paragraphs>268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134023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Administrator</cp:lastModifiedBy>
  <cp:revision>1069</cp:revision>
  <cp:lastPrinted>2021-05-19T02:51:00Z</cp:lastPrinted>
  <dcterms:created xsi:type="dcterms:W3CDTF">2018-11-27T00:26:00Z</dcterms:created>
  <dcterms:modified xsi:type="dcterms:W3CDTF">2021-06-22T07:46:00Z</dcterms:modified>
</cp:coreProperties>
</file>